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080A88" w14:textId="6D17420E" w:rsidR="00407367" w:rsidRPr="00717BB0" w:rsidRDefault="00407367" w:rsidP="00407367">
      <w:pPr>
        <w:pStyle w:val="Ttulo1"/>
        <w:spacing w:before="0"/>
        <w:rPr>
          <w:i/>
          <w:iCs/>
          <w:lang w:val="es-ES_tradnl"/>
        </w:rPr>
      </w:pPr>
      <w:r w:rsidRPr="19CBC4F9">
        <w:rPr>
          <w:noProof/>
          <w:lang w:eastAsia="es-ES"/>
        </w:rPr>
        <w:t xml:space="preserve">Polonia, mas de lo que esperas … </w:t>
      </w:r>
    </w:p>
    <w:p w14:paraId="5B8903E8" w14:textId="77B2B095" w:rsidR="00407367" w:rsidRPr="00717BB0" w:rsidRDefault="00407367" w:rsidP="00407367">
      <w:pPr>
        <w:pStyle w:val="Ttulo"/>
        <w:spacing w:after="0"/>
        <w:rPr>
          <w:sz w:val="28"/>
        </w:rPr>
      </w:pPr>
      <w:proofErr w:type="spellStart"/>
      <w:r w:rsidRPr="00450FC0">
        <w:t>Ref</w:t>
      </w:r>
      <w:proofErr w:type="spellEnd"/>
      <w:r w:rsidRPr="00450FC0">
        <w:t xml:space="preserve">: B </w:t>
      </w:r>
      <w:r>
        <w:t>1608</w:t>
      </w:r>
    </w:p>
    <w:p w14:paraId="3267C8E7" w14:textId="77777777" w:rsidR="00407367" w:rsidRPr="00717BB0" w:rsidRDefault="00407367" w:rsidP="00407367">
      <w:pPr>
        <w:rPr>
          <w:rFonts w:ascii="Calibri" w:hAnsi="Calibri" w:cs="Courier New"/>
          <w:b/>
          <w:bCs/>
          <w:i/>
          <w:iCs/>
          <w:color w:val="4F6228"/>
          <w:szCs w:val="19"/>
        </w:rPr>
      </w:pPr>
    </w:p>
    <w:p w14:paraId="529315CA" w14:textId="77777777" w:rsidR="00407367" w:rsidRPr="00717BB0" w:rsidRDefault="00407367" w:rsidP="00407367">
      <w:pPr>
        <w:pStyle w:val="Precio"/>
      </w:pPr>
      <w:r>
        <w:t>8</w:t>
      </w:r>
      <w:r w:rsidRPr="00717BB0">
        <w:t xml:space="preserve"> días </w:t>
      </w:r>
      <w:r w:rsidRPr="00626103">
        <w:t xml:space="preserve">desde </w:t>
      </w:r>
      <w:r>
        <w:t>980</w:t>
      </w:r>
      <w:r w:rsidRPr="00717BB0">
        <w:t xml:space="preserve"> €</w:t>
      </w:r>
      <w:proofErr w:type="spellStart"/>
      <w:r w:rsidRPr="00717BB0">
        <w:t>ur</w:t>
      </w:r>
      <w:proofErr w:type="spellEnd"/>
      <w:r w:rsidRPr="00717BB0">
        <w:t xml:space="preserve"> </w:t>
      </w:r>
    </w:p>
    <w:p w14:paraId="6FB7D859" w14:textId="77777777" w:rsidR="00407367" w:rsidRPr="007F4783" w:rsidRDefault="00407367" w:rsidP="00407367"/>
    <w:p w14:paraId="7AF3B2BC" w14:textId="77777777" w:rsidR="00407367" w:rsidRPr="000D7496" w:rsidRDefault="00407367" w:rsidP="000D7496">
      <w:pPr>
        <w:pStyle w:val="Subttulo"/>
      </w:pPr>
      <w:r w:rsidRPr="000D7496">
        <w:t xml:space="preserve">Día 01 - Varsovia </w:t>
      </w:r>
    </w:p>
    <w:p w14:paraId="721CBF6B" w14:textId="77777777" w:rsidR="00407367" w:rsidRPr="000D7496" w:rsidRDefault="00407367" w:rsidP="00407367">
      <w:pPr>
        <w:jc w:val="both"/>
        <w:rPr>
          <w:rFonts w:asciiTheme="minorHAnsi" w:hAnsiTheme="minorHAnsi" w:cstheme="minorHAnsi"/>
          <w:sz w:val="18"/>
          <w:szCs w:val="18"/>
        </w:rPr>
      </w:pPr>
      <w:r w:rsidRPr="000D7496">
        <w:rPr>
          <w:rFonts w:asciiTheme="minorHAnsi" w:hAnsiTheme="minorHAnsi" w:cstheme="minorHAnsi"/>
          <w:color w:val="000000"/>
          <w:sz w:val="18"/>
          <w:szCs w:val="18"/>
        </w:rPr>
        <w:t xml:space="preserve">Llegada a Varsovia. </w:t>
      </w:r>
      <w:r w:rsidRPr="000D7496">
        <w:rPr>
          <w:rFonts w:asciiTheme="minorHAnsi" w:hAnsiTheme="minorHAnsi" w:cstheme="minorHAnsi"/>
          <w:b/>
          <w:color w:val="000000"/>
          <w:sz w:val="18"/>
          <w:szCs w:val="18"/>
        </w:rPr>
        <w:t>Traslado</w:t>
      </w:r>
      <w:r w:rsidRPr="000D7496">
        <w:rPr>
          <w:rFonts w:asciiTheme="minorHAnsi" w:hAnsiTheme="minorHAnsi" w:cstheme="minorHAnsi"/>
          <w:color w:val="000000"/>
          <w:sz w:val="18"/>
          <w:szCs w:val="18"/>
        </w:rPr>
        <w:t xml:space="preserve"> al hotel (sin asistencia). </w:t>
      </w:r>
      <w:r w:rsidRPr="000D7496">
        <w:rPr>
          <w:rFonts w:asciiTheme="minorHAnsi" w:hAnsiTheme="minorHAnsi" w:cstheme="minorHAnsi"/>
          <w:b/>
          <w:color w:val="000000"/>
          <w:sz w:val="18"/>
          <w:szCs w:val="18"/>
        </w:rPr>
        <w:t>Alojamiento</w:t>
      </w:r>
      <w:r w:rsidRPr="000D7496">
        <w:rPr>
          <w:rFonts w:asciiTheme="minorHAnsi" w:hAnsiTheme="minorHAnsi" w:cstheme="minorHAnsi"/>
          <w:color w:val="000000"/>
          <w:sz w:val="18"/>
          <w:szCs w:val="18"/>
        </w:rPr>
        <w:t>.</w:t>
      </w:r>
    </w:p>
    <w:p w14:paraId="53E86614" w14:textId="77777777" w:rsidR="00407367" w:rsidRPr="000D7496" w:rsidRDefault="00407367" w:rsidP="00407367">
      <w:pPr>
        <w:pStyle w:val="FreeForm"/>
        <w:rPr>
          <w:rFonts w:asciiTheme="minorHAnsi" w:hAnsiTheme="minorHAnsi" w:cstheme="minorHAnsi"/>
          <w:sz w:val="18"/>
          <w:szCs w:val="18"/>
          <w:lang w:val="es-ES"/>
        </w:rPr>
      </w:pPr>
    </w:p>
    <w:p w14:paraId="15A0F100" w14:textId="77777777" w:rsidR="00407367" w:rsidRPr="000D7496" w:rsidRDefault="00407367" w:rsidP="000D7496">
      <w:pPr>
        <w:pStyle w:val="Subttulo"/>
      </w:pPr>
      <w:r w:rsidRPr="000D7496">
        <w:t xml:space="preserve">Día 02 - Varsovia </w:t>
      </w:r>
    </w:p>
    <w:p w14:paraId="5A4A3768" w14:textId="731C301F" w:rsidR="00407367" w:rsidRPr="000D7496" w:rsidRDefault="00407367" w:rsidP="00407367">
      <w:pPr>
        <w:jc w:val="both"/>
        <w:rPr>
          <w:rFonts w:asciiTheme="minorHAnsi" w:hAnsiTheme="minorHAnsi" w:cstheme="minorHAnsi"/>
          <w:sz w:val="18"/>
          <w:szCs w:val="18"/>
        </w:rPr>
      </w:pPr>
      <w:r w:rsidRPr="006472F7">
        <w:rPr>
          <w:rFonts w:asciiTheme="minorHAnsi" w:hAnsiTheme="minorHAnsi" w:cstheme="minorHAnsi"/>
          <w:b/>
          <w:bCs/>
          <w:color w:val="000000"/>
          <w:kern w:val="2"/>
          <w:sz w:val="18"/>
          <w:szCs w:val="18"/>
          <w:lang w:eastAsia="hi-IN"/>
        </w:rPr>
        <w:t>Desayun</w:t>
      </w:r>
      <w:r w:rsidR="00611F0D">
        <w:rPr>
          <w:rFonts w:asciiTheme="minorHAnsi" w:hAnsiTheme="minorHAnsi" w:cstheme="minorHAnsi"/>
          <w:b/>
          <w:bCs/>
          <w:color w:val="000000"/>
          <w:kern w:val="2"/>
          <w:sz w:val="18"/>
          <w:szCs w:val="18"/>
          <w:lang w:eastAsia="hi-IN"/>
        </w:rPr>
        <w:t>o</w:t>
      </w:r>
      <w:r w:rsidR="006472F7">
        <w:rPr>
          <w:rFonts w:asciiTheme="minorHAnsi" w:hAnsiTheme="minorHAnsi" w:cstheme="minorHAnsi"/>
          <w:b/>
          <w:bCs/>
          <w:color w:val="000000"/>
          <w:kern w:val="2"/>
          <w:sz w:val="18"/>
          <w:szCs w:val="18"/>
          <w:lang w:eastAsia="hi-IN"/>
        </w:rPr>
        <w:t xml:space="preserve"> </w:t>
      </w:r>
      <w:r w:rsidRPr="000D7496">
        <w:rPr>
          <w:rFonts w:asciiTheme="minorHAnsi" w:hAnsiTheme="minorHAnsi" w:cstheme="minorHAnsi"/>
          <w:color w:val="000000"/>
          <w:kern w:val="2"/>
          <w:sz w:val="18"/>
          <w:szCs w:val="18"/>
          <w:lang w:eastAsia="hi-IN"/>
        </w:rPr>
        <w:t xml:space="preserve">y visita guiada de la ciudad. Empezaremos con el Palacio de la Cultura y la Ciencia, visitaremos  </w:t>
      </w:r>
      <w:r w:rsidRPr="000D7496">
        <w:rPr>
          <w:rFonts w:asciiTheme="minorHAnsi" w:hAnsiTheme="minorHAnsi" w:cstheme="minorHAnsi"/>
          <w:b/>
          <w:bCs/>
          <w:sz w:val="18"/>
          <w:szCs w:val="18"/>
        </w:rPr>
        <w:br/>
        <w:t xml:space="preserve">los Jardines </w:t>
      </w:r>
      <w:r w:rsidR="00996027" w:rsidRPr="000D7496">
        <w:rPr>
          <w:rFonts w:asciiTheme="minorHAnsi" w:hAnsiTheme="minorHAnsi" w:cstheme="minorHAnsi"/>
          <w:b/>
          <w:bCs/>
          <w:sz w:val="18"/>
          <w:szCs w:val="18"/>
        </w:rPr>
        <w:t>Reales de</w:t>
      </w:r>
      <w:r w:rsidRPr="000D7496">
        <w:rPr>
          <w:rFonts w:asciiTheme="minorHAnsi" w:hAnsiTheme="minorHAnsi" w:cstheme="minorHAnsi"/>
          <w:b/>
          <w:bCs/>
          <w:sz w:val="18"/>
          <w:szCs w:val="18"/>
        </w:rPr>
        <w:t xml:space="preserve"> </w:t>
      </w:r>
      <w:proofErr w:type="spellStart"/>
      <w:r w:rsidRPr="000D7496">
        <w:rPr>
          <w:rFonts w:asciiTheme="minorHAnsi" w:hAnsiTheme="minorHAnsi" w:cstheme="minorHAnsi"/>
          <w:b/>
          <w:bCs/>
          <w:sz w:val="18"/>
          <w:szCs w:val="18"/>
        </w:rPr>
        <w:t>Lazienki</w:t>
      </w:r>
      <w:proofErr w:type="spellEnd"/>
      <w:r w:rsidRPr="000D7496">
        <w:rPr>
          <w:rFonts w:asciiTheme="minorHAnsi" w:hAnsiTheme="minorHAnsi" w:cstheme="minorHAnsi"/>
          <w:b/>
          <w:bCs/>
          <w:sz w:val="18"/>
          <w:szCs w:val="18"/>
        </w:rPr>
        <w:t xml:space="preserve">, </w:t>
      </w:r>
      <w:r w:rsidRPr="000D7496">
        <w:rPr>
          <w:rFonts w:asciiTheme="minorHAnsi" w:hAnsiTheme="minorHAnsi" w:cstheme="minorHAnsi"/>
          <w:sz w:val="18"/>
          <w:szCs w:val="18"/>
        </w:rPr>
        <w:t xml:space="preserve">el parque más importante y distinguido de la capital polaca. Aquí </w:t>
      </w:r>
      <w:r w:rsidR="00996027" w:rsidRPr="000D7496">
        <w:rPr>
          <w:rFonts w:asciiTheme="minorHAnsi" w:hAnsiTheme="minorHAnsi" w:cstheme="minorHAnsi"/>
          <w:sz w:val="18"/>
          <w:szCs w:val="18"/>
        </w:rPr>
        <w:t>está</w:t>
      </w:r>
      <w:r w:rsidRPr="000D7496">
        <w:rPr>
          <w:rFonts w:asciiTheme="minorHAnsi" w:hAnsiTheme="minorHAnsi" w:cstheme="minorHAnsi"/>
          <w:sz w:val="18"/>
          <w:szCs w:val="18"/>
        </w:rPr>
        <w:t xml:space="preserve"> situado el monumento a </w:t>
      </w:r>
      <w:r w:rsidRPr="000D7496">
        <w:rPr>
          <w:rFonts w:asciiTheme="minorHAnsi" w:hAnsiTheme="minorHAnsi" w:cstheme="minorHAnsi"/>
          <w:b/>
          <w:bCs/>
          <w:sz w:val="18"/>
          <w:szCs w:val="18"/>
        </w:rPr>
        <w:t>Federico Chopin</w:t>
      </w:r>
      <w:r w:rsidRPr="000D7496">
        <w:rPr>
          <w:rFonts w:asciiTheme="minorHAnsi" w:hAnsiTheme="minorHAnsi" w:cstheme="minorHAnsi"/>
          <w:sz w:val="18"/>
          <w:szCs w:val="18"/>
        </w:rPr>
        <w:t xml:space="preserve">. </w:t>
      </w:r>
    </w:p>
    <w:p w14:paraId="6C3C89A3" w14:textId="0F3E71D6" w:rsidR="00407367" w:rsidRPr="000D7496" w:rsidRDefault="00407367" w:rsidP="00407367">
      <w:pPr>
        <w:jc w:val="both"/>
        <w:rPr>
          <w:rFonts w:asciiTheme="minorHAnsi" w:hAnsiTheme="minorHAnsi" w:cstheme="minorHAnsi"/>
          <w:color w:val="C5000B"/>
          <w:sz w:val="18"/>
          <w:szCs w:val="18"/>
        </w:rPr>
      </w:pPr>
      <w:r w:rsidRPr="000D7496">
        <w:rPr>
          <w:rFonts w:asciiTheme="minorHAnsi" w:hAnsiTheme="minorHAnsi" w:cstheme="minorHAnsi"/>
          <w:sz w:val="18"/>
          <w:szCs w:val="18"/>
        </w:rPr>
        <w:t xml:space="preserve">Después veremos los lugares de martirio durante la ocupación Nazi. La zona del antiguo gueto de Varsovia, el monumento de los Héroes del Gueto, </w:t>
      </w:r>
      <w:proofErr w:type="spellStart"/>
      <w:r w:rsidRPr="000D7496">
        <w:rPr>
          <w:rFonts w:asciiTheme="minorHAnsi" w:hAnsiTheme="minorHAnsi" w:cstheme="minorHAnsi"/>
          <w:sz w:val="18"/>
          <w:szCs w:val="18"/>
        </w:rPr>
        <w:t>Umschlagplatz</w:t>
      </w:r>
      <w:proofErr w:type="spellEnd"/>
      <w:r w:rsidRPr="000D7496">
        <w:rPr>
          <w:rFonts w:asciiTheme="minorHAnsi" w:hAnsiTheme="minorHAnsi" w:cstheme="minorHAnsi"/>
          <w:sz w:val="18"/>
          <w:szCs w:val="18"/>
        </w:rPr>
        <w:t xml:space="preserve">, lugar de deportación de </w:t>
      </w:r>
      <w:proofErr w:type="gramStart"/>
      <w:r w:rsidRPr="000D7496">
        <w:rPr>
          <w:rFonts w:asciiTheme="minorHAnsi" w:hAnsiTheme="minorHAnsi" w:cstheme="minorHAnsi"/>
          <w:sz w:val="18"/>
          <w:szCs w:val="18"/>
        </w:rPr>
        <w:t>Judíos</w:t>
      </w:r>
      <w:proofErr w:type="gramEnd"/>
      <w:r w:rsidRPr="000D7496">
        <w:rPr>
          <w:rFonts w:asciiTheme="minorHAnsi" w:hAnsiTheme="minorHAnsi" w:cstheme="minorHAnsi"/>
          <w:sz w:val="18"/>
          <w:szCs w:val="18"/>
        </w:rPr>
        <w:t xml:space="preserve">. Seguimos con la Ruta Real, la Universidad de Varsovia, el Palacio del </w:t>
      </w:r>
      <w:proofErr w:type="gramStart"/>
      <w:r w:rsidRPr="000D7496">
        <w:rPr>
          <w:rFonts w:asciiTheme="minorHAnsi" w:hAnsiTheme="minorHAnsi" w:cstheme="minorHAnsi"/>
          <w:sz w:val="18"/>
          <w:szCs w:val="18"/>
        </w:rPr>
        <w:t>Presidente</w:t>
      </w:r>
      <w:proofErr w:type="gramEnd"/>
      <w:r w:rsidRPr="000D7496">
        <w:rPr>
          <w:rFonts w:asciiTheme="minorHAnsi" w:hAnsiTheme="minorHAnsi" w:cstheme="minorHAnsi"/>
          <w:sz w:val="18"/>
          <w:szCs w:val="18"/>
        </w:rPr>
        <w:t xml:space="preserve">, el Castillo Real. Un paseo por el Casco Antiguo de la Ciudad </w:t>
      </w:r>
      <w:r w:rsidRPr="000D7496">
        <w:rPr>
          <w:rFonts w:asciiTheme="minorHAnsi" w:hAnsiTheme="minorHAnsi" w:cstheme="minorHAnsi"/>
          <w:spacing w:val="2"/>
          <w:sz w:val="18"/>
          <w:szCs w:val="18"/>
        </w:rPr>
        <w:t xml:space="preserve">inscrito en la </w:t>
      </w:r>
      <w:r w:rsidR="009F05B5" w:rsidRPr="000D7496">
        <w:rPr>
          <w:rFonts w:asciiTheme="minorHAnsi" w:hAnsiTheme="minorHAnsi" w:cstheme="minorHAnsi"/>
          <w:spacing w:val="2"/>
          <w:sz w:val="18"/>
          <w:szCs w:val="18"/>
        </w:rPr>
        <w:t xml:space="preserve">UNESCO, </w:t>
      </w:r>
      <w:r w:rsidR="009F05B5" w:rsidRPr="000D7496">
        <w:rPr>
          <w:rFonts w:asciiTheme="minorHAnsi" w:hAnsiTheme="minorHAnsi" w:cstheme="minorHAnsi"/>
          <w:sz w:val="18"/>
          <w:szCs w:val="18"/>
        </w:rPr>
        <w:t>la</w:t>
      </w:r>
      <w:r w:rsidRPr="000D7496">
        <w:rPr>
          <w:rFonts w:asciiTheme="minorHAnsi" w:hAnsiTheme="minorHAnsi" w:cstheme="minorHAnsi"/>
          <w:sz w:val="18"/>
          <w:szCs w:val="18"/>
        </w:rPr>
        <w:t xml:space="preserve"> columna de Segismundo, la plaza del mercado, los muros, </w:t>
      </w:r>
      <w:proofErr w:type="spellStart"/>
      <w:r w:rsidRPr="000D7496">
        <w:rPr>
          <w:rFonts w:asciiTheme="minorHAnsi" w:hAnsiTheme="minorHAnsi" w:cstheme="minorHAnsi"/>
          <w:sz w:val="18"/>
          <w:szCs w:val="18"/>
        </w:rPr>
        <w:t>Barbakan</w:t>
      </w:r>
      <w:proofErr w:type="spellEnd"/>
      <w:r w:rsidRPr="000D7496">
        <w:rPr>
          <w:rFonts w:asciiTheme="minorHAnsi" w:hAnsiTheme="minorHAnsi" w:cstheme="minorHAnsi"/>
          <w:sz w:val="18"/>
          <w:szCs w:val="18"/>
        </w:rPr>
        <w:t xml:space="preserve">, la casa de Marie Curie </w:t>
      </w:r>
      <w:proofErr w:type="spellStart"/>
      <w:r w:rsidRPr="000D7496">
        <w:rPr>
          <w:rFonts w:asciiTheme="minorHAnsi" w:hAnsiTheme="minorHAnsi" w:cstheme="minorHAnsi"/>
          <w:sz w:val="18"/>
          <w:szCs w:val="18"/>
        </w:rPr>
        <w:t>Sklodowska</w:t>
      </w:r>
      <w:proofErr w:type="spellEnd"/>
      <w:r w:rsidRPr="000D7496">
        <w:rPr>
          <w:rFonts w:asciiTheme="minorHAnsi" w:hAnsiTheme="minorHAnsi" w:cstheme="minorHAnsi"/>
          <w:sz w:val="18"/>
          <w:szCs w:val="18"/>
        </w:rPr>
        <w:t xml:space="preserve">, el Monumento del Levantamiento de Varsovia. Tiempo </w:t>
      </w:r>
      <w:r w:rsidR="00996027" w:rsidRPr="000D7496">
        <w:rPr>
          <w:rFonts w:asciiTheme="minorHAnsi" w:hAnsiTheme="minorHAnsi" w:cstheme="minorHAnsi"/>
          <w:sz w:val="18"/>
          <w:szCs w:val="18"/>
        </w:rPr>
        <w:t>libre. En</w:t>
      </w:r>
      <w:r w:rsidRPr="000D7496">
        <w:rPr>
          <w:rFonts w:asciiTheme="minorHAnsi" w:hAnsiTheme="minorHAnsi" w:cstheme="minorHAnsi"/>
          <w:sz w:val="18"/>
          <w:szCs w:val="18"/>
        </w:rPr>
        <w:t xml:space="preserve"> la tarde </w:t>
      </w:r>
      <w:r w:rsidRPr="000D7496">
        <w:rPr>
          <w:rFonts w:asciiTheme="minorHAnsi" w:hAnsiTheme="minorHAnsi" w:cstheme="minorHAnsi"/>
          <w:b/>
          <w:bCs/>
          <w:sz w:val="18"/>
          <w:szCs w:val="18"/>
        </w:rPr>
        <w:t>Recital de piano en Varsovia.</w:t>
      </w:r>
      <w:r w:rsidRPr="000D7496">
        <w:rPr>
          <w:rFonts w:asciiTheme="minorHAnsi" w:hAnsiTheme="minorHAnsi" w:cstheme="minorHAnsi"/>
          <w:sz w:val="18"/>
          <w:szCs w:val="18"/>
        </w:rPr>
        <w:t xml:space="preserve"> </w:t>
      </w:r>
      <w:r w:rsidRPr="000D7496">
        <w:rPr>
          <w:rFonts w:asciiTheme="minorHAnsi" w:hAnsiTheme="minorHAnsi" w:cstheme="minorHAnsi"/>
          <w:b/>
          <w:sz w:val="18"/>
          <w:szCs w:val="18"/>
        </w:rPr>
        <w:t>Cena y alojamiento.</w:t>
      </w:r>
    </w:p>
    <w:p w14:paraId="697931E4" w14:textId="4C895562" w:rsidR="00407367" w:rsidRPr="000D7496" w:rsidRDefault="00407367" w:rsidP="00407367">
      <w:pPr>
        <w:pStyle w:val="FreeForm"/>
        <w:rPr>
          <w:rFonts w:asciiTheme="minorHAnsi" w:hAnsiTheme="minorHAnsi" w:cstheme="minorHAnsi"/>
          <w:sz w:val="18"/>
          <w:szCs w:val="18"/>
          <w:lang w:val="pl-PL"/>
        </w:rPr>
      </w:pPr>
      <w:proofErr w:type="spellStart"/>
      <w:r w:rsidRPr="006D20E1">
        <w:rPr>
          <w:rStyle w:val="Textoennegrita"/>
          <w:u w:val="single"/>
        </w:rPr>
        <w:t>Opcional</w:t>
      </w:r>
      <w:proofErr w:type="spellEnd"/>
      <w:r w:rsidRPr="006D20E1">
        <w:rPr>
          <w:rStyle w:val="Textoennegrita"/>
          <w:u w:val="single"/>
        </w:rPr>
        <w:t>:</w:t>
      </w:r>
      <w:r w:rsidRPr="006D20E1">
        <w:rPr>
          <w:rFonts w:asciiTheme="minorHAnsi" w:hAnsiTheme="minorHAnsi" w:cstheme="minorHAnsi"/>
          <w:color w:val="C5000B"/>
          <w:sz w:val="18"/>
          <w:szCs w:val="18"/>
          <w:u w:val="single"/>
          <w:lang w:val="es-ES"/>
        </w:rPr>
        <w:t xml:space="preserve"> </w:t>
      </w:r>
      <w:r w:rsidRPr="006D20E1">
        <w:rPr>
          <w:rFonts w:asciiTheme="minorHAnsi" w:hAnsiTheme="minorHAnsi" w:cstheme="minorHAnsi"/>
          <w:sz w:val="18"/>
          <w:szCs w:val="18"/>
          <w:u w:val="single"/>
          <w:lang w:val="es-ES"/>
        </w:rPr>
        <w:t xml:space="preserve"> subida en ascensor al </w:t>
      </w:r>
      <w:r w:rsidRPr="006D20E1">
        <w:rPr>
          <w:rFonts w:asciiTheme="minorHAnsi" w:hAnsiTheme="minorHAnsi" w:cstheme="minorHAnsi"/>
          <w:b/>
          <w:bCs/>
          <w:sz w:val="18"/>
          <w:szCs w:val="18"/>
          <w:u w:val="single"/>
          <w:lang w:val="es-ES"/>
        </w:rPr>
        <w:t>mirador piso 30 del Palacio de La Cultura</w:t>
      </w:r>
      <w:r w:rsidRPr="000D7496">
        <w:rPr>
          <w:rFonts w:asciiTheme="minorHAnsi" w:hAnsiTheme="minorHAnsi" w:cstheme="minorHAnsi"/>
          <w:b/>
          <w:bCs/>
          <w:sz w:val="18"/>
          <w:szCs w:val="18"/>
          <w:lang w:val="es-ES"/>
        </w:rPr>
        <w:t xml:space="preserve"> </w:t>
      </w:r>
      <w:r w:rsidRPr="000D7496">
        <w:rPr>
          <w:rFonts w:asciiTheme="minorHAnsi" w:hAnsiTheme="minorHAnsi" w:cstheme="minorHAnsi"/>
          <w:sz w:val="18"/>
          <w:szCs w:val="18"/>
          <w:lang w:val="es-ES"/>
        </w:rPr>
        <w:t>(188 m)</w:t>
      </w:r>
      <w:r w:rsidR="009F05B5" w:rsidRPr="000D7496">
        <w:rPr>
          <w:rFonts w:asciiTheme="minorHAnsi" w:hAnsiTheme="minorHAnsi" w:cstheme="minorHAnsi"/>
          <w:sz w:val="18"/>
          <w:szCs w:val="18"/>
          <w:lang w:val="es-ES"/>
        </w:rPr>
        <w:t>.</w:t>
      </w:r>
      <w:r w:rsidRPr="000D7496">
        <w:rPr>
          <w:rFonts w:asciiTheme="minorHAnsi" w:hAnsiTheme="minorHAnsi" w:cstheme="minorHAnsi"/>
          <w:sz w:val="18"/>
          <w:szCs w:val="18"/>
          <w:lang w:val="es-ES"/>
        </w:rPr>
        <w:t xml:space="preserve"> Es el punto </w:t>
      </w:r>
      <w:r w:rsidR="009F05B5" w:rsidRPr="000D7496">
        <w:rPr>
          <w:rFonts w:asciiTheme="minorHAnsi" w:hAnsiTheme="minorHAnsi" w:cstheme="minorHAnsi"/>
          <w:sz w:val="18"/>
          <w:szCs w:val="18"/>
          <w:lang w:val="es-ES"/>
        </w:rPr>
        <w:t>más</w:t>
      </w:r>
      <w:r w:rsidRPr="000D7496">
        <w:rPr>
          <w:rFonts w:asciiTheme="minorHAnsi" w:hAnsiTheme="minorHAnsi" w:cstheme="minorHAnsi"/>
          <w:sz w:val="18"/>
          <w:szCs w:val="18"/>
          <w:lang w:val="es-ES"/>
        </w:rPr>
        <w:t xml:space="preserve"> alto de la capital de Polonia y </w:t>
      </w:r>
      <w:r w:rsidR="009F05B5" w:rsidRPr="000D7496">
        <w:rPr>
          <w:rFonts w:asciiTheme="minorHAnsi" w:hAnsiTheme="minorHAnsi" w:cstheme="minorHAnsi"/>
          <w:sz w:val="18"/>
          <w:szCs w:val="18"/>
          <w:lang w:val="es-ES"/>
        </w:rPr>
        <w:t>está</w:t>
      </w:r>
      <w:r w:rsidRPr="000D7496">
        <w:rPr>
          <w:rFonts w:asciiTheme="minorHAnsi" w:hAnsiTheme="minorHAnsi" w:cstheme="minorHAnsi"/>
          <w:sz w:val="18"/>
          <w:szCs w:val="18"/>
          <w:lang w:val="es-ES"/>
        </w:rPr>
        <w:t xml:space="preserve"> localizado en el punto central de la ciudad. Desde el mirador tenderemos la mejor visita de la </w:t>
      </w:r>
      <w:r w:rsidR="009F05B5" w:rsidRPr="000D7496">
        <w:rPr>
          <w:rFonts w:asciiTheme="minorHAnsi" w:hAnsiTheme="minorHAnsi" w:cstheme="minorHAnsi"/>
          <w:sz w:val="18"/>
          <w:szCs w:val="18"/>
          <w:lang w:val="es-ES"/>
        </w:rPr>
        <w:t>panorámica</w:t>
      </w:r>
      <w:r w:rsidRPr="000D7496">
        <w:rPr>
          <w:rFonts w:asciiTheme="minorHAnsi" w:hAnsiTheme="minorHAnsi" w:cstheme="minorHAnsi"/>
          <w:sz w:val="18"/>
          <w:szCs w:val="18"/>
          <w:lang w:val="es-ES"/>
        </w:rPr>
        <w:t xml:space="preserve"> de la ciudad y el rio </w:t>
      </w:r>
      <w:proofErr w:type="spellStart"/>
      <w:r w:rsidRPr="000D7496">
        <w:rPr>
          <w:rFonts w:asciiTheme="minorHAnsi" w:hAnsiTheme="minorHAnsi" w:cstheme="minorHAnsi"/>
          <w:sz w:val="18"/>
          <w:szCs w:val="18"/>
          <w:lang w:val="es-ES"/>
        </w:rPr>
        <w:t>Wistula</w:t>
      </w:r>
      <w:proofErr w:type="spellEnd"/>
      <w:r w:rsidRPr="000D7496">
        <w:rPr>
          <w:rFonts w:asciiTheme="minorHAnsi" w:hAnsiTheme="minorHAnsi" w:cstheme="minorHAnsi"/>
          <w:sz w:val="18"/>
          <w:szCs w:val="18"/>
          <w:lang w:val="es-ES"/>
        </w:rPr>
        <w:t>.</w:t>
      </w:r>
    </w:p>
    <w:p w14:paraId="697BE572" w14:textId="77777777" w:rsidR="00407367" w:rsidRPr="000D7496" w:rsidRDefault="00407367" w:rsidP="00407367">
      <w:pPr>
        <w:pStyle w:val="FreeForm"/>
        <w:rPr>
          <w:rFonts w:asciiTheme="minorHAnsi" w:hAnsiTheme="minorHAnsi" w:cstheme="minorHAnsi"/>
          <w:sz w:val="18"/>
          <w:szCs w:val="18"/>
          <w:lang w:val="pl-PL"/>
        </w:rPr>
      </w:pPr>
    </w:p>
    <w:p w14:paraId="511E3CA6" w14:textId="7CC7651C" w:rsidR="00407367" w:rsidRPr="006D20E1" w:rsidRDefault="00407367" w:rsidP="000D7496">
      <w:pPr>
        <w:pStyle w:val="Subttulo"/>
        <w:rPr>
          <w:lang w:val="pt-BR"/>
        </w:rPr>
      </w:pPr>
      <w:r w:rsidRPr="006D20E1">
        <w:rPr>
          <w:lang w:val="pt-BR"/>
        </w:rPr>
        <w:t xml:space="preserve">Dia 03 - </w:t>
      </w:r>
      <w:proofErr w:type="spellStart"/>
      <w:r w:rsidRPr="006D20E1">
        <w:rPr>
          <w:lang w:val="pt-BR"/>
        </w:rPr>
        <w:t>Varsovia</w:t>
      </w:r>
      <w:proofErr w:type="spellEnd"/>
      <w:r w:rsidRPr="006D20E1">
        <w:rPr>
          <w:lang w:val="pt-BR"/>
        </w:rPr>
        <w:t xml:space="preserve"> </w:t>
      </w:r>
      <w:r w:rsidR="004C3908" w:rsidRPr="006D20E1">
        <w:rPr>
          <w:lang w:val="pt-BR"/>
        </w:rPr>
        <w:t xml:space="preserve">– </w:t>
      </w:r>
      <w:proofErr w:type="spellStart"/>
      <w:r w:rsidR="006472F7" w:rsidRPr="006D20E1">
        <w:rPr>
          <w:lang w:val="pt-BR"/>
        </w:rPr>
        <w:t>Czestochowa</w:t>
      </w:r>
      <w:proofErr w:type="spellEnd"/>
      <w:r w:rsidR="006472F7" w:rsidRPr="006D20E1">
        <w:rPr>
          <w:lang w:val="pt-BR"/>
        </w:rPr>
        <w:t xml:space="preserve"> - Auschwitz</w:t>
      </w:r>
      <w:r w:rsidRPr="006D20E1">
        <w:rPr>
          <w:lang w:val="pt-BR"/>
        </w:rPr>
        <w:t xml:space="preserve"> </w:t>
      </w:r>
      <w:proofErr w:type="spellStart"/>
      <w:r w:rsidRPr="006D20E1">
        <w:rPr>
          <w:lang w:val="pt-BR"/>
        </w:rPr>
        <w:t>Birkneau</w:t>
      </w:r>
      <w:proofErr w:type="spellEnd"/>
      <w:r w:rsidRPr="006D20E1">
        <w:rPr>
          <w:lang w:val="pt-BR"/>
        </w:rPr>
        <w:t xml:space="preserve"> - Cracovia</w:t>
      </w:r>
    </w:p>
    <w:p w14:paraId="10099E46" w14:textId="176B99E6" w:rsidR="00407367" w:rsidRPr="000D7496" w:rsidRDefault="007E2135" w:rsidP="00407367">
      <w:pPr>
        <w:pStyle w:val="FreeForm"/>
        <w:jc w:val="both"/>
        <w:rPr>
          <w:rFonts w:asciiTheme="minorHAnsi" w:hAnsiTheme="minorHAnsi" w:cstheme="minorHAnsi"/>
          <w:sz w:val="18"/>
          <w:szCs w:val="18"/>
        </w:rPr>
      </w:pPr>
      <w:r w:rsidRPr="000D7496">
        <w:rPr>
          <w:rFonts w:asciiTheme="minorHAnsi" w:hAnsiTheme="minorHAnsi" w:cstheme="minorHAnsi"/>
          <w:sz w:val="18"/>
          <w:szCs w:val="18"/>
          <w:lang w:val="es-ES"/>
        </w:rPr>
        <w:t>Después</w:t>
      </w:r>
      <w:r w:rsidR="00407367" w:rsidRPr="000D7496">
        <w:rPr>
          <w:rFonts w:asciiTheme="minorHAnsi" w:hAnsiTheme="minorHAnsi" w:cstheme="minorHAnsi"/>
          <w:sz w:val="18"/>
          <w:szCs w:val="18"/>
          <w:lang w:val="es-ES"/>
        </w:rPr>
        <w:t xml:space="preserve"> del </w:t>
      </w:r>
      <w:r w:rsidR="00407367" w:rsidRPr="000D7496">
        <w:rPr>
          <w:rFonts w:asciiTheme="minorHAnsi" w:hAnsiTheme="minorHAnsi" w:cstheme="minorHAnsi"/>
          <w:b/>
          <w:sz w:val="18"/>
          <w:szCs w:val="18"/>
          <w:lang w:val="es-ES"/>
        </w:rPr>
        <w:t>desayuno</w:t>
      </w:r>
      <w:r w:rsidR="00407367" w:rsidRPr="000D7496">
        <w:rPr>
          <w:rFonts w:asciiTheme="minorHAnsi" w:hAnsiTheme="minorHAnsi" w:cstheme="minorHAnsi"/>
          <w:sz w:val="18"/>
          <w:szCs w:val="18"/>
          <w:lang w:val="es-ES"/>
        </w:rPr>
        <w:t xml:space="preserve"> viaje a Cracovia. En ruta realizamos </w:t>
      </w:r>
      <w:r w:rsidR="00407367" w:rsidRPr="000D7496">
        <w:rPr>
          <w:rFonts w:asciiTheme="minorHAnsi" w:hAnsiTheme="minorHAnsi" w:cstheme="minorHAnsi"/>
          <w:b/>
          <w:sz w:val="18"/>
          <w:szCs w:val="18"/>
          <w:lang w:val="es-ES"/>
        </w:rPr>
        <w:t xml:space="preserve">corta parada en </w:t>
      </w:r>
      <w:proofErr w:type="spellStart"/>
      <w:r w:rsidR="00407367" w:rsidRPr="000D7496">
        <w:rPr>
          <w:rFonts w:asciiTheme="minorHAnsi" w:hAnsiTheme="minorHAnsi" w:cstheme="minorHAnsi"/>
          <w:b/>
          <w:sz w:val="18"/>
          <w:szCs w:val="18"/>
          <w:lang w:val="es-ES"/>
        </w:rPr>
        <w:t>Czestochowa</w:t>
      </w:r>
      <w:proofErr w:type="spellEnd"/>
      <w:r w:rsidR="00407367" w:rsidRPr="000D7496">
        <w:rPr>
          <w:rFonts w:asciiTheme="minorHAnsi" w:hAnsiTheme="minorHAnsi" w:cstheme="minorHAnsi"/>
          <w:sz w:val="18"/>
          <w:szCs w:val="18"/>
          <w:lang w:val="es-ES"/>
        </w:rPr>
        <w:t xml:space="preserve">, tiempo para ver la imagen de la Virgen Negra (sin visita guiada del Santuario). Almuerzo libre. </w:t>
      </w:r>
      <w:r w:rsidRPr="000D7496">
        <w:rPr>
          <w:rFonts w:asciiTheme="minorHAnsi" w:hAnsiTheme="minorHAnsi" w:cstheme="minorHAnsi"/>
          <w:sz w:val="18"/>
          <w:szCs w:val="18"/>
          <w:lang w:val="es-ES"/>
        </w:rPr>
        <w:t>Continuación</w:t>
      </w:r>
      <w:r w:rsidR="00407367" w:rsidRPr="000D7496">
        <w:rPr>
          <w:rFonts w:asciiTheme="minorHAnsi" w:hAnsiTheme="minorHAnsi" w:cstheme="minorHAnsi"/>
          <w:sz w:val="18"/>
          <w:szCs w:val="18"/>
          <w:lang w:val="es-ES"/>
        </w:rPr>
        <w:t xml:space="preserve"> del viaje y ruta a </w:t>
      </w:r>
      <w:proofErr w:type="spellStart"/>
      <w:r w:rsidR="00407367" w:rsidRPr="000D7496">
        <w:rPr>
          <w:rFonts w:asciiTheme="minorHAnsi" w:hAnsiTheme="minorHAnsi" w:cstheme="minorHAnsi"/>
          <w:spacing w:val="2"/>
          <w:sz w:val="18"/>
          <w:szCs w:val="18"/>
          <w:lang w:val="es-ES"/>
        </w:rPr>
        <w:t>Oswiecim</w:t>
      </w:r>
      <w:proofErr w:type="spellEnd"/>
      <w:r w:rsidR="00407367" w:rsidRPr="000D7496">
        <w:rPr>
          <w:rFonts w:asciiTheme="minorHAnsi" w:hAnsiTheme="minorHAnsi" w:cstheme="minorHAnsi"/>
          <w:spacing w:val="2"/>
          <w:sz w:val="18"/>
          <w:szCs w:val="18"/>
          <w:lang w:val="es-ES"/>
        </w:rPr>
        <w:t xml:space="preserve">, para </w:t>
      </w:r>
      <w:r w:rsidR="009F05B5" w:rsidRPr="000D7496">
        <w:rPr>
          <w:rFonts w:asciiTheme="minorHAnsi" w:hAnsiTheme="minorHAnsi" w:cstheme="minorHAnsi"/>
          <w:b/>
          <w:spacing w:val="2"/>
          <w:sz w:val="18"/>
          <w:szCs w:val="18"/>
          <w:lang w:val="es-ES"/>
        </w:rPr>
        <w:t>visitar</w:t>
      </w:r>
      <w:r w:rsidR="009F05B5" w:rsidRPr="000D7496">
        <w:rPr>
          <w:rFonts w:asciiTheme="minorHAnsi" w:hAnsiTheme="minorHAnsi" w:cstheme="minorHAnsi"/>
          <w:spacing w:val="2"/>
          <w:sz w:val="18"/>
          <w:szCs w:val="18"/>
          <w:lang w:val="es-ES"/>
        </w:rPr>
        <w:t xml:space="preserve"> el</w:t>
      </w:r>
      <w:r w:rsidR="00407367" w:rsidRPr="000D7496">
        <w:rPr>
          <w:rFonts w:asciiTheme="minorHAnsi" w:hAnsiTheme="minorHAnsi" w:cstheme="minorHAnsi"/>
          <w:spacing w:val="2"/>
          <w:sz w:val="18"/>
          <w:szCs w:val="18"/>
          <w:lang w:val="es-ES"/>
        </w:rPr>
        <w:t xml:space="preserve"> museo</w:t>
      </w:r>
      <w:r w:rsidR="00407367" w:rsidRPr="000D7496">
        <w:rPr>
          <w:rFonts w:asciiTheme="minorHAnsi" w:hAnsiTheme="minorHAnsi" w:cstheme="minorHAnsi"/>
          <w:b/>
          <w:bCs/>
          <w:spacing w:val="2"/>
          <w:sz w:val="18"/>
          <w:szCs w:val="18"/>
          <w:lang w:val="es-ES"/>
        </w:rPr>
        <w:t xml:space="preserve"> Auschwitz-</w:t>
      </w:r>
      <w:proofErr w:type="spellStart"/>
      <w:r w:rsidR="00407367" w:rsidRPr="000D7496">
        <w:rPr>
          <w:rFonts w:asciiTheme="minorHAnsi" w:hAnsiTheme="minorHAnsi" w:cstheme="minorHAnsi"/>
          <w:b/>
          <w:bCs/>
          <w:spacing w:val="2"/>
          <w:sz w:val="18"/>
          <w:szCs w:val="18"/>
          <w:lang w:val="es-ES"/>
        </w:rPr>
        <w:t>Birkneau</w:t>
      </w:r>
      <w:proofErr w:type="spellEnd"/>
      <w:r w:rsidR="00407367" w:rsidRPr="000D7496">
        <w:rPr>
          <w:rFonts w:asciiTheme="minorHAnsi" w:hAnsiTheme="minorHAnsi" w:cstheme="minorHAnsi"/>
          <w:b/>
          <w:bCs/>
          <w:spacing w:val="2"/>
          <w:sz w:val="18"/>
          <w:szCs w:val="18"/>
          <w:lang w:val="es-ES"/>
        </w:rPr>
        <w:t xml:space="preserve"> </w:t>
      </w:r>
      <w:r w:rsidR="00407367" w:rsidRPr="000D7496">
        <w:rPr>
          <w:rFonts w:asciiTheme="minorHAnsi" w:hAnsiTheme="minorHAnsi" w:cstheme="minorHAnsi"/>
          <w:spacing w:val="2"/>
          <w:sz w:val="18"/>
          <w:szCs w:val="18"/>
          <w:lang w:val="es-ES"/>
        </w:rPr>
        <w:t xml:space="preserve">visita guiada en el museo del antiguo campo de concentración Nazi </w:t>
      </w:r>
      <w:r w:rsidR="009F05B5" w:rsidRPr="000D7496">
        <w:rPr>
          <w:rFonts w:asciiTheme="minorHAnsi" w:hAnsiTheme="minorHAnsi" w:cstheme="minorHAnsi"/>
          <w:spacing w:val="2"/>
          <w:sz w:val="18"/>
          <w:szCs w:val="18"/>
          <w:lang w:val="es-ES"/>
        </w:rPr>
        <w:t xml:space="preserve">Alemán, </w:t>
      </w:r>
      <w:r w:rsidR="009F05B5" w:rsidRPr="000D7496">
        <w:rPr>
          <w:rFonts w:asciiTheme="minorHAnsi" w:hAnsiTheme="minorHAnsi" w:cstheme="minorHAnsi"/>
          <w:b/>
          <w:bCs/>
          <w:spacing w:val="2"/>
          <w:sz w:val="18"/>
          <w:szCs w:val="18"/>
          <w:lang w:val="es-ES"/>
        </w:rPr>
        <w:t>inscrito</w:t>
      </w:r>
      <w:r w:rsidR="00407367" w:rsidRPr="000D7496">
        <w:rPr>
          <w:rFonts w:asciiTheme="minorHAnsi" w:hAnsiTheme="minorHAnsi" w:cstheme="minorHAnsi"/>
          <w:spacing w:val="2"/>
          <w:sz w:val="18"/>
          <w:szCs w:val="18"/>
          <w:lang w:val="es-ES"/>
        </w:rPr>
        <w:t xml:space="preserve"> en la UNESCO. Lugar de Martirio de la Humanidad. Llegada a Cracovia. Tiempo libre.</w:t>
      </w:r>
      <w:r w:rsidR="00407367" w:rsidRPr="000D7496">
        <w:rPr>
          <w:rFonts w:asciiTheme="minorHAnsi" w:hAnsiTheme="minorHAnsi" w:cstheme="minorHAnsi"/>
          <w:color w:val="C5000B"/>
          <w:spacing w:val="2"/>
          <w:sz w:val="18"/>
          <w:szCs w:val="18"/>
          <w:lang w:val="es-ES"/>
        </w:rPr>
        <w:t xml:space="preserve"> </w:t>
      </w:r>
      <w:r w:rsidR="00407367" w:rsidRPr="000D7496">
        <w:rPr>
          <w:rFonts w:asciiTheme="minorHAnsi" w:hAnsiTheme="minorHAnsi" w:cstheme="minorHAnsi"/>
          <w:b/>
          <w:color w:val="auto"/>
          <w:spacing w:val="2"/>
          <w:sz w:val="18"/>
          <w:szCs w:val="18"/>
          <w:lang w:val="es-ES"/>
        </w:rPr>
        <w:t xml:space="preserve">Cena </w:t>
      </w:r>
      <w:r w:rsidR="00407367" w:rsidRPr="009D1EDB">
        <w:rPr>
          <w:rFonts w:asciiTheme="minorHAnsi" w:hAnsiTheme="minorHAnsi" w:cstheme="minorHAnsi"/>
          <w:bCs/>
          <w:color w:val="auto"/>
          <w:spacing w:val="2"/>
          <w:sz w:val="18"/>
          <w:szCs w:val="18"/>
          <w:lang w:val="es-ES"/>
        </w:rPr>
        <w:t>en restaurante</w:t>
      </w:r>
      <w:r w:rsidR="00EE3862" w:rsidRPr="009D1EDB">
        <w:rPr>
          <w:rFonts w:asciiTheme="minorHAnsi" w:hAnsiTheme="minorHAnsi" w:cstheme="minorHAnsi"/>
          <w:bCs/>
          <w:color w:val="auto"/>
          <w:spacing w:val="2"/>
          <w:sz w:val="18"/>
          <w:szCs w:val="18"/>
          <w:lang w:val="es-ES"/>
        </w:rPr>
        <w:t xml:space="preserve"> </w:t>
      </w:r>
      <w:r w:rsidR="008E5DB3" w:rsidRPr="009D1EDB">
        <w:rPr>
          <w:rFonts w:asciiTheme="minorHAnsi" w:hAnsiTheme="minorHAnsi" w:cstheme="minorHAnsi"/>
          <w:bCs/>
          <w:color w:val="auto"/>
          <w:spacing w:val="2"/>
          <w:sz w:val="18"/>
          <w:szCs w:val="18"/>
          <w:lang w:val="es-ES"/>
        </w:rPr>
        <w:t>local</w:t>
      </w:r>
      <w:r w:rsidR="00DC6180" w:rsidRPr="008E5DB3">
        <w:rPr>
          <w:rFonts w:asciiTheme="minorHAnsi" w:hAnsiTheme="minorHAnsi" w:cstheme="minorHAnsi"/>
          <w:b/>
          <w:color w:val="auto"/>
          <w:spacing w:val="2"/>
          <w:sz w:val="18"/>
          <w:szCs w:val="18"/>
          <w:lang w:val="es-ES"/>
        </w:rPr>
        <w:t>.</w:t>
      </w:r>
      <w:r w:rsidR="00407367" w:rsidRPr="000D7496">
        <w:rPr>
          <w:rFonts w:asciiTheme="minorHAnsi" w:hAnsiTheme="minorHAnsi" w:cstheme="minorHAnsi"/>
          <w:b/>
          <w:color w:val="auto"/>
          <w:spacing w:val="2"/>
          <w:sz w:val="18"/>
          <w:szCs w:val="18"/>
          <w:lang w:val="es-ES"/>
        </w:rPr>
        <w:t xml:space="preserve"> </w:t>
      </w:r>
      <w:proofErr w:type="spellStart"/>
      <w:r w:rsidR="00407367" w:rsidRPr="000D7496">
        <w:rPr>
          <w:rFonts w:asciiTheme="minorHAnsi" w:hAnsiTheme="minorHAnsi" w:cstheme="minorHAnsi"/>
          <w:b/>
          <w:spacing w:val="2"/>
          <w:sz w:val="18"/>
          <w:szCs w:val="18"/>
        </w:rPr>
        <w:t>Alojamiento</w:t>
      </w:r>
      <w:proofErr w:type="spellEnd"/>
      <w:r w:rsidRPr="000D7496">
        <w:rPr>
          <w:rFonts w:asciiTheme="minorHAnsi" w:hAnsiTheme="minorHAnsi" w:cstheme="minorHAnsi"/>
          <w:b/>
          <w:spacing w:val="2"/>
          <w:sz w:val="18"/>
          <w:szCs w:val="18"/>
        </w:rPr>
        <w:t>.</w:t>
      </w:r>
    </w:p>
    <w:p w14:paraId="5C09A178" w14:textId="77777777" w:rsidR="00407367" w:rsidRPr="000D7496" w:rsidRDefault="00407367" w:rsidP="00407367">
      <w:pPr>
        <w:pStyle w:val="Normal0"/>
        <w:ind w:right="360"/>
        <w:jc w:val="both"/>
        <w:rPr>
          <w:rFonts w:asciiTheme="minorHAnsi" w:hAnsiTheme="minorHAnsi" w:cstheme="minorHAnsi"/>
          <w:sz w:val="18"/>
          <w:szCs w:val="18"/>
        </w:rPr>
      </w:pPr>
    </w:p>
    <w:p w14:paraId="788461B7" w14:textId="77777777" w:rsidR="00407367" w:rsidRPr="000D7496" w:rsidRDefault="00407367" w:rsidP="000D7496">
      <w:pPr>
        <w:pStyle w:val="Subttulo"/>
      </w:pPr>
      <w:r w:rsidRPr="000D7496">
        <w:t>Día 04 – Cracovia - (</w:t>
      </w:r>
      <w:proofErr w:type="spellStart"/>
      <w:r w:rsidRPr="000D7496">
        <w:t>Wieliczka</w:t>
      </w:r>
      <w:proofErr w:type="spellEnd"/>
      <w:r w:rsidRPr="000D7496">
        <w:t>) - Cracovia</w:t>
      </w:r>
    </w:p>
    <w:p w14:paraId="09A5A39E" w14:textId="7B603154" w:rsidR="00407367" w:rsidRPr="000D7496" w:rsidRDefault="00407367" w:rsidP="00407367">
      <w:pPr>
        <w:jc w:val="both"/>
        <w:rPr>
          <w:rFonts w:asciiTheme="minorHAnsi" w:hAnsiTheme="minorHAnsi" w:cstheme="minorHAnsi"/>
          <w:sz w:val="18"/>
          <w:szCs w:val="18"/>
        </w:rPr>
      </w:pPr>
      <w:r w:rsidRPr="000D7496">
        <w:rPr>
          <w:rFonts w:asciiTheme="minorHAnsi" w:hAnsiTheme="minorHAnsi" w:cstheme="minorHAnsi"/>
          <w:sz w:val="18"/>
          <w:szCs w:val="18"/>
        </w:rPr>
        <w:t xml:space="preserve">Después del </w:t>
      </w:r>
      <w:r w:rsidRPr="000D7496">
        <w:rPr>
          <w:rFonts w:asciiTheme="minorHAnsi" w:hAnsiTheme="minorHAnsi" w:cstheme="minorHAnsi"/>
          <w:b/>
          <w:sz w:val="18"/>
          <w:szCs w:val="18"/>
        </w:rPr>
        <w:t>desayuno</w:t>
      </w:r>
      <w:r w:rsidRPr="000D7496">
        <w:rPr>
          <w:rFonts w:asciiTheme="minorHAnsi" w:hAnsiTheme="minorHAnsi" w:cstheme="minorHAnsi"/>
          <w:sz w:val="18"/>
          <w:szCs w:val="18"/>
        </w:rPr>
        <w:t xml:space="preserve">. </w:t>
      </w:r>
      <w:r w:rsidRPr="000D7496">
        <w:rPr>
          <w:rFonts w:asciiTheme="minorHAnsi" w:hAnsiTheme="minorHAnsi" w:cstheme="minorHAnsi"/>
          <w:b/>
          <w:spacing w:val="2"/>
          <w:sz w:val="18"/>
          <w:szCs w:val="18"/>
        </w:rPr>
        <w:t>Visita</w:t>
      </w:r>
      <w:r w:rsidRPr="000D7496">
        <w:rPr>
          <w:rFonts w:asciiTheme="minorHAnsi" w:hAnsiTheme="minorHAnsi" w:cstheme="minorHAnsi"/>
          <w:spacing w:val="2"/>
          <w:sz w:val="18"/>
          <w:szCs w:val="18"/>
        </w:rPr>
        <w:t xml:space="preserve"> de la ciudad:  </w:t>
      </w:r>
      <w:r w:rsidRPr="000D7496">
        <w:rPr>
          <w:rFonts w:asciiTheme="minorHAnsi" w:hAnsiTheme="minorHAnsi" w:cstheme="minorHAnsi"/>
          <w:b/>
          <w:bCs/>
          <w:spacing w:val="2"/>
          <w:sz w:val="18"/>
          <w:szCs w:val="18"/>
        </w:rPr>
        <w:t>visita guiada</w:t>
      </w:r>
      <w:r w:rsidRPr="000D7496">
        <w:rPr>
          <w:rFonts w:asciiTheme="minorHAnsi" w:hAnsiTheme="minorHAnsi" w:cstheme="minorHAnsi"/>
          <w:spacing w:val="2"/>
          <w:sz w:val="18"/>
          <w:szCs w:val="18"/>
        </w:rPr>
        <w:t xml:space="preserve"> por el Casco Antiguo inscrito en la UNESCO, visitamos la colina de Wawel y</w:t>
      </w:r>
      <w:r w:rsidRPr="000D7496">
        <w:rPr>
          <w:rFonts w:asciiTheme="minorHAnsi" w:hAnsiTheme="minorHAnsi" w:cstheme="minorHAnsi"/>
          <w:b/>
          <w:spacing w:val="2"/>
          <w:sz w:val="18"/>
          <w:szCs w:val="18"/>
        </w:rPr>
        <w:t xml:space="preserve"> </w:t>
      </w:r>
      <w:r w:rsidRPr="000D7496">
        <w:rPr>
          <w:rFonts w:asciiTheme="minorHAnsi" w:hAnsiTheme="minorHAnsi" w:cstheme="minorHAnsi"/>
          <w:spacing w:val="2"/>
          <w:sz w:val="18"/>
          <w:szCs w:val="18"/>
        </w:rPr>
        <w:t xml:space="preserve">la </w:t>
      </w:r>
      <w:r w:rsidRPr="000D7496">
        <w:rPr>
          <w:rFonts w:asciiTheme="minorHAnsi" w:hAnsiTheme="minorHAnsi" w:cstheme="minorHAnsi"/>
          <w:b/>
          <w:spacing w:val="2"/>
          <w:sz w:val="18"/>
          <w:szCs w:val="18"/>
        </w:rPr>
        <w:t xml:space="preserve">Catedral </w:t>
      </w:r>
      <w:r w:rsidRPr="000D7496">
        <w:rPr>
          <w:rFonts w:asciiTheme="minorHAnsi" w:hAnsiTheme="minorHAnsi" w:cstheme="minorHAnsi"/>
          <w:spacing w:val="2"/>
          <w:sz w:val="18"/>
          <w:szCs w:val="18"/>
        </w:rPr>
        <w:t>(sin criptas).</w:t>
      </w:r>
      <w:r w:rsidRPr="000D7496">
        <w:rPr>
          <w:rFonts w:asciiTheme="minorHAnsi" w:hAnsiTheme="minorHAnsi" w:cstheme="minorHAnsi"/>
          <w:b/>
          <w:spacing w:val="2"/>
          <w:sz w:val="18"/>
          <w:szCs w:val="18"/>
        </w:rPr>
        <w:t xml:space="preserve"> </w:t>
      </w:r>
      <w:r w:rsidRPr="000D7496">
        <w:rPr>
          <w:rFonts w:asciiTheme="minorHAnsi" w:hAnsiTheme="minorHAnsi" w:cstheme="minorHAnsi"/>
          <w:spacing w:val="2"/>
          <w:sz w:val="18"/>
          <w:szCs w:val="18"/>
        </w:rPr>
        <w:t>Veremos el Castillo de Wawel (</w:t>
      </w:r>
      <w:r w:rsidR="009F05B5" w:rsidRPr="000D7496">
        <w:rPr>
          <w:rFonts w:asciiTheme="minorHAnsi" w:hAnsiTheme="minorHAnsi" w:cstheme="minorHAnsi"/>
          <w:spacing w:val="2"/>
          <w:sz w:val="18"/>
          <w:szCs w:val="18"/>
        </w:rPr>
        <w:t>patio) y</w:t>
      </w:r>
      <w:r w:rsidRPr="000D7496">
        <w:rPr>
          <w:rFonts w:asciiTheme="minorHAnsi" w:hAnsiTheme="minorHAnsi" w:cstheme="minorHAnsi"/>
          <w:spacing w:val="2"/>
          <w:sz w:val="18"/>
          <w:szCs w:val="18"/>
        </w:rPr>
        <w:t xml:space="preserve"> el </w:t>
      </w:r>
      <w:proofErr w:type="spellStart"/>
      <w:r w:rsidRPr="000D7496">
        <w:rPr>
          <w:rFonts w:asciiTheme="minorHAnsi" w:hAnsiTheme="minorHAnsi" w:cstheme="minorHAnsi"/>
          <w:spacing w:val="2"/>
          <w:sz w:val="18"/>
          <w:szCs w:val="18"/>
        </w:rPr>
        <w:t>Collegium</w:t>
      </w:r>
      <w:proofErr w:type="spellEnd"/>
      <w:r w:rsidRPr="000D7496">
        <w:rPr>
          <w:rFonts w:asciiTheme="minorHAnsi" w:hAnsiTheme="minorHAnsi" w:cstheme="minorHAnsi"/>
          <w:spacing w:val="2"/>
          <w:sz w:val="18"/>
          <w:szCs w:val="18"/>
        </w:rPr>
        <w:t xml:space="preserve"> </w:t>
      </w:r>
      <w:proofErr w:type="spellStart"/>
      <w:r w:rsidRPr="000D7496">
        <w:rPr>
          <w:rFonts w:asciiTheme="minorHAnsi" w:hAnsiTheme="minorHAnsi" w:cstheme="minorHAnsi"/>
          <w:spacing w:val="2"/>
          <w:sz w:val="18"/>
          <w:szCs w:val="18"/>
        </w:rPr>
        <w:t>Maius</w:t>
      </w:r>
      <w:proofErr w:type="spellEnd"/>
      <w:r w:rsidRPr="000D7496">
        <w:rPr>
          <w:rFonts w:asciiTheme="minorHAnsi" w:hAnsiTheme="minorHAnsi" w:cstheme="minorHAnsi"/>
          <w:spacing w:val="2"/>
          <w:sz w:val="18"/>
          <w:szCs w:val="18"/>
        </w:rPr>
        <w:t xml:space="preserve"> (patio). Paseo por el Casco Antiguo, las Lonjas de los Paños</w:t>
      </w:r>
      <w:r w:rsidR="009F05B5" w:rsidRPr="000D7496">
        <w:rPr>
          <w:rFonts w:asciiTheme="minorHAnsi" w:hAnsiTheme="minorHAnsi" w:cstheme="minorHAnsi"/>
          <w:spacing w:val="2"/>
          <w:sz w:val="18"/>
          <w:szCs w:val="18"/>
        </w:rPr>
        <w:t>,</w:t>
      </w:r>
      <w:r w:rsidRPr="000D7496">
        <w:rPr>
          <w:rFonts w:asciiTheme="minorHAnsi" w:hAnsiTheme="minorHAnsi" w:cstheme="minorHAnsi"/>
          <w:spacing w:val="2"/>
          <w:sz w:val="18"/>
          <w:szCs w:val="18"/>
        </w:rPr>
        <w:t xml:space="preserve"> la puerta de San </w:t>
      </w:r>
      <w:proofErr w:type="spellStart"/>
      <w:r w:rsidRPr="000D7496">
        <w:rPr>
          <w:rFonts w:asciiTheme="minorHAnsi" w:hAnsiTheme="minorHAnsi" w:cstheme="minorHAnsi"/>
          <w:spacing w:val="2"/>
          <w:sz w:val="18"/>
          <w:szCs w:val="18"/>
        </w:rPr>
        <w:t>Florian</w:t>
      </w:r>
      <w:proofErr w:type="spellEnd"/>
      <w:r w:rsidRPr="000D7496">
        <w:rPr>
          <w:rFonts w:asciiTheme="minorHAnsi" w:hAnsiTheme="minorHAnsi" w:cstheme="minorHAnsi"/>
          <w:spacing w:val="2"/>
          <w:sz w:val="18"/>
          <w:szCs w:val="18"/>
        </w:rPr>
        <w:t xml:space="preserve">, visita en la </w:t>
      </w:r>
      <w:r w:rsidRPr="000D7496">
        <w:rPr>
          <w:rFonts w:asciiTheme="minorHAnsi" w:hAnsiTheme="minorHAnsi" w:cstheme="minorHAnsi"/>
          <w:b/>
          <w:spacing w:val="2"/>
          <w:sz w:val="18"/>
          <w:szCs w:val="18"/>
        </w:rPr>
        <w:t>Basílica Mariana</w:t>
      </w:r>
      <w:r w:rsidRPr="000D7496">
        <w:rPr>
          <w:rFonts w:asciiTheme="minorHAnsi" w:hAnsiTheme="minorHAnsi" w:cstheme="minorHAnsi"/>
          <w:spacing w:val="2"/>
          <w:sz w:val="18"/>
          <w:szCs w:val="18"/>
        </w:rPr>
        <w:t xml:space="preserve"> en la cual veremos el majestuoso altar de </w:t>
      </w:r>
      <w:proofErr w:type="spellStart"/>
      <w:r w:rsidRPr="000D7496">
        <w:rPr>
          <w:rFonts w:asciiTheme="minorHAnsi" w:hAnsiTheme="minorHAnsi" w:cstheme="minorHAnsi"/>
          <w:spacing w:val="2"/>
          <w:sz w:val="18"/>
          <w:szCs w:val="18"/>
        </w:rPr>
        <w:t>Wit</w:t>
      </w:r>
      <w:proofErr w:type="spellEnd"/>
      <w:r w:rsidRPr="000D7496">
        <w:rPr>
          <w:rFonts w:asciiTheme="minorHAnsi" w:hAnsiTheme="minorHAnsi" w:cstheme="minorHAnsi"/>
          <w:spacing w:val="2"/>
          <w:sz w:val="18"/>
          <w:szCs w:val="18"/>
        </w:rPr>
        <w:t xml:space="preserve"> </w:t>
      </w:r>
      <w:proofErr w:type="spellStart"/>
      <w:r w:rsidRPr="000D7496">
        <w:rPr>
          <w:rFonts w:asciiTheme="minorHAnsi" w:hAnsiTheme="minorHAnsi" w:cstheme="minorHAnsi"/>
          <w:spacing w:val="2"/>
          <w:sz w:val="18"/>
          <w:szCs w:val="18"/>
        </w:rPr>
        <w:t>Stworz</w:t>
      </w:r>
      <w:proofErr w:type="spellEnd"/>
      <w:r w:rsidRPr="000D7496">
        <w:rPr>
          <w:rFonts w:asciiTheme="minorHAnsi" w:hAnsiTheme="minorHAnsi" w:cstheme="minorHAnsi"/>
          <w:spacing w:val="2"/>
          <w:sz w:val="18"/>
          <w:szCs w:val="18"/>
        </w:rPr>
        <w:t>. Tiempo para escuchar al trompetero. Almuerzo libre</w:t>
      </w:r>
      <w:r w:rsidRPr="00FA00AA">
        <w:rPr>
          <w:rFonts w:asciiTheme="minorHAnsi" w:hAnsiTheme="minorHAnsi" w:cstheme="minorHAnsi"/>
          <w:spacing w:val="2"/>
          <w:sz w:val="18"/>
          <w:szCs w:val="18"/>
        </w:rPr>
        <w:t xml:space="preserve">. </w:t>
      </w:r>
      <w:r w:rsidR="00E64B84" w:rsidRPr="00FA00AA">
        <w:rPr>
          <w:rFonts w:asciiTheme="minorHAnsi" w:eastAsia="Calibri" w:hAnsiTheme="minorHAnsi" w:cstheme="minorHAnsi"/>
          <w:b/>
          <w:bCs/>
          <w:sz w:val="18"/>
          <w:szCs w:val="18"/>
          <w:lang w:val="es-ES"/>
        </w:rPr>
        <w:t>Cena</w:t>
      </w:r>
      <w:r w:rsidR="00E64B84" w:rsidRPr="00FA00AA">
        <w:rPr>
          <w:rFonts w:asciiTheme="minorHAnsi" w:eastAsia="Calibri" w:hAnsiTheme="minorHAnsi" w:cstheme="minorHAnsi"/>
          <w:sz w:val="18"/>
          <w:szCs w:val="18"/>
          <w:lang w:val="es-ES"/>
        </w:rPr>
        <w:t xml:space="preserve"> con concierto en vivo Klezmer.</w:t>
      </w:r>
      <w:r w:rsidR="00E64B84">
        <w:rPr>
          <w:rFonts w:asciiTheme="minorHAnsi" w:eastAsia="Calibri" w:hAnsiTheme="minorHAnsi" w:cstheme="minorHAnsi"/>
          <w:sz w:val="18"/>
          <w:szCs w:val="18"/>
          <w:lang w:val="es-ES"/>
        </w:rPr>
        <w:t xml:space="preserve"> </w:t>
      </w:r>
      <w:r w:rsidR="00E64B84" w:rsidRPr="007A62A4">
        <w:rPr>
          <w:rFonts w:asciiTheme="minorHAnsi" w:eastAsia="Calibri" w:hAnsiTheme="minorHAnsi" w:cstheme="minorHAnsi"/>
          <w:b/>
          <w:bCs/>
          <w:sz w:val="18"/>
          <w:szCs w:val="18"/>
          <w:lang w:val="es-ES"/>
        </w:rPr>
        <w:t>Alojamiento</w:t>
      </w:r>
      <w:r w:rsidR="00E64B84" w:rsidRPr="007A62A4">
        <w:rPr>
          <w:rFonts w:asciiTheme="minorHAnsi" w:eastAsia="Calibri" w:hAnsiTheme="minorHAnsi" w:cstheme="minorHAnsi"/>
          <w:sz w:val="18"/>
          <w:szCs w:val="18"/>
          <w:lang w:val="es-ES"/>
        </w:rPr>
        <w:t xml:space="preserve">.  </w:t>
      </w:r>
    </w:p>
    <w:p w14:paraId="32829ADF" w14:textId="42AF6106" w:rsidR="00407367" w:rsidRPr="000D7496" w:rsidRDefault="00407367" w:rsidP="00407367">
      <w:pPr>
        <w:jc w:val="both"/>
        <w:rPr>
          <w:rFonts w:asciiTheme="minorHAnsi" w:hAnsiTheme="minorHAnsi" w:cstheme="minorHAnsi"/>
          <w:color w:val="C5000B"/>
          <w:sz w:val="18"/>
          <w:szCs w:val="18"/>
          <w:u w:val="single"/>
        </w:rPr>
      </w:pPr>
      <w:r w:rsidRPr="006D20E1">
        <w:rPr>
          <w:rStyle w:val="Textoennegrita"/>
        </w:rPr>
        <w:t>Opcional:</w:t>
      </w:r>
      <w:r w:rsidRPr="000D7496">
        <w:rPr>
          <w:rFonts w:asciiTheme="minorHAnsi" w:hAnsiTheme="minorHAnsi" w:cstheme="minorHAnsi"/>
          <w:color w:val="C5000B"/>
          <w:sz w:val="18"/>
          <w:szCs w:val="18"/>
          <w:u w:val="single"/>
        </w:rPr>
        <w:t xml:space="preserve">  </w:t>
      </w:r>
      <w:r w:rsidR="001C59DB" w:rsidRPr="000D7496">
        <w:rPr>
          <w:rFonts w:asciiTheme="minorHAnsi" w:hAnsiTheme="minorHAnsi" w:cstheme="minorHAnsi"/>
          <w:b/>
          <w:bCs/>
          <w:sz w:val="18"/>
          <w:szCs w:val="18"/>
          <w:u w:val="single"/>
        </w:rPr>
        <w:t>Exposición</w:t>
      </w:r>
      <w:r w:rsidRPr="000D7496">
        <w:rPr>
          <w:rFonts w:asciiTheme="minorHAnsi" w:hAnsiTheme="minorHAnsi" w:cstheme="minorHAnsi"/>
          <w:b/>
          <w:bCs/>
          <w:sz w:val="18"/>
          <w:szCs w:val="18"/>
          <w:u w:val="single"/>
        </w:rPr>
        <w:t xml:space="preserve"> del cuadro de Leonardo Da Vinci: La Dama con el Arminio</w:t>
      </w:r>
    </w:p>
    <w:p w14:paraId="577C38DF" w14:textId="7A33383C" w:rsidR="00407367" w:rsidRPr="000D7496" w:rsidRDefault="00407367" w:rsidP="00407367">
      <w:pPr>
        <w:jc w:val="both"/>
        <w:rPr>
          <w:rFonts w:asciiTheme="minorHAnsi" w:hAnsiTheme="minorHAnsi" w:cstheme="minorHAnsi"/>
          <w:color w:val="000000"/>
          <w:spacing w:val="2"/>
          <w:sz w:val="18"/>
          <w:szCs w:val="18"/>
          <w:shd w:val="clear" w:color="auto" w:fill="FFFFCC"/>
        </w:rPr>
      </w:pPr>
      <w:r w:rsidRPr="006D20E1">
        <w:rPr>
          <w:rStyle w:val="Textoennegrita"/>
        </w:rPr>
        <w:t>Opcional:</w:t>
      </w:r>
      <w:r w:rsidR="007E2135" w:rsidRPr="006D20E1">
        <w:rPr>
          <w:rStyle w:val="Textoennegrita"/>
        </w:rPr>
        <w:t xml:space="preserve"> </w:t>
      </w:r>
      <w:r w:rsidR="007E2135" w:rsidRPr="000D7496">
        <w:rPr>
          <w:rFonts w:asciiTheme="minorHAnsi" w:hAnsiTheme="minorHAnsi" w:cstheme="minorHAnsi"/>
          <w:b/>
          <w:bCs/>
          <w:sz w:val="18"/>
          <w:szCs w:val="18"/>
          <w:u w:val="single"/>
        </w:rPr>
        <w:t>Excursión</w:t>
      </w:r>
      <w:r w:rsidRPr="000D7496">
        <w:rPr>
          <w:rFonts w:asciiTheme="minorHAnsi" w:hAnsiTheme="minorHAnsi" w:cstheme="minorHAnsi"/>
          <w:b/>
          <w:bCs/>
          <w:sz w:val="18"/>
          <w:szCs w:val="18"/>
          <w:u w:val="single"/>
        </w:rPr>
        <w:t xml:space="preserve"> a la</w:t>
      </w:r>
      <w:r w:rsidRPr="000D7496">
        <w:rPr>
          <w:rFonts w:asciiTheme="minorHAnsi" w:hAnsiTheme="minorHAnsi" w:cstheme="minorHAnsi"/>
          <w:b/>
          <w:bCs/>
          <w:color w:val="000000"/>
          <w:sz w:val="18"/>
          <w:szCs w:val="18"/>
          <w:u w:val="single"/>
        </w:rPr>
        <w:t xml:space="preserve"> </w:t>
      </w:r>
      <w:r w:rsidRPr="000D7496">
        <w:rPr>
          <w:rFonts w:asciiTheme="minorHAnsi" w:hAnsiTheme="minorHAnsi" w:cstheme="minorHAnsi"/>
          <w:b/>
          <w:bCs/>
          <w:sz w:val="18"/>
          <w:szCs w:val="18"/>
          <w:u w:val="single"/>
        </w:rPr>
        <w:t xml:space="preserve">mina de </w:t>
      </w:r>
      <w:r w:rsidR="009F05B5" w:rsidRPr="000D7496">
        <w:rPr>
          <w:rFonts w:asciiTheme="minorHAnsi" w:hAnsiTheme="minorHAnsi" w:cstheme="minorHAnsi"/>
          <w:b/>
          <w:bCs/>
          <w:sz w:val="18"/>
          <w:szCs w:val="18"/>
          <w:u w:val="single"/>
        </w:rPr>
        <w:t xml:space="preserve">sal </w:t>
      </w:r>
      <w:proofErr w:type="spellStart"/>
      <w:r w:rsidR="009F05B5" w:rsidRPr="000D7496">
        <w:rPr>
          <w:rFonts w:asciiTheme="minorHAnsi" w:hAnsiTheme="minorHAnsi" w:cstheme="minorHAnsi"/>
          <w:b/>
          <w:bCs/>
          <w:spacing w:val="2"/>
          <w:sz w:val="18"/>
          <w:szCs w:val="18"/>
          <w:u w:val="single"/>
        </w:rPr>
        <w:t>Wieliczka</w:t>
      </w:r>
      <w:proofErr w:type="spellEnd"/>
      <w:r w:rsidRPr="000D7496">
        <w:rPr>
          <w:rFonts w:asciiTheme="minorHAnsi" w:hAnsiTheme="minorHAnsi" w:cstheme="minorHAnsi"/>
          <w:spacing w:val="2"/>
          <w:sz w:val="18"/>
          <w:szCs w:val="18"/>
          <w:u w:val="single"/>
          <w:shd w:val="clear" w:color="auto" w:fill="FFFF00"/>
        </w:rPr>
        <w:t xml:space="preserve"> </w:t>
      </w:r>
    </w:p>
    <w:p w14:paraId="539EB760" w14:textId="77777777" w:rsidR="00407367" w:rsidRPr="000D7496" w:rsidRDefault="00407367" w:rsidP="00407367">
      <w:pPr>
        <w:jc w:val="both"/>
        <w:rPr>
          <w:rFonts w:asciiTheme="minorHAnsi" w:hAnsiTheme="minorHAnsi" w:cstheme="minorHAnsi"/>
          <w:sz w:val="18"/>
          <w:szCs w:val="18"/>
        </w:rPr>
      </w:pPr>
    </w:p>
    <w:p w14:paraId="0AEDBB17" w14:textId="77777777" w:rsidR="00407367" w:rsidRPr="000D7496" w:rsidRDefault="00407367" w:rsidP="000D7496">
      <w:pPr>
        <w:pStyle w:val="Subttulo"/>
      </w:pPr>
      <w:r w:rsidRPr="000D7496">
        <w:t xml:space="preserve">Día 05 – Cracovia – Wroclaw </w:t>
      </w:r>
    </w:p>
    <w:p w14:paraId="5D2F1355" w14:textId="78FB7CC0" w:rsidR="00407367" w:rsidRPr="000D7496" w:rsidRDefault="00407367" w:rsidP="00407367">
      <w:pPr>
        <w:pStyle w:val="FreeForm"/>
        <w:spacing w:line="100" w:lineRule="atLeast"/>
        <w:jc w:val="both"/>
        <w:rPr>
          <w:rFonts w:asciiTheme="minorHAnsi" w:hAnsiTheme="minorHAnsi" w:cstheme="minorHAnsi"/>
          <w:color w:val="auto"/>
          <w:spacing w:val="2"/>
          <w:sz w:val="18"/>
          <w:szCs w:val="18"/>
          <w:u w:val="single"/>
          <w:lang w:val="es-ES"/>
        </w:rPr>
      </w:pPr>
      <w:r w:rsidRPr="000D7496">
        <w:rPr>
          <w:rFonts w:asciiTheme="minorHAnsi" w:hAnsiTheme="minorHAnsi" w:cstheme="minorHAnsi"/>
          <w:color w:val="auto"/>
          <w:spacing w:val="2"/>
          <w:sz w:val="18"/>
          <w:szCs w:val="18"/>
          <w:lang w:val="es-ES"/>
        </w:rPr>
        <w:t xml:space="preserve">Después del </w:t>
      </w:r>
      <w:r w:rsidRPr="000D7496">
        <w:rPr>
          <w:rFonts w:asciiTheme="minorHAnsi" w:hAnsiTheme="minorHAnsi" w:cstheme="minorHAnsi"/>
          <w:b/>
          <w:color w:val="auto"/>
          <w:spacing w:val="2"/>
          <w:sz w:val="18"/>
          <w:szCs w:val="18"/>
          <w:lang w:val="es-ES"/>
        </w:rPr>
        <w:t>desayuno</w:t>
      </w:r>
      <w:r w:rsidRPr="000D7496">
        <w:rPr>
          <w:rFonts w:asciiTheme="minorHAnsi" w:hAnsiTheme="minorHAnsi" w:cstheme="minorHAnsi"/>
          <w:color w:val="auto"/>
          <w:spacing w:val="2"/>
          <w:sz w:val="18"/>
          <w:szCs w:val="18"/>
          <w:lang w:val="es-ES"/>
        </w:rPr>
        <w:t xml:space="preserve">, viaje a Wroclaw. Llegada. </w:t>
      </w:r>
      <w:r w:rsidRPr="000D7496">
        <w:rPr>
          <w:rFonts w:asciiTheme="minorHAnsi" w:hAnsiTheme="minorHAnsi" w:cstheme="minorHAnsi"/>
          <w:b/>
          <w:color w:val="auto"/>
          <w:spacing w:val="2"/>
          <w:sz w:val="18"/>
          <w:szCs w:val="18"/>
          <w:lang w:val="es-ES"/>
        </w:rPr>
        <w:t>Almuerzo</w:t>
      </w:r>
      <w:r w:rsidRPr="000D7496">
        <w:rPr>
          <w:rFonts w:asciiTheme="minorHAnsi" w:hAnsiTheme="minorHAnsi" w:cstheme="minorHAnsi"/>
          <w:color w:val="auto"/>
          <w:spacing w:val="2"/>
          <w:sz w:val="18"/>
          <w:szCs w:val="18"/>
          <w:lang w:val="es-ES"/>
        </w:rPr>
        <w:t xml:space="preserve">. </w:t>
      </w:r>
      <w:r w:rsidRPr="000D7496">
        <w:rPr>
          <w:rFonts w:asciiTheme="minorHAnsi" w:hAnsiTheme="minorHAnsi" w:cstheme="minorHAnsi"/>
          <w:b/>
          <w:bCs/>
          <w:color w:val="auto"/>
          <w:spacing w:val="2"/>
          <w:sz w:val="18"/>
          <w:szCs w:val="18"/>
          <w:lang w:val="es-ES"/>
        </w:rPr>
        <w:t xml:space="preserve"> Visita guiada de la ciudad:</w:t>
      </w:r>
      <w:r w:rsidRPr="000D7496">
        <w:rPr>
          <w:rFonts w:asciiTheme="minorHAnsi" w:hAnsiTheme="minorHAnsi" w:cstheme="minorHAnsi"/>
          <w:color w:val="auto"/>
          <w:spacing w:val="2"/>
          <w:sz w:val="18"/>
          <w:szCs w:val="18"/>
          <w:lang w:val="es-ES"/>
        </w:rPr>
        <w:t xml:space="preserve"> la Universidad de Wroclaw (afuera), la Plaza Principal, la casa de los Gnomos </w:t>
      </w:r>
      <w:r w:rsidR="009F05B5" w:rsidRPr="000D7496">
        <w:rPr>
          <w:rFonts w:asciiTheme="minorHAnsi" w:hAnsiTheme="minorHAnsi" w:cstheme="minorHAnsi"/>
          <w:color w:val="auto"/>
          <w:spacing w:val="2"/>
          <w:sz w:val="18"/>
          <w:szCs w:val="18"/>
          <w:lang w:val="es-ES"/>
        </w:rPr>
        <w:t>y Hansel</w:t>
      </w:r>
      <w:r w:rsidRPr="000D7496">
        <w:rPr>
          <w:rFonts w:asciiTheme="minorHAnsi" w:hAnsiTheme="minorHAnsi" w:cstheme="minorHAnsi"/>
          <w:color w:val="auto"/>
          <w:spacing w:val="2"/>
          <w:sz w:val="18"/>
          <w:szCs w:val="18"/>
          <w:lang w:val="es-ES"/>
        </w:rPr>
        <w:t xml:space="preserve"> y Gretel, el Ayuntamiento, plaza de las flores. Continuamos el paseo a </w:t>
      </w:r>
      <w:r w:rsidR="007E2135" w:rsidRPr="000D7496">
        <w:rPr>
          <w:rFonts w:asciiTheme="minorHAnsi" w:hAnsiTheme="minorHAnsi" w:cstheme="minorHAnsi"/>
          <w:color w:val="auto"/>
          <w:spacing w:val="2"/>
          <w:sz w:val="18"/>
          <w:szCs w:val="18"/>
          <w:lang w:val="es-ES"/>
        </w:rPr>
        <w:t>través</w:t>
      </w:r>
      <w:r w:rsidRPr="000D7496">
        <w:rPr>
          <w:rFonts w:asciiTheme="minorHAnsi" w:hAnsiTheme="minorHAnsi" w:cstheme="minorHAnsi"/>
          <w:color w:val="auto"/>
          <w:spacing w:val="2"/>
          <w:sz w:val="18"/>
          <w:szCs w:val="18"/>
          <w:lang w:val="es-ES"/>
        </w:rPr>
        <w:t xml:space="preserve"> de los puentes sobre los canales del rio Odra hasta la isla de </w:t>
      </w:r>
      <w:proofErr w:type="spellStart"/>
      <w:r w:rsidRPr="000D7496">
        <w:rPr>
          <w:rFonts w:asciiTheme="minorHAnsi" w:hAnsiTheme="minorHAnsi" w:cstheme="minorHAnsi"/>
          <w:color w:val="auto"/>
          <w:spacing w:val="2"/>
          <w:sz w:val="18"/>
          <w:szCs w:val="18"/>
          <w:lang w:val="es-ES"/>
        </w:rPr>
        <w:t>Ostrow</w:t>
      </w:r>
      <w:proofErr w:type="spellEnd"/>
      <w:r w:rsidRPr="000D7496">
        <w:rPr>
          <w:rFonts w:asciiTheme="minorHAnsi" w:hAnsiTheme="minorHAnsi" w:cstheme="minorHAnsi"/>
          <w:color w:val="auto"/>
          <w:spacing w:val="2"/>
          <w:sz w:val="18"/>
          <w:szCs w:val="18"/>
          <w:lang w:val="es-ES"/>
        </w:rPr>
        <w:t xml:space="preserve"> </w:t>
      </w:r>
      <w:proofErr w:type="spellStart"/>
      <w:r w:rsidRPr="000D7496">
        <w:rPr>
          <w:rFonts w:asciiTheme="minorHAnsi" w:hAnsiTheme="minorHAnsi" w:cstheme="minorHAnsi"/>
          <w:color w:val="auto"/>
          <w:spacing w:val="2"/>
          <w:sz w:val="18"/>
          <w:szCs w:val="18"/>
          <w:lang w:val="es-ES"/>
        </w:rPr>
        <w:t>Tumski</w:t>
      </w:r>
      <w:proofErr w:type="spellEnd"/>
      <w:r w:rsidRPr="000D7496">
        <w:rPr>
          <w:rFonts w:asciiTheme="minorHAnsi" w:hAnsiTheme="minorHAnsi" w:cstheme="minorHAnsi"/>
          <w:color w:val="auto"/>
          <w:spacing w:val="2"/>
          <w:sz w:val="18"/>
          <w:szCs w:val="18"/>
          <w:lang w:val="es-ES"/>
        </w:rPr>
        <w:t xml:space="preserve"> y visitamos l</w:t>
      </w:r>
      <w:r w:rsidRPr="000D7496">
        <w:rPr>
          <w:rFonts w:asciiTheme="minorHAnsi" w:hAnsiTheme="minorHAnsi" w:cstheme="minorHAnsi"/>
          <w:bCs/>
          <w:color w:val="auto"/>
          <w:spacing w:val="2"/>
          <w:sz w:val="18"/>
          <w:szCs w:val="18"/>
          <w:lang w:val="es-ES"/>
        </w:rPr>
        <w:t>a</w:t>
      </w:r>
      <w:r w:rsidRPr="000D7496">
        <w:rPr>
          <w:rFonts w:asciiTheme="minorHAnsi" w:hAnsiTheme="minorHAnsi" w:cstheme="minorHAnsi"/>
          <w:b/>
          <w:bCs/>
          <w:color w:val="auto"/>
          <w:spacing w:val="2"/>
          <w:sz w:val="18"/>
          <w:szCs w:val="18"/>
          <w:lang w:val="es-ES"/>
        </w:rPr>
        <w:t xml:space="preserve"> catedral de San Juan Bautista. </w:t>
      </w:r>
      <w:r w:rsidRPr="000D7496">
        <w:rPr>
          <w:rFonts w:asciiTheme="minorHAnsi" w:hAnsiTheme="minorHAnsi" w:cstheme="minorHAnsi"/>
          <w:bCs/>
          <w:color w:val="auto"/>
          <w:spacing w:val="2"/>
          <w:sz w:val="18"/>
          <w:szCs w:val="18"/>
          <w:lang w:val="es-ES"/>
        </w:rPr>
        <w:t>Tarde libre</w:t>
      </w:r>
      <w:r w:rsidRPr="000D7496">
        <w:rPr>
          <w:rFonts w:asciiTheme="minorHAnsi" w:hAnsiTheme="minorHAnsi" w:cstheme="minorHAnsi"/>
          <w:b/>
          <w:bCs/>
          <w:color w:val="auto"/>
          <w:spacing w:val="2"/>
          <w:sz w:val="18"/>
          <w:szCs w:val="18"/>
          <w:lang w:val="es-ES"/>
        </w:rPr>
        <w:t xml:space="preserve"> y alojamiento.</w:t>
      </w:r>
    </w:p>
    <w:p w14:paraId="720583A2" w14:textId="77777777" w:rsidR="00407367" w:rsidRPr="000D7496" w:rsidRDefault="00407367" w:rsidP="00407367">
      <w:pPr>
        <w:pStyle w:val="FreeForm"/>
        <w:spacing w:line="100" w:lineRule="atLeast"/>
        <w:jc w:val="both"/>
        <w:rPr>
          <w:rFonts w:asciiTheme="minorHAnsi" w:hAnsiTheme="minorHAnsi" w:cstheme="minorHAnsi"/>
          <w:color w:val="C5000B"/>
          <w:spacing w:val="2"/>
          <w:sz w:val="18"/>
          <w:szCs w:val="18"/>
          <w:u w:val="single"/>
          <w:shd w:val="clear" w:color="auto" w:fill="FFFF00"/>
          <w:lang w:val="es-ES"/>
        </w:rPr>
      </w:pPr>
      <w:proofErr w:type="spellStart"/>
      <w:r w:rsidRPr="001C59DB">
        <w:rPr>
          <w:rStyle w:val="Textoennegrita"/>
        </w:rPr>
        <w:t>Opcional</w:t>
      </w:r>
      <w:proofErr w:type="spellEnd"/>
      <w:r w:rsidRPr="001C59DB">
        <w:rPr>
          <w:rStyle w:val="Textoennegrita"/>
        </w:rPr>
        <w:t>:</w:t>
      </w:r>
      <w:r w:rsidRPr="000D7496">
        <w:rPr>
          <w:rFonts w:asciiTheme="minorHAnsi" w:hAnsiTheme="minorHAnsi" w:cstheme="minorHAnsi"/>
          <w:b/>
          <w:bCs/>
          <w:spacing w:val="2"/>
          <w:sz w:val="18"/>
          <w:szCs w:val="18"/>
          <w:u w:val="single"/>
          <w:lang w:val="es-ES"/>
        </w:rPr>
        <w:t xml:space="preserve"> paseo en Barco por los canales</w:t>
      </w:r>
      <w:r w:rsidRPr="000D7496">
        <w:rPr>
          <w:rFonts w:asciiTheme="minorHAnsi" w:hAnsiTheme="minorHAnsi" w:cstheme="minorHAnsi"/>
          <w:spacing w:val="2"/>
          <w:sz w:val="18"/>
          <w:szCs w:val="18"/>
          <w:u w:val="single"/>
          <w:lang w:val="es-ES"/>
        </w:rPr>
        <w:t xml:space="preserve"> </w:t>
      </w:r>
      <w:r w:rsidRPr="000D7496">
        <w:rPr>
          <w:rFonts w:asciiTheme="minorHAnsi" w:hAnsiTheme="minorHAnsi" w:cstheme="minorHAnsi"/>
          <w:spacing w:val="2"/>
          <w:sz w:val="18"/>
          <w:szCs w:val="18"/>
          <w:lang w:val="es-ES"/>
        </w:rPr>
        <w:t>de la ciudad sobre el rio Odra (</w:t>
      </w:r>
      <w:proofErr w:type="spellStart"/>
      <w:r w:rsidRPr="000D7496">
        <w:rPr>
          <w:rFonts w:asciiTheme="minorHAnsi" w:hAnsiTheme="minorHAnsi" w:cstheme="minorHAnsi"/>
          <w:spacing w:val="2"/>
          <w:sz w:val="18"/>
          <w:szCs w:val="18"/>
          <w:lang w:val="es-ES"/>
        </w:rPr>
        <w:t>Oder</w:t>
      </w:r>
      <w:proofErr w:type="spellEnd"/>
      <w:r w:rsidRPr="000D7496">
        <w:rPr>
          <w:rFonts w:asciiTheme="minorHAnsi" w:hAnsiTheme="minorHAnsi" w:cstheme="minorHAnsi"/>
          <w:spacing w:val="2"/>
          <w:sz w:val="18"/>
          <w:szCs w:val="18"/>
          <w:lang w:val="es-ES"/>
        </w:rPr>
        <w:t xml:space="preserve">). </w:t>
      </w:r>
    </w:p>
    <w:p w14:paraId="5897E34C" w14:textId="47BD7E55" w:rsidR="00407367" w:rsidRPr="000D7496" w:rsidRDefault="00407367" w:rsidP="00407367">
      <w:pPr>
        <w:pStyle w:val="FreeForm"/>
        <w:spacing w:line="100" w:lineRule="atLeast"/>
        <w:jc w:val="both"/>
        <w:rPr>
          <w:rFonts w:asciiTheme="minorHAnsi" w:hAnsiTheme="minorHAnsi" w:cstheme="minorHAnsi"/>
          <w:i/>
          <w:iCs/>
          <w:color w:val="C5000B"/>
          <w:spacing w:val="2"/>
          <w:sz w:val="18"/>
          <w:szCs w:val="18"/>
          <w:lang w:val="es-ES"/>
        </w:rPr>
      </w:pPr>
      <w:proofErr w:type="spellStart"/>
      <w:r w:rsidRPr="001C59DB">
        <w:rPr>
          <w:rStyle w:val="Textoennegrita"/>
        </w:rPr>
        <w:t>Opcional</w:t>
      </w:r>
      <w:proofErr w:type="spellEnd"/>
      <w:r w:rsidRPr="001C59DB">
        <w:rPr>
          <w:rStyle w:val="Textoennegrita"/>
        </w:rPr>
        <w:t>:</w:t>
      </w:r>
      <w:r w:rsidRPr="000D7496">
        <w:rPr>
          <w:rFonts w:asciiTheme="minorHAnsi" w:hAnsiTheme="minorHAnsi" w:cstheme="minorHAnsi"/>
          <w:color w:val="C5000B"/>
          <w:spacing w:val="2"/>
          <w:sz w:val="18"/>
          <w:szCs w:val="18"/>
          <w:u w:val="single"/>
          <w:lang w:val="es-ES"/>
        </w:rPr>
        <w:t xml:space="preserve"> </w:t>
      </w:r>
      <w:r w:rsidRPr="000D7496">
        <w:rPr>
          <w:rFonts w:asciiTheme="minorHAnsi" w:hAnsiTheme="minorHAnsi" w:cstheme="minorHAnsi"/>
          <w:b/>
          <w:bCs/>
          <w:spacing w:val="2"/>
          <w:sz w:val="18"/>
          <w:szCs w:val="18"/>
          <w:lang w:val="es-ES"/>
        </w:rPr>
        <w:t>p</w:t>
      </w:r>
      <w:r w:rsidRPr="000D7496">
        <w:rPr>
          <w:rFonts w:asciiTheme="minorHAnsi" w:hAnsiTheme="minorHAnsi" w:cstheme="minorHAnsi"/>
          <w:b/>
          <w:bCs/>
          <w:spacing w:val="2"/>
          <w:sz w:val="18"/>
          <w:szCs w:val="18"/>
          <w:u w:val="single"/>
          <w:lang w:val="es-ES"/>
        </w:rPr>
        <w:t xml:space="preserve">anorama </w:t>
      </w:r>
      <w:proofErr w:type="spellStart"/>
      <w:r w:rsidRPr="000D7496">
        <w:rPr>
          <w:rFonts w:asciiTheme="minorHAnsi" w:hAnsiTheme="minorHAnsi" w:cstheme="minorHAnsi"/>
          <w:b/>
          <w:bCs/>
          <w:spacing w:val="2"/>
          <w:sz w:val="18"/>
          <w:szCs w:val="18"/>
          <w:u w:val="single"/>
          <w:lang w:val="es-ES"/>
        </w:rPr>
        <w:t>Raclawicka</w:t>
      </w:r>
      <w:proofErr w:type="spellEnd"/>
      <w:r w:rsidR="000D643E" w:rsidRPr="000D7496">
        <w:rPr>
          <w:rFonts w:asciiTheme="minorHAnsi" w:hAnsiTheme="minorHAnsi" w:cstheme="minorHAnsi"/>
          <w:i/>
          <w:iCs/>
          <w:spacing w:val="2"/>
          <w:sz w:val="18"/>
          <w:szCs w:val="18"/>
          <w:u w:val="single"/>
          <w:lang w:val="es-ES"/>
        </w:rPr>
        <w:t xml:space="preserve"> </w:t>
      </w:r>
      <w:r w:rsidR="000D643E" w:rsidRPr="000D7496">
        <w:rPr>
          <w:rFonts w:asciiTheme="minorHAnsi" w:hAnsiTheme="minorHAnsi" w:cstheme="minorHAnsi"/>
          <w:i/>
          <w:iCs/>
          <w:spacing w:val="2"/>
          <w:sz w:val="18"/>
          <w:szCs w:val="18"/>
          <w:lang w:val="es-ES"/>
        </w:rPr>
        <w:t>v</w:t>
      </w:r>
      <w:r w:rsidRPr="000D7496">
        <w:rPr>
          <w:rFonts w:asciiTheme="minorHAnsi" w:hAnsiTheme="minorHAnsi" w:cstheme="minorHAnsi"/>
          <w:i/>
          <w:iCs/>
          <w:spacing w:val="2"/>
          <w:sz w:val="18"/>
          <w:szCs w:val="18"/>
          <w:lang w:val="es-ES"/>
        </w:rPr>
        <w:t xml:space="preserve">isita de la Pequeña Rotonda en donde </w:t>
      </w:r>
      <w:r w:rsidR="009F05B5" w:rsidRPr="000D7496">
        <w:rPr>
          <w:rFonts w:asciiTheme="minorHAnsi" w:hAnsiTheme="minorHAnsi" w:cstheme="minorHAnsi"/>
          <w:i/>
          <w:iCs/>
          <w:spacing w:val="2"/>
          <w:sz w:val="18"/>
          <w:szCs w:val="18"/>
          <w:lang w:val="es-ES"/>
        </w:rPr>
        <w:t>está</w:t>
      </w:r>
      <w:r w:rsidRPr="000D7496">
        <w:rPr>
          <w:rFonts w:asciiTheme="minorHAnsi" w:hAnsiTheme="minorHAnsi" w:cstheme="minorHAnsi"/>
          <w:i/>
          <w:iCs/>
          <w:spacing w:val="2"/>
          <w:sz w:val="18"/>
          <w:szCs w:val="18"/>
          <w:lang w:val="es-ES"/>
        </w:rPr>
        <w:t xml:space="preserve"> el cuadro – que representa la batalla de </w:t>
      </w:r>
      <w:proofErr w:type="spellStart"/>
      <w:r w:rsidRPr="000D7496">
        <w:rPr>
          <w:rFonts w:asciiTheme="minorHAnsi" w:hAnsiTheme="minorHAnsi" w:cstheme="minorHAnsi"/>
          <w:i/>
          <w:iCs/>
          <w:spacing w:val="2"/>
          <w:sz w:val="18"/>
          <w:szCs w:val="18"/>
          <w:lang w:val="es-ES"/>
        </w:rPr>
        <w:t>Raclawice</w:t>
      </w:r>
      <w:proofErr w:type="spellEnd"/>
      <w:r w:rsidRPr="000D7496">
        <w:rPr>
          <w:rFonts w:asciiTheme="minorHAnsi" w:hAnsiTheme="minorHAnsi" w:cstheme="minorHAnsi"/>
          <w:i/>
          <w:iCs/>
          <w:spacing w:val="2"/>
          <w:sz w:val="18"/>
          <w:szCs w:val="18"/>
          <w:lang w:val="es-ES"/>
        </w:rPr>
        <w:t xml:space="preserve"> en 1794 entre los </w:t>
      </w:r>
      <w:r w:rsidR="000D643E" w:rsidRPr="000D7496">
        <w:rPr>
          <w:rFonts w:asciiTheme="minorHAnsi" w:hAnsiTheme="minorHAnsi" w:cstheme="minorHAnsi"/>
          <w:i/>
          <w:iCs/>
          <w:spacing w:val="2"/>
          <w:sz w:val="18"/>
          <w:szCs w:val="18"/>
          <w:lang w:val="es-ES"/>
        </w:rPr>
        <w:t>ejércitos</w:t>
      </w:r>
      <w:r w:rsidRPr="000D7496">
        <w:rPr>
          <w:rFonts w:asciiTheme="minorHAnsi" w:hAnsiTheme="minorHAnsi" w:cstheme="minorHAnsi"/>
          <w:i/>
          <w:iCs/>
          <w:spacing w:val="2"/>
          <w:sz w:val="18"/>
          <w:szCs w:val="18"/>
          <w:lang w:val="es-ES"/>
        </w:rPr>
        <w:t xml:space="preserve"> polacos bajo el mando del general Tadeusz </w:t>
      </w:r>
      <w:proofErr w:type="spellStart"/>
      <w:r w:rsidRPr="000D7496">
        <w:rPr>
          <w:rFonts w:asciiTheme="minorHAnsi" w:hAnsiTheme="minorHAnsi" w:cstheme="minorHAnsi"/>
          <w:i/>
          <w:iCs/>
          <w:spacing w:val="2"/>
          <w:sz w:val="18"/>
          <w:szCs w:val="18"/>
          <w:lang w:val="es-ES"/>
        </w:rPr>
        <w:t>Kosciuszko</w:t>
      </w:r>
      <w:proofErr w:type="spellEnd"/>
      <w:r w:rsidRPr="000D7496">
        <w:rPr>
          <w:rFonts w:asciiTheme="minorHAnsi" w:hAnsiTheme="minorHAnsi" w:cstheme="minorHAnsi"/>
          <w:i/>
          <w:iCs/>
          <w:spacing w:val="2"/>
          <w:sz w:val="18"/>
          <w:szCs w:val="18"/>
          <w:lang w:val="es-ES"/>
        </w:rPr>
        <w:t xml:space="preserve"> y los </w:t>
      </w:r>
      <w:r w:rsidR="000D643E" w:rsidRPr="000D7496">
        <w:rPr>
          <w:rFonts w:asciiTheme="minorHAnsi" w:hAnsiTheme="minorHAnsi" w:cstheme="minorHAnsi"/>
          <w:i/>
          <w:iCs/>
          <w:spacing w:val="2"/>
          <w:sz w:val="18"/>
          <w:szCs w:val="18"/>
          <w:lang w:val="es-ES"/>
        </w:rPr>
        <w:t>ejércitos</w:t>
      </w:r>
      <w:r w:rsidRPr="000D7496">
        <w:rPr>
          <w:rFonts w:asciiTheme="minorHAnsi" w:hAnsiTheme="minorHAnsi" w:cstheme="minorHAnsi"/>
          <w:i/>
          <w:iCs/>
          <w:spacing w:val="2"/>
          <w:sz w:val="18"/>
          <w:szCs w:val="18"/>
          <w:lang w:val="es-ES"/>
        </w:rPr>
        <w:t xml:space="preserve"> Rusos</w:t>
      </w:r>
      <w:r w:rsidR="000D643E" w:rsidRPr="000D7496">
        <w:rPr>
          <w:rFonts w:asciiTheme="minorHAnsi" w:hAnsiTheme="minorHAnsi" w:cstheme="minorHAnsi"/>
          <w:i/>
          <w:iCs/>
          <w:spacing w:val="2"/>
          <w:sz w:val="18"/>
          <w:szCs w:val="18"/>
          <w:lang w:val="es-ES"/>
        </w:rPr>
        <w:t>.</w:t>
      </w:r>
      <w:r w:rsidRPr="000D7496">
        <w:rPr>
          <w:rFonts w:asciiTheme="minorHAnsi" w:hAnsiTheme="minorHAnsi" w:cstheme="minorHAnsi"/>
          <w:i/>
          <w:iCs/>
          <w:spacing w:val="2"/>
          <w:sz w:val="18"/>
          <w:szCs w:val="18"/>
          <w:lang w:val="es-ES"/>
        </w:rPr>
        <w:t xml:space="preserve"> </w:t>
      </w:r>
    </w:p>
    <w:p w14:paraId="55F7C7C7" w14:textId="77777777" w:rsidR="00407367" w:rsidRPr="000D7496" w:rsidRDefault="00407367" w:rsidP="00407367">
      <w:pPr>
        <w:jc w:val="both"/>
        <w:rPr>
          <w:rFonts w:asciiTheme="minorHAnsi" w:hAnsiTheme="minorHAnsi" w:cstheme="minorHAnsi"/>
          <w:sz w:val="18"/>
          <w:szCs w:val="18"/>
        </w:rPr>
      </w:pPr>
    </w:p>
    <w:p w14:paraId="1DB81016" w14:textId="1940EDC2" w:rsidR="00407367" w:rsidRPr="000D7496" w:rsidRDefault="00407367" w:rsidP="000D7496">
      <w:pPr>
        <w:pStyle w:val="Subttulo"/>
      </w:pPr>
      <w:r w:rsidRPr="000D7496">
        <w:t xml:space="preserve">Día 06 </w:t>
      </w:r>
      <w:r w:rsidR="009F05B5" w:rsidRPr="000D7496">
        <w:t>- Wroclaw –</w:t>
      </w:r>
      <w:r w:rsidRPr="000D7496">
        <w:t xml:space="preserve"> Poznan – </w:t>
      </w:r>
      <w:proofErr w:type="spellStart"/>
      <w:r w:rsidRPr="000D7496">
        <w:t>Innowroclaw</w:t>
      </w:r>
      <w:proofErr w:type="spellEnd"/>
      <w:r w:rsidRPr="000D7496">
        <w:t xml:space="preserve"> – </w:t>
      </w:r>
      <w:proofErr w:type="spellStart"/>
      <w:r w:rsidRPr="000D7496">
        <w:t>Torun</w:t>
      </w:r>
      <w:proofErr w:type="spellEnd"/>
    </w:p>
    <w:p w14:paraId="1C82DDCC" w14:textId="77777777" w:rsidR="006D5A6B" w:rsidRDefault="007E2135" w:rsidP="006D5A6B">
      <w:pPr>
        <w:jc w:val="both"/>
        <w:rPr>
          <w:rFonts w:asciiTheme="minorHAnsi" w:hAnsiTheme="minorHAnsi" w:cstheme="minorHAnsi"/>
          <w:sz w:val="18"/>
          <w:szCs w:val="18"/>
        </w:rPr>
      </w:pPr>
      <w:r w:rsidRPr="000D7496">
        <w:rPr>
          <w:rFonts w:asciiTheme="minorHAnsi" w:hAnsiTheme="minorHAnsi" w:cstheme="minorHAnsi"/>
          <w:spacing w:val="2"/>
          <w:sz w:val="18"/>
          <w:szCs w:val="18"/>
          <w:lang w:val="es-ES"/>
        </w:rPr>
        <w:t>Después</w:t>
      </w:r>
      <w:r w:rsidR="00407367" w:rsidRPr="000D7496">
        <w:rPr>
          <w:rFonts w:asciiTheme="minorHAnsi" w:hAnsiTheme="minorHAnsi" w:cstheme="minorHAnsi"/>
          <w:spacing w:val="2"/>
          <w:sz w:val="18"/>
          <w:szCs w:val="18"/>
          <w:lang w:val="es-ES"/>
        </w:rPr>
        <w:t xml:space="preserve"> del </w:t>
      </w:r>
      <w:r w:rsidR="00407367" w:rsidRPr="000D7496">
        <w:rPr>
          <w:rFonts w:asciiTheme="minorHAnsi" w:hAnsiTheme="minorHAnsi" w:cstheme="minorHAnsi"/>
          <w:b/>
          <w:spacing w:val="2"/>
          <w:sz w:val="18"/>
          <w:szCs w:val="18"/>
          <w:lang w:val="es-ES"/>
        </w:rPr>
        <w:t>desayuno</w:t>
      </w:r>
      <w:r w:rsidR="00407367" w:rsidRPr="000D7496">
        <w:rPr>
          <w:rFonts w:asciiTheme="minorHAnsi" w:hAnsiTheme="minorHAnsi" w:cstheme="minorHAnsi"/>
          <w:spacing w:val="2"/>
          <w:sz w:val="18"/>
          <w:szCs w:val="18"/>
          <w:lang w:val="es-ES"/>
        </w:rPr>
        <w:t xml:space="preserve"> viaje a </w:t>
      </w:r>
      <w:proofErr w:type="spellStart"/>
      <w:r w:rsidR="00407367" w:rsidRPr="000D7496">
        <w:rPr>
          <w:rFonts w:asciiTheme="minorHAnsi" w:hAnsiTheme="minorHAnsi" w:cstheme="minorHAnsi"/>
          <w:spacing w:val="2"/>
          <w:sz w:val="18"/>
          <w:szCs w:val="18"/>
          <w:lang w:val="es-ES"/>
        </w:rPr>
        <w:t>Torun</w:t>
      </w:r>
      <w:proofErr w:type="spellEnd"/>
      <w:r w:rsidR="00407367" w:rsidRPr="000D7496">
        <w:rPr>
          <w:rFonts w:asciiTheme="minorHAnsi" w:hAnsiTheme="minorHAnsi" w:cstheme="minorHAnsi"/>
          <w:spacing w:val="2"/>
          <w:sz w:val="18"/>
          <w:szCs w:val="18"/>
          <w:lang w:val="es-ES"/>
        </w:rPr>
        <w:t xml:space="preserve">. En ruta parada en </w:t>
      </w:r>
      <w:r w:rsidR="00407367" w:rsidRPr="000D7496">
        <w:rPr>
          <w:rFonts w:asciiTheme="minorHAnsi" w:hAnsiTheme="minorHAnsi" w:cstheme="minorHAnsi"/>
          <w:b/>
          <w:bCs/>
          <w:spacing w:val="2"/>
          <w:sz w:val="18"/>
          <w:szCs w:val="18"/>
          <w:lang w:val="es-ES"/>
        </w:rPr>
        <w:t xml:space="preserve">Poznan. Visita </w:t>
      </w:r>
      <w:r w:rsidR="009F05B5" w:rsidRPr="000D7496">
        <w:rPr>
          <w:rFonts w:asciiTheme="minorHAnsi" w:hAnsiTheme="minorHAnsi" w:cstheme="minorHAnsi"/>
          <w:b/>
          <w:bCs/>
          <w:spacing w:val="2"/>
          <w:sz w:val="18"/>
          <w:szCs w:val="18"/>
          <w:lang w:val="es-ES"/>
        </w:rPr>
        <w:t>guiada de</w:t>
      </w:r>
      <w:r w:rsidR="00407367" w:rsidRPr="000D7496">
        <w:rPr>
          <w:rFonts w:asciiTheme="minorHAnsi" w:hAnsiTheme="minorHAnsi" w:cstheme="minorHAnsi"/>
          <w:b/>
          <w:bCs/>
          <w:spacing w:val="2"/>
          <w:sz w:val="18"/>
          <w:szCs w:val="18"/>
          <w:lang w:val="es-ES"/>
        </w:rPr>
        <w:t xml:space="preserve"> la ciudad</w:t>
      </w:r>
      <w:r w:rsidR="00407367" w:rsidRPr="000D7496">
        <w:rPr>
          <w:rFonts w:asciiTheme="minorHAnsi" w:hAnsiTheme="minorHAnsi" w:cstheme="minorHAnsi"/>
          <w:spacing w:val="2"/>
          <w:sz w:val="18"/>
          <w:szCs w:val="18"/>
          <w:lang w:val="es-ES"/>
        </w:rPr>
        <w:t>.</w:t>
      </w:r>
      <w:r w:rsidR="00407367" w:rsidRPr="000D7496">
        <w:rPr>
          <w:rFonts w:asciiTheme="minorHAnsi" w:hAnsiTheme="minorHAnsi" w:cstheme="minorHAnsi"/>
          <w:b/>
          <w:bCs/>
          <w:spacing w:val="2"/>
          <w:sz w:val="18"/>
          <w:szCs w:val="18"/>
          <w:lang w:val="es-ES"/>
        </w:rPr>
        <w:t xml:space="preserve"> </w:t>
      </w:r>
      <w:r w:rsidR="00407367" w:rsidRPr="000D7496">
        <w:rPr>
          <w:rFonts w:asciiTheme="minorHAnsi" w:hAnsiTheme="minorHAnsi" w:cstheme="minorHAnsi"/>
          <w:spacing w:val="2"/>
          <w:sz w:val="18"/>
          <w:szCs w:val="18"/>
          <w:lang w:val="es-ES"/>
        </w:rPr>
        <w:t xml:space="preserve">Veremos los cabritos en el </w:t>
      </w:r>
      <w:r w:rsidR="009F05B5" w:rsidRPr="000D7496">
        <w:rPr>
          <w:rFonts w:asciiTheme="minorHAnsi" w:hAnsiTheme="minorHAnsi" w:cstheme="minorHAnsi"/>
          <w:spacing w:val="2"/>
          <w:sz w:val="18"/>
          <w:szCs w:val="18"/>
          <w:lang w:val="es-ES"/>
        </w:rPr>
        <w:t>Ayuntamiento, el</w:t>
      </w:r>
      <w:r w:rsidR="00407367" w:rsidRPr="000D7496">
        <w:rPr>
          <w:rFonts w:asciiTheme="minorHAnsi" w:hAnsiTheme="minorHAnsi" w:cstheme="minorHAnsi"/>
          <w:spacing w:val="2"/>
          <w:sz w:val="18"/>
          <w:szCs w:val="18"/>
          <w:lang w:val="es-ES"/>
        </w:rPr>
        <w:t xml:space="preserve"> Casco Antiguo de la ciudad, la antigua Plaza del Mercado, el museo de Artes Decorativas, las fuentes de Marte </w:t>
      </w:r>
      <w:r w:rsidR="009F05B5" w:rsidRPr="000D7496">
        <w:rPr>
          <w:rFonts w:asciiTheme="minorHAnsi" w:hAnsiTheme="minorHAnsi" w:cstheme="minorHAnsi"/>
          <w:spacing w:val="2"/>
          <w:sz w:val="18"/>
          <w:szCs w:val="18"/>
          <w:lang w:val="es-ES"/>
        </w:rPr>
        <w:t xml:space="preserve">y </w:t>
      </w:r>
      <w:proofErr w:type="spellStart"/>
      <w:r w:rsidR="009F05B5" w:rsidRPr="000D7496">
        <w:rPr>
          <w:rFonts w:asciiTheme="minorHAnsi" w:hAnsiTheme="minorHAnsi" w:cstheme="minorHAnsi"/>
          <w:spacing w:val="2"/>
          <w:sz w:val="18"/>
          <w:szCs w:val="18"/>
          <w:lang w:val="es-ES"/>
        </w:rPr>
        <w:t>Apollo</w:t>
      </w:r>
      <w:proofErr w:type="spellEnd"/>
      <w:r w:rsidR="009F05B5" w:rsidRPr="000D7496">
        <w:rPr>
          <w:rFonts w:asciiTheme="minorHAnsi" w:hAnsiTheme="minorHAnsi" w:cstheme="minorHAnsi"/>
          <w:spacing w:val="2"/>
          <w:sz w:val="18"/>
          <w:szCs w:val="18"/>
          <w:lang w:val="es-ES"/>
        </w:rPr>
        <w:t xml:space="preserve">, </w:t>
      </w:r>
      <w:r w:rsidR="009F05B5" w:rsidRPr="000D7496">
        <w:rPr>
          <w:rFonts w:asciiTheme="minorHAnsi" w:hAnsiTheme="minorHAnsi" w:cstheme="minorHAnsi"/>
          <w:b/>
          <w:bCs/>
          <w:spacing w:val="2"/>
          <w:sz w:val="18"/>
          <w:szCs w:val="18"/>
          <w:lang w:val="es-ES"/>
        </w:rPr>
        <w:t>la</w:t>
      </w:r>
      <w:r w:rsidR="00407367" w:rsidRPr="000D7496">
        <w:rPr>
          <w:rFonts w:asciiTheme="minorHAnsi" w:hAnsiTheme="minorHAnsi" w:cstheme="minorHAnsi"/>
          <w:b/>
          <w:bCs/>
          <w:spacing w:val="2"/>
          <w:sz w:val="18"/>
          <w:szCs w:val="18"/>
          <w:lang w:val="es-ES"/>
        </w:rPr>
        <w:t xml:space="preserve"> Iglesia Fara</w:t>
      </w:r>
      <w:r w:rsidR="00407367" w:rsidRPr="000D7496">
        <w:rPr>
          <w:rFonts w:asciiTheme="minorHAnsi" w:hAnsiTheme="minorHAnsi" w:cstheme="minorHAnsi"/>
          <w:spacing w:val="2"/>
          <w:sz w:val="18"/>
          <w:szCs w:val="18"/>
          <w:lang w:val="es-ES"/>
        </w:rPr>
        <w:t xml:space="preserve"> (visita), plaza de la Libertad, el castillo (exterior).  </w:t>
      </w:r>
      <w:r w:rsidR="00407367" w:rsidRPr="006D5A6B">
        <w:rPr>
          <w:rFonts w:asciiTheme="minorHAnsi" w:hAnsiTheme="minorHAnsi" w:cstheme="minorHAnsi"/>
          <w:bCs/>
          <w:spacing w:val="2"/>
          <w:sz w:val="18"/>
          <w:szCs w:val="18"/>
          <w:lang w:val="es-ES"/>
        </w:rPr>
        <w:t>Almuerzo</w:t>
      </w:r>
      <w:r w:rsidR="006D5A6B" w:rsidRPr="006D5A6B">
        <w:rPr>
          <w:rFonts w:asciiTheme="minorHAnsi" w:hAnsiTheme="minorHAnsi" w:cstheme="minorHAnsi"/>
          <w:bCs/>
          <w:spacing w:val="2"/>
          <w:sz w:val="18"/>
          <w:szCs w:val="18"/>
          <w:lang w:val="es-ES"/>
        </w:rPr>
        <w:t xml:space="preserve"> libre</w:t>
      </w:r>
      <w:r w:rsidR="00407367" w:rsidRPr="000D7496">
        <w:rPr>
          <w:rFonts w:asciiTheme="minorHAnsi" w:hAnsiTheme="minorHAnsi" w:cstheme="minorHAnsi"/>
          <w:spacing w:val="2"/>
          <w:sz w:val="18"/>
          <w:szCs w:val="18"/>
          <w:lang w:val="es-ES"/>
        </w:rPr>
        <w:t xml:space="preserve">.  </w:t>
      </w:r>
      <w:r w:rsidRPr="000D7496">
        <w:rPr>
          <w:rFonts w:asciiTheme="minorHAnsi" w:hAnsiTheme="minorHAnsi" w:cstheme="minorHAnsi"/>
          <w:spacing w:val="2"/>
          <w:sz w:val="18"/>
          <w:szCs w:val="18"/>
          <w:lang w:val="es-ES"/>
        </w:rPr>
        <w:t>Continuación</w:t>
      </w:r>
      <w:r w:rsidR="00407367" w:rsidRPr="000D7496">
        <w:rPr>
          <w:rFonts w:asciiTheme="minorHAnsi" w:hAnsiTheme="minorHAnsi" w:cstheme="minorHAnsi"/>
          <w:spacing w:val="2"/>
          <w:sz w:val="18"/>
          <w:szCs w:val="18"/>
          <w:lang w:val="es-ES"/>
        </w:rPr>
        <w:t xml:space="preserve"> de la ruta, para en </w:t>
      </w:r>
      <w:proofErr w:type="spellStart"/>
      <w:r w:rsidR="00407367" w:rsidRPr="000D7496">
        <w:rPr>
          <w:rFonts w:asciiTheme="minorHAnsi" w:hAnsiTheme="minorHAnsi" w:cstheme="minorHAnsi"/>
          <w:b/>
          <w:bCs/>
          <w:spacing w:val="2"/>
          <w:sz w:val="18"/>
          <w:szCs w:val="18"/>
          <w:lang w:val="es-ES"/>
        </w:rPr>
        <w:t>Innwroclaw</w:t>
      </w:r>
      <w:proofErr w:type="spellEnd"/>
      <w:r w:rsidR="00407367" w:rsidRPr="000D7496">
        <w:rPr>
          <w:rFonts w:asciiTheme="minorHAnsi" w:hAnsiTheme="minorHAnsi" w:cstheme="minorHAnsi"/>
          <w:spacing w:val="2"/>
          <w:sz w:val="18"/>
          <w:szCs w:val="18"/>
          <w:lang w:val="es-ES"/>
        </w:rPr>
        <w:t xml:space="preserve">. Ciudad conocida por ser balneario. Espectacular </w:t>
      </w:r>
      <w:r w:rsidRPr="000D7496">
        <w:rPr>
          <w:rFonts w:asciiTheme="minorHAnsi" w:hAnsiTheme="minorHAnsi" w:cstheme="minorHAnsi"/>
          <w:spacing w:val="2"/>
          <w:sz w:val="18"/>
          <w:szCs w:val="18"/>
          <w:lang w:val="es-ES"/>
        </w:rPr>
        <w:t>construcción</w:t>
      </w:r>
      <w:r w:rsidR="00407367" w:rsidRPr="000D7496">
        <w:rPr>
          <w:rFonts w:asciiTheme="minorHAnsi" w:hAnsiTheme="minorHAnsi" w:cstheme="minorHAnsi"/>
          <w:spacing w:val="2"/>
          <w:sz w:val="18"/>
          <w:szCs w:val="18"/>
          <w:lang w:val="es-ES"/>
        </w:rPr>
        <w:t xml:space="preserve"> </w:t>
      </w:r>
      <w:r w:rsidR="009F05B5" w:rsidRPr="000D7496">
        <w:rPr>
          <w:rFonts w:asciiTheme="minorHAnsi" w:hAnsiTheme="minorHAnsi" w:cstheme="minorHAnsi"/>
          <w:spacing w:val="2"/>
          <w:sz w:val="18"/>
          <w:szCs w:val="18"/>
          <w:lang w:val="es-ES"/>
        </w:rPr>
        <w:t xml:space="preserve">de </w:t>
      </w:r>
      <w:r w:rsidR="009F05B5" w:rsidRPr="000D7496">
        <w:rPr>
          <w:rFonts w:asciiTheme="minorHAnsi" w:hAnsiTheme="minorHAnsi" w:cstheme="minorHAnsi"/>
          <w:b/>
          <w:bCs/>
          <w:spacing w:val="2"/>
          <w:sz w:val="18"/>
          <w:szCs w:val="18"/>
          <w:lang w:val="es-ES"/>
        </w:rPr>
        <w:t>torres</w:t>
      </w:r>
      <w:r w:rsidR="00407367" w:rsidRPr="000D7496">
        <w:rPr>
          <w:rFonts w:asciiTheme="minorHAnsi" w:hAnsiTheme="minorHAnsi" w:cstheme="minorHAnsi"/>
          <w:b/>
          <w:bCs/>
          <w:spacing w:val="2"/>
          <w:sz w:val="18"/>
          <w:szCs w:val="18"/>
          <w:lang w:val="es-ES"/>
        </w:rPr>
        <w:t xml:space="preserve"> de </w:t>
      </w:r>
      <w:r w:rsidRPr="000D7496">
        <w:rPr>
          <w:rFonts w:asciiTheme="minorHAnsi" w:hAnsiTheme="minorHAnsi" w:cstheme="minorHAnsi"/>
          <w:b/>
          <w:bCs/>
          <w:spacing w:val="2"/>
          <w:sz w:val="18"/>
          <w:szCs w:val="18"/>
          <w:lang w:val="es-ES"/>
        </w:rPr>
        <w:t>graduación</w:t>
      </w:r>
      <w:r w:rsidR="00407367" w:rsidRPr="000D7496">
        <w:rPr>
          <w:rFonts w:asciiTheme="minorHAnsi" w:hAnsiTheme="minorHAnsi" w:cstheme="minorHAnsi"/>
          <w:spacing w:val="2"/>
          <w:sz w:val="18"/>
          <w:szCs w:val="18"/>
          <w:lang w:val="es-ES"/>
        </w:rPr>
        <w:t xml:space="preserve"> que</w:t>
      </w:r>
      <w:r w:rsidR="00407367" w:rsidRPr="000D7496">
        <w:rPr>
          <w:rFonts w:asciiTheme="minorHAnsi" w:hAnsiTheme="minorHAnsi" w:cstheme="minorHAnsi"/>
          <w:spacing w:val="2"/>
          <w:sz w:val="18"/>
          <w:szCs w:val="18"/>
          <w:shd w:val="clear" w:color="auto" w:fill="FFFFCC"/>
          <w:lang w:val="es-ES"/>
        </w:rPr>
        <w:t xml:space="preserve"> </w:t>
      </w:r>
      <w:r w:rsidR="00407367" w:rsidRPr="000D7496">
        <w:rPr>
          <w:rFonts w:asciiTheme="minorHAnsi" w:hAnsiTheme="minorHAnsi" w:cstheme="minorHAnsi"/>
          <w:spacing w:val="2"/>
          <w:sz w:val="18"/>
          <w:szCs w:val="18"/>
          <w:lang w:val="es-ES"/>
        </w:rPr>
        <w:t xml:space="preserve">generan un </w:t>
      </w:r>
      <w:proofErr w:type="spellStart"/>
      <w:r w:rsidR="00407367" w:rsidRPr="000D7496">
        <w:rPr>
          <w:rFonts w:asciiTheme="minorHAnsi" w:hAnsiTheme="minorHAnsi" w:cstheme="minorHAnsi"/>
          <w:spacing w:val="2"/>
          <w:sz w:val="18"/>
          <w:szCs w:val="18"/>
          <w:lang w:val="es-ES"/>
        </w:rPr>
        <w:t>mikroklima</w:t>
      </w:r>
      <w:proofErr w:type="spellEnd"/>
      <w:r w:rsidR="00407367" w:rsidRPr="000D7496">
        <w:rPr>
          <w:rFonts w:asciiTheme="minorHAnsi" w:hAnsiTheme="minorHAnsi" w:cstheme="minorHAnsi"/>
          <w:spacing w:val="2"/>
          <w:sz w:val="18"/>
          <w:szCs w:val="18"/>
          <w:lang w:val="es-ES"/>
        </w:rPr>
        <w:t xml:space="preserve"> </w:t>
      </w:r>
      <w:r w:rsidRPr="000D7496">
        <w:rPr>
          <w:rFonts w:asciiTheme="minorHAnsi" w:hAnsiTheme="minorHAnsi" w:cstheme="minorHAnsi"/>
          <w:spacing w:val="2"/>
          <w:sz w:val="18"/>
          <w:szCs w:val="18"/>
          <w:lang w:val="es-ES"/>
        </w:rPr>
        <w:t>único</w:t>
      </w:r>
      <w:r w:rsidR="00407367" w:rsidRPr="000D7496">
        <w:rPr>
          <w:rFonts w:asciiTheme="minorHAnsi" w:hAnsiTheme="minorHAnsi" w:cstheme="minorHAnsi"/>
          <w:spacing w:val="2"/>
          <w:sz w:val="18"/>
          <w:szCs w:val="18"/>
          <w:lang w:val="es-ES"/>
        </w:rPr>
        <w:t xml:space="preserve">. </w:t>
      </w:r>
      <w:r w:rsidRPr="000D7496">
        <w:rPr>
          <w:rFonts w:asciiTheme="minorHAnsi" w:hAnsiTheme="minorHAnsi" w:cstheme="minorHAnsi"/>
          <w:spacing w:val="2"/>
          <w:sz w:val="18"/>
          <w:szCs w:val="18"/>
          <w:lang w:val="es-ES"/>
        </w:rPr>
        <w:t>Continuación</w:t>
      </w:r>
      <w:r w:rsidR="00407367" w:rsidRPr="000D7496">
        <w:rPr>
          <w:rFonts w:asciiTheme="minorHAnsi" w:hAnsiTheme="minorHAnsi" w:cstheme="minorHAnsi"/>
          <w:spacing w:val="2"/>
          <w:sz w:val="18"/>
          <w:szCs w:val="18"/>
          <w:lang w:val="es-ES"/>
        </w:rPr>
        <w:t xml:space="preserve"> y </w:t>
      </w:r>
      <w:r w:rsidR="009F05B5" w:rsidRPr="000D7496">
        <w:rPr>
          <w:rFonts w:asciiTheme="minorHAnsi" w:hAnsiTheme="minorHAnsi" w:cstheme="minorHAnsi"/>
          <w:spacing w:val="2"/>
          <w:sz w:val="18"/>
          <w:szCs w:val="18"/>
          <w:lang w:val="es-ES"/>
        </w:rPr>
        <w:t>llegada a</w:t>
      </w:r>
      <w:r w:rsidR="00407367" w:rsidRPr="000D7496">
        <w:rPr>
          <w:rFonts w:asciiTheme="minorHAnsi" w:hAnsiTheme="minorHAnsi" w:cstheme="minorHAnsi"/>
          <w:spacing w:val="2"/>
          <w:sz w:val="18"/>
          <w:szCs w:val="18"/>
          <w:lang w:val="es-ES"/>
        </w:rPr>
        <w:t xml:space="preserve"> </w:t>
      </w:r>
      <w:proofErr w:type="spellStart"/>
      <w:r w:rsidR="00407367" w:rsidRPr="000D7496">
        <w:rPr>
          <w:rFonts w:asciiTheme="minorHAnsi" w:hAnsiTheme="minorHAnsi" w:cstheme="minorHAnsi"/>
          <w:b/>
          <w:bCs/>
          <w:spacing w:val="2"/>
          <w:sz w:val="18"/>
          <w:szCs w:val="18"/>
          <w:lang w:val="es-ES"/>
        </w:rPr>
        <w:t>Torun</w:t>
      </w:r>
      <w:proofErr w:type="spellEnd"/>
      <w:r w:rsidR="00407367" w:rsidRPr="000D7496">
        <w:rPr>
          <w:rFonts w:asciiTheme="minorHAnsi" w:hAnsiTheme="minorHAnsi" w:cstheme="minorHAnsi"/>
          <w:b/>
          <w:bCs/>
          <w:spacing w:val="2"/>
          <w:sz w:val="18"/>
          <w:szCs w:val="18"/>
          <w:lang w:val="es-ES"/>
        </w:rPr>
        <w:t>,</w:t>
      </w:r>
      <w:r w:rsidR="00407367" w:rsidRPr="000D7496">
        <w:rPr>
          <w:rFonts w:asciiTheme="minorHAnsi" w:hAnsiTheme="minorHAnsi" w:cstheme="minorHAnsi"/>
          <w:sz w:val="18"/>
          <w:szCs w:val="18"/>
          <w:lang w:val="es-ES"/>
        </w:rPr>
        <w:t xml:space="preserve"> </w:t>
      </w:r>
      <w:r w:rsidR="00407367" w:rsidRPr="000D7496">
        <w:rPr>
          <w:rFonts w:asciiTheme="minorHAnsi" w:hAnsiTheme="minorHAnsi" w:cstheme="minorHAnsi"/>
          <w:spacing w:val="2"/>
          <w:sz w:val="18"/>
          <w:szCs w:val="18"/>
          <w:lang w:val="es-ES"/>
        </w:rPr>
        <w:t xml:space="preserve">inscrito en la UNESCO. </w:t>
      </w:r>
      <w:r w:rsidR="006D5A6B">
        <w:rPr>
          <w:rFonts w:asciiTheme="minorHAnsi" w:eastAsia="Calibri" w:hAnsiTheme="minorHAnsi" w:cstheme="minorHAnsi"/>
          <w:sz w:val="18"/>
          <w:szCs w:val="18"/>
          <w:lang w:val="es-ES"/>
        </w:rPr>
        <w:t>Paseo por el Casco Antiguo.</w:t>
      </w:r>
      <w:r w:rsidR="006D5A6B">
        <w:rPr>
          <w:rFonts w:asciiTheme="minorHAnsi" w:eastAsia="Calibri" w:hAnsiTheme="minorHAnsi" w:cstheme="minorHAnsi"/>
          <w:b/>
          <w:bCs/>
          <w:sz w:val="18"/>
          <w:szCs w:val="18"/>
          <w:lang w:val="es-ES"/>
        </w:rPr>
        <w:t xml:space="preserve"> Cena y Alojamiento.</w:t>
      </w:r>
      <w:r w:rsidR="006D5A6B">
        <w:rPr>
          <w:rFonts w:asciiTheme="minorHAnsi" w:eastAsia="Calibri" w:hAnsiTheme="minorHAnsi" w:cstheme="minorHAnsi"/>
          <w:sz w:val="18"/>
          <w:szCs w:val="18"/>
          <w:lang w:val="es-ES"/>
        </w:rPr>
        <w:t xml:space="preserve"> </w:t>
      </w:r>
    </w:p>
    <w:p w14:paraId="7AAF6E28" w14:textId="6383958D" w:rsidR="00407367" w:rsidRPr="000D7496" w:rsidRDefault="00407367" w:rsidP="006D5A6B">
      <w:pPr>
        <w:pStyle w:val="FreeForm"/>
        <w:spacing w:line="100" w:lineRule="atLeast"/>
        <w:jc w:val="both"/>
        <w:rPr>
          <w:rFonts w:asciiTheme="minorHAnsi" w:hAnsiTheme="minorHAnsi" w:cstheme="minorHAnsi"/>
          <w:sz w:val="18"/>
          <w:szCs w:val="18"/>
        </w:rPr>
      </w:pPr>
    </w:p>
    <w:p w14:paraId="3721F2C9" w14:textId="77777777" w:rsidR="00407367" w:rsidRPr="000D7496" w:rsidRDefault="00407367" w:rsidP="000D7496">
      <w:pPr>
        <w:pStyle w:val="Subttulo"/>
      </w:pPr>
      <w:r w:rsidRPr="000D7496">
        <w:t xml:space="preserve">Día 7- </w:t>
      </w:r>
      <w:proofErr w:type="spellStart"/>
      <w:r w:rsidRPr="000D7496">
        <w:t>Torun</w:t>
      </w:r>
      <w:proofErr w:type="spellEnd"/>
      <w:r w:rsidRPr="000D7496">
        <w:t xml:space="preserve"> – Varsovia</w:t>
      </w:r>
    </w:p>
    <w:p w14:paraId="2C6BE568" w14:textId="52352E9F" w:rsidR="00407367" w:rsidRPr="000D7496" w:rsidRDefault="00407367" w:rsidP="00407367">
      <w:pPr>
        <w:pStyle w:val="NormalnyWeb"/>
        <w:jc w:val="both"/>
        <w:rPr>
          <w:rFonts w:asciiTheme="minorHAnsi" w:eastAsia="ヒラギノ角ゴ Pro W3" w:hAnsiTheme="minorHAnsi" w:cstheme="minorHAnsi"/>
          <w:color w:val="000000"/>
          <w:spacing w:val="2"/>
          <w:sz w:val="18"/>
          <w:szCs w:val="18"/>
          <w:lang w:val="es-ES"/>
        </w:rPr>
      </w:pPr>
      <w:r w:rsidRPr="000D7496">
        <w:rPr>
          <w:rFonts w:asciiTheme="minorHAnsi" w:hAnsiTheme="minorHAnsi" w:cstheme="minorHAnsi"/>
          <w:color w:val="000000"/>
          <w:spacing w:val="2"/>
          <w:sz w:val="18"/>
          <w:szCs w:val="18"/>
          <w:lang w:val="es-ES"/>
        </w:rPr>
        <w:t xml:space="preserve">Después del </w:t>
      </w:r>
      <w:r w:rsidRPr="000D7496">
        <w:rPr>
          <w:rFonts w:asciiTheme="minorHAnsi" w:hAnsiTheme="minorHAnsi" w:cstheme="minorHAnsi"/>
          <w:b/>
          <w:color w:val="000000"/>
          <w:spacing w:val="2"/>
          <w:sz w:val="18"/>
          <w:szCs w:val="18"/>
          <w:lang w:val="es-ES"/>
        </w:rPr>
        <w:t>desayuno</w:t>
      </w:r>
      <w:r w:rsidRPr="000D7496">
        <w:rPr>
          <w:rFonts w:asciiTheme="minorHAnsi" w:hAnsiTheme="minorHAnsi" w:cstheme="minorHAnsi"/>
          <w:color w:val="000000"/>
          <w:spacing w:val="2"/>
          <w:sz w:val="18"/>
          <w:szCs w:val="18"/>
          <w:lang w:val="es-ES"/>
        </w:rPr>
        <w:t xml:space="preserve"> </w:t>
      </w:r>
      <w:r w:rsidRPr="000D7496">
        <w:rPr>
          <w:rFonts w:asciiTheme="minorHAnsi" w:hAnsiTheme="minorHAnsi" w:cstheme="minorHAnsi"/>
          <w:b/>
          <w:bCs/>
          <w:color w:val="000000"/>
          <w:spacing w:val="2"/>
          <w:sz w:val="18"/>
          <w:szCs w:val="18"/>
          <w:lang w:val="es-ES"/>
        </w:rPr>
        <w:t>visita guiada de la ciudad</w:t>
      </w:r>
      <w:r w:rsidRPr="000D7496">
        <w:rPr>
          <w:rFonts w:asciiTheme="minorHAnsi" w:hAnsiTheme="minorHAnsi" w:cstheme="minorHAnsi"/>
          <w:color w:val="000000"/>
          <w:spacing w:val="2"/>
          <w:sz w:val="18"/>
          <w:szCs w:val="18"/>
          <w:lang w:val="es-ES"/>
        </w:rPr>
        <w:t xml:space="preserve"> que es perla de la arquitectura gótica de Polonia. Veremos la casa donde nació el astrónomo polaco Nicolás Copérnico, el Ayuntamiento, las ruinas del Castillo </w:t>
      </w:r>
      <w:proofErr w:type="spellStart"/>
      <w:r w:rsidRPr="000D7496">
        <w:rPr>
          <w:rFonts w:asciiTheme="minorHAnsi" w:hAnsiTheme="minorHAnsi" w:cstheme="minorHAnsi"/>
          <w:color w:val="000000"/>
          <w:spacing w:val="2"/>
          <w:sz w:val="18"/>
          <w:szCs w:val="18"/>
          <w:lang w:val="es-ES"/>
        </w:rPr>
        <w:t>Teutonico</w:t>
      </w:r>
      <w:proofErr w:type="spellEnd"/>
      <w:r w:rsidRPr="000D7496">
        <w:rPr>
          <w:rFonts w:asciiTheme="minorHAnsi" w:hAnsiTheme="minorHAnsi" w:cstheme="minorHAnsi"/>
          <w:color w:val="000000"/>
          <w:spacing w:val="2"/>
          <w:sz w:val="18"/>
          <w:szCs w:val="18"/>
          <w:lang w:val="es-ES"/>
        </w:rPr>
        <w:t xml:space="preserve">, el cauce del Rio </w:t>
      </w:r>
      <w:proofErr w:type="spellStart"/>
      <w:r w:rsidRPr="000D7496">
        <w:rPr>
          <w:rFonts w:asciiTheme="minorHAnsi" w:hAnsiTheme="minorHAnsi" w:cstheme="minorHAnsi"/>
          <w:color w:val="000000"/>
          <w:spacing w:val="2"/>
          <w:sz w:val="18"/>
          <w:szCs w:val="18"/>
          <w:lang w:val="es-ES"/>
        </w:rPr>
        <w:t>Vistula</w:t>
      </w:r>
      <w:proofErr w:type="spellEnd"/>
      <w:r w:rsidRPr="000D7496">
        <w:rPr>
          <w:rFonts w:asciiTheme="minorHAnsi" w:hAnsiTheme="minorHAnsi" w:cstheme="minorHAnsi"/>
          <w:color w:val="000000"/>
          <w:spacing w:val="2"/>
          <w:sz w:val="18"/>
          <w:szCs w:val="18"/>
          <w:lang w:val="es-ES"/>
        </w:rPr>
        <w:t xml:space="preserve">, la </w:t>
      </w:r>
      <w:proofErr w:type="spellStart"/>
      <w:r w:rsidRPr="000D7496">
        <w:rPr>
          <w:rFonts w:asciiTheme="minorHAnsi" w:hAnsiTheme="minorHAnsi" w:cstheme="minorHAnsi"/>
          <w:color w:val="000000"/>
          <w:spacing w:val="2"/>
          <w:sz w:val="18"/>
          <w:szCs w:val="18"/>
          <w:lang w:val="es-ES"/>
        </w:rPr>
        <w:t>Carte</w:t>
      </w:r>
      <w:proofErr w:type="spellEnd"/>
      <w:r w:rsidRPr="000D7496">
        <w:rPr>
          <w:rFonts w:asciiTheme="minorHAnsi" w:hAnsiTheme="minorHAnsi" w:cstheme="minorHAnsi"/>
          <w:color w:val="000000"/>
          <w:spacing w:val="2"/>
          <w:sz w:val="18"/>
          <w:szCs w:val="18"/>
          <w:lang w:val="es-ES"/>
        </w:rPr>
        <w:t xml:space="preserve"> de </w:t>
      </w:r>
      <w:proofErr w:type="spellStart"/>
      <w:r w:rsidRPr="000D7496">
        <w:rPr>
          <w:rFonts w:asciiTheme="minorHAnsi" w:hAnsiTheme="minorHAnsi" w:cstheme="minorHAnsi"/>
          <w:color w:val="000000"/>
          <w:spacing w:val="2"/>
          <w:sz w:val="18"/>
          <w:szCs w:val="18"/>
          <w:lang w:val="es-ES"/>
        </w:rPr>
        <w:t>Artus</w:t>
      </w:r>
      <w:proofErr w:type="spellEnd"/>
      <w:r w:rsidRPr="000D7496">
        <w:rPr>
          <w:rFonts w:asciiTheme="minorHAnsi" w:hAnsiTheme="minorHAnsi" w:cstheme="minorHAnsi"/>
          <w:color w:val="000000"/>
          <w:spacing w:val="2"/>
          <w:sz w:val="18"/>
          <w:szCs w:val="18"/>
          <w:lang w:val="es-ES"/>
        </w:rPr>
        <w:t>, la Universidad, Las Murallas de la Ciudad.  Recomendamos las galletas de Jengibre (</w:t>
      </w:r>
      <w:proofErr w:type="spellStart"/>
      <w:r w:rsidRPr="000D7496">
        <w:rPr>
          <w:rFonts w:asciiTheme="minorHAnsi" w:hAnsiTheme="minorHAnsi" w:cstheme="minorHAnsi"/>
          <w:color w:val="000000"/>
          <w:spacing w:val="2"/>
          <w:sz w:val="18"/>
          <w:szCs w:val="18"/>
          <w:lang w:val="es-ES"/>
        </w:rPr>
        <w:t>Pierniki</w:t>
      </w:r>
      <w:proofErr w:type="spellEnd"/>
      <w:r w:rsidRPr="000D7496">
        <w:rPr>
          <w:rFonts w:asciiTheme="minorHAnsi" w:hAnsiTheme="minorHAnsi" w:cstheme="minorHAnsi"/>
          <w:color w:val="000000"/>
          <w:spacing w:val="2"/>
          <w:sz w:val="18"/>
          <w:szCs w:val="18"/>
          <w:lang w:val="es-ES"/>
        </w:rPr>
        <w:t xml:space="preserve"> de </w:t>
      </w:r>
      <w:proofErr w:type="spellStart"/>
      <w:r w:rsidRPr="000D7496">
        <w:rPr>
          <w:rFonts w:asciiTheme="minorHAnsi" w:hAnsiTheme="minorHAnsi" w:cstheme="minorHAnsi"/>
          <w:color w:val="000000"/>
          <w:spacing w:val="2"/>
          <w:sz w:val="18"/>
          <w:szCs w:val="18"/>
          <w:lang w:val="es-ES"/>
        </w:rPr>
        <w:t>Copernico</w:t>
      </w:r>
      <w:proofErr w:type="spellEnd"/>
      <w:r w:rsidRPr="000D7496">
        <w:rPr>
          <w:rFonts w:asciiTheme="minorHAnsi" w:hAnsiTheme="minorHAnsi" w:cstheme="minorHAnsi"/>
          <w:color w:val="000000"/>
          <w:spacing w:val="2"/>
          <w:sz w:val="18"/>
          <w:szCs w:val="18"/>
          <w:lang w:val="es-ES"/>
        </w:rPr>
        <w:t xml:space="preserve">). Tiempo libre. </w:t>
      </w:r>
      <w:r w:rsidRPr="000D7496">
        <w:rPr>
          <w:rFonts w:asciiTheme="minorHAnsi" w:hAnsiTheme="minorHAnsi" w:cstheme="minorHAnsi"/>
          <w:b/>
          <w:spacing w:val="2"/>
          <w:sz w:val="18"/>
          <w:szCs w:val="18"/>
          <w:lang w:val="es-ES"/>
        </w:rPr>
        <w:t>Almuerzo</w:t>
      </w:r>
      <w:r w:rsidRPr="000D7496">
        <w:rPr>
          <w:rFonts w:asciiTheme="minorHAnsi" w:hAnsiTheme="minorHAnsi" w:cstheme="minorHAnsi"/>
          <w:color w:val="000000"/>
          <w:spacing w:val="2"/>
          <w:sz w:val="18"/>
          <w:szCs w:val="18"/>
          <w:lang w:val="es-ES"/>
        </w:rPr>
        <w:t xml:space="preserve"> y </w:t>
      </w:r>
      <w:r w:rsidRPr="000D7496">
        <w:rPr>
          <w:rFonts w:asciiTheme="minorHAnsi" w:hAnsiTheme="minorHAnsi" w:cstheme="minorHAnsi"/>
          <w:b/>
          <w:color w:val="000000"/>
          <w:spacing w:val="2"/>
          <w:sz w:val="18"/>
          <w:szCs w:val="18"/>
          <w:lang w:val="es-ES"/>
        </w:rPr>
        <w:t>t</w:t>
      </w:r>
      <w:r w:rsidRPr="000D7496">
        <w:rPr>
          <w:rFonts w:asciiTheme="minorHAnsi" w:hAnsiTheme="minorHAnsi" w:cstheme="minorHAnsi"/>
          <w:b/>
          <w:spacing w:val="2"/>
          <w:sz w:val="18"/>
          <w:szCs w:val="18"/>
          <w:lang w:val="es-ES"/>
        </w:rPr>
        <w:t>raslado</w:t>
      </w:r>
      <w:r w:rsidRPr="000D7496">
        <w:rPr>
          <w:rFonts w:asciiTheme="minorHAnsi" w:hAnsiTheme="minorHAnsi" w:cstheme="minorHAnsi"/>
          <w:spacing w:val="2"/>
          <w:sz w:val="18"/>
          <w:szCs w:val="18"/>
          <w:lang w:val="es-ES"/>
        </w:rPr>
        <w:t xml:space="preserve"> a la </w:t>
      </w:r>
      <w:r w:rsidR="009F05B5" w:rsidRPr="000D7496">
        <w:rPr>
          <w:rFonts w:asciiTheme="minorHAnsi" w:hAnsiTheme="minorHAnsi" w:cstheme="minorHAnsi"/>
          <w:spacing w:val="2"/>
          <w:sz w:val="18"/>
          <w:szCs w:val="18"/>
          <w:lang w:val="es-ES"/>
        </w:rPr>
        <w:t>estación</w:t>
      </w:r>
      <w:r w:rsidRPr="000D7496">
        <w:rPr>
          <w:rFonts w:asciiTheme="minorHAnsi" w:hAnsiTheme="minorHAnsi" w:cstheme="minorHAnsi"/>
          <w:spacing w:val="2"/>
          <w:sz w:val="18"/>
          <w:szCs w:val="18"/>
          <w:lang w:val="es-ES"/>
        </w:rPr>
        <w:t xml:space="preserve"> de tren. Viaje en tren </w:t>
      </w:r>
      <w:r w:rsidRPr="000D7496">
        <w:rPr>
          <w:rFonts w:asciiTheme="minorHAnsi" w:hAnsiTheme="minorHAnsi" w:cstheme="minorHAnsi"/>
          <w:color w:val="000000"/>
          <w:spacing w:val="2"/>
          <w:sz w:val="18"/>
          <w:szCs w:val="18"/>
          <w:lang w:val="es-ES"/>
        </w:rPr>
        <w:t xml:space="preserve">TORUN - VARSOVIA CENTRALNA (2da clase, tiempo de viaje </w:t>
      </w:r>
      <w:proofErr w:type="spellStart"/>
      <w:r w:rsidRPr="000D7496">
        <w:rPr>
          <w:rFonts w:asciiTheme="minorHAnsi" w:hAnsiTheme="minorHAnsi" w:cstheme="minorHAnsi"/>
          <w:color w:val="000000"/>
          <w:spacing w:val="2"/>
          <w:sz w:val="18"/>
          <w:szCs w:val="18"/>
          <w:lang w:val="es-ES"/>
        </w:rPr>
        <w:t>aprox</w:t>
      </w:r>
      <w:proofErr w:type="spellEnd"/>
      <w:r w:rsidRPr="000D7496">
        <w:rPr>
          <w:rFonts w:asciiTheme="minorHAnsi" w:hAnsiTheme="minorHAnsi" w:cstheme="minorHAnsi"/>
          <w:color w:val="000000"/>
          <w:spacing w:val="2"/>
          <w:sz w:val="18"/>
          <w:szCs w:val="18"/>
          <w:lang w:val="es-ES"/>
        </w:rPr>
        <w:t xml:space="preserve"> 3 h) a Varsovia sin asistencia. </w:t>
      </w:r>
      <w:r w:rsidRPr="000D7496">
        <w:rPr>
          <w:rFonts w:asciiTheme="minorHAnsi" w:hAnsiTheme="minorHAnsi" w:cstheme="minorHAnsi"/>
          <w:color w:val="C5000B"/>
          <w:spacing w:val="2"/>
          <w:sz w:val="18"/>
          <w:szCs w:val="18"/>
          <w:lang w:val="es-ES"/>
        </w:rPr>
        <w:t>*</w:t>
      </w:r>
      <w:r w:rsidR="009F05B5" w:rsidRPr="000D7496">
        <w:rPr>
          <w:rFonts w:asciiTheme="minorHAnsi" w:hAnsiTheme="minorHAnsi" w:cstheme="minorHAnsi"/>
          <w:color w:val="C5000B"/>
          <w:spacing w:val="2"/>
          <w:sz w:val="18"/>
          <w:szCs w:val="18"/>
          <w:lang w:val="es-ES"/>
        </w:rPr>
        <w:t>Atención</w:t>
      </w:r>
      <w:r w:rsidRPr="000D7496">
        <w:rPr>
          <w:rFonts w:asciiTheme="minorHAnsi" w:hAnsiTheme="minorHAnsi" w:cstheme="minorHAnsi"/>
          <w:color w:val="C5000B"/>
          <w:spacing w:val="2"/>
          <w:sz w:val="18"/>
          <w:szCs w:val="18"/>
          <w:lang w:val="es-ES"/>
        </w:rPr>
        <w:t xml:space="preserve">: En caso de no haber plazas disponibles o a </w:t>
      </w:r>
      <w:r w:rsidR="007E2135" w:rsidRPr="000D7496">
        <w:rPr>
          <w:rFonts w:asciiTheme="minorHAnsi" w:hAnsiTheme="minorHAnsi" w:cstheme="minorHAnsi"/>
          <w:color w:val="C5000B"/>
          <w:spacing w:val="2"/>
          <w:sz w:val="18"/>
          <w:szCs w:val="18"/>
          <w:lang w:val="es-ES"/>
        </w:rPr>
        <w:t>decisión</w:t>
      </w:r>
      <w:r w:rsidRPr="000D7496">
        <w:rPr>
          <w:rFonts w:asciiTheme="minorHAnsi" w:hAnsiTheme="minorHAnsi" w:cstheme="minorHAnsi"/>
          <w:color w:val="C5000B"/>
          <w:spacing w:val="2"/>
          <w:sz w:val="18"/>
          <w:szCs w:val="18"/>
          <w:lang w:val="es-ES"/>
        </w:rPr>
        <w:t xml:space="preserve"> del operador receptivo el regreso </w:t>
      </w:r>
      <w:r w:rsidR="007E2135" w:rsidRPr="000D7496">
        <w:rPr>
          <w:rFonts w:asciiTheme="minorHAnsi" w:hAnsiTheme="minorHAnsi" w:cstheme="minorHAnsi"/>
          <w:color w:val="C5000B"/>
          <w:spacing w:val="2"/>
          <w:sz w:val="18"/>
          <w:szCs w:val="18"/>
          <w:lang w:val="es-ES"/>
        </w:rPr>
        <w:t>será</w:t>
      </w:r>
      <w:r w:rsidRPr="000D7496">
        <w:rPr>
          <w:rFonts w:asciiTheme="minorHAnsi" w:hAnsiTheme="minorHAnsi" w:cstheme="minorHAnsi"/>
          <w:color w:val="C5000B"/>
          <w:spacing w:val="2"/>
          <w:sz w:val="18"/>
          <w:szCs w:val="18"/>
          <w:lang w:val="es-ES"/>
        </w:rPr>
        <w:t xml:space="preserve"> en autocar/</w:t>
      </w:r>
      <w:r w:rsidR="000D643E" w:rsidRPr="000D7496">
        <w:rPr>
          <w:rFonts w:asciiTheme="minorHAnsi" w:hAnsiTheme="minorHAnsi" w:cstheme="minorHAnsi"/>
          <w:color w:val="C5000B"/>
          <w:spacing w:val="2"/>
          <w:sz w:val="18"/>
          <w:szCs w:val="18"/>
          <w:lang w:val="es-ES"/>
        </w:rPr>
        <w:t>miniván</w:t>
      </w:r>
      <w:r w:rsidRPr="000D7496">
        <w:rPr>
          <w:rFonts w:asciiTheme="minorHAnsi" w:hAnsiTheme="minorHAnsi" w:cstheme="minorHAnsi"/>
          <w:color w:val="C5000B"/>
          <w:spacing w:val="2"/>
          <w:sz w:val="18"/>
          <w:szCs w:val="18"/>
          <w:lang w:val="es-ES"/>
        </w:rPr>
        <w:t>/</w:t>
      </w:r>
      <w:r w:rsidR="000D643E" w:rsidRPr="000D7496">
        <w:rPr>
          <w:rFonts w:asciiTheme="minorHAnsi" w:hAnsiTheme="minorHAnsi" w:cstheme="minorHAnsi"/>
          <w:color w:val="C5000B"/>
          <w:spacing w:val="2"/>
          <w:sz w:val="18"/>
          <w:szCs w:val="18"/>
          <w:lang w:val="es-ES"/>
        </w:rPr>
        <w:t>minibús</w:t>
      </w:r>
      <w:r w:rsidRPr="000D7496">
        <w:rPr>
          <w:rFonts w:asciiTheme="minorHAnsi" w:hAnsiTheme="minorHAnsi" w:cstheme="minorHAnsi"/>
          <w:color w:val="C5000B"/>
          <w:spacing w:val="2"/>
          <w:sz w:val="18"/>
          <w:szCs w:val="18"/>
          <w:lang w:val="es-ES"/>
        </w:rPr>
        <w:t xml:space="preserve">. </w:t>
      </w:r>
      <w:r w:rsidRPr="000D7496">
        <w:rPr>
          <w:rFonts w:asciiTheme="minorHAnsi" w:eastAsia="ヒラギノ角ゴ Pro W3" w:hAnsiTheme="minorHAnsi" w:cstheme="minorHAnsi"/>
          <w:color w:val="000000"/>
          <w:spacing w:val="2"/>
          <w:sz w:val="18"/>
          <w:szCs w:val="18"/>
          <w:lang w:val="es-ES"/>
        </w:rPr>
        <w:t xml:space="preserve">Llegada a Varsovia. </w:t>
      </w:r>
      <w:r w:rsidRPr="000D7496">
        <w:rPr>
          <w:rFonts w:asciiTheme="minorHAnsi" w:eastAsia="ヒラギノ角ゴ Pro W3" w:hAnsiTheme="minorHAnsi" w:cstheme="minorHAnsi"/>
          <w:b/>
          <w:color w:val="000000"/>
          <w:spacing w:val="2"/>
          <w:sz w:val="18"/>
          <w:szCs w:val="18"/>
          <w:lang w:val="es-ES"/>
        </w:rPr>
        <w:t>Traslado</w:t>
      </w:r>
      <w:r w:rsidRPr="000D7496">
        <w:rPr>
          <w:rFonts w:asciiTheme="minorHAnsi" w:eastAsia="ヒラギノ角ゴ Pro W3" w:hAnsiTheme="minorHAnsi" w:cstheme="minorHAnsi"/>
          <w:color w:val="000000"/>
          <w:spacing w:val="2"/>
          <w:sz w:val="18"/>
          <w:szCs w:val="18"/>
          <w:lang w:val="es-ES"/>
        </w:rPr>
        <w:t xml:space="preserve"> al hotel sin asistencia y </w:t>
      </w:r>
      <w:r w:rsidRPr="000D7496">
        <w:rPr>
          <w:rFonts w:asciiTheme="minorHAnsi" w:eastAsia="ヒラギノ角ゴ Pro W3" w:hAnsiTheme="minorHAnsi" w:cstheme="minorHAnsi"/>
          <w:b/>
          <w:color w:val="000000"/>
          <w:spacing w:val="2"/>
          <w:sz w:val="18"/>
          <w:szCs w:val="18"/>
          <w:lang w:val="es-ES"/>
        </w:rPr>
        <w:t>alojamiento</w:t>
      </w:r>
      <w:r w:rsidRPr="000D7496">
        <w:rPr>
          <w:rFonts w:asciiTheme="minorHAnsi" w:eastAsia="ヒラギノ角ゴ Pro W3" w:hAnsiTheme="minorHAnsi" w:cstheme="minorHAnsi"/>
          <w:color w:val="000000"/>
          <w:spacing w:val="2"/>
          <w:sz w:val="18"/>
          <w:szCs w:val="18"/>
          <w:lang w:val="es-ES"/>
        </w:rPr>
        <w:t>.</w:t>
      </w:r>
    </w:p>
    <w:p w14:paraId="424C9F32" w14:textId="77777777" w:rsidR="00407367" w:rsidRPr="000D7496" w:rsidRDefault="00407367" w:rsidP="00407367">
      <w:pPr>
        <w:pStyle w:val="NormalnyWeb"/>
        <w:jc w:val="both"/>
        <w:rPr>
          <w:rFonts w:asciiTheme="minorHAnsi" w:eastAsia="ヒラギノ角ゴ Pro W3" w:hAnsiTheme="minorHAnsi" w:cstheme="minorHAnsi"/>
          <w:color w:val="000000"/>
          <w:spacing w:val="2"/>
          <w:sz w:val="18"/>
          <w:szCs w:val="18"/>
          <w:lang w:val="es-ES"/>
        </w:rPr>
      </w:pPr>
    </w:p>
    <w:p w14:paraId="108427E5" w14:textId="77777777" w:rsidR="00407367" w:rsidRPr="000D7496" w:rsidRDefault="00407367" w:rsidP="000D7496">
      <w:pPr>
        <w:pStyle w:val="Subttulo"/>
      </w:pPr>
      <w:r w:rsidRPr="000D7496">
        <w:t>Día 8 - Varsovia</w:t>
      </w:r>
    </w:p>
    <w:p w14:paraId="38FB30CB" w14:textId="77777777" w:rsidR="00407367" w:rsidRPr="000D7496" w:rsidRDefault="00407367" w:rsidP="00407367">
      <w:pPr>
        <w:spacing w:line="100" w:lineRule="atLeast"/>
        <w:jc w:val="both"/>
        <w:rPr>
          <w:rFonts w:asciiTheme="minorHAnsi" w:hAnsiTheme="minorHAnsi" w:cstheme="minorHAnsi"/>
          <w:b/>
          <w:sz w:val="18"/>
          <w:szCs w:val="18"/>
        </w:rPr>
      </w:pPr>
      <w:r w:rsidRPr="000D7496">
        <w:rPr>
          <w:rFonts w:asciiTheme="minorHAnsi" w:hAnsiTheme="minorHAnsi" w:cstheme="minorHAnsi"/>
          <w:color w:val="000000"/>
          <w:sz w:val="18"/>
          <w:szCs w:val="18"/>
        </w:rPr>
        <w:t xml:space="preserve">Después del </w:t>
      </w:r>
      <w:r w:rsidRPr="000D7496">
        <w:rPr>
          <w:rFonts w:asciiTheme="minorHAnsi" w:hAnsiTheme="minorHAnsi" w:cstheme="minorHAnsi"/>
          <w:b/>
          <w:color w:val="000000"/>
          <w:sz w:val="18"/>
          <w:szCs w:val="18"/>
        </w:rPr>
        <w:t>desayuno</w:t>
      </w:r>
      <w:r w:rsidRPr="000D7496">
        <w:rPr>
          <w:rFonts w:asciiTheme="minorHAnsi" w:hAnsiTheme="minorHAnsi" w:cstheme="minorHAnsi"/>
          <w:color w:val="000000"/>
          <w:sz w:val="18"/>
          <w:szCs w:val="18"/>
        </w:rPr>
        <w:t xml:space="preserve">, </w:t>
      </w:r>
      <w:r w:rsidRPr="000D7496">
        <w:rPr>
          <w:rFonts w:asciiTheme="minorHAnsi" w:hAnsiTheme="minorHAnsi" w:cstheme="minorHAnsi"/>
          <w:b/>
          <w:color w:val="000000"/>
          <w:sz w:val="18"/>
          <w:szCs w:val="18"/>
        </w:rPr>
        <w:t>traslado</w:t>
      </w:r>
      <w:r w:rsidRPr="000D7496">
        <w:rPr>
          <w:rFonts w:asciiTheme="minorHAnsi" w:hAnsiTheme="minorHAnsi" w:cstheme="minorHAnsi"/>
          <w:color w:val="000000"/>
          <w:sz w:val="18"/>
          <w:szCs w:val="18"/>
        </w:rPr>
        <w:t xml:space="preserve"> al aeropuerto (</w:t>
      </w:r>
      <w:r w:rsidRPr="000D7496">
        <w:rPr>
          <w:rFonts w:asciiTheme="minorHAnsi" w:eastAsia="ヒラギノ角ゴ Pro W3" w:hAnsiTheme="minorHAnsi" w:cstheme="minorHAnsi"/>
          <w:color w:val="000000"/>
          <w:spacing w:val="2"/>
          <w:sz w:val="18"/>
          <w:szCs w:val="18"/>
        </w:rPr>
        <w:t>sin asistencia</w:t>
      </w:r>
      <w:r w:rsidRPr="000D7496">
        <w:rPr>
          <w:rFonts w:asciiTheme="minorHAnsi" w:hAnsiTheme="minorHAnsi" w:cstheme="minorHAnsi"/>
          <w:color w:val="000000"/>
          <w:sz w:val="18"/>
          <w:szCs w:val="18"/>
        </w:rPr>
        <w:t>.) Fin de los servicios.</w:t>
      </w:r>
    </w:p>
    <w:p w14:paraId="178BA2DB" w14:textId="77777777" w:rsidR="00407367" w:rsidRPr="000D7496" w:rsidRDefault="00407367" w:rsidP="00407367">
      <w:pPr>
        <w:suppressAutoHyphens w:val="0"/>
        <w:autoSpaceDN w:val="0"/>
        <w:adjustRightInd w:val="0"/>
        <w:rPr>
          <w:rFonts w:asciiTheme="minorHAnsi" w:hAnsiTheme="minorHAnsi" w:cstheme="minorHAnsi"/>
          <w:b/>
          <w:bCs/>
          <w:sz w:val="18"/>
          <w:szCs w:val="18"/>
        </w:rPr>
      </w:pPr>
      <w:r w:rsidRPr="000D7496">
        <w:rPr>
          <w:rFonts w:asciiTheme="minorHAnsi" w:hAnsiTheme="minorHAnsi" w:cstheme="minorHAnsi"/>
          <w:b/>
          <w:bCs/>
          <w:sz w:val="18"/>
          <w:szCs w:val="18"/>
        </w:rPr>
        <w:t xml:space="preserve"> </w:t>
      </w:r>
    </w:p>
    <w:p w14:paraId="62F36D7E" w14:textId="77777777" w:rsidR="00407367" w:rsidRDefault="00407367" w:rsidP="00407367">
      <w:pPr>
        <w:suppressAutoHyphens w:val="0"/>
        <w:autoSpaceDN w:val="0"/>
        <w:adjustRightInd w:val="0"/>
        <w:rPr>
          <w:rFonts w:asciiTheme="minorHAnsi" w:hAnsiTheme="minorHAnsi" w:cstheme="minorHAnsi"/>
          <w:b/>
          <w:bCs/>
          <w:sz w:val="18"/>
          <w:szCs w:val="18"/>
        </w:rPr>
      </w:pPr>
    </w:p>
    <w:p w14:paraId="04678856" w14:textId="77777777" w:rsidR="006472F7" w:rsidRDefault="006472F7" w:rsidP="00407367">
      <w:pPr>
        <w:suppressAutoHyphens w:val="0"/>
        <w:autoSpaceDN w:val="0"/>
        <w:adjustRightInd w:val="0"/>
        <w:rPr>
          <w:rFonts w:asciiTheme="minorHAnsi" w:hAnsiTheme="minorHAnsi" w:cstheme="minorHAnsi"/>
          <w:b/>
          <w:bCs/>
          <w:sz w:val="18"/>
          <w:szCs w:val="18"/>
        </w:rPr>
      </w:pPr>
    </w:p>
    <w:p w14:paraId="1C83895B" w14:textId="77777777" w:rsidR="006472F7" w:rsidRDefault="006472F7" w:rsidP="00407367">
      <w:pPr>
        <w:suppressAutoHyphens w:val="0"/>
        <w:autoSpaceDN w:val="0"/>
        <w:adjustRightInd w:val="0"/>
        <w:rPr>
          <w:rFonts w:asciiTheme="minorHAnsi" w:hAnsiTheme="minorHAnsi" w:cstheme="minorHAnsi"/>
          <w:b/>
          <w:bCs/>
          <w:sz w:val="18"/>
          <w:szCs w:val="18"/>
        </w:rPr>
      </w:pPr>
    </w:p>
    <w:p w14:paraId="1301C706" w14:textId="77777777" w:rsidR="006472F7" w:rsidRDefault="006472F7" w:rsidP="00407367">
      <w:pPr>
        <w:suppressAutoHyphens w:val="0"/>
        <w:autoSpaceDN w:val="0"/>
        <w:adjustRightInd w:val="0"/>
        <w:rPr>
          <w:rFonts w:asciiTheme="minorHAnsi" w:hAnsiTheme="minorHAnsi" w:cstheme="minorHAnsi"/>
          <w:b/>
          <w:bCs/>
          <w:sz w:val="18"/>
          <w:szCs w:val="18"/>
        </w:rPr>
      </w:pPr>
    </w:p>
    <w:p w14:paraId="28031F61" w14:textId="77777777" w:rsidR="006472F7" w:rsidRPr="000D7496" w:rsidRDefault="006472F7" w:rsidP="00407367">
      <w:pPr>
        <w:suppressAutoHyphens w:val="0"/>
        <w:autoSpaceDN w:val="0"/>
        <w:adjustRightInd w:val="0"/>
        <w:rPr>
          <w:rFonts w:asciiTheme="minorHAnsi" w:hAnsiTheme="minorHAnsi" w:cstheme="minorHAnsi"/>
          <w:b/>
          <w:bCs/>
          <w:sz w:val="18"/>
          <w:szCs w:val="18"/>
        </w:rPr>
      </w:pPr>
    </w:p>
    <w:p w14:paraId="2FBC74FC" w14:textId="1AD7937F" w:rsidR="00407367" w:rsidRPr="000D7496" w:rsidRDefault="00407367" w:rsidP="000D7496">
      <w:pPr>
        <w:pStyle w:val="Ttulo"/>
      </w:pPr>
      <w:r w:rsidRPr="000D7496">
        <w:t>Fecha</w:t>
      </w:r>
      <w:r w:rsidR="006472F7">
        <w:t>s</w:t>
      </w:r>
      <w:r w:rsidRPr="000D7496">
        <w:t xml:space="preserve"> de inicio (2024/25)</w:t>
      </w:r>
    </w:p>
    <w:p w14:paraId="6BE0A4D6" w14:textId="77777777" w:rsidR="00407367" w:rsidRPr="000D7496" w:rsidRDefault="00407367" w:rsidP="00407367">
      <w:pPr>
        <w:tabs>
          <w:tab w:val="left" w:pos="2760"/>
          <w:tab w:val="left" w:pos="3135"/>
          <w:tab w:val="left" w:pos="3600"/>
          <w:tab w:val="left" w:pos="4320"/>
          <w:tab w:val="left" w:pos="6615"/>
        </w:tabs>
        <w:ind w:right="136"/>
        <w:rPr>
          <w:rFonts w:asciiTheme="minorHAnsi" w:hAnsiTheme="minorHAnsi" w:cstheme="minorHAnsi"/>
          <w:sz w:val="18"/>
          <w:szCs w:val="18"/>
        </w:rPr>
      </w:pPr>
      <w:r w:rsidRPr="000D7496">
        <w:rPr>
          <w:rFonts w:asciiTheme="minorHAnsi" w:hAnsiTheme="minorHAnsi" w:cstheme="minorHAnsi"/>
          <w:b/>
          <w:sz w:val="18"/>
          <w:szCs w:val="18"/>
        </w:rPr>
        <w:t>Sábados</w:t>
      </w:r>
    </w:p>
    <w:p w14:paraId="242095E9" w14:textId="77777777" w:rsidR="00407367" w:rsidRPr="000D7496" w:rsidRDefault="00407367" w:rsidP="00407367">
      <w:pPr>
        <w:tabs>
          <w:tab w:val="left" w:pos="2760"/>
          <w:tab w:val="left" w:pos="3135"/>
          <w:tab w:val="left" w:pos="3600"/>
          <w:tab w:val="left" w:pos="4320"/>
          <w:tab w:val="left" w:pos="6615"/>
        </w:tabs>
        <w:ind w:right="136"/>
        <w:rPr>
          <w:rFonts w:asciiTheme="minorHAnsi" w:hAnsiTheme="minorHAnsi" w:cstheme="minorHAnsi"/>
          <w:sz w:val="18"/>
          <w:szCs w:val="18"/>
        </w:rPr>
      </w:pPr>
      <w:r w:rsidRPr="000D7496">
        <w:rPr>
          <w:rFonts w:asciiTheme="minorHAnsi" w:hAnsiTheme="minorHAnsi" w:cstheme="minorHAnsi"/>
          <w:sz w:val="18"/>
          <w:szCs w:val="18"/>
        </w:rPr>
        <w:t>Del 23/Marzo al 26/</w:t>
      </w:r>
      <w:proofErr w:type="gramStart"/>
      <w:r w:rsidRPr="000D7496">
        <w:rPr>
          <w:rFonts w:asciiTheme="minorHAnsi" w:hAnsiTheme="minorHAnsi" w:cstheme="minorHAnsi"/>
          <w:sz w:val="18"/>
          <w:szCs w:val="18"/>
        </w:rPr>
        <w:t>Octubre</w:t>
      </w:r>
      <w:proofErr w:type="gramEnd"/>
      <w:r w:rsidRPr="000D7496">
        <w:rPr>
          <w:rFonts w:asciiTheme="minorHAnsi" w:hAnsiTheme="minorHAnsi" w:cstheme="minorHAnsi"/>
          <w:sz w:val="18"/>
          <w:szCs w:val="18"/>
        </w:rPr>
        <w:t xml:space="preserve"> 2024</w:t>
      </w:r>
    </w:p>
    <w:p w14:paraId="1123E257" w14:textId="77777777" w:rsidR="00407367" w:rsidRPr="000D7496" w:rsidRDefault="00407367" w:rsidP="00407367">
      <w:pPr>
        <w:tabs>
          <w:tab w:val="left" w:pos="2760"/>
          <w:tab w:val="left" w:pos="3135"/>
          <w:tab w:val="left" w:pos="3600"/>
          <w:tab w:val="left" w:pos="4320"/>
          <w:tab w:val="left" w:pos="6615"/>
        </w:tabs>
        <w:ind w:right="136"/>
        <w:rPr>
          <w:rFonts w:asciiTheme="minorHAnsi" w:hAnsiTheme="minorHAnsi" w:cstheme="minorHAnsi"/>
          <w:sz w:val="18"/>
          <w:szCs w:val="18"/>
        </w:rPr>
      </w:pPr>
    </w:p>
    <w:p w14:paraId="28AEDD27" w14:textId="77777777" w:rsidR="00407367" w:rsidRPr="000D7496" w:rsidRDefault="00407367" w:rsidP="00407367">
      <w:pPr>
        <w:tabs>
          <w:tab w:val="left" w:pos="2760"/>
          <w:tab w:val="left" w:pos="3135"/>
          <w:tab w:val="left" w:pos="3600"/>
          <w:tab w:val="left" w:pos="4320"/>
          <w:tab w:val="left" w:pos="6615"/>
        </w:tabs>
        <w:ind w:right="136"/>
        <w:rPr>
          <w:rFonts w:asciiTheme="minorHAnsi" w:hAnsiTheme="minorHAnsi" w:cstheme="minorHAnsi"/>
          <w:sz w:val="18"/>
          <w:szCs w:val="18"/>
        </w:rPr>
      </w:pPr>
      <w:r w:rsidRPr="000D7496">
        <w:rPr>
          <w:rFonts w:asciiTheme="minorHAnsi" w:hAnsiTheme="minorHAnsi" w:cstheme="minorHAnsi"/>
          <w:b/>
          <w:bCs/>
          <w:sz w:val="18"/>
          <w:szCs w:val="18"/>
        </w:rPr>
        <w:t>Noviembre (24</w:t>
      </w:r>
      <w:r w:rsidRPr="000D7496">
        <w:rPr>
          <w:rFonts w:asciiTheme="minorHAnsi" w:hAnsiTheme="minorHAnsi" w:cstheme="minorHAnsi"/>
          <w:sz w:val="18"/>
          <w:szCs w:val="18"/>
        </w:rPr>
        <w:t>) 09</w:t>
      </w:r>
    </w:p>
    <w:p w14:paraId="5766E7D3" w14:textId="77777777" w:rsidR="00407367" w:rsidRPr="000D7496" w:rsidRDefault="00407367" w:rsidP="00407367">
      <w:pPr>
        <w:tabs>
          <w:tab w:val="left" w:pos="2760"/>
          <w:tab w:val="left" w:pos="3135"/>
          <w:tab w:val="left" w:pos="3600"/>
          <w:tab w:val="left" w:pos="4320"/>
          <w:tab w:val="left" w:pos="6615"/>
        </w:tabs>
        <w:ind w:right="136"/>
        <w:rPr>
          <w:rFonts w:asciiTheme="minorHAnsi" w:hAnsiTheme="minorHAnsi" w:cstheme="minorHAnsi"/>
          <w:sz w:val="18"/>
          <w:szCs w:val="18"/>
        </w:rPr>
      </w:pPr>
      <w:r w:rsidRPr="000D7496">
        <w:rPr>
          <w:rFonts w:asciiTheme="minorHAnsi" w:hAnsiTheme="minorHAnsi" w:cstheme="minorHAnsi"/>
          <w:b/>
          <w:bCs/>
          <w:sz w:val="18"/>
          <w:szCs w:val="18"/>
        </w:rPr>
        <w:t>Diciembre (24</w:t>
      </w:r>
      <w:r w:rsidRPr="000D7496">
        <w:rPr>
          <w:rFonts w:asciiTheme="minorHAnsi" w:hAnsiTheme="minorHAnsi" w:cstheme="minorHAnsi"/>
          <w:sz w:val="18"/>
          <w:szCs w:val="18"/>
        </w:rPr>
        <w:t>) 14</w:t>
      </w:r>
    </w:p>
    <w:p w14:paraId="21D86E82" w14:textId="77777777" w:rsidR="00407367" w:rsidRPr="000D7496" w:rsidRDefault="00407367" w:rsidP="00407367">
      <w:pPr>
        <w:tabs>
          <w:tab w:val="left" w:pos="2760"/>
          <w:tab w:val="left" w:pos="3135"/>
          <w:tab w:val="left" w:pos="3600"/>
          <w:tab w:val="left" w:pos="4320"/>
          <w:tab w:val="left" w:pos="6615"/>
        </w:tabs>
        <w:ind w:right="136"/>
        <w:rPr>
          <w:rFonts w:asciiTheme="minorHAnsi" w:hAnsiTheme="minorHAnsi" w:cstheme="minorHAnsi"/>
          <w:sz w:val="18"/>
          <w:szCs w:val="18"/>
        </w:rPr>
      </w:pPr>
      <w:r w:rsidRPr="000D7496">
        <w:rPr>
          <w:rFonts w:asciiTheme="minorHAnsi" w:hAnsiTheme="minorHAnsi" w:cstheme="minorHAnsi"/>
          <w:b/>
          <w:bCs/>
          <w:sz w:val="18"/>
          <w:szCs w:val="18"/>
        </w:rPr>
        <w:t>Enero (25)</w:t>
      </w:r>
      <w:r w:rsidRPr="000D7496">
        <w:rPr>
          <w:rFonts w:asciiTheme="minorHAnsi" w:hAnsiTheme="minorHAnsi" w:cstheme="minorHAnsi"/>
          <w:sz w:val="18"/>
          <w:szCs w:val="18"/>
        </w:rPr>
        <w:t xml:space="preserve"> 04</w:t>
      </w:r>
    </w:p>
    <w:p w14:paraId="07143770" w14:textId="77777777" w:rsidR="00407367" w:rsidRPr="000D7496" w:rsidRDefault="00407367" w:rsidP="00407367">
      <w:pPr>
        <w:tabs>
          <w:tab w:val="left" w:pos="2760"/>
          <w:tab w:val="left" w:pos="3135"/>
          <w:tab w:val="left" w:pos="3600"/>
          <w:tab w:val="left" w:pos="4320"/>
          <w:tab w:val="left" w:pos="6615"/>
        </w:tabs>
        <w:ind w:right="136"/>
        <w:rPr>
          <w:rFonts w:asciiTheme="minorHAnsi" w:hAnsiTheme="minorHAnsi" w:cstheme="minorHAnsi"/>
          <w:sz w:val="18"/>
          <w:szCs w:val="18"/>
        </w:rPr>
      </w:pPr>
      <w:r w:rsidRPr="000D7496">
        <w:rPr>
          <w:rFonts w:asciiTheme="minorHAnsi" w:hAnsiTheme="minorHAnsi" w:cstheme="minorHAnsi"/>
          <w:b/>
          <w:bCs/>
          <w:sz w:val="18"/>
          <w:szCs w:val="18"/>
        </w:rPr>
        <w:t>Febrero (25</w:t>
      </w:r>
      <w:r w:rsidRPr="000D7496">
        <w:rPr>
          <w:rFonts w:asciiTheme="minorHAnsi" w:hAnsiTheme="minorHAnsi" w:cstheme="minorHAnsi"/>
          <w:sz w:val="18"/>
          <w:szCs w:val="18"/>
        </w:rPr>
        <w:t>) 01</w:t>
      </w:r>
    </w:p>
    <w:p w14:paraId="2D9F7EBC" w14:textId="77777777" w:rsidR="00407367" w:rsidRPr="000D7496" w:rsidRDefault="00407367" w:rsidP="00407367">
      <w:pPr>
        <w:tabs>
          <w:tab w:val="left" w:pos="2760"/>
          <w:tab w:val="left" w:pos="3135"/>
          <w:tab w:val="left" w:pos="3600"/>
          <w:tab w:val="left" w:pos="4320"/>
          <w:tab w:val="left" w:pos="6615"/>
        </w:tabs>
        <w:ind w:right="136"/>
        <w:rPr>
          <w:rFonts w:asciiTheme="minorHAnsi" w:hAnsiTheme="minorHAnsi" w:cstheme="minorHAnsi"/>
          <w:sz w:val="18"/>
          <w:szCs w:val="18"/>
        </w:rPr>
      </w:pPr>
      <w:r w:rsidRPr="000D7496">
        <w:rPr>
          <w:rFonts w:asciiTheme="minorHAnsi" w:hAnsiTheme="minorHAnsi" w:cstheme="minorHAnsi"/>
          <w:b/>
          <w:bCs/>
          <w:sz w:val="18"/>
          <w:szCs w:val="18"/>
        </w:rPr>
        <w:t>Marzo (25</w:t>
      </w:r>
      <w:r w:rsidRPr="000D7496">
        <w:rPr>
          <w:rFonts w:asciiTheme="minorHAnsi" w:hAnsiTheme="minorHAnsi" w:cstheme="minorHAnsi"/>
          <w:sz w:val="18"/>
          <w:szCs w:val="18"/>
        </w:rPr>
        <w:t>) 01</w:t>
      </w:r>
    </w:p>
    <w:p w14:paraId="5ACDAADE" w14:textId="77777777" w:rsidR="00407367" w:rsidRPr="000D7496" w:rsidRDefault="00407367" w:rsidP="00407367">
      <w:pPr>
        <w:ind w:right="136"/>
        <w:rPr>
          <w:rFonts w:asciiTheme="minorHAnsi" w:hAnsiTheme="minorHAnsi" w:cstheme="minorHAnsi"/>
          <w:b/>
          <w:bCs/>
          <w:sz w:val="18"/>
          <w:szCs w:val="18"/>
        </w:rPr>
      </w:pPr>
    </w:p>
    <w:p w14:paraId="1F20E5CF" w14:textId="77777777" w:rsidR="00407367" w:rsidRPr="009D1EDB" w:rsidRDefault="00407367" w:rsidP="000D7496">
      <w:pPr>
        <w:pStyle w:val="Ttulo"/>
        <w:rPr>
          <w:lang w:val="pt-BR"/>
        </w:rPr>
      </w:pPr>
      <w:r w:rsidRPr="009D1EDB">
        <w:rPr>
          <w:lang w:val="pt-BR"/>
        </w:rPr>
        <w:t xml:space="preserve">Hoteles previstos o similares </w:t>
      </w:r>
    </w:p>
    <w:p w14:paraId="4C1D03E6" w14:textId="77777777" w:rsidR="00407367" w:rsidRPr="000D7496" w:rsidRDefault="00407367" w:rsidP="00407367">
      <w:pPr>
        <w:ind w:right="136"/>
        <w:jc w:val="both"/>
        <w:rPr>
          <w:rFonts w:asciiTheme="minorHAnsi" w:hAnsiTheme="minorHAnsi" w:cstheme="minorHAnsi"/>
          <w:sz w:val="18"/>
          <w:szCs w:val="18"/>
          <w:lang w:val="pt-BR"/>
        </w:rPr>
      </w:pPr>
      <w:proofErr w:type="spellStart"/>
      <w:r w:rsidRPr="000D7496">
        <w:rPr>
          <w:rFonts w:asciiTheme="minorHAnsi" w:hAnsiTheme="minorHAnsi" w:cstheme="minorHAnsi"/>
          <w:sz w:val="18"/>
          <w:szCs w:val="18"/>
          <w:lang w:val="pt-BR"/>
        </w:rPr>
        <w:t>Varsovia</w:t>
      </w:r>
      <w:proofErr w:type="spellEnd"/>
      <w:r w:rsidRPr="000D7496">
        <w:rPr>
          <w:rFonts w:asciiTheme="minorHAnsi" w:hAnsiTheme="minorHAnsi" w:cstheme="minorHAnsi"/>
          <w:sz w:val="18"/>
          <w:szCs w:val="18"/>
          <w:lang w:val="pt-BR"/>
        </w:rPr>
        <w:tab/>
      </w:r>
      <w:r w:rsidRPr="000D7496">
        <w:rPr>
          <w:rFonts w:asciiTheme="minorHAnsi" w:hAnsiTheme="minorHAnsi" w:cstheme="minorHAnsi"/>
          <w:sz w:val="18"/>
          <w:szCs w:val="18"/>
          <w:lang w:val="pt-BR"/>
        </w:rPr>
        <w:tab/>
        <w:t xml:space="preserve">Polonia Palace/Novotel </w:t>
      </w:r>
      <w:proofErr w:type="spellStart"/>
      <w:r w:rsidRPr="000D7496">
        <w:rPr>
          <w:rFonts w:asciiTheme="minorHAnsi" w:hAnsiTheme="minorHAnsi" w:cstheme="minorHAnsi"/>
          <w:sz w:val="18"/>
          <w:szCs w:val="18"/>
          <w:lang w:val="pt-BR"/>
        </w:rPr>
        <w:t>Centrum</w:t>
      </w:r>
      <w:proofErr w:type="spellEnd"/>
      <w:r w:rsidRPr="000D7496">
        <w:rPr>
          <w:rFonts w:asciiTheme="minorHAnsi" w:hAnsiTheme="minorHAnsi" w:cstheme="minorHAnsi"/>
          <w:sz w:val="18"/>
          <w:szCs w:val="18"/>
          <w:lang w:val="pt-BR"/>
        </w:rPr>
        <w:t xml:space="preserve">/Radisson </w:t>
      </w:r>
      <w:proofErr w:type="spellStart"/>
      <w:r w:rsidRPr="000D7496">
        <w:rPr>
          <w:rFonts w:asciiTheme="minorHAnsi" w:hAnsiTheme="minorHAnsi" w:cstheme="minorHAnsi"/>
          <w:sz w:val="18"/>
          <w:szCs w:val="18"/>
          <w:lang w:val="pt-BR"/>
        </w:rPr>
        <w:t>Blu</w:t>
      </w:r>
      <w:proofErr w:type="spellEnd"/>
      <w:r w:rsidRPr="000D7496">
        <w:rPr>
          <w:rFonts w:asciiTheme="minorHAnsi" w:hAnsiTheme="minorHAnsi" w:cstheme="minorHAnsi"/>
          <w:sz w:val="18"/>
          <w:szCs w:val="18"/>
          <w:lang w:val="pt-BR"/>
        </w:rPr>
        <w:t xml:space="preserve"> </w:t>
      </w:r>
      <w:proofErr w:type="spellStart"/>
      <w:r w:rsidRPr="000D7496">
        <w:rPr>
          <w:rFonts w:asciiTheme="minorHAnsi" w:hAnsiTheme="minorHAnsi" w:cstheme="minorHAnsi"/>
          <w:sz w:val="18"/>
          <w:szCs w:val="18"/>
          <w:lang w:val="pt-BR"/>
        </w:rPr>
        <w:t>Sobieski</w:t>
      </w:r>
      <w:proofErr w:type="spellEnd"/>
      <w:r w:rsidRPr="000D7496">
        <w:rPr>
          <w:rFonts w:asciiTheme="minorHAnsi" w:hAnsiTheme="minorHAnsi" w:cstheme="minorHAnsi"/>
          <w:sz w:val="18"/>
          <w:szCs w:val="18"/>
          <w:lang w:val="pt-BR"/>
        </w:rPr>
        <w:t xml:space="preserve">/JM Leonardo/Mercure </w:t>
      </w:r>
      <w:proofErr w:type="spellStart"/>
      <w:r w:rsidRPr="000D7496">
        <w:rPr>
          <w:rFonts w:asciiTheme="minorHAnsi" w:hAnsiTheme="minorHAnsi" w:cstheme="minorHAnsi"/>
          <w:sz w:val="18"/>
          <w:szCs w:val="18"/>
          <w:lang w:val="pt-BR"/>
        </w:rPr>
        <w:t>Centrum</w:t>
      </w:r>
      <w:proofErr w:type="spellEnd"/>
    </w:p>
    <w:p w14:paraId="102B7642" w14:textId="77777777" w:rsidR="00407367" w:rsidRPr="000D7496" w:rsidRDefault="00407367" w:rsidP="00407367">
      <w:pPr>
        <w:ind w:right="136"/>
        <w:jc w:val="both"/>
        <w:rPr>
          <w:rFonts w:asciiTheme="minorHAnsi" w:hAnsiTheme="minorHAnsi" w:cstheme="minorHAnsi"/>
          <w:sz w:val="18"/>
          <w:szCs w:val="18"/>
          <w:lang w:val="pt-BR"/>
        </w:rPr>
      </w:pPr>
      <w:r w:rsidRPr="000D7496">
        <w:rPr>
          <w:rFonts w:asciiTheme="minorHAnsi" w:hAnsiTheme="minorHAnsi" w:cstheme="minorHAnsi"/>
          <w:sz w:val="18"/>
          <w:szCs w:val="18"/>
          <w:lang w:val="pt-BR"/>
        </w:rPr>
        <w:t>Cracovia</w:t>
      </w:r>
      <w:r w:rsidRPr="000D7496">
        <w:rPr>
          <w:rFonts w:asciiTheme="minorHAnsi" w:hAnsiTheme="minorHAnsi" w:cstheme="minorHAnsi"/>
          <w:sz w:val="18"/>
          <w:szCs w:val="18"/>
          <w:lang w:val="pt-BR"/>
        </w:rPr>
        <w:tab/>
      </w:r>
      <w:r w:rsidRPr="000D7496">
        <w:rPr>
          <w:rFonts w:asciiTheme="minorHAnsi" w:hAnsiTheme="minorHAnsi" w:cstheme="minorHAnsi"/>
          <w:sz w:val="18"/>
          <w:szCs w:val="18"/>
          <w:lang w:val="pt-BR"/>
        </w:rPr>
        <w:tab/>
        <w:t xml:space="preserve">Metropolis Design/Novotel </w:t>
      </w:r>
      <w:proofErr w:type="spellStart"/>
      <w:r w:rsidRPr="000D7496">
        <w:rPr>
          <w:rFonts w:asciiTheme="minorHAnsi" w:hAnsiTheme="minorHAnsi" w:cstheme="minorHAnsi"/>
          <w:sz w:val="18"/>
          <w:szCs w:val="18"/>
          <w:lang w:val="pt-BR"/>
        </w:rPr>
        <w:t>Centrum</w:t>
      </w:r>
      <w:proofErr w:type="spellEnd"/>
      <w:r w:rsidRPr="000D7496">
        <w:rPr>
          <w:rFonts w:asciiTheme="minorHAnsi" w:hAnsiTheme="minorHAnsi" w:cstheme="minorHAnsi"/>
          <w:sz w:val="18"/>
          <w:szCs w:val="18"/>
          <w:lang w:val="pt-BR"/>
        </w:rPr>
        <w:t>/</w:t>
      </w:r>
      <w:proofErr w:type="spellStart"/>
      <w:r w:rsidRPr="000D7496">
        <w:rPr>
          <w:rFonts w:asciiTheme="minorHAnsi" w:hAnsiTheme="minorHAnsi" w:cstheme="minorHAnsi"/>
          <w:sz w:val="18"/>
          <w:szCs w:val="18"/>
          <w:lang w:val="pt-BR"/>
        </w:rPr>
        <w:t>Inx</w:t>
      </w:r>
      <w:proofErr w:type="spellEnd"/>
      <w:r w:rsidRPr="000D7496">
        <w:rPr>
          <w:rFonts w:asciiTheme="minorHAnsi" w:hAnsiTheme="minorHAnsi" w:cstheme="minorHAnsi"/>
          <w:sz w:val="18"/>
          <w:szCs w:val="18"/>
          <w:lang w:val="pt-BR"/>
        </w:rPr>
        <w:t xml:space="preserve"> Design</w:t>
      </w:r>
    </w:p>
    <w:p w14:paraId="6E64846F" w14:textId="77777777" w:rsidR="00407367" w:rsidRPr="000D7496" w:rsidRDefault="00407367" w:rsidP="00407367">
      <w:pPr>
        <w:ind w:right="136"/>
        <w:jc w:val="both"/>
        <w:rPr>
          <w:rFonts w:asciiTheme="minorHAnsi" w:hAnsiTheme="minorHAnsi" w:cstheme="minorHAnsi"/>
          <w:sz w:val="18"/>
          <w:szCs w:val="18"/>
          <w:lang w:val="es-ES"/>
        </w:rPr>
      </w:pPr>
      <w:r w:rsidRPr="000D7496">
        <w:rPr>
          <w:rFonts w:asciiTheme="minorHAnsi" w:hAnsiTheme="minorHAnsi" w:cstheme="minorHAnsi"/>
          <w:sz w:val="18"/>
          <w:szCs w:val="18"/>
          <w:lang w:val="es-ES"/>
        </w:rPr>
        <w:t>Wroclaw</w:t>
      </w:r>
      <w:r w:rsidRPr="000D7496">
        <w:rPr>
          <w:rFonts w:asciiTheme="minorHAnsi" w:hAnsiTheme="minorHAnsi" w:cstheme="minorHAnsi"/>
          <w:sz w:val="18"/>
          <w:szCs w:val="18"/>
          <w:lang w:val="es-ES"/>
        </w:rPr>
        <w:tab/>
      </w:r>
      <w:r w:rsidRPr="000D7496">
        <w:rPr>
          <w:rFonts w:asciiTheme="minorHAnsi" w:hAnsiTheme="minorHAnsi" w:cstheme="minorHAnsi"/>
          <w:sz w:val="18"/>
          <w:szCs w:val="18"/>
          <w:lang w:val="es-ES"/>
        </w:rPr>
        <w:tab/>
        <w:t xml:space="preserve">Jana </w:t>
      </w:r>
      <w:proofErr w:type="spellStart"/>
      <w:r w:rsidRPr="000D7496">
        <w:rPr>
          <w:rFonts w:asciiTheme="minorHAnsi" w:hAnsiTheme="minorHAnsi" w:cstheme="minorHAnsi"/>
          <w:sz w:val="18"/>
          <w:szCs w:val="18"/>
          <w:lang w:val="es-ES"/>
        </w:rPr>
        <w:t>Pawla</w:t>
      </w:r>
      <w:proofErr w:type="spellEnd"/>
      <w:r w:rsidRPr="000D7496">
        <w:rPr>
          <w:rFonts w:asciiTheme="minorHAnsi" w:hAnsiTheme="minorHAnsi" w:cstheme="minorHAnsi"/>
          <w:sz w:val="18"/>
          <w:szCs w:val="18"/>
          <w:lang w:val="es-ES"/>
        </w:rPr>
        <w:t xml:space="preserve"> II</w:t>
      </w:r>
    </w:p>
    <w:p w14:paraId="21399AF3" w14:textId="77777777" w:rsidR="00407367" w:rsidRPr="000D7496" w:rsidRDefault="00407367" w:rsidP="00407367">
      <w:pPr>
        <w:ind w:right="136"/>
        <w:jc w:val="both"/>
        <w:rPr>
          <w:rFonts w:asciiTheme="minorHAnsi" w:hAnsiTheme="minorHAnsi" w:cstheme="minorHAnsi"/>
          <w:sz w:val="18"/>
          <w:szCs w:val="18"/>
          <w:lang w:val="es-ES"/>
        </w:rPr>
      </w:pPr>
      <w:proofErr w:type="spellStart"/>
      <w:r w:rsidRPr="000D7496">
        <w:rPr>
          <w:rFonts w:asciiTheme="minorHAnsi" w:hAnsiTheme="minorHAnsi" w:cstheme="minorHAnsi"/>
          <w:sz w:val="18"/>
          <w:szCs w:val="18"/>
          <w:lang w:val="es-ES"/>
        </w:rPr>
        <w:t>Torun</w:t>
      </w:r>
      <w:proofErr w:type="spellEnd"/>
      <w:r w:rsidRPr="000D7496">
        <w:rPr>
          <w:rFonts w:asciiTheme="minorHAnsi" w:hAnsiTheme="minorHAnsi" w:cstheme="minorHAnsi"/>
          <w:sz w:val="18"/>
          <w:szCs w:val="18"/>
          <w:lang w:val="es-ES"/>
        </w:rPr>
        <w:tab/>
      </w:r>
      <w:r w:rsidRPr="000D7496">
        <w:rPr>
          <w:rFonts w:asciiTheme="minorHAnsi" w:hAnsiTheme="minorHAnsi" w:cstheme="minorHAnsi"/>
          <w:sz w:val="18"/>
          <w:szCs w:val="18"/>
          <w:lang w:val="es-ES"/>
        </w:rPr>
        <w:tab/>
        <w:t>Filmar</w:t>
      </w:r>
    </w:p>
    <w:p w14:paraId="39FA233C" w14:textId="77777777" w:rsidR="00407367" w:rsidRPr="000D7496" w:rsidRDefault="00407367" w:rsidP="00407367">
      <w:pPr>
        <w:ind w:right="136"/>
        <w:rPr>
          <w:rFonts w:asciiTheme="minorHAnsi" w:hAnsiTheme="minorHAnsi" w:cstheme="minorHAnsi"/>
          <w:b/>
          <w:bCs/>
          <w:color w:val="4F6228"/>
          <w:sz w:val="18"/>
          <w:szCs w:val="18"/>
          <w:u w:val="single"/>
          <w:lang w:val="es-ES"/>
        </w:rPr>
      </w:pPr>
    </w:p>
    <w:p w14:paraId="4C268F29" w14:textId="77777777" w:rsidR="00407367" w:rsidRPr="000D7496" w:rsidRDefault="00407367" w:rsidP="000D7496">
      <w:pPr>
        <w:pStyle w:val="Ttulo"/>
      </w:pPr>
      <w:r w:rsidRPr="000D7496">
        <w:t xml:space="preserve">Precios por persona en </w:t>
      </w:r>
      <w:proofErr w:type="gramStart"/>
      <w:r w:rsidRPr="000D7496">
        <w:t>Euros</w:t>
      </w:r>
      <w:proofErr w:type="gramEnd"/>
    </w:p>
    <w:p w14:paraId="35F2C717" w14:textId="77777777" w:rsidR="00407367" w:rsidRPr="000D7496" w:rsidRDefault="00407367" w:rsidP="00407367">
      <w:pPr>
        <w:ind w:right="136"/>
        <w:rPr>
          <w:rFonts w:asciiTheme="minorHAnsi" w:hAnsiTheme="minorHAnsi" w:cstheme="minorHAnsi"/>
          <w:b/>
          <w:bCs/>
          <w:sz w:val="18"/>
          <w:szCs w:val="18"/>
          <w:u w:val="single"/>
        </w:rPr>
      </w:pPr>
      <w:r w:rsidRPr="000D7496">
        <w:rPr>
          <w:rFonts w:asciiTheme="minorHAnsi" w:hAnsiTheme="minorHAnsi" w:cstheme="minorHAnsi"/>
          <w:b/>
          <w:bCs/>
          <w:sz w:val="18"/>
          <w:szCs w:val="18"/>
          <w:u w:val="single"/>
        </w:rPr>
        <w:t>Salidas Julio y Agosto</w:t>
      </w:r>
    </w:p>
    <w:p w14:paraId="3DCC8E34" w14:textId="77777777" w:rsidR="00407367" w:rsidRPr="000D7496" w:rsidRDefault="00407367" w:rsidP="00407367">
      <w:pPr>
        <w:ind w:right="136"/>
        <w:rPr>
          <w:rFonts w:asciiTheme="minorHAnsi" w:hAnsiTheme="minorHAnsi" w:cstheme="minorHAnsi"/>
          <w:sz w:val="18"/>
          <w:szCs w:val="18"/>
        </w:rPr>
      </w:pPr>
      <w:r w:rsidRPr="000D7496">
        <w:rPr>
          <w:rFonts w:asciiTheme="minorHAnsi" w:hAnsiTheme="minorHAnsi" w:cstheme="minorHAnsi"/>
          <w:sz w:val="18"/>
          <w:szCs w:val="18"/>
        </w:rPr>
        <w:t>En doble</w:t>
      </w:r>
      <w:r w:rsidRPr="000D7496">
        <w:rPr>
          <w:rFonts w:asciiTheme="minorHAnsi" w:hAnsiTheme="minorHAnsi" w:cstheme="minorHAnsi"/>
          <w:sz w:val="18"/>
          <w:szCs w:val="18"/>
        </w:rPr>
        <w:tab/>
      </w:r>
      <w:r w:rsidRPr="000D7496">
        <w:rPr>
          <w:rFonts w:asciiTheme="minorHAnsi" w:hAnsiTheme="minorHAnsi" w:cstheme="minorHAnsi"/>
          <w:sz w:val="18"/>
          <w:szCs w:val="18"/>
        </w:rPr>
        <w:tab/>
        <w:t>980</w:t>
      </w:r>
    </w:p>
    <w:p w14:paraId="6B783A5A" w14:textId="77777777" w:rsidR="00407367" w:rsidRPr="000D7496" w:rsidRDefault="00407367" w:rsidP="00407367">
      <w:pPr>
        <w:ind w:right="136"/>
        <w:rPr>
          <w:rFonts w:asciiTheme="minorHAnsi" w:hAnsiTheme="minorHAnsi" w:cstheme="minorHAnsi"/>
          <w:sz w:val="18"/>
          <w:szCs w:val="18"/>
        </w:rPr>
      </w:pPr>
      <w:proofErr w:type="spellStart"/>
      <w:r w:rsidRPr="000D7496">
        <w:rPr>
          <w:rFonts w:asciiTheme="minorHAnsi" w:hAnsiTheme="minorHAnsi" w:cstheme="minorHAnsi"/>
          <w:sz w:val="18"/>
          <w:szCs w:val="18"/>
        </w:rPr>
        <w:t>Supl</w:t>
      </w:r>
      <w:proofErr w:type="spellEnd"/>
      <w:r w:rsidRPr="000D7496">
        <w:rPr>
          <w:rFonts w:asciiTheme="minorHAnsi" w:hAnsiTheme="minorHAnsi" w:cstheme="minorHAnsi"/>
          <w:sz w:val="18"/>
          <w:szCs w:val="18"/>
        </w:rPr>
        <w:t xml:space="preserve">. </w:t>
      </w:r>
      <w:proofErr w:type="spellStart"/>
      <w:r w:rsidRPr="000D7496">
        <w:rPr>
          <w:rFonts w:asciiTheme="minorHAnsi" w:hAnsiTheme="minorHAnsi" w:cstheme="minorHAnsi"/>
          <w:sz w:val="18"/>
          <w:szCs w:val="18"/>
        </w:rPr>
        <w:t>Sgl</w:t>
      </w:r>
      <w:proofErr w:type="spellEnd"/>
      <w:r w:rsidRPr="000D7496">
        <w:rPr>
          <w:rFonts w:asciiTheme="minorHAnsi" w:hAnsiTheme="minorHAnsi" w:cstheme="minorHAnsi"/>
          <w:sz w:val="18"/>
          <w:szCs w:val="18"/>
        </w:rPr>
        <w:t xml:space="preserve"> </w:t>
      </w:r>
      <w:r w:rsidRPr="000D7496">
        <w:rPr>
          <w:rFonts w:asciiTheme="minorHAnsi" w:hAnsiTheme="minorHAnsi" w:cstheme="minorHAnsi"/>
          <w:sz w:val="18"/>
          <w:szCs w:val="18"/>
        </w:rPr>
        <w:tab/>
      </w:r>
      <w:r w:rsidRPr="000D7496">
        <w:rPr>
          <w:rFonts w:asciiTheme="minorHAnsi" w:hAnsiTheme="minorHAnsi" w:cstheme="minorHAnsi"/>
          <w:sz w:val="18"/>
          <w:szCs w:val="18"/>
        </w:rPr>
        <w:tab/>
        <w:t>400</w:t>
      </w:r>
    </w:p>
    <w:p w14:paraId="7E638A40" w14:textId="77777777" w:rsidR="00407367" w:rsidRPr="000D7496" w:rsidRDefault="00407367" w:rsidP="00407367">
      <w:pPr>
        <w:ind w:right="136"/>
        <w:rPr>
          <w:rFonts w:asciiTheme="minorHAnsi" w:hAnsiTheme="minorHAnsi" w:cstheme="minorHAnsi"/>
          <w:sz w:val="18"/>
          <w:szCs w:val="18"/>
        </w:rPr>
      </w:pPr>
    </w:p>
    <w:p w14:paraId="4BBBA752" w14:textId="77777777" w:rsidR="00407367" w:rsidRPr="000D7496" w:rsidRDefault="00407367" w:rsidP="00407367">
      <w:pPr>
        <w:ind w:right="136"/>
        <w:rPr>
          <w:rFonts w:asciiTheme="minorHAnsi" w:hAnsiTheme="minorHAnsi" w:cstheme="minorHAnsi"/>
          <w:b/>
          <w:sz w:val="18"/>
          <w:szCs w:val="18"/>
          <w:u w:val="single"/>
        </w:rPr>
      </w:pPr>
      <w:r w:rsidRPr="000D7496">
        <w:rPr>
          <w:rFonts w:asciiTheme="minorHAnsi" w:hAnsiTheme="minorHAnsi" w:cstheme="minorHAnsi"/>
          <w:b/>
          <w:sz w:val="18"/>
          <w:szCs w:val="18"/>
          <w:u w:val="single"/>
        </w:rPr>
        <w:t>Resto salidas</w:t>
      </w:r>
    </w:p>
    <w:p w14:paraId="790EC82E" w14:textId="77777777" w:rsidR="00407367" w:rsidRPr="000D7496" w:rsidRDefault="00407367" w:rsidP="00407367">
      <w:pPr>
        <w:ind w:right="136"/>
        <w:rPr>
          <w:rFonts w:asciiTheme="minorHAnsi" w:hAnsiTheme="minorHAnsi" w:cstheme="minorHAnsi"/>
          <w:sz w:val="18"/>
          <w:szCs w:val="18"/>
        </w:rPr>
      </w:pPr>
      <w:r w:rsidRPr="000D7496">
        <w:rPr>
          <w:rFonts w:asciiTheme="minorHAnsi" w:hAnsiTheme="minorHAnsi" w:cstheme="minorHAnsi"/>
          <w:sz w:val="18"/>
          <w:szCs w:val="18"/>
        </w:rPr>
        <w:t xml:space="preserve">En doble </w:t>
      </w:r>
      <w:r w:rsidRPr="000D7496">
        <w:rPr>
          <w:rFonts w:asciiTheme="minorHAnsi" w:hAnsiTheme="minorHAnsi" w:cstheme="minorHAnsi"/>
          <w:sz w:val="18"/>
          <w:szCs w:val="18"/>
        </w:rPr>
        <w:tab/>
      </w:r>
      <w:r w:rsidRPr="000D7496">
        <w:rPr>
          <w:rFonts w:asciiTheme="minorHAnsi" w:hAnsiTheme="minorHAnsi" w:cstheme="minorHAnsi"/>
          <w:sz w:val="18"/>
          <w:szCs w:val="18"/>
        </w:rPr>
        <w:tab/>
        <w:t>1.020</w:t>
      </w:r>
    </w:p>
    <w:p w14:paraId="47229348" w14:textId="77777777" w:rsidR="00407367" w:rsidRPr="000D7496" w:rsidRDefault="00407367" w:rsidP="00407367">
      <w:pPr>
        <w:ind w:right="136"/>
        <w:rPr>
          <w:rFonts w:asciiTheme="minorHAnsi" w:hAnsiTheme="minorHAnsi" w:cstheme="minorHAnsi"/>
          <w:sz w:val="18"/>
          <w:szCs w:val="18"/>
        </w:rPr>
      </w:pPr>
      <w:proofErr w:type="spellStart"/>
      <w:r w:rsidRPr="000D7496">
        <w:rPr>
          <w:rFonts w:asciiTheme="minorHAnsi" w:hAnsiTheme="minorHAnsi" w:cstheme="minorHAnsi"/>
          <w:sz w:val="18"/>
          <w:szCs w:val="18"/>
        </w:rPr>
        <w:t>Supl</w:t>
      </w:r>
      <w:proofErr w:type="spellEnd"/>
      <w:r w:rsidRPr="000D7496">
        <w:rPr>
          <w:rFonts w:asciiTheme="minorHAnsi" w:hAnsiTheme="minorHAnsi" w:cstheme="minorHAnsi"/>
          <w:sz w:val="18"/>
          <w:szCs w:val="18"/>
        </w:rPr>
        <w:t xml:space="preserve">. Sgl </w:t>
      </w:r>
      <w:r w:rsidRPr="000D7496">
        <w:rPr>
          <w:rFonts w:asciiTheme="minorHAnsi" w:hAnsiTheme="minorHAnsi" w:cstheme="minorHAnsi"/>
          <w:sz w:val="18"/>
          <w:szCs w:val="18"/>
        </w:rPr>
        <w:tab/>
      </w:r>
      <w:r w:rsidRPr="000D7496">
        <w:rPr>
          <w:rFonts w:asciiTheme="minorHAnsi" w:hAnsiTheme="minorHAnsi" w:cstheme="minorHAnsi"/>
          <w:sz w:val="18"/>
          <w:szCs w:val="18"/>
        </w:rPr>
        <w:tab/>
        <w:t xml:space="preserve">   400</w:t>
      </w:r>
      <w:r w:rsidRPr="000D7496">
        <w:rPr>
          <w:rFonts w:asciiTheme="minorHAnsi" w:hAnsiTheme="minorHAnsi" w:cstheme="minorHAnsi"/>
          <w:sz w:val="18"/>
          <w:szCs w:val="18"/>
        </w:rPr>
        <w:tab/>
      </w:r>
      <w:r w:rsidRPr="000D7496">
        <w:rPr>
          <w:rFonts w:asciiTheme="minorHAnsi" w:hAnsiTheme="minorHAnsi" w:cstheme="minorHAnsi"/>
          <w:sz w:val="18"/>
          <w:szCs w:val="18"/>
        </w:rPr>
        <w:tab/>
      </w:r>
    </w:p>
    <w:p w14:paraId="147913B1" w14:textId="77777777" w:rsidR="00407367" w:rsidRPr="000D7496" w:rsidRDefault="00407367" w:rsidP="00407367">
      <w:pPr>
        <w:ind w:right="136"/>
        <w:rPr>
          <w:rFonts w:asciiTheme="minorHAnsi" w:hAnsiTheme="minorHAnsi" w:cstheme="minorHAnsi"/>
          <w:sz w:val="18"/>
          <w:szCs w:val="18"/>
        </w:rPr>
      </w:pPr>
    </w:p>
    <w:p w14:paraId="03F51B50" w14:textId="77777777" w:rsidR="00407367" w:rsidRPr="000D7496" w:rsidRDefault="00407367" w:rsidP="00407367">
      <w:pPr>
        <w:ind w:right="136"/>
        <w:rPr>
          <w:rFonts w:asciiTheme="minorHAnsi" w:hAnsiTheme="minorHAnsi" w:cstheme="minorHAnsi"/>
          <w:b/>
          <w:bCs/>
          <w:sz w:val="18"/>
          <w:szCs w:val="18"/>
        </w:rPr>
      </w:pPr>
    </w:p>
    <w:p w14:paraId="6D256D67" w14:textId="77777777" w:rsidR="00407367" w:rsidRPr="000D7496" w:rsidRDefault="00407367" w:rsidP="000D7496">
      <w:pPr>
        <w:pStyle w:val="Ttulo"/>
      </w:pPr>
      <w:r w:rsidRPr="000D7496">
        <w:t>El precio incluye:</w:t>
      </w:r>
    </w:p>
    <w:p w14:paraId="4FE3021A" w14:textId="77777777" w:rsidR="00407367" w:rsidRPr="000D7496" w:rsidRDefault="00407367" w:rsidP="00407367">
      <w:pPr>
        <w:ind w:right="136"/>
        <w:rPr>
          <w:rFonts w:asciiTheme="minorHAnsi" w:hAnsiTheme="minorHAnsi" w:cstheme="minorHAnsi"/>
          <w:sz w:val="18"/>
          <w:szCs w:val="18"/>
        </w:rPr>
      </w:pPr>
      <w:r w:rsidRPr="000D7496">
        <w:rPr>
          <w:rFonts w:asciiTheme="minorHAnsi" w:hAnsiTheme="minorHAnsi" w:cstheme="minorHAnsi"/>
          <w:sz w:val="18"/>
          <w:szCs w:val="18"/>
        </w:rPr>
        <w:t>- Transporte en autocar de lujo</w:t>
      </w:r>
    </w:p>
    <w:p w14:paraId="52D478AF" w14:textId="77777777" w:rsidR="00407367" w:rsidRPr="000D7496" w:rsidRDefault="00407367" w:rsidP="00407367">
      <w:pPr>
        <w:ind w:right="136"/>
        <w:rPr>
          <w:rFonts w:asciiTheme="minorHAnsi" w:hAnsiTheme="minorHAnsi" w:cstheme="minorHAnsi"/>
          <w:sz w:val="18"/>
          <w:szCs w:val="18"/>
        </w:rPr>
      </w:pPr>
      <w:r w:rsidRPr="000D7496">
        <w:rPr>
          <w:rFonts w:asciiTheme="minorHAnsi" w:hAnsiTheme="minorHAnsi" w:cstheme="minorHAnsi"/>
          <w:sz w:val="18"/>
          <w:szCs w:val="18"/>
        </w:rPr>
        <w:t xml:space="preserve">- Guía oficial en castellano durante las visitas y traslados entre ciudades. (sin asistencia de guía en traslados </w:t>
      </w:r>
      <w:proofErr w:type="spellStart"/>
      <w:r w:rsidRPr="000D7496">
        <w:rPr>
          <w:rFonts w:asciiTheme="minorHAnsi" w:hAnsiTheme="minorHAnsi" w:cstheme="minorHAnsi"/>
          <w:sz w:val="18"/>
          <w:szCs w:val="18"/>
        </w:rPr>
        <w:t>Apt</w:t>
      </w:r>
      <w:proofErr w:type="spellEnd"/>
      <w:r w:rsidRPr="000D7496">
        <w:rPr>
          <w:rFonts w:asciiTheme="minorHAnsi" w:hAnsiTheme="minorHAnsi" w:cstheme="minorHAnsi"/>
          <w:sz w:val="18"/>
          <w:szCs w:val="18"/>
        </w:rPr>
        <w:t>/</w:t>
      </w:r>
      <w:proofErr w:type="spellStart"/>
      <w:r w:rsidRPr="000D7496">
        <w:rPr>
          <w:rFonts w:asciiTheme="minorHAnsi" w:hAnsiTheme="minorHAnsi" w:cstheme="minorHAnsi"/>
          <w:sz w:val="18"/>
          <w:szCs w:val="18"/>
        </w:rPr>
        <w:t>Htl</w:t>
      </w:r>
      <w:proofErr w:type="spellEnd"/>
      <w:r w:rsidRPr="000D7496">
        <w:rPr>
          <w:rFonts w:asciiTheme="minorHAnsi" w:hAnsiTheme="minorHAnsi" w:cstheme="minorHAnsi"/>
          <w:sz w:val="18"/>
          <w:szCs w:val="18"/>
        </w:rPr>
        <w:t>/</w:t>
      </w:r>
      <w:proofErr w:type="spellStart"/>
      <w:r w:rsidRPr="000D7496">
        <w:rPr>
          <w:rFonts w:asciiTheme="minorHAnsi" w:hAnsiTheme="minorHAnsi" w:cstheme="minorHAnsi"/>
          <w:sz w:val="18"/>
          <w:szCs w:val="18"/>
        </w:rPr>
        <w:t>Apt</w:t>
      </w:r>
      <w:proofErr w:type="spellEnd"/>
      <w:r w:rsidRPr="000D7496">
        <w:rPr>
          <w:rFonts w:asciiTheme="minorHAnsi" w:hAnsiTheme="minorHAnsi" w:cstheme="minorHAnsi"/>
          <w:sz w:val="18"/>
          <w:szCs w:val="18"/>
        </w:rPr>
        <w:t xml:space="preserve">). Si el grupo es de menos de 8 </w:t>
      </w:r>
      <w:proofErr w:type="spellStart"/>
      <w:r w:rsidRPr="000D7496">
        <w:rPr>
          <w:rFonts w:asciiTheme="minorHAnsi" w:hAnsiTheme="minorHAnsi" w:cstheme="minorHAnsi"/>
          <w:sz w:val="18"/>
          <w:szCs w:val="18"/>
        </w:rPr>
        <w:t>pax</w:t>
      </w:r>
      <w:proofErr w:type="spellEnd"/>
      <w:r w:rsidRPr="000D7496">
        <w:rPr>
          <w:rFonts w:asciiTheme="minorHAnsi" w:hAnsiTheme="minorHAnsi" w:cstheme="minorHAnsi"/>
          <w:sz w:val="18"/>
          <w:szCs w:val="18"/>
        </w:rPr>
        <w:t xml:space="preserve"> el servicio se realizará con chofer-guía</w:t>
      </w:r>
    </w:p>
    <w:p w14:paraId="3C26B83A" w14:textId="77777777" w:rsidR="00407367" w:rsidRPr="000D7496" w:rsidRDefault="00407367" w:rsidP="00407367">
      <w:pPr>
        <w:ind w:right="136"/>
        <w:rPr>
          <w:rFonts w:asciiTheme="minorHAnsi" w:hAnsiTheme="minorHAnsi" w:cstheme="minorHAnsi"/>
          <w:sz w:val="18"/>
          <w:szCs w:val="18"/>
        </w:rPr>
      </w:pPr>
      <w:r w:rsidRPr="000D7496">
        <w:rPr>
          <w:rFonts w:asciiTheme="minorHAnsi" w:hAnsiTheme="minorHAnsi" w:cstheme="minorHAnsi"/>
          <w:sz w:val="18"/>
          <w:szCs w:val="18"/>
        </w:rPr>
        <w:t>- Visitas guiadas en: Varsovia, Cracovia, Auschwitz-</w:t>
      </w:r>
      <w:proofErr w:type="spellStart"/>
      <w:r w:rsidRPr="000D7496">
        <w:rPr>
          <w:rFonts w:asciiTheme="minorHAnsi" w:hAnsiTheme="minorHAnsi" w:cstheme="minorHAnsi"/>
          <w:sz w:val="18"/>
          <w:szCs w:val="18"/>
        </w:rPr>
        <w:t>Bikernau</w:t>
      </w:r>
      <w:proofErr w:type="spellEnd"/>
      <w:r w:rsidRPr="000D7496">
        <w:rPr>
          <w:rFonts w:asciiTheme="minorHAnsi" w:hAnsiTheme="minorHAnsi" w:cstheme="minorHAnsi"/>
          <w:sz w:val="18"/>
          <w:szCs w:val="18"/>
        </w:rPr>
        <w:t xml:space="preserve">, Wroclaw, Poznan, </w:t>
      </w:r>
      <w:proofErr w:type="spellStart"/>
      <w:r w:rsidRPr="000D7496">
        <w:rPr>
          <w:rFonts w:asciiTheme="minorHAnsi" w:hAnsiTheme="minorHAnsi" w:cstheme="minorHAnsi"/>
          <w:sz w:val="18"/>
          <w:szCs w:val="18"/>
        </w:rPr>
        <w:t>Torun</w:t>
      </w:r>
      <w:proofErr w:type="spellEnd"/>
    </w:p>
    <w:p w14:paraId="34765D11" w14:textId="77238DF7" w:rsidR="00407367" w:rsidRPr="000D7496" w:rsidRDefault="00407367" w:rsidP="00407367">
      <w:pPr>
        <w:ind w:right="136"/>
        <w:rPr>
          <w:rFonts w:asciiTheme="minorHAnsi" w:hAnsiTheme="minorHAnsi" w:cstheme="minorHAnsi"/>
          <w:sz w:val="18"/>
          <w:szCs w:val="18"/>
        </w:rPr>
      </w:pPr>
      <w:r w:rsidRPr="000D7496">
        <w:rPr>
          <w:rFonts w:asciiTheme="minorHAnsi" w:hAnsiTheme="minorHAnsi" w:cstheme="minorHAnsi"/>
          <w:sz w:val="18"/>
          <w:szCs w:val="18"/>
        </w:rPr>
        <w:t>- Entradas acorde con el programa: Catedral de San Juan en Varsovia, auriculares en Auschwitz-</w:t>
      </w:r>
      <w:proofErr w:type="spellStart"/>
      <w:r w:rsidR="00581769" w:rsidRPr="000D7496">
        <w:rPr>
          <w:rFonts w:asciiTheme="minorHAnsi" w:hAnsiTheme="minorHAnsi" w:cstheme="minorHAnsi"/>
          <w:sz w:val="18"/>
          <w:szCs w:val="18"/>
        </w:rPr>
        <w:t>Bikernau</w:t>
      </w:r>
      <w:proofErr w:type="spellEnd"/>
      <w:r w:rsidR="00581769" w:rsidRPr="000D7496">
        <w:rPr>
          <w:rFonts w:asciiTheme="minorHAnsi" w:hAnsiTheme="minorHAnsi" w:cstheme="minorHAnsi"/>
          <w:sz w:val="18"/>
          <w:szCs w:val="18"/>
        </w:rPr>
        <w:t>, Basílica</w:t>
      </w:r>
      <w:r w:rsidRPr="000D7496">
        <w:rPr>
          <w:rFonts w:asciiTheme="minorHAnsi" w:hAnsiTheme="minorHAnsi" w:cstheme="minorHAnsi"/>
          <w:sz w:val="18"/>
          <w:szCs w:val="18"/>
        </w:rPr>
        <w:t xml:space="preserve"> Mariana en Cracovia, Catedral de Wroclaw e Iglesia Fara en Poznan, Torres de graduación en </w:t>
      </w:r>
      <w:proofErr w:type="spellStart"/>
      <w:r w:rsidRPr="000D7496">
        <w:rPr>
          <w:rFonts w:asciiTheme="minorHAnsi" w:hAnsiTheme="minorHAnsi" w:cstheme="minorHAnsi"/>
          <w:sz w:val="18"/>
          <w:szCs w:val="18"/>
        </w:rPr>
        <w:t>Innowroclaw</w:t>
      </w:r>
      <w:proofErr w:type="spellEnd"/>
    </w:p>
    <w:p w14:paraId="3BDD2068" w14:textId="0FF3BA59" w:rsidR="00407367" w:rsidRPr="000D7496" w:rsidRDefault="00407367" w:rsidP="00407367">
      <w:pPr>
        <w:ind w:right="136"/>
        <w:rPr>
          <w:rFonts w:asciiTheme="minorHAnsi" w:hAnsiTheme="minorHAnsi" w:cstheme="minorHAnsi"/>
          <w:sz w:val="18"/>
          <w:szCs w:val="18"/>
        </w:rPr>
      </w:pPr>
      <w:r w:rsidRPr="000D7496">
        <w:rPr>
          <w:rFonts w:asciiTheme="minorHAnsi" w:hAnsiTheme="minorHAnsi" w:cstheme="minorHAnsi"/>
          <w:sz w:val="18"/>
          <w:szCs w:val="18"/>
        </w:rPr>
        <w:t xml:space="preserve"> -7 desayunos, </w:t>
      </w:r>
      <w:r w:rsidR="006D5A6B">
        <w:rPr>
          <w:rFonts w:asciiTheme="minorHAnsi" w:hAnsiTheme="minorHAnsi" w:cstheme="minorHAnsi"/>
          <w:sz w:val="18"/>
          <w:szCs w:val="18"/>
        </w:rPr>
        <w:t>2</w:t>
      </w:r>
      <w:r w:rsidRPr="000D7496">
        <w:rPr>
          <w:rFonts w:asciiTheme="minorHAnsi" w:hAnsiTheme="minorHAnsi" w:cstheme="minorHAnsi"/>
          <w:sz w:val="18"/>
          <w:szCs w:val="18"/>
        </w:rPr>
        <w:t xml:space="preserve"> almuerzos y </w:t>
      </w:r>
      <w:r w:rsidR="00CF629A">
        <w:rPr>
          <w:rFonts w:asciiTheme="minorHAnsi" w:hAnsiTheme="minorHAnsi" w:cstheme="minorHAnsi"/>
          <w:sz w:val="18"/>
          <w:szCs w:val="18"/>
        </w:rPr>
        <w:t>4</w:t>
      </w:r>
      <w:r w:rsidRPr="000D7496">
        <w:rPr>
          <w:rFonts w:asciiTheme="minorHAnsi" w:hAnsiTheme="minorHAnsi" w:cstheme="minorHAnsi"/>
          <w:sz w:val="18"/>
          <w:szCs w:val="18"/>
        </w:rPr>
        <w:t xml:space="preserve"> cenas</w:t>
      </w:r>
    </w:p>
    <w:p w14:paraId="2D30F758" w14:textId="77777777" w:rsidR="00407367" w:rsidRPr="000D7496" w:rsidRDefault="00407367" w:rsidP="00407367">
      <w:pPr>
        <w:ind w:right="136"/>
        <w:rPr>
          <w:rFonts w:asciiTheme="minorHAnsi" w:hAnsiTheme="minorHAnsi" w:cstheme="minorHAnsi"/>
          <w:sz w:val="18"/>
          <w:szCs w:val="18"/>
        </w:rPr>
      </w:pPr>
      <w:r w:rsidRPr="000D7496">
        <w:rPr>
          <w:rFonts w:asciiTheme="minorHAnsi" w:hAnsiTheme="minorHAnsi" w:cstheme="minorHAnsi"/>
          <w:sz w:val="18"/>
          <w:szCs w:val="18"/>
        </w:rPr>
        <w:t>- Recital de piano de composiciones de Federico Chopin</w:t>
      </w:r>
    </w:p>
    <w:p w14:paraId="4A8DC256" w14:textId="34998BB3" w:rsidR="00407367" w:rsidRPr="000D7496" w:rsidRDefault="00407367" w:rsidP="00407367">
      <w:pPr>
        <w:ind w:right="136"/>
        <w:rPr>
          <w:rFonts w:asciiTheme="minorHAnsi" w:hAnsiTheme="minorHAnsi" w:cstheme="minorHAnsi"/>
          <w:sz w:val="18"/>
          <w:szCs w:val="18"/>
        </w:rPr>
      </w:pPr>
      <w:r w:rsidRPr="000D7496">
        <w:rPr>
          <w:rFonts w:asciiTheme="minorHAnsi" w:hAnsiTheme="minorHAnsi" w:cstheme="minorHAnsi"/>
          <w:sz w:val="18"/>
          <w:szCs w:val="18"/>
        </w:rPr>
        <w:t xml:space="preserve">- Concierto Klezmer durante la cena de Cracovia con </w:t>
      </w:r>
      <w:r w:rsidR="000D7496" w:rsidRPr="000D7496">
        <w:rPr>
          <w:rFonts w:asciiTheme="minorHAnsi" w:hAnsiTheme="minorHAnsi" w:cstheme="minorHAnsi"/>
          <w:sz w:val="18"/>
          <w:szCs w:val="18"/>
        </w:rPr>
        <w:t>música</w:t>
      </w:r>
      <w:r w:rsidRPr="000D7496">
        <w:rPr>
          <w:rFonts w:asciiTheme="minorHAnsi" w:hAnsiTheme="minorHAnsi" w:cstheme="minorHAnsi"/>
          <w:sz w:val="18"/>
          <w:szCs w:val="18"/>
        </w:rPr>
        <w:t xml:space="preserve"> en vivo</w:t>
      </w:r>
    </w:p>
    <w:p w14:paraId="3B652F24" w14:textId="77777777" w:rsidR="00407367" w:rsidRPr="000D7496" w:rsidRDefault="00407367" w:rsidP="00407367">
      <w:pPr>
        <w:ind w:right="136"/>
        <w:rPr>
          <w:rFonts w:asciiTheme="minorHAnsi" w:hAnsiTheme="minorHAnsi" w:cstheme="minorHAnsi"/>
          <w:sz w:val="18"/>
          <w:szCs w:val="18"/>
        </w:rPr>
      </w:pPr>
      <w:r w:rsidRPr="000D7496">
        <w:rPr>
          <w:rFonts w:asciiTheme="minorHAnsi" w:hAnsiTheme="minorHAnsi" w:cstheme="minorHAnsi"/>
          <w:sz w:val="18"/>
          <w:szCs w:val="18"/>
        </w:rPr>
        <w:t xml:space="preserve">-Tren regular TOR-WAW (2da </w:t>
      </w:r>
      <w:proofErr w:type="spellStart"/>
      <w:proofErr w:type="gramStart"/>
      <w:r w:rsidRPr="000D7496">
        <w:rPr>
          <w:rFonts w:asciiTheme="minorHAnsi" w:hAnsiTheme="minorHAnsi" w:cstheme="minorHAnsi"/>
          <w:sz w:val="18"/>
          <w:szCs w:val="18"/>
        </w:rPr>
        <w:t>clase,tiempo</w:t>
      </w:r>
      <w:proofErr w:type="spellEnd"/>
      <w:proofErr w:type="gramEnd"/>
      <w:r w:rsidRPr="000D7496">
        <w:rPr>
          <w:rFonts w:asciiTheme="minorHAnsi" w:hAnsiTheme="minorHAnsi" w:cstheme="minorHAnsi"/>
          <w:sz w:val="18"/>
          <w:szCs w:val="18"/>
        </w:rPr>
        <w:t xml:space="preserve"> de viaje </w:t>
      </w:r>
      <w:proofErr w:type="spellStart"/>
      <w:r w:rsidRPr="000D7496">
        <w:rPr>
          <w:rFonts w:asciiTheme="minorHAnsi" w:hAnsiTheme="minorHAnsi" w:cstheme="minorHAnsi"/>
          <w:sz w:val="18"/>
          <w:szCs w:val="18"/>
        </w:rPr>
        <w:t>aprox</w:t>
      </w:r>
      <w:proofErr w:type="spellEnd"/>
      <w:r w:rsidRPr="000D7496">
        <w:rPr>
          <w:rFonts w:asciiTheme="minorHAnsi" w:hAnsiTheme="minorHAnsi" w:cstheme="minorHAnsi"/>
          <w:sz w:val="18"/>
          <w:szCs w:val="18"/>
        </w:rPr>
        <w:t xml:space="preserve"> 3 h)</w:t>
      </w:r>
    </w:p>
    <w:p w14:paraId="33CE4003" w14:textId="77777777" w:rsidR="00407367" w:rsidRPr="000D7496" w:rsidRDefault="00407367" w:rsidP="00407367">
      <w:pPr>
        <w:ind w:right="136"/>
        <w:rPr>
          <w:rFonts w:asciiTheme="minorHAnsi" w:hAnsiTheme="minorHAnsi" w:cstheme="minorHAnsi"/>
          <w:sz w:val="18"/>
          <w:szCs w:val="18"/>
        </w:rPr>
      </w:pPr>
      <w:r w:rsidRPr="000D7496">
        <w:rPr>
          <w:rFonts w:asciiTheme="minorHAnsi" w:hAnsiTheme="minorHAnsi" w:cstheme="minorHAnsi"/>
          <w:sz w:val="18"/>
          <w:szCs w:val="18"/>
        </w:rPr>
        <w:t>- Auriculares durante las visitas para grupos mayores de 20 personas</w:t>
      </w:r>
    </w:p>
    <w:p w14:paraId="0A7A74F5" w14:textId="77777777" w:rsidR="00407367" w:rsidRPr="000D7496" w:rsidRDefault="00407367" w:rsidP="00407367">
      <w:pPr>
        <w:ind w:right="136"/>
        <w:rPr>
          <w:rFonts w:asciiTheme="minorHAnsi" w:hAnsiTheme="minorHAnsi" w:cstheme="minorHAnsi"/>
          <w:sz w:val="18"/>
          <w:szCs w:val="18"/>
        </w:rPr>
      </w:pPr>
      <w:r w:rsidRPr="000D7496">
        <w:rPr>
          <w:rFonts w:asciiTheme="minorHAnsi" w:hAnsiTheme="minorHAnsi" w:cstheme="minorHAnsi"/>
          <w:sz w:val="18"/>
          <w:szCs w:val="18"/>
        </w:rPr>
        <w:t>- Traslados como indicados en itinerario</w:t>
      </w:r>
    </w:p>
    <w:p w14:paraId="16E58185" w14:textId="77777777" w:rsidR="00407367" w:rsidRPr="000D7496" w:rsidRDefault="00407367" w:rsidP="00407367">
      <w:pPr>
        <w:ind w:right="136"/>
        <w:rPr>
          <w:rFonts w:asciiTheme="minorHAnsi" w:hAnsiTheme="minorHAnsi" w:cstheme="minorHAnsi"/>
          <w:sz w:val="18"/>
          <w:szCs w:val="18"/>
        </w:rPr>
      </w:pPr>
    </w:p>
    <w:p w14:paraId="7DA68CBA" w14:textId="77777777" w:rsidR="00407367" w:rsidRPr="000D7496" w:rsidRDefault="00407367" w:rsidP="000D7496">
      <w:pPr>
        <w:pStyle w:val="Ttulo"/>
      </w:pPr>
      <w:r w:rsidRPr="000D7496">
        <w:t>El precio NO incluye:</w:t>
      </w:r>
    </w:p>
    <w:p w14:paraId="7971AB5C" w14:textId="77777777" w:rsidR="00407367" w:rsidRPr="000D7496" w:rsidRDefault="00407367" w:rsidP="00407367">
      <w:pPr>
        <w:widowControl w:val="0"/>
        <w:numPr>
          <w:ilvl w:val="0"/>
          <w:numId w:val="7"/>
        </w:numPr>
        <w:overflowPunct w:val="0"/>
        <w:autoSpaceDE w:val="0"/>
        <w:ind w:right="136"/>
        <w:rPr>
          <w:rFonts w:asciiTheme="minorHAnsi" w:hAnsiTheme="minorHAnsi" w:cstheme="minorHAnsi"/>
          <w:sz w:val="18"/>
          <w:szCs w:val="18"/>
        </w:rPr>
      </w:pPr>
      <w:r w:rsidRPr="000D7496">
        <w:rPr>
          <w:rFonts w:asciiTheme="minorHAnsi" w:hAnsiTheme="minorHAnsi" w:cstheme="minorHAnsi"/>
          <w:sz w:val="18"/>
          <w:szCs w:val="18"/>
        </w:rPr>
        <w:t>Excursiones opcionales</w:t>
      </w:r>
    </w:p>
    <w:p w14:paraId="18C7E8ED" w14:textId="77777777" w:rsidR="00407367" w:rsidRPr="000D7496" w:rsidRDefault="00407367" w:rsidP="00407367">
      <w:pPr>
        <w:widowControl w:val="0"/>
        <w:numPr>
          <w:ilvl w:val="0"/>
          <w:numId w:val="7"/>
        </w:numPr>
        <w:overflowPunct w:val="0"/>
        <w:autoSpaceDE w:val="0"/>
        <w:ind w:right="136"/>
        <w:rPr>
          <w:rFonts w:asciiTheme="minorHAnsi" w:hAnsiTheme="minorHAnsi" w:cstheme="minorHAnsi"/>
          <w:sz w:val="18"/>
          <w:szCs w:val="18"/>
        </w:rPr>
      </w:pPr>
      <w:r w:rsidRPr="000D7496">
        <w:rPr>
          <w:rFonts w:asciiTheme="minorHAnsi" w:hAnsiTheme="minorHAnsi" w:cstheme="minorHAnsi"/>
          <w:sz w:val="18"/>
          <w:szCs w:val="18"/>
        </w:rPr>
        <w:t>Servicios no especificados en el itinerario</w:t>
      </w:r>
    </w:p>
    <w:p w14:paraId="483F935B" w14:textId="77777777" w:rsidR="00407367" w:rsidRPr="000D7496" w:rsidRDefault="00407367" w:rsidP="00407367">
      <w:pPr>
        <w:widowControl w:val="0"/>
        <w:numPr>
          <w:ilvl w:val="0"/>
          <w:numId w:val="7"/>
        </w:numPr>
        <w:overflowPunct w:val="0"/>
        <w:autoSpaceDE w:val="0"/>
        <w:ind w:right="136"/>
        <w:rPr>
          <w:rFonts w:asciiTheme="minorHAnsi" w:hAnsiTheme="minorHAnsi" w:cstheme="minorHAnsi"/>
          <w:sz w:val="18"/>
          <w:szCs w:val="18"/>
        </w:rPr>
      </w:pPr>
      <w:r w:rsidRPr="000D7496">
        <w:rPr>
          <w:rFonts w:asciiTheme="minorHAnsi" w:hAnsiTheme="minorHAnsi" w:cstheme="minorHAnsi"/>
          <w:sz w:val="18"/>
          <w:szCs w:val="18"/>
        </w:rPr>
        <w:t>Vuelos</w:t>
      </w:r>
    </w:p>
    <w:p w14:paraId="4A04D9EF" w14:textId="77777777" w:rsidR="00407367" w:rsidRPr="000D7496" w:rsidRDefault="00407367" w:rsidP="00407367">
      <w:pPr>
        <w:widowControl w:val="0"/>
        <w:numPr>
          <w:ilvl w:val="0"/>
          <w:numId w:val="7"/>
        </w:numPr>
        <w:overflowPunct w:val="0"/>
        <w:autoSpaceDE w:val="0"/>
        <w:ind w:right="136"/>
        <w:rPr>
          <w:rFonts w:asciiTheme="minorHAnsi" w:hAnsiTheme="minorHAnsi" w:cstheme="minorHAnsi"/>
          <w:sz w:val="18"/>
          <w:szCs w:val="18"/>
        </w:rPr>
      </w:pPr>
      <w:r w:rsidRPr="000D7496">
        <w:rPr>
          <w:rFonts w:asciiTheme="minorHAnsi" w:hAnsiTheme="minorHAnsi" w:cstheme="minorHAnsi"/>
          <w:sz w:val="18"/>
          <w:szCs w:val="18"/>
        </w:rPr>
        <w:t>Gastos particulares de los pasajeros</w:t>
      </w:r>
    </w:p>
    <w:p w14:paraId="3729716D" w14:textId="77777777" w:rsidR="00407367" w:rsidRPr="000D7496" w:rsidRDefault="00407367" w:rsidP="00407367">
      <w:pPr>
        <w:widowControl w:val="0"/>
        <w:numPr>
          <w:ilvl w:val="0"/>
          <w:numId w:val="7"/>
        </w:numPr>
        <w:overflowPunct w:val="0"/>
        <w:autoSpaceDE w:val="0"/>
        <w:ind w:right="136"/>
        <w:rPr>
          <w:rFonts w:asciiTheme="minorHAnsi" w:hAnsiTheme="minorHAnsi" w:cstheme="minorHAnsi"/>
          <w:sz w:val="18"/>
          <w:szCs w:val="18"/>
        </w:rPr>
      </w:pPr>
      <w:r w:rsidRPr="000D7496">
        <w:rPr>
          <w:rFonts w:asciiTheme="minorHAnsi" w:hAnsiTheme="minorHAnsi" w:cstheme="minorHAnsi"/>
          <w:sz w:val="18"/>
          <w:szCs w:val="18"/>
        </w:rPr>
        <w:t>Seguro</w:t>
      </w:r>
    </w:p>
    <w:p w14:paraId="4BF14700" w14:textId="77777777" w:rsidR="00407367" w:rsidRPr="000D7496" w:rsidRDefault="00407367" w:rsidP="00407367">
      <w:pPr>
        <w:widowControl w:val="0"/>
        <w:numPr>
          <w:ilvl w:val="0"/>
          <w:numId w:val="7"/>
        </w:numPr>
        <w:overflowPunct w:val="0"/>
        <w:autoSpaceDE w:val="0"/>
        <w:ind w:right="136"/>
        <w:rPr>
          <w:rFonts w:asciiTheme="minorHAnsi" w:hAnsiTheme="minorHAnsi" w:cstheme="minorHAnsi"/>
          <w:sz w:val="18"/>
          <w:szCs w:val="18"/>
        </w:rPr>
      </w:pPr>
      <w:r w:rsidRPr="000D7496">
        <w:rPr>
          <w:rFonts w:asciiTheme="minorHAnsi" w:hAnsiTheme="minorHAnsi" w:cstheme="minorHAnsi"/>
          <w:sz w:val="18"/>
          <w:szCs w:val="18"/>
        </w:rPr>
        <w:t>Propinas</w:t>
      </w:r>
    </w:p>
    <w:p w14:paraId="023DB421" w14:textId="77777777" w:rsidR="00407367" w:rsidRPr="000D7496" w:rsidRDefault="00407367" w:rsidP="00407367">
      <w:pPr>
        <w:widowControl w:val="0"/>
        <w:numPr>
          <w:ilvl w:val="0"/>
          <w:numId w:val="7"/>
        </w:numPr>
        <w:overflowPunct w:val="0"/>
        <w:autoSpaceDE w:val="0"/>
        <w:ind w:right="136"/>
        <w:rPr>
          <w:rFonts w:asciiTheme="minorHAnsi" w:hAnsiTheme="minorHAnsi" w:cstheme="minorHAnsi"/>
          <w:sz w:val="18"/>
          <w:szCs w:val="18"/>
        </w:rPr>
      </w:pPr>
      <w:r w:rsidRPr="000D7496">
        <w:rPr>
          <w:rFonts w:asciiTheme="minorHAnsi" w:hAnsiTheme="minorHAnsi" w:cstheme="minorHAnsi"/>
          <w:sz w:val="18"/>
          <w:szCs w:val="18"/>
        </w:rPr>
        <w:t>Visados</w:t>
      </w:r>
    </w:p>
    <w:p w14:paraId="14340366" w14:textId="77777777" w:rsidR="00407367" w:rsidRPr="000D7496" w:rsidRDefault="00407367" w:rsidP="00407367">
      <w:pPr>
        <w:widowControl w:val="0"/>
        <w:numPr>
          <w:ilvl w:val="0"/>
          <w:numId w:val="7"/>
        </w:numPr>
        <w:overflowPunct w:val="0"/>
        <w:autoSpaceDE w:val="0"/>
        <w:ind w:right="136"/>
        <w:rPr>
          <w:rFonts w:asciiTheme="minorHAnsi" w:hAnsiTheme="minorHAnsi" w:cstheme="minorHAnsi"/>
          <w:sz w:val="18"/>
          <w:szCs w:val="18"/>
        </w:rPr>
      </w:pPr>
      <w:r w:rsidRPr="000D7496">
        <w:rPr>
          <w:rFonts w:asciiTheme="minorHAnsi" w:hAnsiTheme="minorHAnsi" w:cstheme="minorHAnsi"/>
          <w:sz w:val="18"/>
          <w:szCs w:val="18"/>
        </w:rPr>
        <w:t>Maleteros</w:t>
      </w:r>
    </w:p>
    <w:p w14:paraId="2A731662" w14:textId="77777777" w:rsidR="00407367" w:rsidRPr="000D7496" w:rsidRDefault="00407367" w:rsidP="00407367">
      <w:pPr>
        <w:ind w:right="136"/>
        <w:rPr>
          <w:rFonts w:asciiTheme="minorHAnsi" w:hAnsiTheme="minorHAnsi" w:cstheme="minorHAnsi"/>
          <w:sz w:val="18"/>
          <w:szCs w:val="18"/>
        </w:rPr>
      </w:pPr>
    </w:p>
    <w:p w14:paraId="1C2E6C2B" w14:textId="77777777" w:rsidR="00407367" w:rsidRPr="000D7496" w:rsidRDefault="00407367" w:rsidP="000D7496">
      <w:pPr>
        <w:pStyle w:val="Ttulo"/>
      </w:pPr>
      <w:r w:rsidRPr="000D7496">
        <w:t>Condiciones de cancelación:</w:t>
      </w:r>
    </w:p>
    <w:p w14:paraId="3BF87ACC" w14:textId="0E672689" w:rsidR="00407367" w:rsidRPr="000D7496" w:rsidRDefault="000D7496" w:rsidP="00407367">
      <w:pPr>
        <w:widowControl w:val="0"/>
        <w:numPr>
          <w:ilvl w:val="0"/>
          <w:numId w:val="2"/>
        </w:numPr>
        <w:overflowPunct w:val="0"/>
        <w:autoSpaceDE w:val="0"/>
        <w:ind w:right="136"/>
        <w:jc w:val="both"/>
        <w:rPr>
          <w:rFonts w:asciiTheme="minorHAnsi" w:hAnsiTheme="minorHAnsi" w:cstheme="minorHAnsi"/>
          <w:sz w:val="18"/>
          <w:szCs w:val="18"/>
        </w:rPr>
      </w:pPr>
      <w:r w:rsidRPr="000D7496">
        <w:rPr>
          <w:rFonts w:asciiTheme="minorHAnsi" w:hAnsiTheme="minorHAnsi" w:cstheme="minorHAnsi"/>
          <w:sz w:val="18"/>
          <w:szCs w:val="18"/>
        </w:rPr>
        <w:t>Anulación</w:t>
      </w:r>
      <w:r w:rsidR="00407367" w:rsidRPr="000D7496">
        <w:rPr>
          <w:rFonts w:asciiTheme="minorHAnsi" w:hAnsiTheme="minorHAnsi" w:cstheme="minorHAnsi"/>
          <w:sz w:val="18"/>
          <w:szCs w:val="18"/>
        </w:rPr>
        <w:t xml:space="preserve"> entre 35-16 días de la</w:t>
      </w:r>
      <w:r w:rsidR="00407367" w:rsidRPr="000D7496">
        <w:rPr>
          <w:rFonts w:asciiTheme="minorHAnsi" w:hAnsiTheme="minorHAnsi" w:cstheme="minorHAnsi"/>
          <w:sz w:val="18"/>
          <w:szCs w:val="18"/>
          <w:lang w:val="it-IT"/>
        </w:rPr>
        <w:t xml:space="preserve"> fecha del inicio del programa </w:t>
      </w:r>
      <w:r w:rsidRPr="000D7496">
        <w:rPr>
          <w:rFonts w:asciiTheme="minorHAnsi" w:hAnsiTheme="minorHAnsi" w:cstheme="minorHAnsi"/>
          <w:sz w:val="18"/>
          <w:szCs w:val="18"/>
          <w:lang w:val="it-IT"/>
        </w:rPr>
        <w:t>- 50</w:t>
      </w:r>
      <w:r w:rsidR="00407367" w:rsidRPr="000D7496">
        <w:rPr>
          <w:rFonts w:asciiTheme="minorHAnsi" w:hAnsiTheme="minorHAnsi" w:cstheme="minorHAnsi"/>
          <w:sz w:val="18"/>
          <w:szCs w:val="18"/>
          <w:lang w:val="it-IT"/>
        </w:rPr>
        <w:t>% gastos</w:t>
      </w:r>
    </w:p>
    <w:p w14:paraId="468BC165" w14:textId="77777777" w:rsidR="00407367" w:rsidRPr="000D7496" w:rsidRDefault="00407367" w:rsidP="00407367">
      <w:pPr>
        <w:widowControl w:val="0"/>
        <w:numPr>
          <w:ilvl w:val="0"/>
          <w:numId w:val="2"/>
        </w:numPr>
        <w:overflowPunct w:val="0"/>
        <w:autoSpaceDE w:val="0"/>
        <w:ind w:right="136"/>
        <w:jc w:val="both"/>
        <w:rPr>
          <w:rFonts w:asciiTheme="minorHAnsi" w:hAnsiTheme="minorHAnsi" w:cstheme="minorHAnsi"/>
          <w:sz w:val="18"/>
          <w:szCs w:val="18"/>
        </w:rPr>
      </w:pPr>
      <w:r w:rsidRPr="000D7496">
        <w:rPr>
          <w:rFonts w:asciiTheme="minorHAnsi" w:hAnsiTheme="minorHAnsi" w:cstheme="minorHAnsi"/>
          <w:sz w:val="18"/>
          <w:szCs w:val="18"/>
        </w:rPr>
        <w:t>Entre 15-0 días de la fecha de inicio del programa – 100% gastos</w:t>
      </w:r>
    </w:p>
    <w:p w14:paraId="7A871EFF" w14:textId="77777777" w:rsidR="00407367" w:rsidRPr="000D7496" w:rsidRDefault="00407367" w:rsidP="00407367">
      <w:pPr>
        <w:ind w:left="720" w:right="136"/>
        <w:jc w:val="both"/>
        <w:rPr>
          <w:rFonts w:asciiTheme="minorHAnsi" w:hAnsiTheme="minorHAnsi" w:cstheme="minorHAnsi"/>
          <w:sz w:val="18"/>
          <w:szCs w:val="18"/>
        </w:rPr>
      </w:pPr>
    </w:p>
    <w:p w14:paraId="2CBD1EA4" w14:textId="77777777" w:rsidR="00407367" w:rsidRPr="000D7496" w:rsidRDefault="00407367" w:rsidP="00407367">
      <w:pPr>
        <w:ind w:left="720" w:right="136"/>
        <w:rPr>
          <w:rFonts w:asciiTheme="minorHAnsi" w:hAnsiTheme="minorHAnsi" w:cstheme="minorHAnsi"/>
          <w:sz w:val="18"/>
          <w:szCs w:val="18"/>
        </w:rPr>
      </w:pPr>
    </w:p>
    <w:p w14:paraId="6E4D32BF" w14:textId="77777777" w:rsidR="00407367" w:rsidRPr="000D7496" w:rsidRDefault="00407367" w:rsidP="00407367">
      <w:pPr>
        <w:rPr>
          <w:rFonts w:asciiTheme="minorHAnsi" w:hAnsiTheme="minorHAnsi" w:cstheme="minorHAnsi"/>
          <w:sz w:val="18"/>
          <w:szCs w:val="18"/>
        </w:rPr>
      </w:pPr>
    </w:p>
    <w:p w14:paraId="6E61CC73" w14:textId="6B10BBF8" w:rsidR="00D026EC" w:rsidRPr="000D7496" w:rsidRDefault="00D026EC" w:rsidP="00407367">
      <w:pPr>
        <w:rPr>
          <w:rFonts w:asciiTheme="minorHAnsi" w:hAnsiTheme="minorHAnsi" w:cstheme="minorHAnsi"/>
          <w:sz w:val="18"/>
          <w:szCs w:val="18"/>
        </w:rPr>
      </w:pPr>
    </w:p>
    <w:sectPr w:rsidR="00D026EC" w:rsidRPr="000D7496" w:rsidSect="00E90D0B">
      <w:headerReference w:type="default" r:id="rId10"/>
      <w:pgSz w:w="12240" w:h="15840"/>
      <w:pgMar w:top="426" w:right="616" w:bottom="142" w:left="709" w:header="737" w:footer="73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7015100" w14:textId="77777777" w:rsidR="00404007" w:rsidRDefault="00404007" w:rsidP="00E262A4">
      <w:r>
        <w:separator/>
      </w:r>
    </w:p>
  </w:endnote>
  <w:endnote w:type="continuationSeparator" w:id="0">
    <w:p w14:paraId="3712D1CA" w14:textId="77777777" w:rsidR="00404007" w:rsidRDefault="00404007" w:rsidP="00E262A4">
      <w:r>
        <w:continuationSeparator/>
      </w:r>
    </w:p>
  </w:endnote>
  <w:endnote w:type="continuationNotice" w:id="1">
    <w:p w14:paraId="700288AC" w14:textId="77777777" w:rsidR="00404007" w:rsidRDefault="0040400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AGRundschriftDLig">
    <w:altName w:val="Calibri"/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OpenSymbol"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ヒラギノ角ゴ Pro W3">
    <w:altName w:val="MS Mincho"/>
    <w:charset w:val="80"/>
    <w:family w:val="auto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6859146" w14:textId="77777777" w:rsidR="00404007" w:rsidRDefault="00404007" w:rsidP="00E262A4">
      <w:r>
        <w:separator/>
      </w:r>
    </w:p>
  </w:footnote>
  <w:footnote w:type="continuationSeparator" w:id="0">
    <w:p w14:paraId="4B3AFAE3" w14:textId="77777777" w:rsidR="00404007" w:rsidRDefault="00404007" w:rsidP="00E262A4">
      <w:r>
        <w:continuationSeparator/>
      </w:r>
    </w:p>
  </w:footnote>
  <w:footnote w:type="continuationNotice" w:id="1">
    <w:p w14:paraId="130D2556" w14:textId="77777777" w:rsidR="00404007" w:rsidRDefault="0040400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B66C9C" w14:textId="717F6A51" w:rsidR="00E262A4" w:rsidRDefault="00E262A4">
    <w:pPr>
      <w:pStyle w:val="Encabezad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401E90A7" wp14:editId="55698CE8">
          <wp:simplePos x="0" y="0"/>
          <wp:positionH relativeFrom="column">
            <wp:posOffset>5102860</wp:posOffset>
          </wp:positionH>
          <wp:positionV relativeFrom="paragraph">
            <wp:posOffset>-163195</wp:posOffset>
          </wp:positionV>
          <wp:extent cx="1402080" cy="274320"/>
          <wp:effectExtent l="0" t="0" r="7620" b="0"/>
          <wp:wrapSquare wrapText="bothSides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4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2080" cy="2743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Ttulo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Ttulo3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Ttulo6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pStyle w:val="Ttulo7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pStyle w:val="Ttulo9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" w15:restartNumberingAfterBreak="0">
    <w:nsid w:val="00000003"/>
    <w:multiLevelType w:val="singleLevel"/>
    <w:tmpl w:val="00000003"/>
    <w:lvl w:ilvl="0">
      <w:start w:val="16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</w:rPr>
    </w:lvl>
  </w:abstractNum>
  <w:abstractNum w:abstractNumId="3" w15:restartNumberingAfterBreak="0">
    <w:nsid w:val="1F006E4C"/>
    <w:multiLevelType w:val="hybridMultilevel"/>
    <w:tmpl w:val="1E5E4AAC"/>
    <w:lvl w:ilvl="0" w:tplc="578AA8C6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F216D6"/>
    <w:multiLevelType w:val="hybridMultilevel"/>
    <w:tmpl w:val="E6F8683A"/>
    <w:lvl w:ilvl="0" w:tplc="74C65AC6">
      <w:start w:val="12"/>
      <w:numFmt w:val="bullet"/>
      <w:lvlText w:val="-"/>
      <w:lvlJc w:val="left"/>
      <w:pPr>
        <w:ind w:left="720" w:hanging="360"/>
      </w:pPr>
      <w:rPr>
        <w:rFonts w:ascii="Comic Sans MS" w:eastAsia="Calibri" w:hAnsi="Comic Sans MS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0227F3"/>
    <w:multiLevelType w:val="hybridMultilevel"/>
    <w:tmpl w:val="A112D82E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90933226">
    <w:abstractNumId w:val="0"/>
  </w:num>
  <w:num w:numId="2" w16cid:durableId="68581126">
    <w:abstractNumId w:val="1"/>
  </w:num>
  <w:num w:numId="3" w16cid:durableId="663584048">
    <w:abstractNumId w:val="4"/>
  </w:num>
  <w:num w:numId="4" w16cid:durableId="2116171883">
    <w:abstractNumId w:val="1"/>
  </w:num>
  <w:num w:numId="5" w16cid:durableId="408697563">
    <w:abstractNumId w:val="2"/>
  </w:num>
  <w:num w:numId="6" w16cid:durableId="953362565">
    <w:abstractNumId w:val="5"/>
  </w:num>
  <w:num w:numId="7" w16cid:durableId="841249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367B"/>
    <w:rsid w:val="000022CF"/>
    <w:rsid w:val="00002833"/>
    <w:rsid w:val="00003163"/>
    <w:rsid w:val="00013E5D"/>
    <w:rsid w:val="0001631C"/>
    <w:rsid w:val="000227F1"/>
    <w:rsid w:val="000237F7"/>
    <w:rsid w:val="00032BEE"/>
    <w:rsid w:val="00041418"/>
    <w:rsid w:val="00043416"/>
    <w:rsid w:val="00043AC5"/>
    <w:rsid w:val="00044412"/>
    <w:rsid w:val="000531DA"/>
    <w:rsid w:val="00066A7D"/>
    <w:rsid w:val="0007525F"/>
    <w:rsid w:val="000756E1"/>
    <w:rsid w:val="00075AFB"/>
    <w:rsid w:val="000871A9"/>
    <w:rsid w:val="00087484"/>
    <w:rsid w:val="00092F59"/>
    <w:rsid w:val="000A11A3"/>
    <w:rsid w:val="000A6BBD"/>
    <w:rsid w:val="000A7275"/>
    <w:rsid w:val="000B4CF5"/>
    <w:rsid w:val="000C4798"/>
    <w:rsid w:val="000C7739"/>
    <w:rsid w:val="000C7D7F"/>
    <w:rsid w:val="000D03D0"/>
    <w:rsid w:val="000D153C"/>
    <w:rsid w:val="000D365C"/>
    <w:rsid w:val="000D643E"/>
    <w:rsid w:val="000D7496"/>
    <w:rsid w:val="000F27D9"/>
    <w:rsid w:val="000F4397"/>
    <w:rsid w:val="00112CA3"/>
    <w:rsid w:val="001215FF"/>
    <w:rsid w:val="00127973"/>
    <w:rsid w:val="00133BBF"/>
    <w:rsid w:val="001341D2"/>
    <w:rsid w:val="00141D1A"/>
    <w:rsid w:val="00143C3D"/>
    <w:rsid w:val="001468AA"/>
    <w:rsid w:val="00152F26"/>
    <w:rsid w:val="0016612B"/>
    <w:rsid w:val="00167140"/>
    <w:rsid w:val="00170485"/>
    <w:rsid w:val="00175D1B"/>
    <w:rsid w:val="001761AF"/>
    <w:rsid w:val="00176789"/>
    <w:rsid w:val="00181BDE"/>
    <w:rsid w:val="00185426"/>
    <w:rsid w:val="001B1367"/>
    <w:rsid w:val="001B35AE"/>
    <w:rsid w:val="001B6D41"/>
    <w:rsid w:val="001B772F"/>
    <w:rsid w:val="001C59DB"/>
    <w:rsid w:val="001C7D5C"/>
    <w:rsid w:val="001D1FF9"/>
    <w:rsid w:val="001E15B8"/>
    <w:rsid w:val="001E6AD7"/>
    <w:rsid w:val="001F05F0"/>
    <w:rsid w:val="001F3793"/>
    <w:rsid w:val="001F6F88"/>
    <w:rsid w:val="001F7A5E"/>
    <w:rsid w:val="00224EB5"/>
    <w:rsid w:val="00243D80"/>
    <w:rsid w:val="00262F74"/>
    <w:rsid w:val="00263639"/>
    <w:rsid w:val="002753D0"/>
    <w:rsid w:val="002910F3"/>
    <w:rsid w:val="002948E5"/>
    <w:rsid w:val="002A4611"/>
    <w:rsid w:val="002A4A0D"/>
    <w:rsid w:val="002A5366"/>
    <w:rsid w:val="002A7EC5"/>
    <w:rsid w:val="002B21E9"/>
    <w:rsid w:val="002B46BB"/>
    <w:rsid w:val="002C048B"/>
    <w:rsid w:val="002C441C"/>
    <w:rsid w:val="002C75C6"/>
    <w:rsid w:val="002D3AEB"/>
    <w:rsid w:val="002D3D45"/>
    <w:rsid w:val="002D5422"/>
    <w:rsid w:val="002E3075"/>
    <w:rsid w:val="002E3360"/>
    <w:rsid w:val="002F3053"/>
    <w:rsid w:val="002F54A6"/>
    <w:rsid w:val="00317333"/>
    <w:rsid w:val="00322A5E"/>
    <w:rsid w:val="00334609"/>
    <w:rsid w:val="003355CA"/>
    <w:rsid w:val="0035656A"/>
    <w:rsid w:val="00357821"/>
    <w:rsid w:val="003651FC"/>
    <w:rsid w:val="00371E39"/>
    <w:rsid w:val="00380B00"/>
    <w:rsid w:val="003830DE"/>
    <w:rsid w:val="00387D95"/>
    <w:rsid w:val="00393BAB"/>
    <w:rsid w:val="00394C29"/>
    <w:rsid w:val="003A50FA"/>
    <w:rsid w:val="003A7679"/>
    <w:rsid w:val="003B4D0C"/>
    <w:rsid w:val="003C416A"/>
    <w:rsid w:val="003C494F"/>
    <w:rsid w:val="003C4990"/>
    <w:rsid w:val="003D0A1F"/>
    <w:rsid w:val="003F1F1D"/>
    <w:rsid w:val="00404007"/>
    <w:rsid w:val="0040544C"/>
    <w:rsid w:val="0040608F"/>
    <w:rsid w:val="004070A8"/>
    <w:rsid w:val="00407367"/>
    <w:rsid w:val="00413B03"/>
    <w:rsid w:val="00426DB2"/>
    <w:rsid w:val="00443C10"/>
    <w:rsid w:val="004452CA"/>
    <w:rsid w:val="00473C3E"/>
    <w:rsid w:val="00482F88"/>
    <w:rsid w:val="00494724"/>
    <w:rsid w:val="004A0194"/>
    <w:rsid w:val="004A14C5"/>
    <w:rsid w:val="004A691D"/>
    <w:rsid w:val="004A6EF1"/>
    <w:rsid w:val="004B4DE5"/>
    <w:rsid w:val="004B5576"/>
    <w:rsid w:val="004B7A66"/>
    <w:rsid w:val="004C3908"/>
    <w:rsid w:val="004E0084"/>
    <w:rsid w:val="004F1C1A"/>
    <w:rsid w:val="00503FC3"/>
    <w:rsid w:val="00505D75"/>
    <w:rsid w:val="00513A3E"/>
    <w:rsid w:val="005377F5"/>
    <w:rsid w:val="00545098"/>
    <w:rsid w:val="005556AC"/>
    <w:rsid w:val="005724B0"/>
    <w:rsid w:val="0057498E"/>
    <w:rsid w:val="00576119"/>
    <w:rsid w:val="00576565"/>
    <w:rsid w:val="00576B48"/>
    <w:rsid w:val="00581769"/>
    <w:rsid w:val="00581C76"/>
    <w:rsid w:val="00587137"/>
    <w:rsid w:val="00587BD6"/>
    <w:rsid w:val="00587F09"/>
    <w:rsid w:val="005941E3"/>
    <w:rsid w:val="005B0219"/>
    <w:rsid w:val="005B0758"/>
    <w:rsid w:val="005C1FF8"/>
    <w:rsid w:val="005C6DD5"/>
    <w:rsid w:val="005E24E2"/>
    <w:rsid w:val="005E4382"/>
    <w:rsid w:val="00602190"/>
    <w:rsid w:val="00607C9A"/>
    <w:rsid w:val="00611F0D"/>
    <w:rsid w:val="00623154"/>
    <w:rsid w:val="00625940"/>
    <w:rsid w:val="006472F7"/>
    <w:rsid w:val="006502A2"/>
    <w:rsid w:val="0065501C"/>
    <w:rsid w:val="00656890"/>
    <w:rsid w:val="00677EF5"/>
    <w:rsid w:val="00686F39"/>
    <w:rsid w:val="0069455F"/>
    <w:rsid w:val="006A367B"/>
    <w:rsid w:val="006B23B6"/>
    <w:rsid w:val="006B50A9"/>
    <w:rsid w:val="006B5A56"/>
    <w:rsid w:val="006C416C"/>
    <w:rsid w:val="006D20E1"/>
    <w:rsid w:val="006D46AC"/>
    <w:rsid w:val="006D5A6B"/>
    <w:rsid w:val="006D5EFB"/>
    <w:rsid w:val="006F0F42"/>
    <w:rsid w:val="006F3AC7"/>
    <w:rsid w:val="006F5B08"/>
    <w:rsid w:val="00700DBF"/>
    <w:rsid w:val="007068BD"/>
    <w:rsid w:val="0071063E"/>
    <w:rsid w:val="00712E11"/>
    <w:rsid w:val="00716525"/>
    <w:rsid w:val="00752B28"/>
    <w:rsid w:val="00754F07"/>
    <w:rsid w:val="007554AD"/>
    <w:rsid w:val="007601E7"/>
    <w:rsid w:val="0076130C"/>
    <w:rsid w:val="00765165"/>
    <w:rsid w:val="00767055"/>
    <w:rsid w:val="007704E7"/>
    <w:rsid w:val="007728A0"/>
    <w:rsid w:val="00774F5D"/>
    <w:rsid w:val="00775A79"/>
    <w:rsid w:val="007852D0"/>
    <w:rsid w:val="00790DFB"/>
    <w:rsid w:val="007A1E91"/>
    <w:rsid w:val="007A3E4C"/>
    <w:rsid w:val="007B7F28"/>
    <w:rsid w:val="007C7CED"/>
    <w:rsid w:val="007E2135"/>
    <w:rsid w:val="007F19A3"/>
    <w:rsid w:val="007F75AD"/>
    <w:rsid w:val="008024FD"/>
    <w:rsid w:val="00813669"/>
    <w:rsid w:val="00831BFF"/>
    <w:rsid w:val="00840365"/>
    <w:rsid w:val="0084134E"/>
    <w:rsid w:val="008620EE"/>
    <w:rsid w:val="00865B2F"/>
    <w:rsid w:val="00884D3F"/>
    <w:rsid w:val="008951D9"/>
    <w:rsid w:val="0089655A"/>
    <w:rsid w:val="008C25DC"/>
    <w:rsid w:val="008C6C24"/>
    <w:rsid w:val="008C6F9C"/>
    <w:rsid w:val="008E0659"/>
    <w:rsid w:val="008E1964"/>
    <w:rsid w:val="008E5DB3"/>
    <w:rsid w:val="008E75DF"/>
    <w:rsid w:val="008F64EA"/>
    <w:rsid w:val="008F7297"/>
    <w:rsid w:val="00924971"/>
    <w:rsid w:val="00935AA3"/>
    <w:rsid w:val="00950103"/>
    <w:rsid w:val="00951983"/>
    <w:rsid w:val="0097145B"/>
    <w:rsid w:val="00974755"/>
    <w:rsid w:val="00981091"/>
    <w:rsid w:val="009845F4"/>
    <w:rsid w:val="0098736F"/>
    <w:rsid w:val="00987EBC"/>
    <w:rsid w:val="00990547"/>
    <w:rsid w:val="00995867"/>
    <w:rsid w:val="00996027"/>
    <w:rsid w:val="009A2E5E"/>
    <w:rsid w:val="009A6445"/>
    <w:rsid w:val="009B28A2"/>
    <w:rsid w:val="009B2B30"/>
    <w:rsid w:val="009B367E"/>
    <w:rsid w:val="009B5291"/>
    <w:rsid w:val="009C06D1"/>
    <w:rsid w:val="009C73B9"/>
    <w:rsid w:val="009D1EDB"/>
    <w:rsid w:val="009D3108"/>
    <w:rsid w:val="009D650F"/>
    <w:rsid w:val="009D716D"/>
    <w:rsid w:val="009F05B5"/>
    <w:rsid w:val="009F0AE1"/>
    <w:rsid w:val="009F2F66"/>
    <w:rsid w:val="00A1017F"/>
    <w:rsid w:val="00A10DAE"/>
    <w:rsid w:val="00A11D80"/>
    <w:rsid w:val="00A1210A"/>
    <w:rsid w:val="00A14CCC"/>
    <w:rsid w:val="00A24D7D"/>
    <w:rsid w:val="00A25109"/>
    <w:rsid w:val="00A25A5F"/>
    <w:rsid w:val="00A27C6D"/>
    <w:rsid w:val="00A42824"/>
    <w:rsid w:val="00A4434C"/>
    <w:rsid w:val="00A57103"/>
    <w:rsid w:val="00A6217F"/>
    <w:rsid w:val="00A65482"/>
    <w:rsid w:val="00A665C0"/>
    <w:rsid w:val="00A929EC"/>
    <w:rsid w:val="00A97001"/>
    <w:rsid w:val="00AB4C6E"/>
    <w:rsid w:val="00AC2610"/>
    <w:rsid w:val="00AC445B"/>
    <w:rsid w:val="00AD1B7B"/>
    <w:rsid w:val="00B01D23"/>
    <w:rsid w:val="00B063E8"/>
    <w:rsid w:val="00B146C7"/>
    <w:rsid w:val="00B2235E"/>
    <w:rsid w:val="00B331A5"/>
    <w:rsid w:val="00B34CB7"/>
    <w:rsid w:val="00B43B17"/>
    <w:rsid w:val="00B471E7"/>
    <w:rsid w:val="00B50B40"/>
    <w:rsid w:val="00B70E9D"/>
    <w:rsid w:val="00B713EF"/>
    <w:rsid w:val="00B837CC"/>
    <w:rsid w:val="00BA2B97"/>
    <w:rsid w:val="00BB4BF9"/>
    <w:rsid w:val="00BB75D5"/>
    <w:rsid w:val="00BD0E0B"/>
    <w:rsid w:val="00BD25C4"/>
    <w:rsid w:val="00BD72C8"/>
    <w:rsid w:val="00BE49D3"/>
    <w:rsid w:val="00BE4D55"/>
    <w:rsid w:val="00C04F0A"/>
    <w:rsid w:val="00C12ABF"/>
    <w:rsid w:val="00C1487E"/>
    <w:rsid w:val="00C17EFD"/>
    <w:rsid w:val="00C203A3"/>
    <w:rsid w:val="00C341EB"/>
    <w:rsid w:val="00C34800"/>
    <w:rsid w:val="00C420EF"/>
    <w:rsid w:val="00C4241A"/>
    <w:rsid w:val="00C4603C"/>
    <w:rsid w:val="00C515D9"/>
    <w:rsid w:val="00C5404B"/>
    <w:rsid w:val="00C56DD5"/>
    <w:rsid w:val="00C61815"/>
    <w:rsid w:val="00C62FE2"/>
    <w:rsid w:val="00C63BD5"/>
    <w:rsid w:val="00C64C73"/>
    <w:rsid w:val="00C66B95"/>
    <w:rsid w:val="00C672D0"/>
    <w:rsid w:val="00C9046A"/>
    <w:rsid w:val="00CA1E25"/>
    <w:rsid w:val="00CA482D"/>
    <w:rsid w:val="00CB1E93"/>
    <w:rsid w:val="00CB481D"/>
    <w:rsid w:val="00CB7640"/>
    <w:rsid w:val="00CC7002"/>
    <w:rsid w:val="00CD0C70"/>
    <w:rsid w:val="00CD5F41"/>
    <w:rsid w:val="00CD6C49"/>
    <w:rsid w:val="00CE2A4E"/>
    <w:rsid w:val="00CE6733"/>
    <w:rsid w:val="00CF56B9"/>
    <w:rsid w:val="00CF629A"/>
    <w:rsid w:val="00D026EC"/>
    <w:rsid w:val="00D04E57"/>
    <w:rsid w:val="00D1016C"/>
    <w:rsid w:val="00D135B0"/>
    <w:rsid w:val="00D42EED"/>
    <w:rsid w:val="00D439FE"/>
    <w:rsid w:val="00D44EFE"/>
    <w:rsid w:val="00D4507B"/>
    <w:rsid w:val="00D45AFD"/>
    <w:rsid w:val="00D63826"/>
    <w:rsid w:val="00D72A07"/>
    <w:rsid w:val="00D80429"/>
    <w:rsid w:val="00D87464"/>
    <w:rsid w:val="00D902A0"/>
    <w:rsid w:val="00D910EC"/>
    <w:rsid w:val="00DA6C7F"/>
    <w:rsid w:val="00DB103A"/>
    <w:rsid w:val="00DB628E"/>
    <w:rsid w:val="00DC50DC"/>
    <w:rsid w:val="00DC522C"/>
    <w:rsid w:val="00DC6180"/>
    <w:rsid w:val="00E00E39"/>
    <w:rsid w:val="00E05DA0"/>
    <w:rsid w:val="00E12B48"/>
    <w:rsid w:val="00E20674"/>
    <w:rsid w:val="00E262A4"/>
    <w:rsid w:val="00E26710"/>
    <w:rsid w:val="00E424D2"/>
    <w:rsid w:val="00E61E38"/>
    <w:rsid w:val="00E64B84"/>
    <w:rsid w:val="00E66D92"/>
    <w:rsid w:val="00E81071"/>
    <w:rsid w:val="00E82891"/>
    <w:rsid w:val="00E82BF1"/>
    <w:rsid w:val="00E8432A"/>
    <w:rsid w:val="00E84975"/>
    <w:rsid w:val="00E90D0B"/>
    <w:rsid w:val="00EB3AE8"/>
    <w:rsid w:val="00EB4567"/>
    <w:rsid w:val="00EE1329"/>
    <w:rsid w:val="00EE3862"/>
    <w:rsid w:val="00EE7828"/>
    <w:rsid w:val="00EF0C22"/>
    <w:rsid w:val="00F11397"/>
    <w:rsid w:val="00F143CF"/>
    <w:rsid w:val="00F1680D"/>
    <w:rsid w:val="00F4411D"/>
    <w:rsid w:val="00F555AD"/>
    <w:rsid w:val="00F5642B"/>
    <w:rsid w:val="00F65CB5"/>
    <w:rsid w:val="00F712D6"/>
    <w:rsid w:val="00F956F6"/>
    <w:rsid w:val="00FA00AA"/>
    <w:rsid w:val="00FA136E"/>
    <w:rsid w:val="00FA4C67"/>
    <w:rsid w:val="00FA7E96"/>
    <w:rsid w:val="00FD1821"/>
    <w:rsid w:val="00FD2E4E"/>
    <w:rsid w:val="00FE3B4C"/>
    <w:rsid w:val="00FF4DD6"/>
    <w:rsid w:val="0F503C99"/>
    <w:rsid w:val="32D1904E"/>
    <w:rsid w:val="3F49C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B2DF780"/>
  <w15:chartTrackingRefBased/>
  <w15:docId w15:val="{1EAC0722-1F9B-41F8-BE91-71BCA6665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9" w:qFormat="1"/>
    <w:lsdException w:name="heading 2" w:uiPriority="0"/>
    <w:lsdException w:name="heading 3" w:uiPriority="0"/>
    <w:lsdException w:name="heading 4" w:semiHidden="1" w:uiPriority="9" w:unhideWhenUsed="1" w:qFormat="1"/>
    <w:lsdException w:name="heading 5" w:semiHidden="1" w:uiPriority="9" w:unhideWhenUsed="1" w:qFormat="1"/>
    <w:lsdException w:name="heading 6" w:uiPriority="9"/>
    <w:lsdException w:name="heading 7" w:uiPriority="9"/>
    <w:lsdException w:name="heading 8" w:semiHidden="1" w:uiPriority="9" w:unhideWhenUsed="1" w:qFormat="1"/>
    <w:lsdException w:name="heading 9" w:uiPriority="9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</w:pPr>
    <w:rPr>
      <w:rFonts w:ascii="Times" w:hAnsi="Times" w:cs="Times"/>
      <w:sz w:val="24"/>
      <w:lang w:val="es-ES_tradnl" w:eastAsia="ar-SA"/>
    </w:rPr>
  </w:style>
  <w:style w:type="paragraph" w:styleId="Ttulo1">
    <w:name w:val="heading 1"/>
    <w:basedOn w:val="Normal"/>
    <w:next w:val="Normal"/>
    <w:link w:val="Ttulo1Car"/>
    <w:uiPriority w:val="9"/>
    <w:qFormat/>
    <w:rsid w:val="00CA1E25"/>
    <w:pPr>
      <w:keepNext/>
      <w:keepLines/>
      <w:spacing w:before="240"/>
      <w:outlineLvl w:val="0"/>
    </w:pPr>
    <w:rPr>
      <w:rFonts w:ascii="VAGRundschriftDLig" w:eastAsiaTheme="majorEastAsia" w:hAnsi="VAGRundschriftDLig" w:cstheme="majorBidi"/>
      <w:b/>
      <w:color w:val="16515C" w:themeColor="accent2"/>
      <w:sz w:val="72"/>
      <w:szCs w:val="32"/>
      <w:lang w:val="es-ES"/>
    </w:rPr>
  </w:style>
  <w:style w:type="paragraph" w:styleId="Ttulo2">
    <w:name w:val="heading 2"/>
    <w:basedOn w:val="Normal"/>
    <w:next w:val="Normal"/>
    <w:link w:val="Ttulo2Car"/>
    <w:pPr>
      <w:keepNext/>
      <w:numPr>
        <w:ilvl w:val="1"/>
        <w:numId w:val="1"/>
      </w:numPr>
      <w:outlineLvl w:val="1"/>
    </w:pPr>
    <w:rPr>
      <w:b/>
      <w:i/>
    </w:rPr>
  </w:style>
  <w:style w:type="paragraph" w:styleId="Ttulo3">
    <w:name w:val="heading 3"/>
    <w:basedOn w:val="Normal"/>
    <w:next w:val="Normal"/>
    <w:pPr>
      <w:keepNext/>
      <w:numPr>
        <w:ilvl w:val="2"/>
        <w:numId w:val="1"/>
      </w:numPr>
      <w:outlineLvl w:val="2"/>
    </w:pPr>
    <w:rPr>
      <w:b/>
      <w:sz w:val="20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40" w:line="276" w:lineRule="auto"/>
      <w:outlineLvl w:val="3"/>
    </w:pPr>
    <w:rPr>
      <w:rFonts w:asciiTheme="majorHAnsi" w:eastAsiaTheme="majorEastAsia" w:hAnsiTheme="majorHAnsi" w:cstheme="majorBidi"/>
      <w:i/>
      <w:iCs/>
      <w:color w:val="0C7479" w:themeColor="accent1" w:themeShade="BF"/>
      <w:kern w:val="1"/>
      <w:sz w:val="22"/>
      <w:szCs w:val="22"/>
      <w:lang w:val="es-E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pPr>
      <w:keepNext/>
      <w:keepLines/>
      <w:spacing w:before="40" w:line="276" w:lineRule="auto"/>
      <w:outlineLvl w:val="4"/>
    </w:pPr>
    <w:rPr>
      <w:rFonts w:asciiTheme="majorHAnsi" w:eastAsiaTheme="majorEastAsia" w:hAnsiTheme="majorHAnsi" w:cstheme="majorBidi"/>
      <w:color w:val="0C7479" w:themeColor="accent1" w:themeShade="BF"/>
      <w:kern w:val="1"/>
      <w:sz w:val="22"/>
      <w:szCs w:val="22"/>
      <w:lang w:val="es-ES"/>
    </w:rPr>
  </w:style>
  <w:style w:type="paragraph" w:styleId="Ttulo6">
    <w:name w:val="heading 6"/>
    <w:basedOn w:val="Normal"/>
    <w:next w:val="Normal"/>
    <w:pPr>
      <w:keepNext/>
      <w:numPr>
        <w:ilvl w:val="5"/>
        <w:numId w:val="1"/>
      </w:numPr>
      <w:jc w:val="both"/>
      <w:outlineLvl w:val="5"/>
    </w:pPr>
    <w:rPr>
      <w:rFonts w:ascii="Garamond" w:hAnsi="Garamond"/>
      <w:b/>
    </w:rPr>
  </w:style>
  <w:style w:type="paragraph" w:styleId="Ttulo7">
    <w:name w:val="heading 7"/>
    <w:basedOn w:val="Normal"/>
    <w:next w:val="Normal"/>
    <w:pPr>
      <w:keepNext/>
      <w:numPr>
        <w:ilvl w:val="6"/>
        <w:numId w:val="1"/>
      </w:numPr>
      <w:jc w:val="both"/>
      <w:outlineLvl w:val="6"/>
    </w:pPr>
    <w:rPr>
      <w:rFonts w:ascii="Garamond" w:hAnsi="Garamond"/>
      <w:b/>
      <w:i/>
      <w:sz w:val="40"/>
    </w:rPr>
  </w:style>
  <w:style w:type="paragraph" w:styleId="Ttulo8">
    <w:name w:val="heading 8"/>
    <w:basedOn w:val="Normal"/>
    <w:next w:val="Normal"/>
    <w:uiPriority w:val="9"/>
    <w:semiHidden/>
    <w:unhideWhenUsed/>
    <w:qFormat/>
    <w:pPr>
      <w:keepNext/>
      <w:keepLines/>
      <w:spacing w:before="40" w:line="276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kern w:val="1"/>
      <w:sz w:val="21"/>
      <w:szCs w:val="21"/>
      <w:lang w:val="es-ES"/>
    </w:rPr>
  </w:style>
  <w:style w:type="paragraph" w:styleId="Ttulo9">
    <w:name w:val="heading 9"/>
    <w:basedOn w:val="Normal"/>
    <w:next w:val="Normal"/>
    <w:pPr>
      <w:keepNext/>
      <w:numPr>
        <w:ilvl w:val="8"/>
        <w:numId w:val="1"/>
      </w:numPr>
      <w:jc w:val="both"/>
      <w:outlineLvl w:val="8"/>
    </w:pPr>
    <w:rPr>
      <w:rFonts w:ascii="Times New Roman" w:hAnsi="Times New Roman"/>
      <w:b/>
      <w:sz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2z0">
    <w:name w:val="WW8Num2z0"/>
    <w:rPr>
      <w:rFonts w:ascii="Symbol" w:hAnsi="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1z0">
    <w:name w:val="WW8Num1z0"/>
    <w:rPr>
      <w:rFonts w:ascii="Symbol" w:hAnsi="Symbol"/>
    </w:rPr>
  </w:style>
  <w:style w:type="character" w:customStyle="1" w:styleId="WW8Num1z1">
    <w:name w:val="WW8Num1z1"/>
    <w:rPr>
      <w:rFonts w:ascii="Courier New" w:hAnsi="Courier New"/>
    </w:rPr>
  </w:style>
  <w:style w:type="character" w:customStyle="1" w:styleId="WW8Num1z2">
    <w:name w:val="WW8Num1z2"/>
    <w:rPr>
      <w:rFonts w:ascii="Wingdings" w:hAnsi="Wingdings"/>
    </w:rPr>
  </w:style>
  <w:style w:type="character" w:customStyle="1" w:styleId="Fuentedeprrafopredeter1">
    <w:name w:val="Fuente de párrafo predeter.1"/>
  </w:style>
  <w:style w:type="character" w:customStyle="1" w:styleId="Vietas">
    <w:name w:val="Viñetas"/>
    <w:rPr>
      <w:rFonts w:ascii="OpenSymbol" w:eastAsia="OpenSymbol" w:hAnsi="OpenSymbol" w:cs="OpenSymbol"/>
    </w:r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xtoindependiente">
    <w:name w:val="Body Text"/>
    <w:basedOn w:val="Normal"/>
    <w:pPr>
      <w:jc w:val="both"/>
    </w:pPr>
    <w:rPr>
      <w:rFonts w:ascii="Times New Roman" w:hAnsi="Times New Roman"/>
      <w:sz w:val="20"/>
    </w:rPr>
  </w:style>
  <w:style w:type="paragraph" w:styleId="Lista">
    <w:name w:val="List"/>
    <w:basedOn w:val="Textoindependiente"/>
    <w:rPr>
      <w:rFonts w:cs="Tahoma"/>
    </w:rPr>
  </w:style>
  <w:style w:type="paragraph" w:customStyle="1" w:styleId="Etiqueta">
    <w:name w:val="Etiqueta"/>
    <w:basedOn w:val="Normal"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styleId="Sangradetextonormal">
    <w:name w:val="Body Text Indent"/>
    <w:basedOn w:val="Normal"/>
    <w:pPr>
      <w:ind w:left="705" w:hanging="705"/>
    </w:pPr>
    <w:rPr>
      <w:sz w:val="20"/>
    </w:rPr>
  </w:style>
  <w:style w:type="paragraph" w:customStyle="1" w:styleId="Textoindependiente21">
    <w:name w:val="Texto independiente 21"/>
    <w:basedOn w:val="Normal"/>
    <w:rPr>
      <w:rFonts w:ascii="Arial" w:hAnsi="Arial"/>
      <w:i/>
      <w:sz w:val="16"/>
      <w:lang w:val="es-ES"/>
    </w:rPr>
  </w:style>
  <w:style w:type="paragraph" w:customStyle="1" w:styleId="Textoindependiente31">
    <w:name w:val="Texto independiente 31"/>
    <w:basedOn w:val="Normal"/>
    <w:rPr>
      <w:rFonts w:ascii="Arial" w:hAnsi="Arial"/>
      <w:i/>
      <w:sz w:val="18"/>
      <w:lang w:val="es-ES"/>
    </w:rPr>
  </w:style>
  <w:style w:type="paragraph" w:customStyle="1" w:styleId="Textocomentario1">
    <w:name w:val="Texto comentario1"/>
    <w:basedOn w:val="Normal"/>
    <w:rPr>
      <w:sz w:val="20"/>
    </w:rPr>
  </w:style>
  <w:style w:type="paragraph" w:styleId="Ttulo">
    <w:name w:val="Title"/>
    <w:aliases w:val="Ref"/>
    <w:basedOn w:val="Normal"/>
    <w:next w:val="Normal"/>
    <w:link w:val="TtuloCar"/>
    <w:uiPriority w:val="10"/>
    <w:qFormat/>
    <w:rsid w:val="00CA1E25"/>
    <w:pPr>
      <w:spacing w:after="120"/>
      <w:contextualSpacing/>
    </w:pPr>
    <w:rPr>
      <w:rFonts w:ascii="VAGRundschriftDLig" w:eastAsiaTheme="majorEastAsia" w:hAnsi="VAGRundschriftDLig" w:cstheme="majorBidi"/>
      <w:b/>
      <w:color w:val="119CA3" w:themeColor="accent1"/>
      <w:spacing w:val="10"/>
      <w:kern w:val="28"/>
      <w:szCs w:val="56"/>
      <w:lang w:val="es-ES"/>
    </w:rPr>
  </w:style>
  <w:style w:type="paragraph" w:styleId="Subttulo">
    <w:name w:val="Subtitle"/>
    <w:aliases w:val="Días iti"/>
    <w:basedOn w:val="Normal"/>
    <w:next w:val="Normal"/>
    <w:link w:val="SubttuloCar"/>
    <w:uiPriority w:val="11"/>
    <w:qFormat/>
    <w:rsid w:val="00CA1E25"/>
    <w:pPr>
      <w:numPr>
        <w:ilvl w:val="1"/>
      </w:numPr>
    </w:pPr>
    <w:rPr>
      <w:rFonts w:asciiTheme="minorHAnsi" w:eastAsiaTheme="minorEastAsia" w:hAnsiTheme="minorHAnsi" w:cstheme="minorBidi"/>
      <w:b/>
      <w:sz w:val="20"/>
      <w:szCs w:val="22"/>
      <w:lang w:val="es-ES"/>
    </w:r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table" w:styleId="Tablaconcuadrcula">
    <w:name w:val="Table Grid"/>
    <w:basedOn w:val="Tablanormal"/>
    <w:uiPriority w:val="59"/>
    <w:rsid w:val="00D72A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WebChar1">
    <w:name w:val="Normal (Web) Char1"/>
    <w:aliases w:val="Normal (Web) Char Char,Normal (Web) Char Char Char1"/>
    <w:link w:val="wordsection1"/>
    <w:uiPriority w:val="99"/>
    <w:locked/>
    <w:rsid w:val="007728A0"/>
    <w:rPr>
      <w:color w:val="000000"/>
    </w:rPr>
  </w:style>
  <w:style w:type="paragraph" w:customStyle="1" w:styleId="wordsection1">
    <w:name w:val="wordsection1"/>
    <w:basedOn w:val="Normal"/>
    <w:link w:val="NormalWebChar1"/>
    <w:uiPriority w:val="99"/>
    <w:rsid w:val="007728A0"/>
    <w:pPr>
      <w:suppressAutoHyphens w:val="0"/>
      <w:spacing w:before="100" w:beforeAutospacing="1" w:after="100" w:afterAutospacing="1"/>
    </w:pPr>
    <w:rPr>
      <w:rFonts w:ascii="Times New Roman" w:hAnsi="Times New Roman" w:cs="Times New Roman"/>
      <w:color w:val="000000"/>
      <w:sz w:val="20"/>
      <w:lang w:val="es-ES" w:eastAsia="es-ES"/>
    </w:rPr>
  </w:style>
  <w:style w:type="paragraph" w:styleId="Sinespaciado">
    <w:name w:val="No Spacing"/>
    <w:aliases w:val="valor añadido"/>
    <w:uiPriority w:val="1"/>
    <w:qFormat/>
    <w:rsid w:val="00CA1E25"/>
    <w:pPr>
      <w:suppressAutoHyphens/>
    </w:pPr>
    <w:rPr>
      <w:rFonts w:ascii="Calibri" w:eastAsia="Calibri" w:hAnsi="Calibri" w:cs="Calibri"/>
      <w:color w:val="FFFFFF" w:themeColor="background1"/>
      <w:sz w:val="18"/>
      <w:szCs w:val="22"/>
      <w:lang w:eastAsia="ar-SA"/>
    </w:rPr>
  </w:style>
  <w:style w:type="character" w:customStyle="1" w:styleId="Ttulo2Car">
    <w:name w:val="Título 2 Car"/>
    <w:link w:val="Ttulo2"/>
    <w:rsid w:val="006D5EFB"/>
    <w:rPr>
      <w:rFonts w:ascii="Times" w:hAnsi="Times" w:cs="Times"/>
      <w:b/>
      <w:i/>
      <w:sz w:val="24"/>
      <w:lang w:val="es-ES_tradnl" w:eastAsia="ar-SA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D5EF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6D5EFB"/>
    <w:rPr>
      <w:rFonts w:ascii="Segoe UI" w:hAnsi="Segoe UI" w:cs="Segoe UI"/>
      <w:sz w:val="18"/>
      <w:szCs w:val="18"/>
      <w:lang w:val="es-ES_tradnl" w:eastAsia="ar-SA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52F26"/>
    <w:rPr>
      <w:rFonts w:asciiTheme="majorHAnsi" w:eastAsiaTheme="majorEastAsia" w:hAnsiTheme="majorHAnsi" w:cstheme="majorBidi"/>
      <w:color w:val="0C7479" w:themeColor="accent1" w:themeShade="BF"/>
      <w:kern w:val="1"/>
      <w:sz w:val="22"/>
      <w:szCs w:val="22"/>
      <w:lang w:eastAsia="ar-SA"/>
    </w:rPr>
  </w:style>
  <w:style w:type="paragraph" w:styleId="Prrafodelista">
    <w:name w:val="List Paragraph"/>
    <w:basedOn w:val="Normal"/>
    <w:uiPriority w:val="34"/>
    <w:qFormat/>
    <w:rsid w:val="00B2235E"/>
    <w:pPr>
      <w:suppressAutoHyphens w:val="0"/>
      <w:autoSpaceDE w:val="0"/>
      <w:autoSpaceDN w:val="0"/>
      <w:spacing w:before="146"/>
      <w:ind w:left="558" w:hanging="361"/>
    </w:pPr>
    <w:rPr>
      <w:rFonts w:ascii="Calibri" w:eastAsiaTheme="minorHAnsi" w:hAnsi="Calibri" w:cs="Calibri"/>
      <w:sz w:val="22"/>
      <w:szCs w:val="22"/>
      <w:lang w:val="es-ES" w:eastAsia="es-ES"/>
    </w:rPr>
  </w:style>
  <w:style w:type="paragraph" w:customStyle="1" w:styleId="paragraph">
    <w:name w:val="paragraph"/>
    <w:basedOn w:val="Normal"/>
    <w:rsid w:val="00B2235E"/>
    <w:pPr>
      <w:suppressAutoHyphens w:val="0"/>
      <w:spacing w:before="100" w:beforeAutospacing="1" w:after="100" w:afterAutospacing="1"/>
    </w:pPr>
    <w:rPr>
      <w:rFonts w:ascii="Times New Roman" w:hAnsi="Times New Roman" w:cs="Times New Roman"/>
      <w:szCs w:val="24"/>
      <w:lang w:val="es-ES" w:eastAsia="es-ES"/>
    </w:rPr>
  </w:style>
  <w:style w:type="character" w:customStyle="1" w:styleId="normaltextrun">
    <w:name w:val="normaltextrun"/>
    <w:basedOn w:val="Fuentedeprrafopredeter"/>
    <w:rsid w:val="00B2235E"/>
  </w:style>
  <w:style w:type="character" w:customStyle="1" w:styleId="eop">
    <w:name w:val="eop"/>
    <w:basedOn w:val="Fuentedeprrafopredeter"/>
    <w:rsid w:val="00B2235E"/>
  </w:style>
  <w:style w:type="paragraph" w:styleId="Encabezado">
    <w:name w:val="header"/>
    <w:basedOn w:val="Normal"/>
    <w:link w:val="EncabezadoCar"/>
    <w:uiPriority w:val="99"/>
    <w:unhideWhenUsed/>
    <w:rsid w:val="00E262A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262A4"/>
    <w:rPr>
      <w:rFonts w:ascii="Times" w:hAnsi="Times" w:cs="Times"/>
      <w:sz w:val="24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E262A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262A4"/>
    <w:rPr>
      <w:rFonts w:ascii="Times" w:hAnsi="Times" w:cs="Times"/>
      <w:sz w:val="24"/>
      <w:lang w:val="es-ES_tradnl" w:eastAsia="ar-SA"/>
    </w:rPr>
  </w:style>
  <w:style w:type="paragraph" w:customStyle="1" w:styleId="TITULOVA">
    <w:name w:val="TITULO VA"/>
    <w:basedOn w:val="Sinespaciado"/>
    <w:qFormat/>
    <w:rsid w:val="00CA1E25"/>
    <w:pPr>
      <w:shd w:val="clear" w:color="auto" w:fill="119CA3" w:themeFill="accent1"/>
      <w:jc w:val="center"/>
    </w:pPr>
    <w:rPr>
      <w:rFonts w:ascii="VAGRundschriftDLig" w:hAnsi="VAGRundschriftDLig"/>
      <w:spacing w:val="20"/>
    </w:rPr>
  </w:style>
  <w:style w:type="paragraph" w:customStyle="1" w:styleId="VA">
    <w:name w:val="VA"/>
    <w:basedOn w:val="Sinespaciado"/>
    <w:qFormat/>
    <w:rsid w:val="00CA1E25"/>
    <w:pPr>
      <w:shd w:val="clear" w:color="auto" w:fill="119CA3" w:themeFill="accent1"/>
    </w:pPr>
    <w:rPr>
      <w:lang w:val="pt-BR"/>
    </w:rPr>
  </w:style>
  <w:style w:type="paragraph" w:customStyle="1" w:styleId="Precio">
    <w:name w:val="Precio"/>
    <w:basedOn w:val="Normal"/>
    <w:link w:val="PrecioCar"/>
    <w:autoRedefine/>
    <w:qFormat/>
    <w:rsid w:val="00EE1329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119CA3" w:themeFill="accent1"/>
      <w:tabs>
        <w:tab w:val="left" w:pos="2820"/>
      </w:tabs>
      <w:contextualSpacing/>
    </w:pPr>
    <w:rPr>
      <w:rFonts w:ascii="VAGRundschriftDLig" w:eastAsiaTheme="majorEastAsia" w:hAnsi="VAGRundschriftDLig" w:cstheme="majorBidi"/>
      <w:b/>
      <w:color w:val="FFFFFF" w:themeColor="background1"/>
      <w:spacing w:val="10"/>
      <w:kern w:val="28"/>
      <w:szCs w:val="56"/>
      <w:lang w:val="es-ES"/>
    </w:rPr>
  </w:style>
  <w:style w:type="character" w:customStyle="1" w:styleId="PrecioCar">
    <w:name w:val="Precio Car"/>
    <w:basedOn w:val="Fuentedeprrafopredeter"/>
    <w:link w:val="Precio"/>
    <w:rsid w:val="00EE1329"/>
    <w:rPr>
      <w:rFonts w:ascii="VAGRundschriftDLig" w:eastAsiaTheme="majorEastAsia" w:hAnsi="VAGRundschriftDLig" w:cstheme="majorBidi"/>
      <w:b/>
      <w:color w:val="FFFFFF" w:themeColor="background1"/>
      <w:spacing w:val="10"/>
      <w:kern w:val="28"/>
      <w:sz w:val="24"/>
      <w:szCs w:val="56"/>
      <w:shd w:val="clear" w:color="auto" w:fill="119CA3" w:themeFill="accent1"/>
      <w:lang w:eastAsia="ar-SA"/>
    </w:rPr>
  </w:style>
  <w:style w:type="character" w:customStyle="1" w:styleId="Ttulo1Car">
    <w:name w:val="Título 1 Car"/>
    <w:basedOn w:val="Fuentedeprrafopredeter"/>
    <w:link w:val="Ttulo1"/>
    <w:uiPriority w:val="9"/>
    <w:rsid w:val="00CA1E25"/>
    <w:rPr>
      <w:rFonts w:ascii="VAGRundschriftDLig" w:eastAsiaTheme="majorEastAsia" w:hAnsi="VAGRundschriftDLig" w:cstheme="majorBidi"/>
      <w:b/>
      <w:color w:val="16515C" w:themeColor="accent2"/>
      <w:sz w:val="72"/>
      <w:szCs w:val="32"/>
      <w:lang w:eastAsia="ar-SA"/>
    </w:rPr>
  </w:style>
  <w:style w:type="character" w:customStyle="1" w:styleId="TtuloCar">
    <w:name w:val="Título Car"/>
    <w:aliases w:val="Ref Car"/>
    <w:basedOn w:val="Fuentedeprrafopredeter"/>
    <w:link w:val="Ttulo"/>
    <w:uiPriority w:val="10"/>
    <w:rsid w:val="00CA1E25"/>
    <w:rPr>
      <w:rFonts w:ascii="VAGRundschriftDLig" w:eastAsiaTheme="majorEastAsia" w:hAnsi="VAGRundschriftDLig" w:cstheme="majorBidi"/>
      <w:b/>
      <w:color w:val="119CA3" w:themeColor="accent1"/>
      <w:spacing w:val="10"/>
      <w:kern w:val="28"/>
      <w:sz w:val="24"/>
      <w:szCs w:val="56"/>
      <w:lang w:eastAsia="ar-SA"/>
    </w:rPr>
  </w:style>
  <w:style w:type="character" w:customStyle="1" w:styleId="SubttuloCar">
    <w:name w:val="Subtítulo Car"/>
    <w:aliases w:val="Días iti Car"/>
    <w:basedOn w:val="Fuentedeprrafopredeter"/>
    <w:link w:val="Subttulo"/>
    <w:uiPriority w:val="11"/>
    <w:rsid w:val="00CA1E25"/>
    <w:rPr>
      <w:rFonts w:asciiTheme="minorHAnsi" w:eastAsiaTheme="minorEastAsia" w:hAnsiTheme="minorHAnsi" w:cstheme="minorBidi"/>
      <w:b/>
      <w:szCs w:val="22"/>
      <w:lang w:eastAsia="ar-SA"/>
    </w:rPr>
  </w:style>
  <w:style w:type="character" w:styleId="Textoennegrita">
    <w:name w:val="Strong"/>
    <w:aliases w:val="Opcionales"/>
    <w:qFormat/>
    <w:rsid w:val="00CA1E25"/>
    <w:rPr>
      <w:rFonts w:asciiTheme="minorHAnsi" w:hAnsiTheme="minorHAnsi"/>
      <w:b/>
      <w:bCs/>
      <w:i/>
      <w:color w:val="119CA3" w:themeColor="accent1"/>
      <w:sz w:val="18"/>
    </w:rPr>
  </w:style>
  <w:style w:type="character" w:styleId="nfasissutil">
    <w:name w:val="Subtle Emphasis"/>
    <w:aliases w:val="Cursiva"/>
    <w:basedOn w:val="Fuentedeprrafopredeter"/>
    <w:uiPriority w:val="19"/>
    <w:qFormat/>
    <w:rsid w:val="00CA1E25"/>
    <w:rPr>
      <w:rFonts w:asciiTheme="minorHAnsi" w:hAnsiTheme="minorHAnsi"/>
      <w:b/>
      <w:i/>
      <w:iCs/>
      <w:color w:val="000000" w:themeColor="text1"/>
      <w:sz w:val="18"/>
    </w:rPr>
  </w:style>
  <w:style w:type="character" w:styleId="Hipervnculo">
    <w:name w:val="Hyperlink"/>
    <w:basedOn w:val="Fuentedeprrafopredeter1"/>
    <w:rsid w:val="008E1964"/>
    <w:rPr>
      <w:color w:val="000000"/>
      <w:u w:val="single"/>
    </w:rPr>
  </w:style>
  <w:style w:type="paragraph" w:styleId="NormalWeb">
    <w:name w:val="Normal (Web)"/>
    <w:basedOn w:val="Normal"/>
    <w:uiPriority w:val="99"/>
    <w:rsid w:val="008E1964"/>
    <w:pPr>
      <w:spacing w:before="280" w:after="280"/>
    </w:pPr>
    <w:rPr>
      <w:rFonts w:ascii="Times New Roman" w:hAnsi="Times New Roman" w:cs="Times New Roman"/>
      <w:szCs w:val="24"/>
      <w:lang w:val="es-ES"/>
    </w:rPr>
  </w:style>
  <w:style w:type="character" w:customStyle="1" w:styleId="hps">
    <w:name w:val="hps"/>
    <w:basedOn w:val="Fuentedeprrafopredeter"/>
    <w:rsid w:val="008C6F9C"/>
  </w:style>
  <w:style w:type="character" w:customStyle="1" w:styleId="WW8Num5z3">
    <w:name w:val="WW8Num5z3"/>
    <w:rsid w:val="0069455F"/>
    <w:rPr>
      <w:rFonts w:ascii="Symbol" w:hAnsi="Symbol"/>
    </w:rPr>
  </w:style>
  <w:style w:type="paragraph" w:customStyle="1" w:styleId="NormalnyWeb">
    <w:name w:val="Normalny (Web)"/>
    <w:basedOn w:val="Normal"/>
    <w:rsid w:val="00407367"/>
    <w:pPr>
      <w:widowControl w:val="0"/>
    </w:pPr>
    <w:rPr>
      <w:rFonts w:ascii="Arial Unicode MS" w:eastAsia="Arial Unicode MS" w:hAnsi="Arial Unicode MS" w:cs="Arial Unicode MS"/>
      <w:kern w:val="2"/>
      <w:szCs w:val="24"/>
      <w:lang w:val="pl-PL" w:eastAsia="hi-IN" w:bidi="hi-IN"/>
    </w:rPr>
  </w:style>
  <w:style w:type="paragraph" w:customStyle="1" w:styleId="Normal0">
    <w:name w:val="Normal~"/>
    <w:basedOn w:val="Normal"/>
    <w:rsid w:val="00407367"/>
    <w:pPr>
      <w:widowControl w:val="0"/>
    </w:pPr>
    <w:rPr>
      <w:rFonts w:ascii="Times New Roman" w:hAnsi="Times New Roman" w:cs="Mangal"/>
      <w:kern w:val="2"/>
      <w:sz w:val="20"/>
      <w:lang w:val="es-ES" w:eastAsia="hi-IN" w:bidi="hi-IN"/>
    </w:rPr>
  </w:style>
  <w:style w:type="paragraph" w:customStyle="1" w:styleId="FreeForm">
    <w:name w:val="Free Form"/>
    <w:rsid w:val="00407367"/>
    <w:pPr>
      <w:suppressAutoHyphens/>
    </w:pPr>
    <w:rPr>
      <w:rFonts w:ascii="Helvetica" w:eastAsia="ヒラギノ角ゴ Pro W3" w:hAnsi="Helvetica" w:cs="Helvetica"/>
      <w:color w:val="000000"/>
      <w:kern w:val="2"/>
      <w:sz w:val="24"/>
      <w:lang w:val="en-US"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441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7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1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72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2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14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7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1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9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2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96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surland">
      <a:dk1>
        <a:sysClr val="windowText" lastClr="000000"/>
      </a:dk1>
      <a:lt1>
        <a:sysClr val="window" lastClr="FFFFFF"/>
      </a:lt1>
      <a:dk2>
        <a:srgbClr val="16515C"/>
      </a:dk2>
      <a:lt2>
        <a:srgbClr val="FFFFFF"/>
      </a:lt2>
      <a:accent1>
        <a:srgbClr val="119CA3"/>
      </a:accent1>
      <a:accent2>
        <a:srgbClr val="16515C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119CA3"/>
      </a:hlink>
      <a:folHlink>
        <a:srgbClr val="FCC018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BB11B07748D1940A9CB3C216290E136" ma:contentTypeVersion="18" ma:contentTypeDescription="Crear nuevo documento." ma:contentTypeScope="" ma:versionID="12600c9b625ed72c2565b627642737b7">
  <xsd:schema xmlns:xsd="http://www.w3.org/2001/XMLSchema" xmlns:xs="http://www.w3.org/2001/XMLSchema" xmlns:p="http://schemas.microsoft.com/office/2006/metadata/properties" xmlns:ns2="5f9b093c-c45a-4a2b-bace-9f09abd13110" xmlns:ns3="635a4afa-6613-49d7-999d-1bb454330ac5" targetNamespace="http://schemas.microsoft.com/office/2006/metadata/properties" ma:root="true" ma:fieldsID="e3ca787d1efe73c4b2628fde94c51395" ns2:_="" ns3:_="">
    <xsd:import namespace="5f9b093c-c45a-4a2b-bace-9f09abd13110"/>
    <xsd:import namespace="635a4afa-6613-49d7-999d-1bb454330ac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ObjectDetectorVersion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9b093c-c45a-4a2b-bace-9f09abd131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Etiquetas de imagen" ma:readOnly="false" ma:fieldId="{5cf76f15-5ced-4ddc-b409-7134ff3c332f}" ma:taxonomyMulti="true" ma:sspId="f00c1ed9-db3a-47cc-b419-af47cd902bb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5a4afa-6613-49d7-999d-1bb454330ac5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2f4e0cd4-4b4d-4eb5-892e-721f4a2e2d42}" ma:internalName="TaxCatchAll" ma:showField="CatchAllData" ma:web="635a4afa-6613-49d7-999d-1bb454330ac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f9b093c-c45a-4a2b-bace-9f09abd13110">
      <Terms xmlns="http://schemas.microsoft.com/office/infopath/2007/PartnerControls"/>
    </lcf76f155ced4ddcb4097134ff3c332f>
    <TaxCatchAll xmlns="635a4afa-6613-49d7-999d-1bb454330ac5" xsi:nil="true"/>
  </documentManagement>
</p:properties>
</file>

<file path=customXml/itemProps1.xml><?xml version="1.0" encoding="utf-8"?>
<ds:datastoreItem xmlns:ds="http://schemas.openxmlformats.org/officeDocument/2006/customXml" ds:itemID="{3748079F-9637-4F30-8DDD-0D16AB10DE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9b093c-c45a-4a2b-bace-9f09abd13110"/>
    <ds:schemaRef ds:uri="635a4afa-6613-49d7-999d-1bb454330ac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0357FE5-97E6-4C8C-B890-6411F8C78B6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AA31830-9389-4960-B7FE-5606BBC4B1E9}">
  <ds:schemaRefs>
    <ds:schemaRef ds:uri="635a4afa-6613-49d7-999d-1bb454330ac5"/>
    <ds:schemaRef ds:uri="http://schemas.microsoft.com/office/2006/documentManagement/types"/>
    <ds:schemaRef ds:uri="http://purl.org/dc/elements/1.1/"/>
    <ds:schemaRef ds:uri="http://purl.org/dc/terms/"/>
    <ds:schemaRef ds:uri="http://www.w3.org/XML/1998/namespace"/>
    <ds:schemaRef ds:uri="5f9b093c-c45a-4a2b-bace-9f09abd13110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2</Pages>
  <Words>997</Words>
  <Characters>5484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LA AVENTURA DORADA</vt:lpstr>
    </vt:vector>
  </TitlesOfParts>
  <Company>surland</Company>
  <LinksUpToDate>false</LinksUpToDate>
  <CharactersWithSpaces>6469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 AVENTURA DORADA</dc:title>
  <dc:subject/>
  <dc:creator>Julio Ramos</dc:creator>
  <cp:keywords/>
  <cp:lastModifiedBy>Cristina Serrano</cp:lastModifiedBy>
  <cp:revision>203</cp:revision>
  <cp:lastPrinted>2018-11-18T19:10:00Z</cp:lastPrinted>
  <dcterms:created xsi:type="dcterms:W3CDTF">2020-10-25T14:52:00Z</dcterms:created>
  <dcterms:modified xsi:type="dcterms:W3CDTF">2024-05-31T08:31:00Z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0x0101001BB11B07748D1940A9CB3C216290E136</vt:lpwstr>
  </property>
  <property fmtid="{D5CDD505-2E9C-101B-9397-08002B2CF9AE}" pid="3" name="MediaServiceImageTags">
    <vt:lpwstr/>
  </property>
</Properties>
</file>