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8E7221" w14:textId="0B3F1A66" w:rsidR="00617935" w:rsidRPr="00C15526" w:rsidRDefault="00617935" w:rsidP="00617935">
      <w:pPr>
        <w:pStyle w:val="Ttulo1"/>
        <w:spacing w:before="0"/>
        <w:rPr>
          <w:lang w:eastAsia="es-ES"/>
        </w:rPr>
      </w:pPr>
      <w:r w:rsidRPr="00C15526">
        <w:rPr>
          <w:lang w:eastAsia="es-ES"/>
        </w:rPr>
        <w:t>Explorando el Cantábrico</w:t>
      </w:r>
      <w:r>
        <w:rPr>
          <w:lang w:eastAsia="es-ES"/>
        </w:rPr>
        <w:t xml:space="preserve">       </w:t>
      </w:r>
    </w:p>
    <w:p w14:paraId="00BD48F0" w14:textId="73506537" w:rsidR="00617935" w:rsidRPr="00C15526" w:rsidRDefault="00617935" w:rsidP="00617935">
      <w:pPr>
        <w:suppressAutoHyphens w:val="0"/>
        <w:rPr>
          <w:rFonts w:ascii="Calibri" w:eastAsia="Calibri" w:hAnsi="Calibri" w:cs="Calibri"/>
          <w:b/>
          <w:bCs/>
          <w:color w:val="49AAA2"/>
          <w:sz w:val="18"/>
          <w:szCs w:val="18"/>
          <w:lang w:eastAsia="es-ES"/>
        </w:rPr>
      </w:pPr>
    </w:p>
    <w:p w14:paraId="78A3E23F" w14:textId="0EE4634B" w:rsidR="00617935" w:rsidRPr="00C15526" w:rsidRDefault="003C7266" w:rsidP="00617935">
      <w:pPr>
        <w:pStyle w:val="Ttulo"/>
        <w:spacing w:after="0"/>
      </w:pPr>
      <w:r>
        <w:rPr>
          <w:rFonts w:ascii="Times New Roman" w:hAnsi="Times New Roman" w:cs="Times New Roman"/>
          <w:noProof/>
          <w:szCs w:val="24"/>
          <w:lang w:eastAsia="es-ES"/>
        </w:rPr>
        <mc:AlternateContent>
          <mc:Choice Requires="wps">
            <w:drawing>
              <wp:anchor distT="0" distB="0" distL="114300" distR="114300" simplePos="0" relativeHeight="251659264" behindDoc="0" locked="0" layoutInCell="1" allowOverlap="1" wp14:anchorId="43CE6616" wp14:editId="1DA6AE04">
                <wp:simplePos x="0" y="0"/>
                <wp:positionH relativeFrom="column">
                  <wp:posOffset>2581275</wp:posOffset>
                </wp:positionH>
                <wp:positionV relativeFrom="paragraph">
                  <wp:posOffset>38100</wp:posOffset>
                </wp:positionV>
                <wp:extent cx="1828800" cy="685800"/>
                <wp:effectExtent l="0" t="0" r="19050" b="19050"/>
                <wp:wrapNone/>
                <wp:docPr id="6" name="Elipse 1"/>
                <wp:cNvGraphicFramePr/>
                <a:graphic xmlns:a="http://schemas.openxmlformats.org/drawingml/2006/main">
                  <a:graphicData uri="http://schemas.microsoft.com/office/word/2010/wordprocessingShape">
                    <wps:wsp>
                      <wps:cNvSpPr/>
                      <wps:spPr>
                        <a:xfrm>
                          <a:off x="0" y="0"/>
                          <a:ext cx="1828800" cy="685800"/>
                        </a:xfrm>
                        <a:prstGeom prst="ellipse">
                          <a:avLst/>
                        </a:prstGeom>
                        <a:solidFill>
                          <a:schemeClr val="accent1"/>
                        </a:solidFill>
                      </wps:spPr>
                      <wps:style>
                        <a:lnRef idx="3">
                          <a:schemeClr val="lt1"/>
                        </a:lnRef>
                        <a:fillRef idx="1">
                          <a:schemeClr val="dk1"/>
                        </a:fillRef>
                        <a:effectRef idx="1">
                          <a:schemeClr val="dk1"/>
                        </a:effectRef>
                        <a:fontRef idx="minor">
                          <a:schemeClr val="lt1"/>
                        </a:fontRef>
                      </wps:style>
                      <wps:txbx>
                        <w:txbxContent>
                          <w:p w14:paraId="602F2777" w14:textId="77777777" w:rsidR="00617935" w:rsidRDefault="00617935" w:rsidP="00617935">
                            <w:pPr>
                              <w:pStyle w:val="Ttulo"/>
                              <w:jc w:val="center"/>
                              <w:rPr>
                                <w:color w:val="FFFFFF" w:themeColor="background1"/>
                              </w:rPr>
                            </w:pPr>
                            <w:r>
                              <w:rPr>
                                <w:color w:val="FFFFFF" w:themeColor="background1"/>
                              </w:rPr>
                              <w:t>TOUR</w:t>
                            </w:r>
                          </w:p>
                          <w:p w14:paraId="0C09F965" w14:textId="77777777" w:rsidR="00617935" w:rsidRDefault="00617935" w:rsidP="00617935">
                            <w:pPr>
                              <w:pStyle w:val="Ttulo"/>
                              <w:jc w:val="center"/>
                              <w:rPr>
                                <w:color w:val="FFFFFF" w:themeColor="background1"/>
                              </w:rPr>
                            </w:pPr>
                            <w:r>
                              <w:rPr>
                                <w:color w:val="FFFFFF" w:themeColor="background1"/>
                              </w:rPr>
                              <w:t>en privado</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3CE6616" id="Elipse 1" o:spid="_x0000_s1026" style="position:absolute;margin-left:203.25pt;margin-top:3pt;width:2in;height: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" fillcolor="#119ca3 [3204]" strokecolor="white [3201]" strokeweight="1.5pt">
                <v:stroke joinstyle="miter"/>
                <v:textbox>
                  <w:txbxContent>
                    <w:p w14:paraId="602F2777" w14:textId="77777777" w:rsidR="00617935" w:rsidRDefault="00617935" w:rsidP="00617935">
                      <w:pPr>
                        <w:pStyle w:val="Ttulo"/>
                        <w:jc w:val="center"/>
                        <w:rPr>
                          <w:color w:val="FFFFFF" w:themeColor="background1"/>
                        </w:rPr>
                      </w:pPr>
                      <w:r>
                        <w:rPr>
                          <w:color w:val="FFFFFF" w:themeColor="background1"/>
                        </w:rPr>
                        <w:t>TOUR</w:t>
                      </w:r>
                    </w:p>
                    <w:p w14:paraId="0C09F965" w14:textId="77777777" w:rsidR="00617935" w:rsidRDefault="00617935" w:rsidP="00617935">
                      <w:pPr>
                        <w:pStyle w:val="Ttulo"/>
                        <w:jc w:val="center"/>
                        <w:rPr>
                          <w:color w:val="FFFFFF" w:themeColor="background1"/>
                        </w:rPr>
                      </w:pPr>
                      <w:r>
                        <w:rPr>
                          <w:color w:val="FFFFFF" w:themeColor="background1"/>
                        </w:rPr>
                        <w:t>en privado</w:t>
                      </w:r>
                    </w:p>
                  </w:txbxContent>
                </v:textbox>
              </v:oval>
            </w:pict>
          </mc:Fallback>
        </mc:AlternateContent>
      </w:r>
      <w:proofErr w:type="spellStart"/>
      <w:r w:rsidR="00617935" w:rsidRPr="00C15526">
        <w:t>Ref</w:t>
      </w:r>
      <w:proofErr w:type="spellEnd"/>
      <w:r w:rsidR="00617935" w:rsidRPr="00C15526">
        <w:t>: H-5028</w:t>
      </w:r>
    </w:p>
    <w:p w14:paraId="422B7A88" w14:textId="77777777" w:rsidR="00617935" w:rsidRPr="00C15526" w:rsidRDefault="00617935" w:rsidP="00617935">
      <w:pPr>
        <w:rPr>
          <w:rFonts w:asciiTheme="minorHAnsi" w:hAnsiTheme="minorHAnsi" w:cstheme="minorHAnsi"/>
          <w:b/>
          <w:sz w:val="16"/>
        </w:rPr>
      </w:pPr>
    </w:p>
    <w:p w14:paraId="19088B26" w14:textId="77777777" w:rsidR="00617935" w:rsidRPr="00D26590" w:rsidRDefault="00617935" w:rsidP="00617935">
      <w:pPr>
        <w:pStyle w:val="Precio"/>
        <w:rPr>
          <w:sz w:val="18"/>
          <w:szCs w:val="18"/>
        </w:rPr>
      </w:pPr>
      <w:r w:rsidRPr="00D26590">
        <w:t xml:space="preserve">10 días </w:t>
      </w:r>
      <w:r w:rsidRPr="00D26590">
        <w:rPr>
          <w:sz w:val="18"/>
          <w:szCs w:val="18"/>
        </w:rPr>
        <w:t xml:space="preserve">desde </w:t>
      </w:r>
      <w:r w:rsidRPr="00D26590">
        <w:t>3.075 €</w:t>
      </w:r>
      <w:proofErr w:type="spellStart"/>
      <w:r w:rsidRPr="00D26590">
        <w:t>ur</w:t>
      </w:r>
      <w:proofErr w:type="spellEnd"/>
    </w:p>
    <w:p w14:paraId="77CEFF2D" w14:textId="77777777" w:rsidR="00617935" w:rsidRPr="00D26590" w:rsidRDefault="00617935" w:rsidP="00617935">
      <w:pPr>
        <w:suppressAutoHyphens w:val="0"/>
        <w:spacing w:line="231" w:lineRule="atLeast"/>
        <w:jc w:val="both"/>
        <w:rPr>
          <w:rFonts w:ascii="Calibri" w:eastAsia="Calibri" w:hAnsi="Calibri" w:cs="Calibri"/>
          <w:sz w:val="22"/>
          <w:szCs w:val="22"/>
          <w:lang w:eastAsia="es-ES"/>
        </w:rPr>
      </w:pPr>
    </w:p>
    <w:p w14:paraId="5B206166" w14:textId="77777777" w:rsidR="00617935" w:rsidRPr="00617935" w:rsidRDefault="00617935" w:rsidP="00617935">
      <w:pPr>
        <w:pStyle w:val="Subttulo"/>
      </w:pPr>
      <w:r w:rsidRPr="00617935">
        <w:t>Día 01 – San Sebastián – Bilbao</w:t>
      </w:r>
    </w:p>
    <w:p w14:paraId="0445703B" w14:textId="34452ED3" w:rsidR="00617935" w:rsidRPr="00617935" w:rsidRDefault="00617935" w:rsidP="00617935">
      <w:pPr>
        <w:suppressAutoHyphens w:val="0"/>
        <w:rPr>
          <w:rFonts w:asciiTheme="minorHAnsi" w:eastAsia="Calibri" w:hAnsiTheme="minorHAnsi" w:cstheme="minorHAnsi"/>
          <w:sz w:val="18"/>
          <w:szCs w:val="18"/>
          <w:lang w:eastAsia="en-US"/>
        </w:rPr>
      </w:pPr>
      <w:r w:rsidRPr="00617935">
        <w:rPr>
          <w:rFonts w:asciiTheme="minorHAnsi" w:eastAsia="Calibri" w:hAnsiTheme="minorHAnsi" w:cstheme="minorHAnsi"/>
          <w:sz w:val="18"/>
          <w:szCs w:val="18"/>
          <w:lang w:eastAsia="en-US"/>
        </w:rPr>
        <w:t>Recogida de los clientes para comenzar con </w:t>
      </w:r>
      <w:r w:rsidRPr="00617935">
        <w:rPr>
          <w:rFonts w:asciiTheme="minorHAnsi" w:eastAsia="Calibri" w:hAnsiTheme="minorHAnsi" w:cstheme="minorHAnsi"/>
          <w:b/>
          <w:bCs/>
          <w:sz w:val="18"/>
          <w:szCs w:val="18"/>
          <w:lang w:eastAsia="en-US"/>
        </w:rPr>
        <w:t>visita guiada, </w:t>
      </w:r>
      <w:r w:rsidRPr="00617935">
        <w:rPr>
          <w:rFonts w:asciiTheme="minorHAnsi" w:eastAsia="Calibri" w:hAnsiTheme="minorHAnsi" w:cstheme="minorHAnsi"/>
          <w:sz w:val="18"/>
          <w:szCs w:val="18"/>
          <w:lang w:eastAsia="en-US"/>
        </w:rPr>
        <w:t>de la ciudad de </w:t>
      </w:r>
      <w:r w:rsidRPr="00617935">
        <w:rPr>
          <w:rFonts w:asciiTheme="minorHAnsi" w:eastAsia="Calibri" w:hAnsiTheme="minorHAnsi" w:cstheme="minorHAnsi"/>
          <w:b/>
          <w:bCs/>
          <w:sz w:val="18"/>
          <w:szCs w:val="18"/>
          <w:lang w:eastAsia="en-US"/>
        </w:rPr>
        <w:t>San Sebastián</w:t>
      </w:r>
      <w:r w:rsidRPr="00617935">
        <w:rPr>
          <w:rFonts w:asciiTheme="minorHAnsi" w:eastAsia="Calibri" w:hAnsiTheme="minorHAnsi" w:cstheme="minorHAnsi"/>
          <w:sz w:val="18"/>
          <w:szCs w:val="18"/>
          <w:lang w:eastAsia="en-US"/>
        </w:rPr>
        <w:t xml:space="preserve"> con el Museo San Telmo, el Peine del Viento o el </w:t>
      </w:r>
      <w:proofErr w:type="spellStart"/>
      <w:r w:rsidRPr="00617935">
        <w:rPr>
          <w:rFonts w:asciiTheme="minorHAnsi" w:eastAsia="Calibri" w:hAnsiTheme="minorHAnsi" w:cstheme="minorHAnsi"/>
          <w:sz w:val="18"/>
          <w:szCs w:val="18"/>
          <w:lang w:eastAsia="en-US"/>
        </w:rPr>
        <w:t>Kursal</w:t>
      </w:r>
      <w:proofErr w:type="spellEnd"/>
      <w:r w:rsidRPr="00617935">
        <w:rPr>
          <w:rFonts w:asciiTheme="minorHAnsi" w:eastAsia="Calibri" w:hAnsiTheme="minorHAnsi" w:cstheme="minorHAnsi"/>
          <w:sz w:val="18"/>
          <w:szCs w:val="18"/>
          <w:lang w:eastAsia="en-US"/>
        </w:rPr>
        <w:t xml:space="preserve"> son ejemplos de cómo la ciudad aúna su trazado tradicional con modernidad, finalizando nuestra visita de la ciudad en su conocido Casco Viejo, donde se concentran los restaurantes más reconocidos en la ciudad. Tiempo libre para el almuerzo. Después, salida hacia Bilbao. </w:t>
      </w:r>
      <w:r w:rsidRPr="00617935">
        <w:rPr>
          <w:rFonts w:asciiTheme="minorHAnsi" w:eastAsia="Calibri" w:hAnsiTheme="minorHAnsi" w:cstheme="minorHAnsi"/>
          <w:b/>
          <w:bCs/>
          <w:sz w:val="18"/>
          <w:szCs w:val="18"/>
          <w:lang w:eastAsia="en-US"/>
        </w:rPr>
        <w:t>Alojamiento</w:t>
      </w:r>
      <w:r w:rsidR="009E7619">
        <w:rPr>
          <w:rFonts w:asciiTheme="minorHAnsi" w:eastAsia="Calibri" w:hAnsiTheme="minorHAnsi" w:cstheme="minorHAnsi"/>
          <w:b/>
          <w:bCs/>
          <w:sz w:val="18"/>
          <w:szCs w:val="18"/>
          <w:lang w:eastAsia="en-US"/>
        </w:rPr>
        <w:t>.</w:t>
      </w:r>
      <w:r w:rsidRPr="00617935">
        <w:rPr>
          <w:rFonts w:asciiTheme="minorHAnsi" w:eastAsia="Calibri" w:hAnsiTheme="minorHAnsi" w:cstheme="minorHAnsi"/>
          <w:b/>
          <w:bCs/>
          <w:sz w:val="18"/>
          <w:szCs w:val="18"/>
          <w:lang w:eastAsia="en-US"/>
        </w:rPr>
        <w:t> </w:t>
      </w:r>
    </w:p>
    <w:p w14:paraId="76EF49AB" w14:textId="77777777" w:rsidR="00617935" w:rsidRPr="00617935" w:rsidRDefault="00617935" w:rsidP="00617935">
      <w:pPr>
        <w:suppressAutoHyphens w:val="0"/>
        <w:rPr>
          <w:rFonts w:asciiTheme="minorHAnsi" w:eastAsia="Calibri" w:hAnsiTheme="minorHAnsi" w:cstheme="minorHAnsi"/>
          <w:sz w:val="18"/>
          <w:szCs w:val="18"/>
          <w:lang w:eastAsia="en-US"/>
        </w:rPr>
      </w:pPr>
      <w:r w:rsidRPr="00617935">
        <w:rPr>
          <w:rFonts w:asciiTheme="minorHAnsi" w:eastAsia="Calibri" w:hAnsiTheme="minorHAnsi" w:cstheme="minorHAnsi"/>
          <w:sz w:val="18"/>
          <w:szCs w:val="18"/>
          <w:lang w:eastAsia="en-US"/>
        </w:rPr>
        <w:t> </w:t>
      </w:r>
    </w:p>
    <w:p w14:paraId="54EA14D7" w14:textId="77777777" w:rsidR="00617935" w:rsidRPr="00617935" w:rsidRDefault="00617935" w:rsidP="00617935">
      <w:pPr>
        <w:pStyle w:val="Subttulo"/>
      </w:pPr>
      <w:r w:rsidRPr="00617935">
        <w:t>Día 02 – Bilbao – Santander </w:t>
      </w:r>
    </w:p>
    <w:p w14:paraId="332E4F5A" w14:textId="5D222619" w:rsidR="00617935" w:rsidRPr="00617935" w:rsidRDefault="00617935" w:rsidP="00617935">
      <w:pPr>
        <w:suppressAutoHyphens w:val="0"/>
        <w:rPr>
          <w:rFonts w:asciiTheme="minorHAnsi" w:eastAsia="Calibri" w:hAnsiTheme="minorHAnsi" w:cstheme="minorHAnsi"/>
          <w:sz w:val="18"/>
          <w:szCs w:val="18"/>
          <w:lang w:eastAsia="en-US"/>
        </w:rPr>
      </w:pPr>
      <w:r w:rsidRPr="00617935">
        <w:rPr>
          <w:rFonts w:asciiTheme="minorHAnsi" w:eastAsia="Calibri" w:hAnsiTheme="minorHAnsi" w:cstheme="minorHAnsi"/>
          <w:b/>
          <w:bCs/>
          <w:sz w:val="18"/>
          <w:szCs w:val="18"/>
          <w:lang w:eastAsia="en-US"/>
        </w:rPr>
        <w:t>Desayuno. Visita guiada </w:t>
      </w:r>
      <w:r w:rsidRPr="00617935">
        <w:rPr>
          <w:rFonts w:asciiTheme="minorHAnsi" w:eastAsia="Calibri" w:hAnsiTheme="minorHAnsi" w:cstheme="minorHAnsi"/>
          <w:sz w:val="18"/>
          <w:szCs w:val="18"/>
          <w:lang w:eastAsia="en-US"/>
        </w:rPr>
        <w:t>de la ciudad de </w:t>
      </w:r>
      <w:r w:rsidRPr="00617935">
        <w:rPr>
          <w:rFonts w:asciiTheme="minorHAnsi" w:eastAsia="Calibri" w:hAnsiTheme="minorHAnsi" w:cstheme="minorHAnsi"/>
          <w:b/>
          <w:bCs/>
          <w:sz w:val="18"/>
          <w:szCs w:val="18"/>
          <w:lang w:eastAsia="en-US"/>
        </w:rPr>
        <w:t>Bilbao</w:t>
      </w:r>
      <w:r w:rsidRPr="00617935">
        <w:rPr>
          <w:rFonts w:asciiTheme="minorHAnsi" w:eastAsia="Calibri" w:hAnsiTheme="minorHAnsi" w:cstheme="minorHAnsi"/>
          <w:sz w:val="18"/>
          <w:szCs w:val="18"/>
          <w:lang w:eastAsia="en-US"/>
        </w:rPr>
        <w:t xml:space="preserve">, un recorrido panorámico histórico y cultural de la Villa de Bilbao orientado a descubrir su evolución desde su nacimiento en la Edad Media hasta la actualidad, finalizando con un recorrido a pie por la parte antigua de la ciudad. Así descubrimos el Bilbao moderno (El Ensanche) con su Ayuntamiento, los Palacios de la Burguesía de finales del XIX, la Gran Vía, las construcciones modernistas, sus puentes y plazas, así como los edificios de Bilbao del siglo XXI (Palacio Congresos, Museo Guggenheim, </w:t>
      </w:r>
      <w:proofErr w:type="spellStart"/>
      <w:r w:rsidRPr="00617935">
        <w:rPr>
          <w:rFonts w:asciiTheme="minorHAnsi" w:eastAsia="Calibri" w:hAnsiTheme="minorHAnsi" w:cstheme="minorHAnsi"/>
          <w:sz w:val="18"/>
          <w:szCs w:val="18"/>
          <w:lang w:eastAsia="en-US"/>
        </w:rPr>
        <w:t>etc</w:t>
      </w:r>
      <w:proofErr w:type="spellEnd"/>
      <w:r w:rsidRPr="00617935">
        <w:rPr>
          <w:rFonts w:asciiTheme="minorHAnsi" w:eastAsia="Calibri" w:hAnsiTheme="minorHAnsi" w:cstheme="minorHAnsi"/>
          <w:sz w:val="18"/>
          <w:szCs w:val="18"/>
          <w:lang w:eastAsia="en-US"/>
        </w:rPr>
        <w:t>). Y en el Casco Viejo peatonal veremos los primeros edificios importantes de la villa: la Iglesia de San Antón, la Catedral de Santiago, el Teatro Arriaga, la Plaza Nueva. Salida hacia la ciudad de </w:t>
      </w:r>
      <w:r w:rsidRPr="00617935">
        <w:rPr>
          <w:rFonts w:asciiTheme="minorHAnsi" w:eastAsia="Calibri" w:hAnsiTheme="minorHAnsi" w:cstheme="minorHAnsi"/>
          <w:b/>
          <w:bCs/>
          <w:sz w:val="18"/>
          <w:szCs w:val="18"/>
          <w:lang w:eastAsia="en-US"/>
        </w:rPr>
        <w:t>Santander</w:t>
      </w:r>
      <w:r w:rsidRPr="00617935">
        <w:rPr>
          <w:rFonts w:asciiTheme="minorHAnsi" w:eastAsia="Calibri" w:hAnsiTheme="minorHAnsi" w:cstheme="minorHAnsi"/>
          <w:sz w:val="18"/>
          <w:szCs w:val="18"/>
          <w:lang w:eastAsia="en-US"/>
        </w:rPr>
        <w:t>, y tiempo libre para recorrer algunos de los lugares de interés como los Jardines de Pereda, Plaza Porticada, Plaza Ayuntamiento, y las calles de la parte antigua. </w:t>
      </w:r>
      <w:r w:rsidRPr="00617935">
        <w:rPr>
          <w:rFonts w:asciiTheme="minorHAnsi" w:eastAsia="Calibri" w:hAnsiTheme="minorHAnsi" w:cstheme="minorHAnsi"/>
          <w:b/>
          <w:bCs/>
          <w:sz w:val="18"/>
          <w:szCs w:val="18"/>
          <w:lang w:eastAsia="en-US"/>
        </w:rPr>
        <w:t>Alojamiento</w:t>
      </w:r>
      <w:r w:rsidR="009E7619">
        <w:rPr>
          <w:rFonts w:asciiTheme="minorHAnsi" w:eastAsia="Calibri" w:hAnsiTheme="minorHAnsi" w:cstheme="minorHAnsi"/>
          <w:b/>
          <w:bCs/>
          <w:sz w:val="18"/>
          <w:szCs w:val="18"/>
          <w:lang w:eastAsia="en-US"/>
        </w:rPr>
        <w:t>.</w:t>
      </w:r>
      <w:r w:rsidRPr="00617935">
        <w:rPr>
          <w:rFonts w:asciiTheme="minorHAnsi" w:eastAsia="Calibri" w:hAnsiTheme="minorHAnsi" w:cstheme="minorHAnsi"/>
          <w:b/>
          <w:bCs/>
          <w:sz w:val="18"/>
          <w:szCs w:val="18"/>
          <w:lang w:eastAsia="en-US"/>
        </w:rPr>
        <w:t> </w:t>
      </w:r>
    </w:p>
    <w:p w14:paraId="12A701F8" w14:textId="77777777" w:rsidR="00617935" w:rsidRPr="00617935" w:rsidRDefault="00617935" w:rsidP="00617935">
      <w:pPr>
        <w:suppressAutoHyphens w:val="0"/>
        <w:rPr>
          <w:rFonts w:asciiTheme="minorHAnsi" w:eastAsia="Calibri" w:hAnsiTheme="minorHAnsi" w:cstheme="minorHAnsi"/>
          <w:sz w:val="18"/>
          <w:szCs w:val="18"/>
          <w:lang w:eastAsia="en-US"/>
        </w:rPr>
      </w:pPr>
      <w:r w:rsidRPr="00617935">
        <w:rPr>
          <w:rFonts w:asciiTheme="minorHAnsi" w:eastAsia="Calibri" w:hAnsiTheme="minorHAnsi" w:cstheme="minorHAnsi"/>
          <w:sz w:val="18"/>
          <w:szCs w:val="18"/>
          <w:lang w:eastAsia="en-US"/>
        </w:rPr>
        <w:t> </w:t>
      </w:r>
    </w:p>
    <w:p w14:paraId="2C034B81" w14:textId="77777777" w:rsidR="00617935" w:rsidRPr="00617935" w:rsidRDefault="00617935" w:rsidP="00617935">
      <w:pPr>
        <w:pStyle w:val="Subttulo"/>
      </w:pPr>
      <w:bookmarkStart w:id="0" w:name="_Hlk78534624"/>
      <w:r w:rsidRPr="00617935">
        <w:t>Día 03 – Santander – Santillana del Mar - Comillas – Peñarrubia</w:t>
      </w:r>
    </w:p>
    <w:p w14:paraId="1574677C" w14:textId="021C77EF" w:rsidR="00617935" w:rsidRPr="00617935" w:rsidRDefault="00617935" w:rsidP="00617935">
      <w:pPr>
        <w:suppressAutoHyphens w:val="0"/>
        <w:rPr>
          <w:rFonts w:asciiTheme="minorHAnsi" w:eastAsia="Calibri" w:hAnsiTheme="minorHAnsi" w:cstheme="minorHAnsi"/>
          <w:sz w:val="18"/>
          <w:szCs w:val="18"/>
          <w:lang w:eastAsia="en-US"/>
        </w:rPr>
      </w:pPr>
      <w:r w:rsidRPr="00617935">
        <w:rPr>
          <w:rFonts w:asciiTheme="minorHAnsi" w:eastAsia="Calibri" w:hAnsiTheme="minorHAnsi" w:cstheme="minorHAnsi"/>
          <w:b/>
          <w:bCs/>
          <w:sz w:val="18"/>
          <w:szCs w:val="18"/>
          <w:lang w:eastAsia="en-US"/>
        </w:rPr>
        <w:t>Desayuno. </w:t>
      </w:r>
      <w:r w:rsidRPr="00617935">
        <w:rPr>
          <w:rFonts w:asciiTheme="minorHAnsi" w:eastAsia="Calibri" w:hAnsiTheme="minorHAnsi" w:cstheme="minorHAnsi"/>
          <w:sz w:val="18"/>
          <w:szCs w:val="18"/>
          <w:lang w:eastAsia="en-US"/>
        </w:rPr>
        <w:t>Salida hacia </w:t>
      </w:r>
      <w:r w:rsidRPr="00617935">
        <w:rPr>
          <w:rFonts w:asciiTheme="minorHAnsi" w:eastAsia="Calibri" w:hAnsiTheme="minorHAnsi" w:cstheme="minorHAnsi"/>
          <w:b/>
          <w:bCs/>
          <w:sz w:val="18"/>
          <w:szCs w:val="18"/>
          <w:lang w:eastAsia="en-US"/>
        </w:rPr>
        <w:t>Santillana del Mar</w:t>
      </w:r>
      <w:r w:rsidRPr="00617935">
        <w:rPr>
          <w:rFonts w:asciiTheme="minorHAnsi" w:eastAsia="Calibri" w:hAnsiTheme="minorHAnsi" w:cstheme="minorHAnsi"/>
          <w:sz w:val="18"/>
          <w:szCs w:val="18"/>
          <w:lang w:eastAsia="en-US"/>
        </w:rPr>
        <w:t xml:space="preserve">, bella localidad dónde tan solo es posible su visita a pie. Al pasear por la Plaza Mayor y las calles que parten de ella, descubrirá el encanto de este pueblo cántabro, en sus adoquines, monumentos y hasta en las casas construidas hace siglos, con preciosas flores colgando de sus balcones. Posteriormente visitaremos la </w:t>
      </w:r>
      <w:proofErr w:type="spellStart"/>
      <w:r w:rsidRPr="00617935">
        <w:rPr>
          <w:rFonts w:asciiTheme="minorHAnsi" w:eastAsia="Calibri" w:hAnsiTheme="minorHAnsi" w:cstheme="minorHAnsi"/>
          <w:sz w:val="18"/>
          <w:szCs w:val="18"/>
          <w:lang w:eastAsia="en-US"/>
        </w:rPr>
        <w:t>Neo-cueva</w:t>
      </w:r>
      <w:proofErr w:type="spellEnd"/>
      <w:r w:rsidRPr="00617935">
        <w:rPr>
          <w:rFonts w:asciiTheme="minorHAnsi" w:eastAsia="Calibri" w:hAnsiTheme="minorHAnsi" w:cstheme="minorHAnsi"/>
          <w:sz w:val="18"/>
          <w:szCs w:val="18"/>
          <w:lang w:eastAsia="en-US"/>
        </w:rPr>
        <w:t xml:space="preserve"> de Altamira, una réplica exacta de las famosas cuevas de Altamira tal y como era hace entre 35.000 y 13.000 años cuando la habitaron distintos grupos de cazadores-recolectores. Continuamos hasta </w:t>
      </w:r>
      <w:r w:rsidRPr="00617935">
        <w:rPr>
          <w:rFonts w:asciiTheme="minorHAnsi" w:eastAsia="Calibri" w:hAnsiTheme="minorHAnsi" w:cstheme="minorHAnsi"/>
          <w:b/>
          <w:bCs/>
          <w:sz w:val="18"/>
          <w:szCs w:val="18"/>
          <w:lang w:eastAsia="en-US"/>
        </w:rPr>
        <w:t>Comillas</w:t>
      </w:r>
      <w:r w:rsidRPr="00617935">
        <w:rPr>
          <w:rFonts w:asciiTheme="minorHAnsi" w:eastAsia="Calibri" w:hAnsiTheme="minorHAnsi" w:cstheme="minorHAnsi"/>
          <w:sz w:val="18"/>
          <w:szCs w:val="18"/>
          <w:lang w:eastAsia="en-US"/>
        </w:rPr>
        <w:t>, parada para la visita exterior del Capricho, genial y colorista palacete del siglo XIX obra de Antonio Gaudí. Finalizaremos nuestro recorrido llegando a Peñarrubia para alojarnos en el </w:t>
      </w:r>
      <w:r w:rsidRPr="00617935">
        <w:rPr>
          <w:rFonts w:asciiTheme="minorHAnsi" w:eastAsia="Calibri" w:hAnsiTheme="minorHAnsi" w:cstheme="minorHAnsi"/>
          <w:b/>
          <w:bCs/>
          <w:sz w:val="18"/>
          <w:szCs w:val="18"/>
          <w:lang w:eastAsia="en-US"/>
        </w:rPr>
        <w:t>Balneario de la Hermida</w:t>
      </w:r>
      <w:r w:rsidRPr="00617935">
        <w:rPr>
          <w:rFonts w:asciiTheme="minorHAnsi" w:eastAsia="Calibri" w:hAnsiTheme="minorHAnsi" w:cstheme="minorHAnsi"/>
          <w:sz w:val="18"/>
          <w:szCs w:val="18"/>
          <w:lang w:eastAsia="en-US"/>
        </w:rPr>
        <w:t>, para disfrutar de un merecido descanso en sus instalaciones.</w:t>
      </w:r>
      <w:r w:rsidRPr="00617935">
        <w:rPr>
          <w:rFonts w:asciiTheme="minorHAnsi" w:eastAsia="Calibri" w:hAnsiTheme="minorHAnsi" w:cstheme="minorHAnsi"/>
          <w:b/>
          <w:bCs/>
          <w:sz w:val="18"/>
          <w:szCs w:val="18"/>
          <w:lang w:eastAsia="en-US"/>
        </w:rPr>
        <w:t> Alojamiento</w:t>
      </w:r>
      <w:r w:rsidR="009E7619">
        <w:rPr>
          <w:rFonts w:asciiTheme="minorHAnsi" w:eastAsia="Calibri" w:hAnsiTheme="minorHAnsi" w:cstheme="minorHAnsi"/>
          <w:b/>
          <w:bCs/>
          <w:sz w:val="18"/>
          <w:szCs w:val="18"/>
          <w:lang w:eastAsia="en-US"/>
        </w:rPr>
        <w:t>.</w:t>
      </w:r>
    </w:p>
    <w:p w14:paraId="2DB2CECC" w14:textId="77777777" w:rsidR="00617935" w:rsidRPr="00617935" w:rsidRDefault="00617935" w:rsidP="00617935">
      <w:pPr>
        <w:suppressAutoHyphens w:val="0"/>
        <w:rPr>
          <w:rFonts w:asciiTheme="minorHAnsi" w:eastAsia="Calibri" w:hAnsiTheme="minorHAnsi" w:cstheme="minorHAnsi"/>
          <w:sz w:val="18"/>
          <w:szCs w:val="18"/>
          <w:lang w:eastAsia="en-US"/>
        </w:rPr>
      </w:pPr>
      <w:r w:rsidRPr="00617935">
        <w:rPr>
          <w:rFonts w:asciiTheme="minorHAnsi" w:eastAsia="Calibri" w:hAnsiTheme="minorHAnsi" w:cstheme="minorHAnsi"/>
          <w:b/>
          <w:bCs/>
          <w:sz w:val="18"/>
          <w:szCs w:val="18"/>
          <w:lang w:eastAsia="en-US"/>
        </w:rPr>
        <w:t> </w:t>
      </w:r>
    </w:p>
    <w:p w14:paraId="3FB43E47" w14:textId="77777777" w:rsidR="00617935" w:rsidRPr="00617935" w:rsidRDefault="00617935" w:rsidP="00617935">
      <w:pPr>
        <w:pStyle w:val="Subttulo"/>
      </w:pPr>
      <w:r w:rsidRPr="00617935">
        <w:t>Día 04 – Peñarrubia – Fuente Dé - Potes – Llanes – Cangas de Onís.</w:t>
      </w:r>
    </w:p>
    <w:p w14:paraId="00C5FF4A" w14:textId="1931C00D" w:rsidR="00617935" w:rsidRPr="00617935" w:rsidRDefault="00617935" w:rsidP="00617935">
      <w:pPr>
        <w:suppressAutoHyphens w:val="0"/>
        <w:rPr>
          <w:rFonts w:asciiTheme="minorHAnsi" w:eastAsia="Calibri" w:hAnsiTheme="minorHAnsi" w:cstheme="minorHAnsi"/>
          <w:sz w:val="18"/>
          <w:szCs w:val="18"/>
          <w:lang w:eastAsia="en-US"/>
        </w:rPr>
      </w:pPr>
      <w:r w:rsidRPr="00617935">
        <w:rPr>
          <w:rFonts w:asciiTheme="minorHAnsi" w:eastAsia="Calibri" w:hAnsiTheme="minorHAnsi" w:cstheme="minorHAnsi"/>
          <w:b/>
          <w:bCs/>
          <w:sz w:val="18"/>
          <w:szCs w:val="18"/>
          <w:lang w:eastAsia="en-US"/>
        </w:rPr>
        <w:t>Desayuno.</w:t>
      </w:r>
      <w:r w:rsidRPr="00617935">
        <w:rPr>
          <w:rFonts w:asciiTheme="minorHAnsi" w:eastAsia="Calibri" w:hAnsiTheme="minorHAnsi" w:cstheme="minorHAnsi"/>
          <w:sz w:val="18"/>
          <w:szCs w:val="18"/>
          <w:lang w:eastAsia="en-US"/>
        </w:rPr>
        <w:t> Atravesando el Desfiladero de la Hermida nos dirigimos hasta el </w:t>
      </w:r>
      <w:r w:rsidRPr="00617935">
        <w:rPr>
          <w:rFonts w:asciiTheme="minorHAnsi" w:eastAsia="Calibri" w:hAnsiTheme="minorHAnsi" w:cstheme="minorHAnsi"/>
          <w:b/>
          <w:bCs/>
          <w:sz w:val="18"/>
          <w:szCs w:val="18"/>
          <w:lang w:eastAsia="en-US"/>
        </w:rPr>
        <w:t>Mirador de Fuente Dé</w:t>
      </w:r>
      <w:r w:rsidRPr="00617935">
        <w:rPr>
          <w:rFonts w:asciiTheme="minorHAnsi" w:eastAsia="Calibri" w:hAnsiTheme="minorHAnsi" w:cstheme="minorHAnsi"/>
          <w:sz w:val="18"/>
          <w:szCs w:val="18"/>
          <w:lang w:eastAsia="en-US"/>
        </w:rPr>
        <w:t xml:space="preserve">, situado en pleno corazón de los Picos de Europa, subiremos a su conocido teleférico que salva un desnivel de 753 metros y sitúa al visitante a 1.823 metros de altitud en tan sólo cuatro minutos, contemplando la inmensa belleza que ofrece el paisaje. De regreso realizaremos parada en </w:t>
      </w:r>
      <w:r w:rsidRPr="00617935">
        <w:rPr>
          <w:rFonts w:asciiTheme="minorHAnsi" w:eastAsia="Calibri" w:hAnsiTheme="minorHAnsi" w:cstheme="minorHAnsi"/>
          <w:b/>
          <w:bCs/>
          <w:sz w:val="18"/>
          <w:szCs w:val="18"/>
          <w:lang w:eastAsia="en-US"/>
        </w:rPr>
        <w:t>Potes</w:t>
      </w:r>
      <w:r w:rsidRPr="00617935">
        <w:rPr>
          <w:rFonts w:asciiTheme="minorHAnsi" w:eastAsia="Calibri" w:hAnsiTheme="minorHAnsi" w:cstheme="minorHAnsi"/>
          <w:sz w:val="18"/>
          <w:szCs w:val="18"/>
          <w:lang w:eastAsia="en-US"/>
        </w:rPr>
        <w:t>, conocida con la villa de los Puentes y de las Torres, destacando la Torre del Infantado y la de Orejón de la Lama, ambas del siglo XV. Finalizado nuestro paseo por la localidad de Potes continuamos camino hasta llegar a la localidad de </w:t>
      </w:r>
      <w:r w:rsidRPr="00617935">
        <w:rPr>
          <w:rFonts w:asciiTheme="minorHAnsi" w:eastAsia="Calibri" w:hAnsiTheme="minorHAnsi" w:cstheme="minorHAnsi"/>
          <w:b/>
          <w:bCs/>
          <w:sz w:val="18"/>
          <w:szCs w:val="18"/>
          <w:lang w:eastAsia="en-US"/>
        </w:rPr>
        <w:t>Llanes</w:t>
      </w:r>
      <w:r w:rsidRPr="00617935">
        <w:rPr>
          <w:rFonts w:asciiTheme="minorHAnsi" w:eastAsia="Calibri" w:hAnsiTheme="minorHAnsi" w:cstheme="minorHAnsi"/>
          <w:sz w:val="18"/>
          <w:szCs w:val="18"/>
          <w:lang w:eastAsia="en-US"/>
        </w:rPr>
        <w:t xml:space="preserve">, localidad asturiana, que ostenta el título “Muy noble y leal villa”. Tiempo libre. Salida hacia </w:t>
      </w:r>
      <w:r w:rsidRPr="00617935">
        <w:rPr>
          <w:rFonts w:asciiTheme="minorHAnsi" w:eastAsia="Calibri" w:hAnsiTheme="minorHAnsi" w:cstheme="minorHAnsi"/>
          <w:b/>
          <w:bCs/>
          <w:sz w:val="18"/>
          <w:szCs w:val="18"/>
          <w:lang w:eastAsia="en-US"/>
        </w:rPr>
        <w:t>Cangas de Onís</w:t>
      </w:r>
      <w:r w:rsidRPr="00617935">
        <w:rPr>
          <w:rFonts w:asciiTheme="minorHAnsi" w:eastAsia="Calibri" w:hAnsiTheme="minorHAnsi" w:cstheme="minorHAnsi"/>
          <w:sz w:val="18"/>
          <w:szCs w:val="18"/>
          <w:lang w:eastAsia="en-US"/>
        </w:rPr>
        <w:t xml:space="preserve">. </w:t>
      </w:r>
      <w:r w:rsidRPr="00617935">
        <w:rPr>
          <w:rFonts w:asciiTheme="minorHAnsi" w:eastAsia="Calibri" w:hAnsiTheme="minorHAnsi" w:cstheme="minorHAnsi"/>
          <w:b/>
          <w:bCs/>
          <w:sz w:val="18"/>
          <w:szCs w:val="18"/>
          <w:lang w:eastAsia="en-US"/>
        </w:rPr>
        <w:t>Alojamiento</w:t>
      </w:r>
      <w:r w:rsidR="009E7619">
        <w:rPr>
          <w:rFonts w:asciiTheme="minorHAnsi" w:eastAsia="Calibri" w:hAnsiTheme="minorHAnsi" w:cstheme="minorHAnsi"/>
          <w:b/>
          <w:bCs/>
          <w:sz w:val="18"/>
          <w:szCs w:val="18"/>
          <w:lang w:eastAsia="en-US"/>
        </w:rPr>
        <w:t>.</w:t>
      </w:r>
    </w:p>
    <w:p w14:paraId="46DF7706" w14:textId="77777777" w:rsidR="00617935" w:rsidRPr="00617935" w:rsidRDefault="00617935" w:rsidP="00617935">
      <w:pPr>
        <w:suppressAutoHyphens w:val="0"/>
        <w:rPr>
          <w:rFonts w:asciiTheme="minorHAnsi" w:eastAsia="Calibri" w:hAnsiTheme="minorHAnsi" w:cstheme="minorHAnsi"/>
          <w:sz w:val="18"/>
          <w:szCs w:val="18"/>
          <w:lang w:eastAsia="en-US"/>
        </w:rPr>
      </w:pPr>
      <w:r w:rsidRPr="00617935">
        <w:rPr>
          <w:rFonts w:asciiTheme="minorHAnsi" w:eastAsia="Calibri" w:hAnsiTheme="minorHAnsi" w:cstheme="minorHAnsi"/>
          <w:sz w:val="18"/>
          <w:szCs w:val="18"/>
          <w:lang w:eastAsia="en-US"/>
        </w:rPr>
        <w:t> </w:t>
      </w:r>
    </w:p>
    <w:bookmarkEnd w:id="0"/>
    <w:p w14:paraId="05E6036A" w14:textId="77777777" w:rsidR="00617935" w:rsidRPr="00617935" w:rsidRDefault="00617935" w:rsidP="00617935">
      <w:pPr>
        <w:pStyle w:val="Subttulo"/>
      </w:pPr>
      <w:r w:rsidRPr="00617935">
        <w:t>Día 05 –Cangas de Onís – Covadonga - Oviedo </w:t>
      </w:r>
    </w:p>
    <w:p w14:paraId="641DBD77" w14:textId="24A17D5B" w:rsidR="00617935" w:rsidRPr="00617935" w:rsidRDefault="00617935" w:rsidP="00617935">
      <w:pPr>
        <w:suppressAutoHyphens w:val="0"/>
        <w:rPr>
          <w:rFonts w:asciiTheme="minorHAnsi" w:eastAsia="Calibri" w:hAnsiTheme="minorHAnsi" w:cstheme="minorHAnsi"/>
          <w:b/>
          <w:bCs/>
          <w:sz w:val="18"/>
          <w:szCs w:val="18"/>
          <w:lang w:eastAsia="es-ES"/>
        </w:rPr>
      </w:pPr>
      <w:r w:rsidRPr="00617935">
        <w:rPr>
          <w:rFonts w:asciiTheme="minorHAnsi" w:eastAsia="Calibri" w:hAnsiTheme="minorHAnsi" w:cstheme="minorHAnsi"/>
          <w:b/>
          <w:bCs/>
          <w:sz w:val="18"/>
          <w:szCs w:val="18"/>
          <w:lang w:eastAsia="es-ES"/>
        </w:rPr>
        <w:t>Desayuno. </w:t>
      </w:r>
      <w:r w:rsidRPr="00617935">
        <w:rPr>
          <w:rFonts w:asciiTheme="minorHAnsi" w:eastAsia="Calibri" w:hAnsiTheme="minorHAnsi" w:cstheme="minorHAnsi"/>
          <w:sz w:val="18"/>
          <w:szCs w:val="18"/>
          <w:lang w:eastAsia="es-ES"/>
        </w:rPr>
        <w:t>Salida hacia Covadonga para adentrarnos en el Parque Nacional de los Picos de Europa. Comenzaremos el día con la visita de los </w:t>
      </w:r>
      <w:r w:rsidRPr="00617935">
        <w:rPr>
          <w:rFonts w:asciiTheme="minorHAnsi" w:eastAsia="Calibri" w:hAnsiTheme="minorHAnsi" w:cstheme="minorHAnsi"/>
          <w:b/>
          <w:bCs/>
          <w:sz w:val="18"/>
          <w:szCs w:val="18"/>
          <w:lang w:eastAsia="es-ES"/>
        </w:rPr>
        <w:t>Lagos de Covadonga</w:t>
      </w:r>
      <w:r w:rsidRPr="00617935">
        <w:rPr>
          <w:rFonts w:asciiTheme="minorHAnsi" w:eastAsia="Calibri" w:hAnsiTheme="minorHAnsi" w:cstheme="minorHAnsi"/>
          <w:sz w:val="18"/>
          <w:szCs w:val="18"/>
          <w:lang w:eastAsia="es-ES"/>
        </w:rPr>
        <w:t>, siempre que las condiciones meteorológicas y la circulación libre esté permitida. Seguiremos hasta llegar al </w:t>
      </w:r>
      <w:r w:rsidRPr="00617935">
        <w:rPr>
          <w:rFonts w:asciiTheme="minorHAnsi" w:eastAsia="Calibri" w:hAnsiTheme="minorHAnsi" w:cstheme="minorHAnsi"/>
          <w:b/>
          <w:bCs/>
          <w:sz w:val="18"/>
          <w:szCs w:val="18"/>
          <w:lang w:eastAsia="es-ES"/>
        </w:rPr>
        <w:t>Santuario de Nuestra Señora de Covadonga,</w:t>
      </w:r>
      <w:r w:rsidRPr="00617935">
        <w:rPr>
          <w:rFonts w:asciiTheme="minorHAnsi" w:eastAsia="Calibri" w:hAnsiTheme="minorHAnsi" w:cstheme="minorHAnsi"/>
          <w:sz w:val="18"/>
          <w:szCs w:val="18"/>
          <w:lang w:eastAsia="es-ES"/>
        </w:rPr>
        <w:t xml:space="preserve"> tiempo libre para la visita. De camino a Oviedo, regresaremos a </w:t>
      </w:r>
      <w:r w:rsidRPr="00617935">
        <w:rPr>
          <w:rFonts w:asciiTheme="minorHAnsi" w:eastAsia="Calibri" w:hAnsiTheme="minorHAnsi" w:cstheme="minorHAnsi"/>
          <w:b/>
          <w:bCs/>
          <w:sz w:val="18"/>
          <w:szCs w:val="18"/>
          <w:lang w:eastAsia="es-ES"/>
        </w:rPr>
        <w:t xml:space="preserve">Cangas de </w:t>
      </w:r>
      <w:proofErr w:type="spellStart"/>
      <w:r w:rsidRPr="00617935">
        <w:rPr>
          <w:rFonts w:asciiTheme="minorHAnsi" w:eastAsia="Calibri" w:hAnsiTheme="minorHAnsi" w:cstheme="minorHAnsi"/>
          <w:b/>
          <w:bCs/>
          <w:sz w:val="18"/>
          <w:szCs w:val="18"/>
          <w:lang w:eastAsia="es-ES"/>
        </w:rPr>
        <w:t>Onis</w:t>
      </w:r>
      <w:proofErr w:type="spellEnd"/>
      <w:r w:rsidRPr="00617935">
        <w:rPr>
          <w:rFonts w:asciiTheme="minorHAnsi" w:eastAsia="Calibri" w:hAnsiTheme="minorHAnsi" w:cstheme="minorHAnsi"/>
          <w:sz w:val="18"/>
          <w:szCs w:val="18"/>
          <w:lang w:eastAsia="es-ES"/>
        </w:rPr>
        <w:t>, para poder contemplar su famoso Puente Romano y tiempo libre para el almuerzo. Después continuaremos camino hasta llegar a la ciudad de </w:t>
      </w:r>
      <w:r w:rsidRPr="00617935">
        <w:rPr>
          <w:rFonts w:asciiTheme="minorHAnsi" w:eastAsia="Calibri" w:hAnsiTheme="minorHAnsi" w:cstheme="minorHAnsi"/>
          <w:b/>
          <w:bCs/>
          <w:sz w:val="18"/>
          <w:szCs w:val="18"/>
          <w:lang w:eastAsia="es-ES"/>
        </w:rPr>
        <w:t>Oviedo</w:t>
      </w:r>
      <w:r w:rsidRPr="00617935">
        <w:rPr>
          <w:rFonts w:asciiTheme="minorHAnsi" w:eastAsia="Calibri" w:hAnsiTheme="minorHAnsi" w:cstheme="minorHAnsi"/>
          <w:sz w:val="18"/>
          <w:szCs w:val="18"/>
          <w:lang w:eastAsia="es-ES"/>
        </w:rPr>
        <w:t>, </w:t>
      </w:r>
      <w:r w:rsidRPr="00617935">
        <w:rPr>
          <w:rFonts w:asciiTheme="minorHAnsi" w:eastAsia="Calibri" w:hAnsiTheme="minorHAnsi" w:cstheme="minorHAnsi"/>
          <w:b/>
          <w:bCs/>
          <w:sz w:val="18"/>
          <w:szCs w:val="18"/>
          <w:lang w:eastAsia="es-ES"/>
        </w:rPr>
        <w:t>visita guiada de la ciudad</w:t>
      </w:r>
      <w:r w:rsidRPr="00617935">
        <w:rPr>
          <w:rFonts w:asciiTheme="minorHAnsi" w:eastAsia="Calibri" w:hAnsiTheme="minorHAnsi" w:cstheme="minorHAnsi"/>
          <w:sz w:val="18"/>
          <w:szCs w:val="18"/>
          <w:lang w:eastAsia="es-ES"/>
        </w:rPr>
        <w:t xml:space="preserve">, capital asturiana, paseo por su casco antiguo donde podremos contemplar su Catedral, Palacio del Marqués de San </w:t>
      </w:r>
      <w:proofErr w:type="spellStart"/>
      <w:r w:rsidRPr="00617935">
        <w:rPr>
          <w:rFonts w:asciiTheme="minorHAnsi" w:eastAsia="Calibri" w:hAnsiTheme="minorHAnsi" w:cstheme="minorHAnsi"/>
          <w:sz w:val="18"/>
          <w:szCs w:val="18"/>
          <w:lang w:eastAsia="es-ES"/>
        </w:rPr>
        <w:t>Felix</w:t>
      </w:r>
      <w:proofErr w:type="spellEnd"/>
      <w:r w:rsidRPr="00617935">
        <w:rPr>
          <w:rFonts w:asciiTheme="minorHAnsi" w:eastAsia="Calibri" w:hAnsiTheme="minorHAnsi" w:cstheme="minorHAnsi"/>
          <w:sz w:val="18"/>
          <w:szCs w:val="18"/>
          <w:lang w:eastAsia="es-ES"/>
        </w:rPr>
        <w:t>, la Universidad. Aproveche para disfrutar de las magníficas vistas subiendo al Monte Naranco donde podemos ver dos auténticas joyas del arte prerrománico español como Santa María del Naranco y San Miguel de Lillo.</w:t>
      </w:r>
      <w:r w:rsidRPr="00617935">
        <w:rPr>
          <w:rFonts w:asciiTheme="minorHAnsi" w:eastAsia="Calibri" w:hAnsiTheme="minorHAnsi" w:cstheme="minorHAnsi"/>
          <w:b/>
          <w:bCs/>
          <w:sz w:val="18"/>
          <w:szCs w:val="18"/>
          <w:lang w:eastAsia="es-ES"/>
        </w:rPr>
        <w:t> Alojamiento</w:t>
      </w:r>
      <w:r w:rsidR="009E7619">
        <w:rPr>
          <w:rFonts w:asciiTheme="minorHAnsi" w:eastAsia="Calibri" w:hAnsiTheme="minorHAnsi" w:cstheme="minorHAnsi"/>
          <w:b/>
          <w:bCs/>
          <w:sz w:val="18"/>
          <w:szCs w:val="18"/>
          <w:lang w:eastAsia="es-ES"/>
        </w:rPr>
        <w:t>.</w:t>
      </w:r>
    </w:p>
    <w:p w14:paraId="63FA74C4" w14:textId="77777777" w:rsidR="00617935" w:rsidRPr="00617935" w:rsidRDefault="00617935" w:rsidP="00617935">
      <w:pPr>
        <w:suppressAutoHyphens w:val="0"/>
        <w:rPr>
          <w:rFonts w:asciiTheme="minorHAnsi" w:eastAsia="Calibri" w:hAnsiTheme="minorHAnsi" w:cstheme="minorHAnsi"/>
          <w:sz w:val="18"/>
          <w:szCs w:val="18"/>
          <w:lang w:eastAsia="en-US"/>
        </w:rPr>
      </w:pPr>
      <w:r w:rsidRPr="00617935">
        <w:rPr>
          <w:rFonts w:asciiTheme="minorHAnsi" w:eastAsia="Calibri" w:hAnsiTheme="minorHAnsi" w:cstheme="minorHAnsi"/>
          <w:sz w:val="18"/>
          <w:szCs w:val="18"/>
          <w:lang w:eastAsia="en-US"/>
        </w:rPr>
        <w:t> </w:t>
      </w:r>
    </w:p>
    <w:p w14:paraId="1A5E6AAF" w14:textId="77777777" w:rsidR="00617935" w:rsidRPr="00617935" w:rsidRDefault="00617935" w:rsidP="00617935">
      <w:pPr>
        <w:pStyle w:val="Subttulo"/>
      </w:pPr>
      <w:r w:rsidRPr="00617935">
        <w:t>Día 06 – Oviedo – Gijón – Avilés – Cudillero – Luarca </w:t>
      </w:r>
    </w:p>
    <w:p w14:paraId="332F6922" w14:textId="07C0F75D" w:rsidR="00617935" w:rsidRDefault="00617935" w:rsidP="00617935">
      <w:pPr>
        <w:suppressAutoHyphens w:val="0"/>
        <w:rPr>
          <w:rFonts w:asciiTheme="minorHAnsi" w:eastAsia="Calibri" w:hAnsiTheme="minorHAnsi" w:cstheme="minorHAnsi"/>
          <w:b/>
          <w:bCs/>
          <w:sz w:val="18"/>
          <w:szCs w:val="18"/>
          <w:lang w:eastAsia="en-US"/>
        </w:rPr>
      </w:pPr>
      <w:r w:rsidRPr="00617935">
        <w:rPr>
          <w:rFonts w:asciiTheme="minorHAnsi" w:eastAsia="Calibri" w:hAnsiTheme="minorHAnsi" w:cstheme="minorHAnsi"/>
          <w:b/>
          <w:bCs/>
          <w:sz w:val="18"/>
          <w:szCs w:val="18"/>
          <w:lang w:eastAsia="en-US"/>
        </w:rPr>
        <w:t>Desayuno.</w:t>
      </w:r>
      <w:r w:rsidRPr="00617935">
        <w:rPr>
          <w:rFonts w:asciiTheme="minorHAnsi" w:eastAsia="Calibri" w:hAnsiTheme="minorHAnsi" w:cstheme="minorHAnsi"/>
          <w:sz w:val="18"/>
          <w:szCs w:val="18"/>
          <w:lang w:eastAsia="en-US"/>
        </w:rPr>
        <w:t> Salida hacia la ciudad de </w:t>
      </w:r>
      <w:r w:rsidRPr="00617935">
        <w:rPr>
          <w:rFonts w:asciiTheme="minorHAnsi" w:eastAsia="Calibri" w:hAnsiTheme="minorHAnsi" w:cstheme="minorHAnsi"/>
          <w:b/>
          <w:bCs/>
          <w:sz w:val="18"/>
          <w:szCs w:val="18"/>
          <w:lang w:eastAsia="en-US"/>
        </w:rPr>
        <w:t>Gijón,</w:t>
      </w:r>
      <w:r w:rsidRPr="00617935">
        <w:rPr>
          <w:rFonts w:asciiTheme="minorHAnsi" w:eastAsia="Calibri" w:hAnsiTheme="minorHAnsi" w:cstheme="minorHAnsi"/>
          <w:sz w:val="18"/>
          <w:szCs w:val="18"/>
          <w:lang w:eastAsia="en-US"/>
        </w:rPr>
        <w:t> una urbe tan abierta al mar Cantábrico como plena de eventos culturales. Tiempo libre para disfrutar de un paseo desde la Playa de San Lorenzo, que une la ciudad con el Mar o por el Barrio marinero de Cimadevilla y el cerro de Santa Catalina, lugar donde nos encontramos con la escultura de Chillida “Elogio del Horizonte”, y desde donde la Costa Cantábrica regala una preciosa panorámica. Continuamos camino hasta </w:t>
      </w:r>
      <w:r w:rsidRPr="00617935">
        <w:rPr>
          <w:rFonts w:asciiTheme="minorHAnsi" w:eastAsia="Calibri" w:hAnsiTheme="minorHAnsi" w:cstheme="minorHAnsi"/>
          <w:b/>
          <w:bCs/>
          <w:sz w:val="18"/>
          <w:szCs w:val="18"/>
          <w:lang w:eastAsia="en-US"/>
        </w:rPr>
        <w:t>Avilés</w:t>
      </w:r>
      <w:r w:rsidRPr="00617935">
        <w:rPr>
          <w:rFonts w:asciiTheme="minorHAnsi" w:eastAsia="Calibri" w:hAnsiTheme="minorHAnsi" w:cstheme="minorHAnsi"/>
          <w:sz w:val="18"/>
          <w:szCs w:val="18"/>
          <w:lang w:eastAsia="en-US"/>
        </w:rPr>
        <w:t>, villa milenaria que ha conservado su casco histórico. Seguimos hasta el pueblo de </w:t>
      </w:r>
      <w:r w:rsidRPr="00617935">
        <w:rPr>
          <w:rFonts w:asciiTheme="minorHAnsi" w:eastAsia="Calibri" w:hAnsiTheme="minorHAnsi" w:cstheme="minorHAnsi"/>
          <w:b/>
          <w:bCs/>
          <w:sz w:val="18"/>
          <w:szCs w:val="18"/>
          <w:lang w:eastAsia="en-US"/>
        </w:rPr>
        <w:t>Cudillero</w:t>
      </w:r>
      <w:r w:rsidRPr="00617935">
        <w:rPr>
          <w:rFonts w:asciiTheme="minorHAnsi" w:eastAsia="Calibri" w:hAnsiTheme="minorHAnsi" w:cstheme="minorHAnsi"/>
          <w:sz w:val="18"/>
          <w:szCs w:val="18"/>
          <w:lang w:eastAsia="en-US"/>
        </w:rPr>
        <w:t xml:space="preserve">, tan diferente a cualquier otra villa marinera, que hasta tiene su propia y personal lengua: el </w:t>
      </w:r>
      <w:proofErr w:type="spellStart"/>
      <w:r w:rsidRPr="00617935">
        <w:rPr>
          <w:rFonts w:asciiTheme="minorHAnsi" w:eastAsia="Calibri" w:hAnsiTheme="minorHAnsi" w:cstheme="minorHAnsi"/>
          <w:sz w:val="18"/>
          <w:szCs w:val="18"/>
          <w:lang w:eastAsia="en-US"/>
        </w:rPr>
        <w:t>pixueto</w:t>
      </w:r>
      <w:proofErr w:type="spellEnd"/>
      <w:r w:rsidRPr="00617935">
        <w:rPr>
          <w:rFonts w:asciiTheme="minorHAnsi" w:eastAsia="Calibri" w:hAnsiTheme="minorHAnsi" w:cstheme="minorHAnsi"/>
          <w:sz w:val="18"/>
          <w:szCs w:val="18"/>
          <w:lang w:eastAsia="en-US"/>
        </w:rPr>
        <w:t>. Tiempo libre para disfrutar de la localidad. Finalizaremos nuestro día en </w:t>
      </w:r>
      <w:r w:rsidRPr="00617935">
        <w:rPr>
          <w:rFonts w:asciiTheme="minorHAnsi" w:eastAsia="Calibri" w:hAnsiTheme="minorHAnsi" w:cstheme="minorHAnsi"/>
          <w:b/>
          <w:bCs/>
          <w:sz w:val="18"/>
          <w:szCs w:val="18"/>
          <w:lang w:eastAsia="en-US"/>
        </w:rPr>
        <w:t>Luarca</w:t>
      </w:r>
      <w:r w:rsidRPr="00617935">
        <w:rPr>
          <w:rFonts w:asciiTheme="minorHAnsi" w:eastAsia="Calibri" w:hAnsiTheme="minorHAnsi" w:cstheme="minorHAnsi"/>
          <w:sz w:val="18"/>
          <w:szCs w:val="18"/>
          <w:lang w:eastAsia="en-US"/>
        </w:rPr>
        <w:t xml:space="preserve">, villa marinera y la única en toda Asturias flanqueada por dos miradores y dos capillas: la Capilla Blanca al este y la Capilla de San Roque al oeste, contando además con el cementerio más bello de todo el Cantábrico. </w:t>
      </w:r>
      <w:r w:rsidRPr="00617935">
        <w:rPr>
          <w:rFonts w:asciiTheme="minorHAnsi" w:eastAsia="Calibri" w:hAnsiTheme="minorHAnsi" w:cstheme="minorHAnsi"/>
          <w:b/>
          <w:bCs/>
          <w:sz w:val="18"/>
          <w:szCs w:val="18"/>
          <w:lang w:eastAsia="en-US"/>
        </w:rPr>
        <w:t>Alojamiento</w:t>
      </w:r>
      <w:r>
        <w:rPr>
          <w:rFonts w:asciiTheme="minorHAnsi" w:eastAsia="Calibri" w:hAnsiTheme="minorHAnsi" w:cstheme="minorHAnsi"/>
          <w:b/>
          <w:bCs/>
          <w:sz w:val="18"/>
          <w:szCs w:val="18"/>
          <w:lang w:eastAsia="en-US"/>
        </w:rPr>
        <w:t>.</w:t>
      </w:r>
    </w:p>
    <w:p w14:paraId="56CDCB69" w14:textId="77777777" w:rsidR="00617935" w:rsidRDefault="00617935" w:rsidP="00617935">
      <w:pPr>
        <w:suppressAutoHyphens w:val="0"/>
        <w:rPr>
          <w:rFonts w:asciiTheme="minorHAnsi" w:eastAsia="Calibri" w:hAnsiTheme="minorHAnsi" w:cstheme="minorHAnsi"/>
          <w:b/>
          <w:bCs/>
          <w:sz w:val="18"/>
          <w:szCs w:val="18"/>
          <w:lang w:eastAsia="en-US"/>
        </w:rPr>
      </w:pPr>
    </w:p>
    <w:p w14:paraId="1439BD2A" w14:textId="72EE419B" w:rsidR="00617935" w:rsidRPr="00617935" w:rsidRDefault="00617935" w:rsidP="00617935">
      <w:pPr>
        <w:pStyle w:val="Subttulo"/>
      </w:pPr>
      <w:bookmarkStart w:id="1" w:name="_Hlk78534667"/>
      <w:r w:rsidRPr="00617935">
        <w:t>Día 07 – Luarca – Ribadeo – Viveiro – A Coruña</w:t>
      </w:r>
    </w:p>
    <w:p w14:paraId="111ED255" w14:textId="77777777" w:rsidR="00617935" w:rsidRDefault="00617935" w:rsidP="00617935">
      <w:pPr>
        <w:suppressAutoHyphens w:val="0"/>
        <w:rPr>
          <w:rFonts w:asciiTheme="minorHAnsi" w:eastAsia="Calibri" w:hAnsiTheme="minorHAnsi" w:cstheme="minorHAnsi"/>
          <w:sz w:val="18"/>
          <w:szCs w:val="18"/>
          <w:lang w:eastAsia="en-US"/>
        </w:rPr>
      </w:pPr>
      <w:r w:rsidRPr="00617935">
        <w:rPr>
          <w:rFonts w:asciiTheme="minorHAnsi" w:eastAsia="Calibri" w:hAnsiTheme="minorHAnsi" w:cstheme="minorHAnsi"/>
          <w:b/>
          <w:bCs/>
          <w:sz w:val="18"/>
          <w:szCs w:val="18"/>
          <w:lang w:eastAsia="en-US"/>
        </w:rPr>
        <w:t>Desayuno.</w:t>
      </w:r>
      <w:r w:rsidRPr="00617935">
        <w:rPr>
          <w:rFonts w:asciiTheme="minorHAnsi" w:eastAsia="Calibri" w:hAnsiTheme="minorHAnsi" w:cstheme="minorHAnsi"/>
          <w:sz w:val="18"/>
          <w:szCs w:val="18"/>
          <w:lang w:eastAsia="en-US"/>
        </w:rPr>
        <w:t> Salida hacia Ribadeo, limítrofe con el Principado de Asturias, recorreremos la costa lucense hasta la Playa de Las Catedrales, una de las más espectaculares del mundo. A continuación, visita panorámica de </w:t>
      </w:r>
      <w:r w:rsidRPr="00617935">
        <w:rPr>
          <w:rFonts w:asciiTheme="minorHAnsi" w:eastAsia="Calibri" w:hAnsiTheme="minorHAnsi" w:cstheme="minorHAnsi"/>
          <w:b/>
          <w:bCs/>
          <w:sz w:val="18"/>
          <w:szCs w:val="18"/>
          <w:lang w:eastAsia="en-US"/>
        </w:rPr>
        <w:t>Ribadeo</w:t>
      </w:r>
      <w:r w:rsidRPr="00617935">
        <w:rPr>
          <w:rFonts w:asciiTheme="minorHAnsi" w:eastAsia="Calibri" w:hAnsiTheme="minorHAnsi" w:cstheme="minorHAnsi"/>
          <w:sz w:val="18"/>
          <w:szCs w:val="18"/>
          <w:lang w:eastAsia="en-US"/>
        </w:rPr>
        <w:t>, preciosa villa de espíritu marinero que combina un fascinante entorno natural, con historia y cultura y lo mejor de la gastronomía gallega. Seguimos hasta llegar a la localidad de </w:t>
      </w:r>
      <w:r w:rsidRPr="00617935">
        <w:rPr>
          <w:rFonts w:asciiTheme="minorHAnsi" w:eastAsia="Calibri" w:hAnsiTheme="minorHAnsi" w:cstheme="minorHAnsi"/>
          <w:b/>
          <w:bCs/>
          <w:sz w:val="18"/>
          <w:szCs w:val="18"/>
          <w:lang w:eastAsia="en-US"/>
        </w:rPr>
        <w:t>Viveiro</w:t>
      </w:r>
      <w:r w:rsidRPr="00617935">
        <w:rPr>
          <w:rFonts w:asciiTheme="minorHAnsi" w:eastAsia="Calibri" w:hAnsiTheme="minorHAnsi" w:cstheme="minorHAnsi"/>
          <w:sz w:val="18"/>
          <w:szCs w:val="18"/>
          <w:lang w:eastAsia="en-US"/>
        </w:rPr>
        <w:t xml:space="preserve">, pasear por su casco histórico es cómo hacer un viaje a la historia medieval de Galicia. Continuaremos hacia </w:t>
      </w:r>
      <w:r w:rsidRPr="00617935">
        <w:rPr>
          <w:rFonts w:asciiTheme="minorHAnsi" w:eastAsia="Calibri" w:hAnsiTheme="minorHAnsi" w:cstheme="minorHAnsi"/>
          <w:b/>
          <w:bCs/>
          <w:sz w:val="18"/>
          <w:szCs w:val="18"/>
          <w:lang w:eastAsia="en-US"/>
        </w:rPr>
        <w:t>A Coruña</w:t>
      </w:r>
      <w:r w:rsidRPr="00617935">
        <w:rPr>
          <w:rFonts w:asciiTheme="minorHAnsi" w:eastAsia="Calibri" w:hAnsiTheme="minorHAnsi" w:cstheme="minorHAnsi"/>
          <w:sz w:val="18"/>
          <w:szCs w:val="18"/>
          <w:lang w:eastAsia="en-US"/>
        </w:rPr>
        <w:t xml:space="preserve"> donde nos espera nuestro guía local para visita de la ciudad </w:t>
      </w:r>
    </w:p>
    <w:p w14:paraId="1B011D8D" w14:textId="77777777" w:rsidR="00617935" w:rsidRDefault="00617935" w:rsidP="00617935">
      <w:pPr>
        <w:suppressAutoHyphens w:val="0"/>
        <w:rPr>
          <w:rFonts w:asciiTheme="minorHAnsi" w:eastAsia="Calibri" w:hAnsiTheme="minorHAnsi" w:cstheme="minorHAnsi"/>
          <w:sz w:val="18"/>
          <w:szCs w:val="18"/>
          <w:lang w:eastAsia="en-US"/>
        </w:rPr>
      </w:pPr>
    </w:p>
    <w:p w14:paraId="274635C7" w14:textId="77777777" w:rsidR="00617935" w:rsidRDefault="00617935" w:rsidP="00617935">
      <w:pPr>
        <w:suppressAutoHyphens w:val="0"/>
        <w:rPr>
          <w:rFonts w:asciiTheme="minorHAnsi" w:eastAsia="Calibri" w:hAnsiTheme="minorHAnsi" w:cstheme="minorHAnsi"/>
          <w:sz w:val="18"/>
          <w:szCs w:val="18"/>
          <w:lang w:eastAsia="en-US"/>
        </w:rPr>
      </w:pPr>
    </w:p>
    <w:p w14:paraId="061AAA6F" w14:textId="14D76B90" w:rsidR="00617935" w:rsidRPr="00617935" w:rsidRDefault="00617935" w:rsidP="00617935">
      <w:pPr>
        <w:suppressAutoHyphens w:val="0"/>
        <w:rPr>
          <w:rFonts w:asciiTheme="minorHAnsi" w:eastAsia="Calibri" w:hAnsiTheme="minorHAnsi" w:cstheme="minorHAnsi"/>
          <w:sz w:val="18"/>
          <w:szCs w:val="18"/>
          <w:lang w:eastAsia="en-US"/>
        </w:rPr>
      </w:pPr>
      <w:r w:rsidRPr="00617935">
        <w:rPr>
          <w:rFonts w:asciiTheme="minorHAnsi" w:eastAsia="Calibri" w:hAnsiTheme="minorHAnsi" w:cstheme="minorHAnsi"/>
          <w:sz w:val="18"/>
          <w:szCs w:val="18"/>
          <w:lang w:eastAsia="en-US"/>
        </w:rPr>
        <w:lastRenderedPageBreak/>
        <w:t>donde podremos admirar</w:t>
      </w:r>
      <w:r w:rsidRPr="00617935">
        <w:rPr>
          <w:rFonts w:asciiTheme="minorHAnsi" w:eastAsia="Calibri" w:hAnsiTheme="minorHAnsi" w:cstheme="minorHAnsi"/>
          <w:b/>
          <w:bCs/>
          <w:sz w:val="18"/>
          <w:szCs w:val="18"/>
          <w:lang w:eastAsia="en-US"/>
        </w:rPr>
        <w:t> </w:t>
      </w:r>
      <w:r w:rsidRPr="00617935">
        <w:rPr>
          <w:rFonts w:asciiTheme="minorHAnsi" w:eastAsia="Calibri" w:hAnsiTheme="minorHAnsi" w:cstheme="minorHAnsi"/>
          <w:sz w:val="18"/>
          <w:szCs w:val="18"/>
          <w:lang w:eastAsia="en-US"/>
        </w:rPr>
        <w:t xml:space="preserve">además de la Torre de Hércules, uno de los símbolos de la ciudad, un interesante conjunto románico de calles, plazas e iglesias medievales. </w:t>
      </w:r>
      <w:r w:rsidRPr="00617935">
        <w:rPr>
          <w:rFonts w:asciiTheme="minorHAnsi" w:eastAsia="Calibri" w:hAnsiTheme="minorHAnsi" w:cstheme="minorHAnsi"/>
          <w:b/>
          <w:bCs/>
          <w:sz w:val="18"/>
          <w:szCs w:val="18"/>
          <w:lang w:eastAsia="en-US"/>
        </w:rPr>
        <w:t>Alojamiento</w:t>
      </w:r>
      <w:r w:rsidRPr="00617935">
        <w:rPr>
          <w:rFonts w:asciiTheme="minorHAnsi" w:eastAsia="Calibri" w:hAnsiTheme="minorHAnsi" w:cstheme="minorHAnsi"/>
          <w:sz w:val="18"/>
          <w:szCs w:val="18"/>
          <w:lang w:eastAsia="en-US"/>
        </w:rPr>
        <w:t>.</w:t>
      </w:r>
    </w:p>
    <w:bookmarkEnd w:id="1"/>
    <w:p w14:paraId="48092450" w14:textId="77777777" w:rsidR="00617935" w:rsidRPr="00617935" w:rsidRDefault="00617935" w:rsidP="00617935">
      <w:pPr>
        <w:rPr>
          <w:rFonts w:asciiTheme="minorHAnsi" w:eastAsia="Calibri" w:hAnsiTheme="minorHAnsi" w:cstheme="minorHAnsi"/>
          <w:sz w:val="18"/>
          <w:szCs w:val="18"/>
          <w:lang w:eastAsia="en-US"/>
        </w:rPr>
      </w:pPr>
    </w:p>
    <w:p w14:paraId="21C2EF8D" w14:textId="77777777" w:rsidR="00617935" w:rsidRPr="00617935" w:rsidRDefault="00617935" w:rsidP="00617935">
      <w:pPr>
        <w:pStyle w:val="Subttulo"/>
      </w:pPr>
      <w:r w:rsidRPr="00617935">
        <w:t>Día 08 – A Coruña – Costa da Morte - Santiago de Compostela</w:t>
      </w:r>
    </w:p>
    <w:p w14:paraId="4E6CA992" w14:textId="77777777" w:rsidR="00617935" w:rsidRPr="00617935" w:rsidRDefault="00617935" w:rsidP="00617935">
      <w:pPr>
        <w:suppressAutoHyphens w:val="0"/>
        <w:rPr>
          <w:rFonts w:asciiTheme="minorHAnsi" w:eastAsia="Calibri" w:hAnsiTheme="minorHAnsi" w:cstheme="minorHAnsi"/>
          <w:sz w:val="18"/>
          <w:szCs w:val="18"/>
          <w:lang w:eastAsia="en-US"/>
        </w:rPr>
      </w:pPr>
      <w:r w:rsidRPr="00617935">
        <w:rPr>
          <w:rFonts w:asciiTheme="minorHAnsi" w:eastAsia="Calibri" w:hAnsiTheme="minorHAnsi" w:cstheme="minorHAnsi"/>
          <w:b/>
          <w:bCs/>
          <w:sz w:val="18"/>
          <w:szCs w:val="18"/>
          <w:lang w:eastAsia="en-US"/>
        </w:rPr>
        <w:t>Desayuno. </w:t>
      </w:r>
      <w:r w:rsidRPr="00617935">
        <w:rPr>
          <w:rFonts w:asciiTheme="minorHAnsi" w:eastAsia="Calibri" w:hAnsiTheme="minorHAnsi" w:cstheme="minorHAnsi"/>
          <w:sz w:val="18"/>
          <w:szCs w:val="18"/>
          <w:lang w:eastAsia="en-US"/>
        </w:rPr>
        <w:t xml:space="preserve"> Salida hacia la Costa da Morte, llena de mitos y leyendas donde dónde se creía que estaba el fin del mundo (Finisterre) y pueblos pesqueros con encanto como el de Muxía, para continuar luego nuestro recorrido hacia Santiago de Compostela. Llegada y tiempo libre. </w:t>
      </w:r>
      <w:r w:rsidRPr="00617935">
        <w:rPr>
          <w:rFonts w:asciiTheme="minorHAnsi" w:eastAsia="Calibri" w:hAnsiTheme="minorHAnsi" w:cstheme="minorHAnsi"/>
          <w:b/>
          <w:bCs/>
          <w:sz w:val="18"/>
          <w:szCs w:val="18"/>
          <w:lang w:eastAsia="en-US"/>
        </w:rPr>
        <w:t>Alojamiento</w:t>
      </w:r>
      <w:r w:rsidRPr="00617935">
        <w:rPr>
          <w:rFonts w:asciiTheme="minorHAnsi" w:eastAsia="Calibri" w:hAnsiTheme="minorHAnsi" w:cstheme="minorHAnsi"/>
          <w:sz w:val="18"/>
          <w:szCs w:val="18"/>
          <w:lang w:eastAsia="en-US"/>
        </w:rPr>
        <w:t xml:space="preserve">. </w:t>
      </w:r>
    </w:p>
    <w:p w14:paraId="39B22C77" w14:textId="77777777" w:rsidR="00617935" w:rsidRPr="00617935" w:rsidRDefault="00617935" w:rsidP="00617935">
      <w:pPr>
        <w:suppressAutoHyphens w:val="0"/>
        <w:rPr>
          <w:rFonts w:asciiTheme="minorHAnsi" w:eastAsia="Calibri" w:hAnsiTheme="minorHAnsi" w:cstheme="minorHAnsi"/>
          <w:sz w:val="18"/>
          <w:szCs w:val="18"/>
          <w:lang w:eastAsia="en-US"/>
        </w:rPr>
      </w:pPr>
    </w:p>
    <w:p w14:paraId="0360B6B0" w14:textId="77777777" w:rsidR="00617935" w:rsidRPr="00617935" w:rsidRDefault="00617935" w:rsidP="00617935">
      <w:pPr>
        <w:pStyle w:val="Subttulo"/>
      </w:pPr>
      <w:r w:rsidRPr="00617935">
        <w:t>Día 09 – Santiago de Compostela</w:t>
      </w:r>
    </w:p>
    <w:p w14:paraId="304D2F2B" w14:textId="77777777" w:rsidR="00617935" w:rsidRPr="00617935" w:rsidRDefault="00617935" w:rsidP="00617935">
      <w:pPr>
        <w:suppressAutoHyphens w:val="0"/>
        <w:rPr>
          <w:rFonts w:asciiTheme="minorHAnsi" w:eastAsia="Calibri" w:hAnsiTheme="minorHAnsi" w:cstheme="minorHAnsi"/>
          <w:sz w:val="18"/>
          <w:szCs w:val="18"/>
          <w:lang w:eastAsia="en-US"/>
        </w:rPr>
      </w:pPr>
      <w:r w:rsidRPr="00617935">
        <w:rPr>
          <w:rFonts w:asciiTheme="minorHAnsi" w:eastAsia="Calibri" w:hAnsiTheme="minorHAnsi" w:cstheme="minorHAnsi"/>
          <w:b/>
          <w:bCs/>
          <w:sz w:val="18"/>
          <w:szCs w:val="18"/>
          <w:lang w:eastAsia="en-US"/>
        </w:rPr>
        <w:t>Desayuno y visita guiada </w:t>
      </w:r>
      <w:r w:rsidRPr="00617935">
        <w:rPr>
          <w:rFonts w:asciiTheme="minorHAnsi" w:eastAsia="Calibri" w:hAnsiTheme="minorHAnsi" w:cstheme="minorHAnsi"/>
          <w:sz w:val="18"/>
          <w:szCs w:val="18"/>
          <w:lang w:eastAsia="en-US"/>
        </w:rPr>
        <w:t xml:space="preserve">a pie de la ciudad de la Plaza del Obradoiro con su bellísima Catedral. También podremos disfrutar de la Plaza de la Universidad, sus </w:t>
      </w:r>
      <w:proofErr w:type="spellStart"/>
      <w:r w:rsidRPr="00617935">
        <w:rPr>
          <w:rFonts w:asciiTheme="minorHAnsi" w:eastAsia="Calibri" w:hAnsiTheme="minorHAnsi" w:cstheme="minorHAnsi"/>
          <w:sz w:val="18"/>
          <w:szCs w:val="18"/>
          <w:lang w:eastAsia="en-US"/>
        </w:rPr>
        <w:t>ruas</w:t>
      </w:r>
      <w:proofErr w:type="spellEnd"/>
      <w:r w:rsidRPr="00617935">
        <w:rPr>
          <w:rFonts w:asciiTheme="minorHAnsi" w:eastAsia="Calibri" w:hAnsiTheme="minorHAnsi" w:cstheme="minorHAnsi"/>
          <w:sz w:val="18"/>
          <w:szCs w:val="18"/>
          <w:lang w:eastAsia="en-US"/>
        </w:rPr>
        <w:t xml:space="preserve"> dónde palpar la vida de sus habitantes, palacios e iglesias. Un lugar al que cada año acuden millones de personas procedentes de todo el mundo, muchas de ellas tras recorrer el Camino de Santiago. Su centro histórico ha sido declarado Patrimonio de la Humanidad por la Unesco. </w:t>
      </w:r>
      <w:r w:rsidRPr="00617935">
        <w:rPr>
          <w:rFonts w:asciiTheme="minorHAnsi" w:eastAsia="Calibri" w:hAnsiTheme="minorHAnsi" w:cstheme="minorHAnsi"/>
          <w:b/>
          <w:bCs/>
          <w:sz w:val="18"/>
          <w:szCs w:val="18"/>
          <w:lang w:eastAsia="en-US"/>
        </w:rPr>
        <w:t>Alojamiento</w:t>
      </w:r>
      <w:r w:rsidRPr="00617935">
        <w:rPr>
          <w:rFonts w:asciiTheme="minorHAnsi" w:eastAsia="Calibri" w:hAnsiTheme="minorHAnsi" w:cstheme="minorHAnsi"/>
          <w:sz w:val="18"/>
          <w:szCs w:val="18"/>
          <w:lang w:eastAsia="en-US"/>
        </w:rPr>
        <w:t>.</w:t>
      </w:r>
    </w:p>
    <w:p w14:paraId="1C174510" w14:textId="77777777" w:rsidR="00617935" w:rsidRPr="00617935" w:rsidRDefault="00617935" w:rsidP="00617935">
      <w:pPr>
        <w:suppressAutoHyphens w:val="0"/>
        <w:rPr>
          <w:rFonts w:asciiTheme="minorHAnsi" w:eastAsia="Calibri" w:hAnsiTheme="minorHAnsi" w:cstheme="minorHAnsi"/>
          <w:sz w:val="18"/>
          <w:szCs w:val="18"/>
          <w:lang w:eastAsia="en-US"/>
        </w:rPr>
      </w:pPr>
    </w:p>
    <w:p w14:paraId="43C13261" w14:textId="77777777" w:rsidR="00617935" w:rsidRPr="00617935" w:rsidRDefault="00617935" w:rsidP="00617935">
      <w:pPr>
        <w:pStyle w:val="Subttulo"/>
      </w:pPr>
      <w:r w:rsidRPr="00617935">
        <w:t>Día 10 – Santiago de Compostela</w:t>
      </w:r>
    </w:p>
    <w:p w14:paraId="65B69C96" w14:textId="77777777" w:rsidR="00617935" w:rsidRPr="00617935" w:rsidRDefault="00617935" w:rsidP="00617935">
      <w:pPr>
        <w:suppressAutoHyphens w:val="0"/>
        <w:rPr>
          <w:rFonts w:asciiTheme="minorHAnsi" w:eastAsia="Calibri" w:hAnsiTheme="minorHAnsi" w:cstheme="minorHAnsi"/>
          <w:b/>
          <w:bCs/>
          <w:sz w:val="18"/>
          <w:szCs w:val="18"/>
          <w:lang w:eastAsia="en-US"/>
        </w:rPr>
      </w:pPr>
      <w:r w:rsidRPr="00617935">
        <w:rPr>
          <w:rFonts w:asciiTheme="minorHAnsi" w:eastAsia="Calibri" w:hAnsiTheme="minorHAnsi" w:cstheme="minorHAnsi"/>
          <w:b/>
          <w:bCs/>
          <w:sz w:val="18"/>
          <w:szCs w:val="18"/>
          <w:lang w:eastAsia="en-US"/>
        </w:rPr>
        <w:t>Desayuno y traslado</w:t>
      </w:r>
      <w:r w:rsidRPr="00617935">
        <w:rPr>
          <w:rFonts w:asciiTheme="minorHAnsi" w:eastAsia="Calibri" w:hAnsiTheme="minorHAnsi" w:cstheme="minorHAnsi"/>
          <w:sz w:val="18"/>
          <w:szCs w:val="18"/>
          <w:lang w:eastAsia="en-US"/>
        </w:rPr>
        <w:t xml:space="preserve"> de salida hacia el apto. </w:t>
      </w:r>
      <w:r w:rsidRPr="00617935">
        <w:rPr>
          <w:rFonts w:asciiTheme="minorHAnsi" w:eastAsia="Calibri" w:hAnsiTheme="minorHAnsi" w:cstheme="minorHAnsi"/>
          <w:b/>
          <w:bCs/>
          <w:sz w:val="18"/>
          <w:szCs w:val="18"/>
          <w:lang w:eastAsia="en-US"/>
        </w:rPr>
        <w:t>FIN DE LOS SERVICIOS.</w:t>
      </w:r>
    </w:p>
    <w:p w14:paraId="29A20F2B" w14:textId="77777777" w:rsidR="00617935" w:rsidRPr="00617935" w:rsidRDefault="00617935" w:rsidP="00617935">
      <w:pPr>
        <w:jc w:val="both"/>
        <w:rPr>
          <w:rFonts w:asciiTheme="minorHAnsi" w:hAnsiTheme="minorHAnsi" w:cstheme="minorHAnsi"/>
          <w:b/>
          <w:color w:val="D9D9D9" w:themeColor="background1" w:themeShade="D9"/>
          <w:sz w:val="18"/>
          <w:szCs w:val="18"/>
        </w:rPr>
      </w:pPr>
    </w:p>
    <w:p w14:paraId="7A401877" w14:textId="77777777" w:rsidR="00617935" w:rsidRDefault="00617935" w:rsidP="00617935">
      <w:pPr>
        <w:pStyle w:val="Ttulo"/>
      </w:pPr>
    </w:p>
    <w:p w14:paraId="492CB4F2" w14:textId="786C9FEC" w:rsidR="00617935" w:rsidRPr="00617935" w:rsidRDefault="00617935" w:rsidP="00617935">
      <w:pPr>
        <w:pStyle w:val="Ttulo"/>
        <w:spacing w:after="0"/>
      </w:pPr>
      <w:r w:rsidRPr="00617935">
        <w:t>Fechas de inicio</w:t>
      </w:r>
    </w:p>
    <w:p w14:paraId="532676F6" w14:textId="77777777" w:rsidR="00617935" w:rsidRPr="00617935" w:rsidRDefault="00617935" w:rsidP="00617935">
      <w:pPr>
        <w:jc w:val="both"/>
        <w:rPr>
          <w:rFonts w:asciiTheme="minorHAnsi" w:hAnsiTheme="minorHAnsi" w:cstheme="minorHAnsi"/>
          <w:sz w:val="18"/>
          <w:szCs w:val="18"/>
        </w:rPr>
      </w:pPr>
      <w:r w:rsidRPr="00617935">
        <w:rPr>
          <w:rFonts w:asciiTheme="minorHAnsi" w:hAnsiTheme="minorHAnsi" w:cstheme="minorHAnsi"/>
          <w:b/>
          <w:bCs/>
          <w:sz w:val="18"/>
          <w:szCs w:val="18"/>
        </w:rPr>
        <w:t>Diarias</w:t>
      </w:r>
      <w:r w:rsidRPr="00617935">
        <w:rPr>
          <w:rFonts w:asciiTheme="minorHAnsi" w:hAnsiTheme="minorHAnsi" w:cstheme="minorHAnsi"/>
          <w:sz w:val="18"/>
          <w:szCs w:val="18"/>
        </w:rPr>
        <w:tab/>
        <w:t>Del 01 Abril 2024 al 31 Marzo 2025</w:t>
      </w:r>
    </w:p>
    <w:p w14:paraId="05AEAD69" w14:textId="77777777" w:rsidR="00617935" w:rsidRPr="00617935" w:rsidRDefault="00617935" w:rsidP="00617935">
      <w:pPr>
        <w:jc w:val="both"/>
        <w:rPr>
          <w:rFonts w:asciiTheme="minorHAnsi" w:hAnsiTheme="minorHAnsi" w:cstheme="minorHAnsi"/>
          <w:sz w:val="18"/>
          <w:szCs w:val="18"/>
        </w:rPr>
      </w:pPr>
    </w:p>
    <w:p w14:paraId="193F5A28" w14:textId="07F797A0" w:rsidR="00617935" w:rsidRPr="00617935" w:rsidRDefault="00617935" w:rsidP="00617935">
      <w:pPr>
        <w:pStyle w:val="Ttulo"/>
        <w:rPr>
          <w:color w:val="BFBFBF" w:themeColor="background1" w:themeShade="BF"/>
        </w:rPr>
      </w:pPr>
      <w:bookmarkStart w:id="2" w:name="_Hlk78534706"/>
      <w:r w:rsidRPr="00617935">
        <w:t>Precios por persona en €uros</w:t>
      </w:r>
    </w:p>
    <w:tbl>
      <w:tblPr>
        <w:tblpPr w:leftFromText="141" w:rightFromText="141" w:vertAnchor="text"/>
        <w:tblW w:w="8910" w:type="dxa"/>
        <w:tblCellMar>
          <w:left w:w="0" w:type="dxa"/>
          <w:right w:w="0" w:type="dxa"/>
        </w:tblCellMar>
        <w:tblLook w:val="04A0" w:firstRow="1" w:lastRow="0" w:firstColumn="1" w:lastColumn="0" w:noHBand="0" w:noVBand="1"/>
      </w:tblPr>
      <w:tblGrid>
        <w:gridCol w:w="3290"/>
        <w:gridCol w:w="974"/>
        <w:gridCol w:w="883"/>
        <w:gridCol w:w="883"/>
        <w:gridCol w:w="883"/>
        <w:gridCol w:w="883"/>
        <w:gridCol w:w="1114"/>
      </w:tblGrid>
      <w:tr w:rsidR="00617935" w:rsidRPr="00617935" w14:paraId="069053DB" w14:textId="77777777" w:rsidTr="00617935">
        <w:tc>
          <w:tcPr>
            <w:tcW w:w="3290" w:type="dxa"/>
            <w:tcBorders>
              <w:top w:val="single" w:sz="8" w:space="0" w:color="auto"/>
              <w:left w:val="single" w:sz="8" w:space="0" w:color="auto"/>
              <w:bottom w:val="single" w:sz="8" w:space="0" w:color="auto"/>
              <w:right w:val="single" w:sz="8" w:space="0" w:color="auto"/>
            </w:tcBorders>
            <w:shd w:val="clear" w:color="auto" w:fill="119CA3" w:themeFill="accent1"/>
            <w:tcMar>
              <w:top w:w="0" w:type="dxa"/>
              <w:left w:w="108" w:type="dxa"/>
              <w:bottom w:w="0" w:type="dxa"/>
              <w:right w:w="108" w:type="dxa"/>
            </w:tcMar>
            <w:hideMark/>
          </w:tcPr>
          <w:p w14:paraId="2E726F2C" w14:textId="77777777" w:rsidR="00617935" w:rsidRPr="00617935" w:rsidRDefault="00617935" w:rsidP="00623669">
            <w:pPr>
              <w:suppressAutoHyphens w:val="0"/>
              <w:jc w:val="both"/>
              <w:rPr>
                <w:rFonts w:asciiTheme="minorHAnsi" w:eastAsia="Calibri" w:hAnsiTheme="minorHAnsi" w:cstheme="minorHAnsi"/>
                <w:b/>
                <w:bCs/>
                <w:color w:val="FFFFFF" w:themeColor="background1"/>
                <w:sz w:val="20"/>
                <w:lang w:eastAsia="es-ES"/>
              </w:rPr>
            </w:pPr>
            <w:r w:rsidRPr="00617935">
              <w:rPr>
                <w:rFonts w:asciiTheme="minorHAnsi" w:eastAsia="Calibri" w:hAnsiTheme="minorHAnsi" w:cstheme="minorHAnsi"/>
                <w:b/>
                <w:bCs/>
                <w:color w:val="FFFFFF" w:themeColor="background1"/>
                <w:sz w:val="20"/>
                <w:lang w:val="pt-BR" w:eastAsia="es-ES"/>
              </w:rPr>
              <w:t>Base número de personas</w:t>
            </w:r>
          </w:p>
        </w:tc>
        <w:tc>
          <w:tcPr>
            <w:tcW w:w="974" w:type="dxa"/>
            <w:tcBorders>
              <w:top w:val="single" w:sz="8" w:space="0" w:color="auto"/>
              <w:left w:val="nil"/>
              <w:bottom w:val="single" w:sz="8" w:space="0" w:color="auto"/>
              <w:right w:val="single" w:sz="8" w:space="0" w:color="auto"/>
            </w:tcBorders>
            <w:shd w:val="clear" w:color="auto" w:fill="119CA3" w:themeFill="accent1"/>
            <w:tcMar>
              <w:top w:w="0" w:type="dxa"/>
              <w:left w:w="108" w:type="dxa"/>
              <w:bottom w:w="0" w:type="dxa"/>
              <w:right w:w="108" w:type="dxa"/>
            </w:tcMar>
            <w:hideMark/>
          </w:tcPr>
          <w:p w14:paraId="771FBF20" w14:textId="77777777" w:rsidR="00617935" w:rsidRPr="00617935" w:rsidRDefault="00617935" w:rsidP="00623669">
            <w:pPr>
              <w:suppressAutoHyphens w:val="0"/>
              <w:jc w:val="center"/>
              <w:rPr>
                <w:rFonts w:asciiTheme="minorHAnsi" w:eastAsia="Calibri" w:hAnsiTheme="minorHAnsi" w:cstheme="minorHAnsi"/>
                <w:b/>
                <w:bCs/>
                <w:color w:val="FFFFFF" w:themeColor="background1"/>
                <w:sz w:val="20"/>
                <w:lang w:eastAsia="es-ES"/>
              </w:rPr>
            </w:pPr>
            <w:r w:rsidRPr="00617935">
              <w:rPr>
                <w:rFonts w:asciiTheme="minorHAnsi" w:eastAsia="Calibri" w:hAnsiTheme="minorHAnsi" w:cstheme="minorHAnsi"/>
                <w:b/>
                <w:bCs/>
                <w:color w:val="FFFFFF" w:themeColor="background1"/>
                <w:sz w:val="20"/>
                <w:lang w:val="pt-BR" w:eastAsia="es-ES"/>
              </w:rPr>
              <w:t xml:space="preserve">2 </w:t>
            </w:r>
            <w:proofErr w:type="spellStart"/>
            <w:r w:rsidRPr="00617935">
              <w:rPr>
                <w:rFonts w:asciiTheme="minorHAnsi" w:eastAsia="Calibri" w:hAnsiTheme="minorHAnsi" w:cstheme="minorHAnsi"/>
                <w:b/>
                <w:bCs/>
                <w:color w:val="FFFFFF" w:themeColor="background1"/>
                <w:sz w:val="20"/>
                <w:lang w:val="pt-BR" w:eastAsia="es-ES"/>
              </w:rPr>
              <w:t>pax</w:t>
            </w:r>
            <w:proofErr w:type="spellEnd"/>
          </w:p>
        </w:tc>
        <w:tc>
          <w:tcPr>
            <w:tcW w:w="883" w:type="dxa"/>
            <w:tcBorders>
              <w:top w:val="single" w:sz="8" w:space="0" w:color="auto"/>
              <w:left w:val="nil"/>
              <w:bottom w:val="single" w:sz="8" w:space="0" w:color="auto"/>
              <w:right w:val="single" w:sz="8" w:space="0" w:color="auto"/>
            </w:tcBorders>
            <w:shd w:val="clear" w:color="auto" w:fill="119CA3" w:themeFill="accent1"/>
            <w:tcMar>
              <w:top w:w="0" w:type="dxa"/>
              <w:left w:w="108" w:type="dxa"/>
              <w:bottom w:w="0" w:type="dxa"/>
              <w:right w:w="108" w:type="dxa"/>
            </w:tcMar>
            <w:hideMark/>
          </w:tcPr>
          <w:p w14:paraId="17F42E28" w14:textId="77777777" w:rsidR="00617935" w:rsidRPr="00617935" w:rsidRDefault="00617935" w:rsidP="00623669">
            <w:pPr>
              <w:suppressAutoHyphens w:val="0"/>
              <w:jc w:val="center"/>
              <w:rPr>
                <w:rFonts w:asciiTheme="minorHAnsi" w:eastAsia="Calibri" w:hAnsiTheme="minorHAnsi" w:cstheme="minorHAnsi"/>
                <w:b/>
                <w:bCs/>
                <w:color w:val="FFFFFF" w:themeColor="background1"/>
                <w:sz w:val="20"/>
                <w:lang w:eastAsia="es-ES"/>
              </w:rPr>
            </w:pPr>
            <w:r w:rsidRPr="00617935">
              <w:rPr>
                <w:rFonts w:asciiTheme="minorHAnsi" w:eastAsia="Calibri" w:hAnsiTheme="minorHAnsi" w:cstheme="minorHAnsi"/>
                <w:b/>
                <w:bCs/>
                <w:color w:val="FFFFFF" w:themeColor="background1"/>
                <w:sz w:val="20"/>
                <w:lang w:val="pt-BR" w:eastAsia="es-ES"/>
              </w:rPr>
              <w:t xml:space="preserve">3 </w:t>
            </w:r>
            <w:proofErr w:type="spellStart"/>
            <w:r w:rsidRPr="00617935">
              <w:rPr>
                <w:rFonts w:asciiTheme="minorHAnsi" w:eastAsia="Calibri" w:hAnsiTheme="minorHAnsi" w:cstheme="minorHAnsi"/>
                <w:b/>
                <w:bCs/>
                <w:color w:val="FFFFFF" w:themeColor="background1"/>
                <w:sz w:val="20"/>
                <w:lang w:val="pt-BR" w:eastAsia="es-ES"/>
              </w:rPr>
              <w:t>pax</w:t>
            </w:r>
            <w:proofErr w:type="spellEnd"/>
          </w:p>
        </w:tc>
        <w:tc>
          <w:tcPr>
            <w:tcW w:w="883" w:type="dxa"/>
            <w:tcBorders>
              <w:top w:val="single" w:sz="8" w:space="0" w:color="auto"/>
              <w:left w:val="nil"/>
              <w:bottom w:val="single" w:sz="8" w:space="0" w:color="auto"/>
              <w:right w:val="single" w:sz="8" w:space="0" w:color="auto"/>
            </w:tcBorders>
            <w:shd w:val="clear" w:color="auto" w:fill="119CA3" w:themeFill="accent1"/>
            <w:tcMar>
              <w:top w:w="0" w:type="dxa"/>
              <w:left w:w="108" w:type="dxa"/>
              <w:bottom w:w="0" w:type="dxa"/>
              <w:right w:w="108" w:type="dxa"/>
            </w:tcMar>
            <w:hideMark/>
          </w:tcPr>
          <w:p w14:paraId="0D9B6E01" w14:textId="77777777" w:rsidR="00617935" w:rsidRPr="00617935" w:rsidRDefault="00617935" w:rsidP="00623669">
            <w:pPr>
              <w:suppressAutoHyphens w:val="0"/>
              <w:jc w:val="center"/>
              <w:rPr>
                <w:rFonts w:asciiTheme="minorHAnsi" w:eastAsia="Calibri" w:hAnsiTheme="minorHAnsi" w:cstheme="minorHAnsi"/>
                <w:b/>
                <w:bCs/>
                <w:color w:val="FFFFFF" w:themeColor="background1"/>
                <w:sz w:val="20"/>
                <w:lang w:eastAsia="es-ES"/>
              </w:rPr>
            </w:pPr>
            <w:r w:rsidRPr="00617935">
              <w:rPr>
                <w:rFonts w:asciiTheme="minorHAnsi" w:eastAsia="Calibri" w:hAnsiTheme="minorHAnsi" w:cstheme="minorHAnsi"/>
                <w:b/>
                <w:bCs/>
                <w:noProof/>
                <w:color w:val="FFFFFF" w:themeColor="background1"/>
                <w:sz w:val="20"/>
                <w:lang w:val="pt-BR" w:eastAsia="es-ES"/>
              </w:rPr>
              <mc:AlternateContent>
                <mc:Choice Requires="wps">
                  <w:drawing>
                    <wp:anchor distT="0" distB="0" distL="114300" distR="114300" simplePos="0" relativeHeight="251663360" behindDoc="0" locked="0" layoutInCell="1" allowOverlap="1" wp14:anchorId="3BAAD03C" wp14:editId="230354FB">
                      <wp:simplePos x="0" y="0"/>
                      <wp:positionH relativeFrom="column">
                        <wp:posOffset>485557</wp:posOffset>
                      </wp:positionH>
                      <wp:positionV relativeFrom="paragraph">
                        <wp:posOffset>137160</wp:posOffset>
                      </wp:positionV>
                      <wp:extent cx="0" cy="156845"/>
                      <wp:effectExtent l="0" t="0" r="38100" b="33655"/>
                      <wp:wrapNone/>
                      <wp:docPr id="22" name="Straight Connector 22"/>
                      <wp:cNvGraphicFramePr/>
                      <a:graphic xmlns:a="http://schemas.openxmlformats.org/drawingml/2006/main">
                        <a:graphicData uri="http://schemas.microsoft.com/office/word/2010/wordprocessingShape">
                          <wps:wsp>
                            <wps:cNvCnPr/>
                            <wps:spPr>
                              <a:xfrm>
                                <a:off x="0" y="0"/>
                                <a:ext cx="0" cy="15684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C71FBF1" id="Straight Connector 22"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38.25pt,10.8pt" to="38.25pt,2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" strokecolor="#119ca3 [3204]" strokeweight=".5pt">
                      <v:stroke joinstyle="miter"/>
                    </v:line>
                  </w:pict>
                </mc:Fallback>
              </mc:AlternateContent>
            </w:r>
            <w:r w:rsidRPr="00617935">
              <w:rPr>
                <w:rFonts w:asciiTheme="minorHAnsi" w:eastAsia="Calibri" w:hAnsiTheme="minorHAnsi" w:cstheme="minorHAnsi"/>
                <w:b/>
                <w:bCs/>
                <w:color w:val="FFFFFF" w:themeColor="background1"/>
                <w:sz w:val="20"/>
                <w:lang w:val="pt-BR" w:eastAsia="es-ES"/>
              </w:rPr>
              <w:t xml:space="preserve">4 </w:t>
            </w:r>
            <w:proofErr w:type="spellStart"/>
            <w:r w:rsidRPr="00617935">
              <w:rPr>
                <w:rFonts w:asciiTheme="minorHAnsi" w:eastAsia="Calibri" w:hAnsiTheme="minorHAnsi" w:cstheme="minorHAnsi"/>
                <w:b/>
                <w:bCs/>
                <w:color w:val="FFFFFF" w:themeColor="background1"/>
                <w:sz w:val="20"/>
                <w:lang w:val="pt-BR" w:eastAsia="es-ES"/>
              </w:rPr>
              <w:t>pax</w:t>
            </w:r>
            <w:proofErr w:type="spellEnd"/>
          </w:p>
        </w:tc>
        <w:tc>
          <w:tcPr>
            <w:tcW w:w="883" w:type="dxa"/>
            <w:tcBorders>
              <w:top w:val="single" w:sz="8" w:space="0" w:color="auto"/>
              <w:left w:val="nil"/>
              <w:bottom w:val="single" w:sz="8" w:space="0" w:color="auto"/>
              <w:right w:val="single" w:sz="8" w:space="0" w:color="auto"/>
            </w:tcBorders>
            <w:shd w:val="clear" w:color="auto" w:fill="119CA3" w:themeFill="accent1"/>
            <w:tcMar>
              <w:top w:w="0" w:type="dxa"/>
              <w:left w:w="108" w:type="dxa"/>
              <w:bottom w:w="0" w:type="dxa"/>
              <w:right w:w="108" w:type="dxa"/>
            </w:tcMar>
            <w:hideMark/>
          </w:tcPr>
          <w:p w14:paraId="1ED7DC0E" w14:textId="77777777" w:rsidR="00617935" w:rsidRPr="00617935" w:rsidRDefault="00617935" w:rsidP="00623669">
            <w:pPr>
              <w:suppressAutoHyphens w:val="0"/>
              <w:jc w:val="center"/>
              <w:rPr>
                <w:rFonts w:asciiTheme="minorHAnsi" w:eastAsia="Calibri" w:hAnsiTheme="minorHAnsi" w:cstheme="minorHAnsi"/>
                <w:b/>
                <w:bCs/>
                <w:color w:val="FFFFFF" w:themeColor="background1"/>
                <w:sz w:val="20"/>
                <w:lang w:eastAsia="es-ES"/>
              </w:rPr>
            </w:pPr>
            <w:r w:rsidRPr="00617935">
              <w:rPr>
                <w:rFonts w:asciiTheme="minorHAnsi" w:eastAsia="Calibri" w:hAnsiTheme="minorHAnsi" w:cstheme="minorHAnsi"/>
                <w:b/>
                <w:bCs/>
                <w:noProof/>
                <w:color w:val="FFFFFF" w:themeColor="background1"/>
                <w:sz w:val="20"/>
                <w:lang w:val="pt-BR" w:eastAsia="es-ES"/>
              </w:rPr>
              <mc:AlternateContent>
                <mc:Choice Requires="wps">
                  <w:drawing>
                    <wp:anchor distT="0" distB="0" distL="114300" distR="114300" simplePos="0" relativeHeight="251664384" behindDoc="0" locked="0" layoutInCell="1" allowOverlap="1" wp14:anchorId="51DFEA17" wp14:editId="16244415">
                      <wp:simplePos x="0" y="0"/>
                      <wp:positionH relativeFrom="column">
                        <wp:posOffset>484410</wp:posOffset>
                      </wp:positionH>
                      <wp:positionV relativeFrom="paragraph">
                        <wp:posOffset>137160</wp:posOffset>
                      </wp:positionV>
                      <wp:extent cx="0" cy="156845"/>
                      <wp:effectExtent l="0" t="0" r="38100" b="33655"/>
                      <wp:wrapNone/>
                      <wp:docPr id="23" name="Straight Connector 23"/>
                      <wp:cNvGraphicFramePr/>
                      <a:graphic xmlns:a="http://schemas.openxmlformats.org/drawingml/2006/main">
                        <a:graphicData uri="http://schemas.microsoft.com/office/word/2010/wordprocessingShape">
                          <wps:wsp>
                            <wps:cNvCnPr/>
                            <wps:spPr>
                              <a:xfrm>
                                <a:off x="0" y="0"/>
                                <a:ext cx="0" cy="15684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BBAA5DA" id="Straight Connector 23"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38.15pt,10.8pt" to="38.15pt,2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" strokecolor="#119ca3 [3204]" strokeweight=".5pt">
                      <v:stroke joinstyle="miter"/>
                    </v:line>
                  </w:pict>
                </mc:Fallback>
              </mc:AlternateContent>
            </w:r>
            <w:r w:rsidRPr="00617935">
              <w:rPr>
                <w:rFonts w:asciiTheme="minorHAnsi" w:eastAsia="Calibri" w:hAnsiTheme="minorHAnsi" w:cstheme="minorHAnsi"/>
                <w:b/>
                <w:bCs/>
                <w:color w:val="FFFFFF" w:themeColor="background1"/>
                <w:sz w:val="20"/>
                <w:lang w:val="pt-BR" w:eastAsia="es-ES"/>
              </w:rPr>
              <w:t xml:space="preserve">5 </w:t>
            </w:r>
            <w:proofErr w:type="spellStart"/>
            <w:r w:rsidRPr="00617935">
              <w:rPr>
                <w:rFonts w:asciiTheme="minorHAnsi" w:eastAsia="Calibri" w:hAnsiTheme="minorHAnsi" w:cstheme="minorHAnsi"/>
                <w:b/>
                <w:bCs/>
                <w:color w:val="FFFFFF" w:themeColor="background1"/>
                <w:sz w:val="20"/>
                <w:lang w:val="pt-BR" w:eastAsia="es-ES"/>
              </w:rPr>
              <w:t>pax</w:t>
            </w:r>
            <w:proofErr w:type="spellEnd"/>
          </w:p>
        </w:tc>
        <w:tc>
          <w:tcPr>
            <w:tcW w:w="883" w:type="dxa"/>
            <w:tcBorders>
              <w:top w:val="single" w:sz="8" w:space="0" w:color="auto"/>
              <w:left w:val="nil"/>
              <w:bottom w:val="single" w:sz="8" w:space="0" w:color="auto"/>
              <w:right w:val="single" w:sz="8" w:space="0" w:color="auto"/>
            </w:tcBorders>
            <w:shd w:val="clear" w:color="auto" w:fill="119CA3" w:themeFill="accent1"/>
            <w:tcMar>
              <w:top w:w="0" w:type="dxa"/>
              <w:left w:w="108" w:type="dxa"/>
              <w:bottom w:w="0" w:type="dxa"/>
              <w:right w:w="108" w:type="dxa"/>
            </w:tcMar>
            <w:hideMark/>
          </w:tcPr>
          <w:p w14:paraId="5A21C7B2" w14:textId="77777777" w:rsidR="00617935" w:rsidRPr="00617935" w:rsidRDefault="00617935" w:rsidP="00623669">
            <w:pPr>
              <w:suppressAutoHyphens w:val="0"/>
              <w:jc w:val="center"/>
              <w:rPr>
                <w:rFonts w:asciiTheme="minorHAnsi" w:eastAsia="Calibri" w:hAnsiTheme="minorHAnsi" w:cstheme="minorHAnsi"/>
                <w:b/>
                <w:bCs/>
                <w:color w:val="FFFFFF" w:themeColor="background1"/>
                <w:sz w:val="20"/>
                <w:lang w:eastAsia="es-ES"/>
              </w:rPr>
            </w:pPr>
            <w:r w:rsidRPr="00617935">
              <w:rPr>
                <w:rFonts w:asciiTheme="minorHAnsi" w:eastAsia="Calibri" w:hAnsiTheme="minorHAnsi" w:cstheme="minorHAnsi"/>
                <w:b/>
                <w:bCs/>
                <w:noProof/>
                <w:color w:val="FFFFFF" w:themeColor="background1"/>
                <w:sz w:val="20"/>
                <w:lang w:val="pt-BR" w:eastAsia="es-ES"/>
              </w:rPr>
              <mc:AlternateContent>
                <mc:Choice Requires="wps">
                  <w:drawing>
                    <wp:anchor distT="0" distB="0" distL="114300" distR="114300" simplePos="0" relativeHeight="251666432" behindDoc="0" locked="0" layoutInCell="1" allowOverlap="1" wp14:anchorId="0854974C" wp14:editId="303D04E5">
                      <wp:simplePos x="0" y="0"/>
                      <wp:positionH relativeFrom="column">
                        <wp:posOffset>483263</wp:posOffset>
                      </wp:positionH>
                      <wp:positionV relativeFrom="paragraph">
                        <wp:posOffset>137160</wp:posOffset>
                      </wp:positionV>
                      <wp:extent cx="0" cy="156845"/>
                      <wp:effectExtent l="0" t="0" r="38100" b="33655"/>
                      <wp:wrapNone/>
                      <wp:docPr id="25" name="Straight Connector 25"/>
                      <wp:cNvGraphicFramePr/>
                      <a:graphic xmlns:a="http://schemas.openxmlformats.org/drawingml/2006/main">
                        <a:graphicData uri="http://schemas.microsoft.com/office/word/2010/wordprocessingShape">
                          <wps:wsp>
                            <wps:cNvCnPr/>
                            <wps:spPr>
                              <a:xfrm>
                                <a:off x="0" y="0"/>
                                <a:ext cx="0" cy="15684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FBEC17E" id="Straight Connector 25"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38.05pt,10.8pt" to="38.05pt,2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" strokecolor="#119ca3 [3204]" strokeweight=".5pt">
                      <v:stroke joinstyle="miter"/>
                    </v:line>
                  </w:pict>
                </mc:Fallback>
              </mc:AlternateContent>
            </w:r>
            <w:r w:rsidRPr="00617935">
              <w:rPr>
                <w:rFonts w:asciiTheme="minorHAnsi" w:eastAsia="Calibri" w:hAnsiTheme="minorHAnsi" w:cstheme="minorHAnsi"/>
                <w:b/>
                <w:bCs/>
                <w:color w:val="FFFFFF" w:themeColor="background1"/>
                <w:sz w:val="20"/>
                <w:lang w:val="pt-BR" w:eastAsia="es-ES"/>
              </w:rPr>
              <w:t xml:space="preserve">6 </w:t>
            </w:r>
            <w:proofErr w:type="spellStart"/>
            <w:r w:rsidRPr="00617935">
              <w:rPr>
                <w:rFonts w:asciiTheme="minorHAnsi" w:eastAsia="Calibri" w:hAnsiTheme="minorHAnsi" w:cstheme="minorHAnsi"/>
                <w:b/>
                <w:bCs/>
                <w:color w:val="FFFFFF" w:themeColor="background1"/>
                <w:sz w:val="20"/>
                <w:lang w:val="pt-BR" w:eastAsia="es-ES"/>
              </w:rPr>
              <w:t>pax</w:t>
            </w:r>
            <w:proofErr w:type="spellEnd"/>
          </w:p>
        </w:tc>
        <w:tc>
          <w:tcPr>
            <w:tcW w:w="1114" w:type="dxa"/>
            <w:tcBorders>
              <w:top w:val="single" w:sz="8" w:space="0" w:color="auto"/>
              <w:left w:val="nil"/>
              <w:bottom w:val="single" w:sz="8" w:space="0" w:color="auto"/>
              <w:right w:val="single" w:sz="8" w:space="0" w:color="auto"/>
            </w:tcBorders>
            <w:shd w:val="clear" w:color="auto" w:fill="119CA3" w:themeFill="accent1"/>
            <w:tcMar>
              <w:top w:w="0" w:type="dxa"/>
              <w:left w:w="108" w:type="dxa"/>
              <w:bottom w:w="0" w:type="dxa"/>
              <w:right w:w="108" w:type="dxa"/>
            </w:tcMar>
            <w:hideMark/>
          </w:tcPr>
          <w:p w14:paraId="5CF6E3DC" w14:textId="77777777" w:rsidR="00617935" w:rsidRPr="00617935" w:rsidRDefault="00617935" w:rsidP="00623669">
            <w:pPr>
              <w:suppressAutoHyphens w:val="0"/>
              <w:jc w:val="center"/>
              <w:rPr>
                <w:rFonts w:asciiTheme="minorHAnsi" w:eastAsia="Calibri" w:hAnsiTheme="minorHAnsi" w:cstheme="minorHAnsi"/>
                <w:b/>
                <w:bCs/>
                <w:color w:val="FFFFFF" w:themeColor="background1"/>
                <w:sz w:val="20"/>
                <w:lang w:eastAsia="es-ES"/>
              </w:rPr>
            </w:pPr>
            <w:proofErr w:type="spellStart"/>
            <w:r w:rsidRPr="00617935">
              <w:rPr>
                <w:rFonts w:asciiTheme="minorHAnsi" w:eastAsia="Calibri" w:hAnsiTheme="minorHAnsi" w:cstheme="minorHAnsi"/>
                <w:b/>
                <w:bCs/>
                <w:color w:val="FFFFFF" w:themeColor="background1"/>
                <w:sz w:val="20"/>
                <w:lang w:eastAsia="es-ES"/>
              </w:rPr>
              <w:t>Supl.Sgl</w:t>
            </w:r>
            <w:proofErr w:type="spellEnd"/>
          </w:p>
        </w:tc>
      </w:tr>
      <w:tr w:rsidR="00617935" w:rsidRPr="00617935" w14:paraId="4AACE924" w14:textId="77777777" w:rsidTr="00623669">
        <w:tc>
          <w:tcPr>
            <w:tcW w:w="32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ED9F5F" w14:textId="77777777" w:rsidR="00617935" w:rsidRPr="00617935" w:rsidRDefault="00617935" w:rsidP="00623669">
            <w:pPr>
              <w:suppressAutoHyphens w:val="0"/>
              <w:jc w:val="both"/>
              <w:rPr>
                <w:rFonts w:asciiTheme="minorHAnsi" w:eastAsia="Calibri" w:hAnsiTheme="minorHAnsi" w:cstheme="minorHAnsi"/>
                <w:sz w:val="18"/>
                <w:szCs w:val="18"/>
                <w:lang w:eastAsia="es-ES"/>
              </w:rPr>
            </w:pPr>
            <w:r w:rsidRPr="00617935">
              <w:rPr>
                <w:rFonts w:asciiTheme="minorHAnsi" w:eastAsia="Calibri" w:hAnsiTheme="minorHAnsi" w:cstheme="minorHAnsi"/>
                <w:sz w:val="18"/>
                <w:szCs w:val="18"/>
                <w:lang w:eastAsia="es-ES"/>
              </w:rPr>
              <w:t>En doble (mínimo 2 personas)</w:t>
            </w:r>
          </w:p>
        </w:tc>
        <w:tc>
          <w:tcPr>
            <w:tcW w:w="974" w:type="dxa"/>
            <w:tcBorders>
              <w:top w:val="nil"/>
              <w:left w:val="nil"/>
              <w:bottom w:val="single" w:sz="8" w:space="0" w:color="auto"/>
              <w:right w:val="nil"/>
            </w:tcBorders>
            <w:tcMar>
              <w:top w:w="0" w:type="dxa"/>
              <w:left w:w="108" w:type="dxa"/>
              <w:bottom w:w="0" w:type="dxa"/>
              <w:right w:w="108" w:type="dxa"/>
            </w:tcMar>
            <w:vAlign w:val="bottom"/>
            <w:hideMark/>
          </w:tcPr>
          <w:p w14:paraId="5C07DCCC" w14:textId="77777777" w:rsidR="00617935" w:rsidRPr="00617935" w:rsidRDefault="00617935" w:rsidP="00623669">
            <w:pPr>
              <w:suppressAutoHyphens w:val="0"/>
              <w:jc w:val="center"/>
              <w:rPr>
                <w:rFonts w:asciiTheme="minorHAnsi" w:eastAsia="Calibri" w:hAnsiTheme="minorHAnsi" w:cstheme="minorHAnsi"/>
                <w:sz w:val="18"/>
                <w:szCs w:val="18"/>
                <w:lang w:eastAsia="es-ES"/>
              </w:rPr>
            </w:pPr>
            <w:r w:rsidRPr="00617935">
              <w:rPr>
                <w:rFonts w:asciiTheme="minorHAnsi" w:eastAsia="Calibri" w:hAnsiTheme="minorHAnsi" w:cstheme="minorHAnsi"/>
                <w:b/>
                <w:bCs/>
                <w:noProof/>
                <w:sz w:val="18"/>
                <w:szCs w:val="18"/>
                <w:lang w:val="pt-BR" w:eastAsia="es-ES"/>
              </w:rPr>
              <mc:AlternateContent>
                <mc:Choice Requires="wps">
                  <w:drawing>
                    <wp:anchor distT="0" distB="0" distL="114300" distR="114300" simplePos="0" relativeHeight="251662336" behindDoc="0" locked="0" layoutInCell="1" allowOverlap="1" wp14:anchorId="2FF18734" wp14:editId="5FDCB0B4">
                      <wp:simplePos x="0" y="0"/>
                      <wp:positionH relativeFrom="column">
                        <wp:posOffset>543560</wp:posOffset>
                      </wp:positionH>
                      <wp:positionV relativeFrom="paragraph">
                        <wp:posOffset>-22860</wp:posOffset>
                      </wp:positionV>
                      <wp:extent cx="0" cy="156845"/>
                      <wp:effectExtent l="0" t="0" r="38100" b="33655"/>
                      <wp:wrapNone/>
                      <wp:docPr id="13" name="Straight Connector 13"/>
                      <wp:cNvGraphicFramePr/>
                      <a:graphic xmlns:a="http://schemas.openxmlformats.org/drawingml/2006/main">
                        <a:graphicData uri="http://schemas.microsoft.com/office/word/2010/wordprocessingShape">
                          <wps:wsp>
                            <wps:cNvCnPr/>
                            <wps:spPr>
                              <a:xfrm>
                                <a:off x="0" y="0"/>
                                <a:ext cx="0" cy="1568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C052D5" id="Straight Connector 13"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8pt,-1.8pt" to="42.8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" strokecolor="black [3200]" strokeweight=".5pt">
                      <v:stroke joinstyle="miter"/>
                    </v:line>
                  </w:pict>
                </mc:Fallback>
              </mc:AlternateContent>
            </w:r>
            <w:r w:rsidRPr="00617935">
              <w:rPr>
                <w:rFonts w:asciiTheme="minorHAnsi" w:eastAsia="Calibri" w:hAnsiTheme="minorHAnsi" w:cstheme="minorHAnsi"/>
                <w:sz w:val="18"/>
                <w:szCs w:val="18"/>
                <w:lang w:eastAsia="es-ES"/>
              </w:rPr>
              <w:t>5.815</w:t>
            </w:r>
          </w:p>
        </w:tc>
        <w:tc>
          <w:tcPr>
            <w:tcW w:w="883" w:type="dxa"/>
            <w:tcBorders>
              <w:top w:val="nil"/>
              <w:left w:val="nil"/>
              <w:bottom w:val="single" w:sz="8" w:space="0" w:color="auto"/>
              <w:right w:val="nil"/>
            </w:tcBorders>
            <w:tcMar>
              <w:top w:w="0" w:type="dxa"/>
              <w:left w:w="108" w:type="dxa"/>
              <w:bottom w:w="0" w:type="dxa"/>
              <w:right w:w="108" w:type="dxa"/>
            </w:tcMar>
            <w:vAlign w:val="bottom"/>
            <w:hideMark/>
          </w:tcPr>
          <w:p w14:paraId="34AE5D6B" w14:textId="77777777" w:rsidR="00617935" w:rsidRPr="00617935" w:rsidRDefault="00617935" w:rsidP="00623669">
            <w:pPr>
              <w:suppressAutoHyphens w:val="0"/>
              <w:jc w:val="center"/>
              <w:rPr>
                <w:rFonts w:asciiTheme="minorHAnsi" w:eastAsia="Calibri" w:hAnsiTheme="minorHAnsi" w:cstheme="minorHAnsi"/>
                <w:sz w:val="18"/>
                <w:szCs w:val="18"/>
                <w:lang w:eastAsia="es-ES"/>
              </w:rPr>
            </w:pPr>
            <w:r w:rsidRPr="00617935">
              <w:rPr>
                <w:rFonts w:asciiTheme="minorHAnsi" w:eastAsia="Calibri" w:hAnsiTheme="minorHAnsi" w:cstheme="minorHAnsi"/>
                <w:sz w:val="18"/>
                <w:szCs w:val="18"/>
                <w:lang w:eastAsia="es-ES"/>
              </w:rPr>
              <w:t>4.290</w:t>
            </w:r>
          </w:p>
        </w:tc>
        <w:tc>
          <w:tcPr>
            <w:tcW w:w="883" w:type="dxa"/>
            <w:tcBorders>
              <w:top w:val="nil"/>
              <w:left w:val="nil"/>
              <w:bottom w:val="single" w:sz="8" w:space="0" w:color="auto"/>
              <w:right w:val="nil"/>
            </w:tcBorders>
            <w:tcMar>
              <w:top w:w="0" w:type="dxa"/>
              <w:left w:w="108" w:type="dxa"/>
              <w:bottom w:w="0" w:type="dxa"/>
              <w:right w:w="108" w:type="dxa"/>
            </w:tcMar>
            <w:vAlign w:val="bottom"/>
            <w:hideMark/>
          </w:tcPr>
          <w:p w14:paraId="2042AD83" w14:textId="77777777" w:rsidR="00617935" w:rsidRPr="00617935" w:rsidRDefault="00617935" w:rsidP="00623669">
            <w:pPr>
              <w:suppressAutoHyphens w:val="0"/>
              <w:jc w:val="center"/>
              <w:rPr>
                <w:rFonts w:asciiTheme="minorHAnsi" w:eastAsia="Calibri" w:hAnsiTheme="minorHAnsi" w:cstheme="minorHAnsi"/>
                <w:sz w:val="18"/>
                <w:szCs w:val="18"/>
                <w:lang w:eastAsia="es-ES"/>
              </w:rPr>
            </w:pPr>
            <w:r w:rsidRPr="00617935">
              <w:rPr>
                <w:rFonts w:asciiTheme="minorHAnsi" w:eastAsia="Calibri" w:hAnsiTheme="minorHAnsi" w:cstheme="minorHAnsi"/>
                <w:b/>
                <w:bCs/>
                <w:noProof/>
                <w:sz w:val="18"/>
                <w:szCs w:val="18"/>
                <w:lang w:val="pt-BR" w:eastAsia="es-ES"/>
              </w:rPr>
              <mc:AlternateContent>
                <mc:Choice Requires="wps">
                  <w:drawing>
                    <wp:anchor distT="0" distB="0" distL="114300" distR="114300" simplePos="0" relativeHeight="251665408" behindDoc="0" locked="0" layoutInCell="1" allowOverlap="1" wp14:anchorId="3073C8ED" wp14:editId="64EFF646">
                      <wp:simplePos x="0" y="0"/>
                      <wp:positionH relativeFrom="column">
                        <wp:posOffset>-69215</wp:posOffset>
                      </wp:positionH>
                      <wp:positionV relativeFrom="paragraph">
                        <wp:posOffset>-14605</wp:posOffset>
                      </wp:positionV>
                      <wp:extent cx="0" cy="156845"/>
                      <wp:effectExtent l="0" t="0" r="38100" b="33655"/>
                      <wp:wrapNone/>
                      <wp:docPr id="24" name="Straight Connector 24"/>
                      <wp:cNvGraphicFramePr/>
                      <a:graphic xmlns:a="http://schemas.openxmlformats.org/drawingml/2006/main">
                        <a:graphicData uri="http://schemas.microsoft.com/office/word/2010/wordprocessingShape">
                          <wps:wsp>
                            <wps:cNvCnPr/>
                            <wps:spPr>
                              <a:xfrm>
                                <a:off x="0" y="0"/>
                                <a:ext cx="0" cy="15684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5E8D38" id="Straight Connector 24"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5pt,-1.15pt" to="-5.45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" strokecolor="#119ca3 [3204]" strokeweight=".5pt">
                      <v:stroke joinstyle="miter"/>
                    </v:line>
                  </w:pict>
                </mc:Fallback>
              </mc:AlternateContent>
            </w:r>
            <w:r w:rsidRPr="00617935">
              <w:rPr>
                <w:rFonts w:asciiTheme="minorHAnsi" w:eastAsia="Calibri" w:hAnsiTheme="minorHAnsi" w:cstheme="minorHAnsi"/>
                <w:sz w:val="18"/>
                <w:szCs w:val="18"/>
                <w:lang w:eastAsia="es-ES"/>
              </w:rPr>
              <w:t>3.980</w:t>
            </w:r>
          </w:p>
        </w:tc>
        <w:tc>
          <w:tcPr>
            <w:tcW w:w="883" w:type="dxa"/>
            <w:tcBorders>
              <w:top w:val="nil"/>
              <w:left w:val="nil"/>
              <w:bottom w:val="single" w:sz="8" w:space="0" w:color="auto"/>
              <w:right w:val="nil"/>
            </w:tcBorders>
            <w:tcMar>
              <w:top w:w="0" w:type="dxa"/>
              <w:left w:w="108" w:type="dxa"/>
              <w:bottom w:w="0" w:type="dxa"/>
              <w:right w:w="108" w:type="dxa"/>
            </w:tcMar>
            <w:vAlign w:val="bottom"/>
            <w:hideMark/>
          </w:tcPr>
          <w:p w14:paraId="390733B0" w14:textId="77777777" w:rsidR="00617935" w:rsidRPr="00617935" w:rsidRDefault="00617935" w:rsidP="00623669">
            <w:pPr>
              <w:suppressAutoHyphens w:val="0"/>
              <w:jc w:val="center"/>
              <w:rPr>
                <w:rFonts w:asciiTheme="minorHAnsi" w:eastAsia="Calibri" w:hAnsiTheme="minorHAnsi" w:cstheme="minorHAnsi"/>
                <w:sz w:val="18"/>
                <w:szCs w:val="18"/>
                <w:lang w:eastAsia="es-ES"/>
              </w:rPr>
            </w:pPr>
            <w:r w:rsidRPr="00617935">
              <w:rPr>
                <w:rFonts w:asciiTheme="minorHAnsi" w:eastAsia="Calibri" w:hAnsiTheme="minorHAnsi" w:cstheme="minorHAnsi"/>
                <w:sz w:val="18"/>
                <w:szCs w:val="18"/>
                <w:lang w:eastAsia="es-ES"/>
              </w:rPr>
              <w:t>3.430</w:t>
            </w:r>
          </w:p>
        </w:tc>
        <w:tc>
          <w:tcPr>
            <w:tcW w:w="883" w:type="dxa"/>
            <w:tcBorders>
              <w:top w:val="nil"/>
              <w:left w:val="nil"/>
              <w:bottom w:val="single" w:sz="8" w:space="0" w:color="auto"/>
              <w:right w:val="nil"/>
            </w:tcBorders>
            <w:tcMar>
              <w:top w:w="0" w:type="dxa"/>
              <w:left w:w="108" w:type="dxa"/>
              <w:bottom w:w="0" w:type="dxa"/>
              <w:right w:w="108" w:type="dxa"/>
            </w:tcMar>
            <w:vAlign w:val="bottom"/>
            <w:hideMark/>
          </w:tcPr>
          <w:p w14:paraId="6456AA25" w14:textId="77777777" w:rsidR="00617935" w:rsidRPr="00617935" w:rsidRDefault="00617935" w:rsidP="00623669">
            <w:pPr>
              <w:suppressAutoHyphens w:val="0"/>
              <w:jc w:val="center"/>
              <w:rPr>
                <w:rFonts w:asciiTheme="minorHAnsi" w:eastAsia="Calibri" w:hAnsiTheme="minorHAnsi" w:cstheme="minorHAnsi"/>
                <w:sz w:val="18"/>
                <w:szCs w:val="18"/>
                <w:lang w:eastAsia="es-ES"/>
              </w:rPr>
            </w:pPr>
            <w:r w:rsidRPr="00617935">
              <w:rPr>
                <w:rFonts w:asciiTheme="minorHAnsi" w:eastAsia="Calibri" w:hAnsiTheme="minorHAnsi" w:cstheme="minorHAnsi"/>
                <w:sz w:val="18"/>
                <w:szCs w:val="18"/>
                <w:lang w:eastAsia="es-ES"/>
              </w:rPr>
              <w:t>3.075</w:t>
            </w:r>
          </w:p>
        </w:tc>
        <w:tc>
          <w:tcPr>
            <w:tcW w:w="1114" w:type="dxa"/>
            <w:tcBorders>
              <w:top w:val="nil"/>
              <w:left w:val="nil"/>
              <w:bottom w:val="single" w:sz="8" w:space="0" w:color="auto"/>
              <w:right w:val="single" w:sz="8" w:space="0" w:color="auto"/>
            </w:tcBorders>
            <w:tcMar>
              <w:top w:w="0" w:type="dxa"/>
              <w:left w:w="108" w:type="dxa"/>
              <w:bottom w:w="0" w:type="dxa"/>
              <w:right w:w="108" w:type="dxa"/>
            </w:tcMar>
            <w:hideMark/>
          </w:tcPr>
          <w:p w14:paraId="6BCA4B05" w14:textId="77777777" w:rsidR="00617935" w:rsidRPr="00617935" w:rsidRDefault="00617935" w:rsidP="00623669">
            <w:pPr>
              <w:suppressAutoHyphens w:val="0"/>
              <w:jc w:val="center"/>
              <w:rPr>
                <w:rFonts w:asciiTheme="minorHAnsi" w:eastAsia="Calibri" w:hAnsiTheme="minorHAnsi" w:cstheme="minorHAnsi"/>
                <w:sz w:val="18"/>
                <w:szCs w:val="18"/>
                <w:lang w:eastAsia="es-ES"/>
              </w:rPr>
            </w:pPr>
            <w:r w:rsidRPr="00617935">
              <w:rPr>
                <w:rFonts w:asciiTheme="minorHAnsi" w:eastAsia="Calibri" w:hAnsiTheme="minorHAnsi" w:cstheme="minorHAnsi"/>
                <w:sz w:val="18"/>
                <w:szCs w:val="18"/>
                <w:lang w:eastAsia="es-ES"/>
              </w:rPr>
              <w:t>1.055</w:t>
            </w:r>
          </w:p>
        </w:tc>
      </w:tr>
      <w:tr w:rsidR="00617935" w:rsidRPr="00617935" w14:paraId="01222D3D" w14:textId="77777777" w:rsidTr="00623669">
        <w:tc>
          <w:tcPr>
            <w:tcW w:w="32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78DA53" w14:textId="77777777" w:rsidR="00617935" w:rsidRPr="00617935" w:rsidRDefault="00617935" w:rsidP="00623669">
            <w:pPr>
              <w:suppressAutoHyphens w:val="0"/>
              <w:jc w:val="both"/>
              <w:rPr>
                <w:rFonts w:asciiTheme="minorHAnsi" w:eastAsia="Calibri" w:hAnsiTheme="minorHAnsi" w:cstheme="minorHAnsi"/>
                <w:sz w:val="18"/>
                <w:szCs w:val="18"/>
                <w:lang w:eastAsia="es-ES"/>
              </w:rPr>
            </w:pPr>
            <w:proofErr w:type="spellStart"/>
            <w:r w:rsidRPr="00617935">
              <w:rPr>
                <w:rFonts w:asciiTheme="minorHAnsi" w:eastAsia="Calibri" w:hAnsiTheme="minorHAnsi" w:cstheme="minorHAnsi"/>
                <w:sz w:val="18"/>
                <w:szCs w:val="18"/>
                <w:lang w:eastAsia="es-ES"/>
              </w:rPr>
              <w:t>Sup</w:t>
            </w:r>
            <w:proofErr w:type="spellEnd"/>
            <w:r w:rsidRPr="00617935">
              <w:rPr>
                <w:rFonts w:asciiTheme="minorHAnsi" w:eastAsia="Calibri" w:hAnsiTheme="minorHAnsi" w:cstheme="minorHAnsi"/>
                <w:sz w:val="18"/>
                <w:szCs w:val="18"/>
                <w:lang w:eastAsia="es-ES"/>
              </w:rPr>
              <w:t>. Salidas Julio y Agosto</w:t>
            </w:r>
          </w:p>
        </w:tc>
        <w:tc>
          <w:tcPr>
            <w:tcW w:w="4506" w:type="dxa"/>
            <w:gridSpan w:val="5"/>
            <w:tcBorders>
              <w:top w:val="nil"/>
              <w:left w:val="nil"/>
              <w:bottom w:val="single" w:sz="8" w:space="0" w:color="auto"/>
              <w:right w:val="single" w:sz="8" w:space="0" w:color="auto"/>
            </w:tcBorders>
            <w:tcMar>
              <w:top w:w="0" w:type="dxa"/>
              <w:left w:w="108" w:type="dxa"/>
              <w:bottom w:w="0" w:type="dxa"/>
              <w:right w:w="108" w:type="dxa"/>
            </w:tcMar>
            <w:hideMark/>
          </w:tcPr>
          <w:p w14:paraId="455C9099" w14:textId="77777777" w:rsidR="00617935" w:rsidRPr="00617935" w:rsidRDefault="00617935" w:rsidP="00623669">
            <w:pPr>
              <w:suppressAutoHyphens w:val="0"/>
              <w:jc w:val="center"/>
              <w:rPr>
                <w:rFonts w:asciiTheme="minorHAnsi" w:eastAsia="Calibri" w:hAnsiTheme="minorHAnsi" w:cstheme="minorHAnsi"/>
                <w:sz w:val="18"/>
                <w:szCs w:val="18"/>
                <w:lang w:eastAsia="es-ES"/>
              </w:rPr>
            </w:pPr>
            <w:r w:rsidRPr="00617935">
              <w:rPr>
                <w:rFonts w:asciiTheme="minorHAnsi" w:eastAsia="Calibri" w:hAnsiTheme="minorHAnsi" w:cstheme="minorHAnsi"/>
                <w:sz w:val="18"/>
                <w:szCs w:val="18"/>
                <w:lang w:eastAsia="es-ES"/>
              </w:rPr>
              <w:t>120€</w:t>
            </w:r>
          </w:p>
        </w:tc>
        <w:tc>
          <w:tcPr>
            <w:tcW w:w="1114" w:type="dxa"/>
            <w:tcBorders>
              <w:top w:val="nil"/>
              <w:left w:val="nil"/>
              <w:bottom w:val="single" w:sz="8" w:space="0" w:color="auto"/>
              <w:right w:val="single" w:sz="8" w:space="0" w:color="auto"/>
            </w:tcBorders>
            <w:tcMar>
              <w:top w:w="0" w:type="dxa"/>
              <w:left w:w="108" w:type="dxa"/>
              <w:bottom w:w="0" w:type="dxa"/>
              <w:right w:w="108" w:type="dxa"/>
            </w:tcMar>
            <w:hideMark/>
          </w:tcPr>
          <w:p w14:paraId="0B240D62" w14:textId="77777777" w:rsidR="00617935" w:rsidRPr="00617935" w:rsidRDefault="00617935" w:rsidP="00623669">
            <w:pPr>
              <w:suppressAutoHyphens w:val="0"/>
              <w:jc w:val="center"/>
              <w:rPr>
                <w:rFonts w:asciiTheme="minorHAnsi" w:eastAsia="Calibri" w:hAnsiTheme="minorHAnsi" w:cstheme="minorHAnsi"/>
                <w:sz w:val="18"/>
                <w:szCs w:val="18"/>
                <w:lang w:eastAsia="es-ES"/>
              </w:rPr>
            </w:pPr>
            <w:r w:rsidRPr="00617935">
              <w:rPr>
                <w:rFonts w:asciiTheme="minorHAnsi" w:eastAsia="Calibri" w:hAnsiTheme="minorHAnsi" w:cstheme="minorHAnsi"/>
                <w:sz w:val="18"/>
                <w:szCs w:val="18"/>
                <w:lang w:eastAsia="es-ES"/>
              </w:rPr>
              <w:t>80</w:t>
            </w:r>
          </w:p>
        </w:tc>
      </w:tr>
    </w:tbl>
    <w:p w14:paraId="172E3F53" w14:textId="77777777" w:rsidR="00617935" w:rsidRPr="00617935" w:rsidRDefault="00617935" w:rsidP="00617935">
      <w:pPr>
        <w:jc w:val="both"/>
        <w:rPr>
          <w:rFonts w:asciiTheme="minorHAnsi" w:hAnsiTheme="minorHAnsi" w:cstheme="minorHAnsi"/>
          <w:sz w:val="18"/>
          <w:szCs w:val="18"/>
        </w:rPr>
      </w:pPr>
    </w:p>
    <w:p w14:paraId="6440158A" w14:textId="77777777" w:rsidR="00617935" w:rsidRPr="00617935" w:rsidRDefault="00617935" w:rsidP="00617935">
      <w:pPr>
        <w:jc w:val="both"/>
        <w:rPr>
          <w:rFonts w:asciiTheme="minorHAnsi" w:hAnsiTheme="minorHAnsi" w:cstheme="minorHAnsi"/>
          <w:b/>
          <w:sz w:val="18"/>
          <w:szCs w:val="18"/>
        </w:rPr>
      </w:pPr>
    </w:p>
    <w:p w14:paraId="098731EE" w14:textId="77777777" w:rsidR="00617935" w:rsidRPr="00617935" w:rsidRDefault="00617935" w:rsidP="00617935">
      <w:pPr>
        <w:jc w:val="both"/>
        <w:rPr>
          <w:rFonts w:asciiTheme="minorHAnsi" w:hAnsiTheme="minorHAnsi" w:cstheme="minorHAnsi"/>
          <w:b/>
          <w:sz w:val="18"/>
          <w:szCs w:val="18"/>
        </w:rPr>
      </w:pPr>
    </w:p>
    <w:bookmarkEnd w:id="2"/>
    <w:p w14:paraId="22932AB7" w14:textId="77777777" w:rsidR="00617935" w:rsidRPr="00617935" w:rsidRDefault="00617935" w:rsidP="00617935">
      <w:pPr>
        <w:jc w:val="both"/>
        <w:rPr>
          <w:rFonts w:asciiTheme="minorHAnsi" w:hAnsiTheme="minorHAnsi" w:cstheme="minorHAnsi"/>
          <w:b/>
          <w:sz w:val="18"/>
          <w:szCs w:val="18"/>
        </w:rPr>
      </w:pPr>
    </w:p>
    <w:p w14:paraId="59CFBC3C" w14:textId="77777777" w:rsidR="00617935" w:rsidRDefault="00617935" w:rsidP="00617935">
      <w:pPr>
        <w:pStyle w:val="Ttulo"/>
      </w:pPr>
    </w:p>
    <w:p w14:paraId="02DA6B40" w14:textId="20D9AD07" w:rsidR="00617935" w:rsidRPr="00617935" w:rsidRDefault="00617935" w:rsidP="00617935">
      <w:pPr>
        <w:pStyle w:val="Ttulo"/>
        <w:spacing w:after="0"/>
      </w:pPr>
      <w:r w:rsidRPr="00617935">
        <w:t>Hoteles previstos o similares</w:t>
      </w:r>
    </w:p>
    <w:p w14:paraId="105135A4" w14:textId="77777777" w:rsidR="00617935" w:rsidRPr="00617935" w:rsidRDefault="00617935" w:rsidP="00617935">
      <w:pPr>
        <w:suppressAutoHyphens w:val="0"/>
        <w:rPr>
          <w:rFonts w:asciiTheme="minorHAnsi" w:eastAsia="Calibri" w:hAnsiTheme="minorHAnsi" w:cstheme="minorHAnsi"/>
          <w:sz w:val="18"/>
          <w:szCs w:val="18"/>
          <w:lang w:eastAsia="en-US"/>
        </w:rPr>
      </w:pPr>
      <w:r w:rsidRPr="00617935">
        <w:rPr>
          <w:rFonts w:asciiTheme="minorHAnsi" w:eastAsia="Calibri" w:hAnsiTheme="minorHAnsi" w:cstheme="minorHAnsi"/>
          <w:b/>
          <w:bCs/>
          <w:sz w:val="18"/>
          <w:szCs w:val="18"/>
          <w:lang w:eastAsia="en-US"/>
        </w:rPr>
        <w:t>Bilbao     </w:t>
      </w:r>
      <w:r w:rsidRPr="00617935">
        <w:rPr>
          <w:rFonts w:asciiTheme="minorHAnsi" w:eastAsia="Calibri" w:hAnsiTheme="minorHAnsi" w:cstheme="minorHAnsi"/>
          <w:sz w:val="18"/>
          <w:szCs w:val="18"/>
          <w:lang w:eastAsia="en-US"/>
        </w:rPr>
        <w:t>                             Silken Indautxu 4*</w:t>
      </w:r>
    </w:p>
    <w:p w14:paraId="1683A1AF" w14:textId="77777777" w:rsidR="00617935" w:rsidRPr="00617935" w:rsidRDefault="00617935" w:rsidP="00617935">
      <w:pPr>
        <w:suppressAutoHyphens w:val="0"/>
        <w:rPr>
          <w:rFonts w:asciiTheme="minorHAnsi" w:eastAsia="Calibri" w:hAnsiTheme="minorHAnsi" w:cstheme="minorHAnsi"/>
          <w:sz w:val="18"/>
          <w:szCs w:val="18"/>
          <w:lang w:eastAsia="en-US"/>
        </w:rPr>
      </w:pPr>
      <w:r w:rsidRPr="00617935">
        <w:rPr>
          <w:rFonts w:asciiTheme="minorHAnsi" w:eastAsia="Calibri" w:hAnsiTheme="minorHAnsi" w:cstheme="minorHAnsi"/>
          <w:b/>
          <w:bCs/>
          <w:sz w:val="18"/>
          <w:szCs w:val="18"/>
          <w:lang w:eastAsia="en-US"/>
        </w:rPr>
        <w:t>Santander </w:t>
      </w:r>
      <w:r w:rsidRPr="00617935">
        <w:rPr>
          <w:rFonts w:asciiTheme="minorHAnsi" w:eastAsia="Calibri" w:hAnsiTheme="minorHAnsi" w:cstheme="minorHAnsi"/>
          <w:sz w:val="18"/>
          <w:szCs w:val="18"/>
          <w:lang w:eastAsia="en-US"/>
        </w:rPr>
        <w:t>                          Gran Hotel Sardinero 4*</w:t>
      </w:r>
    </w:p>
    <w:p w14:paraId="52DE7D88" w14:textId="77777777" w:rsidR="00617935" w:rsidRPr="00617935" w:rsidRDefault="00617935" w:rsidP="00617935">
      <w:pPr>
        <w:suppressAutoHyphens w:val="0"/>
        <w:rPr>
          <w:rFonts w:asciiTheme="minorHAnsi" w:eastAsia="Calibri" w:hAnsiTheme="minorHAnsi" w:cstheme="minorHAnsi"/>
          <w:sz w:val="18"/>
          <w:szCs w:val="18"/>
          <w:lang w:eastAsia="en-US"/>
        </w:rPr>
      </w:pPr>
      <w:r w:rsidRPr="00617935">
        <w:rPr>
          <w:rFonts w:asciiTheme="minorHAnsi" w:eastAsia="Calibri" w:hAnsiTheme="minorHAnsi" w:cstheme="minorHAnsi"/>
          <w:b/>
          <w:bCs/>
          <w:sz w:val="18"/>
          <w:szCs w:val="18"/>
          <w:lang w:eastAsia="en-US"/>
        </w:rPr>
        <w:t>Peñarrubia</w:t>
      </w:r>
      <w:r w:rsidRPr="00617935">
        <w:rPr>
          <w:rFonts w:asciiTheme="minorHAnsi" w:eastAsia="Calibri" w:hAnsiTheme="minorHAnsi" w:cstheme="minorHAnsi"/>
          <w:sz w:val="18"/>
          <w:szCs w:val="18"/>
          <w:lang w:eastAsia="en-US"/>
        </w:rPr>
        <w:t>                          Balneario de la Hermida 4*</w:t>
      </w:r>
    </w:p>
    <w:p w14:paraId="3C82A4C5" w14:textId="77777777" w:rsidR="00617935" w:rsidRPr="00617935" w:rsidRDefault="00617935" w:rsidP="00617935">
      <w:pPr>
        <w:suppressAutoHyphens w:val="0"/>
        <w:rPr>
          <w:rFonts w:asciiTheme="minorHAnsi" w:eastAsia="Calibri" w:hAnsiTheme="minorHAnsi" w:cstheme="minorHAnsi"/>
          <w:sz w:val="18"/>
          <w:szCs w:val="18"/>
          <w:lang w:val="pt-BR" w:eastAsia="en-US"/>
        </w:rPr>
      </w:pPr>
      <w:bookmarkStart w:id="3" w:name="_Hlk78534735"/>
      <w:r w:rsidRPr="00617935">
        <w:rPr>
          <w:rFonts w:asciiTheme="minorHAnsi" w:eastAsia="Calibri" w:hAnsiTheme="minorHAnsi" w:cstheme="minorHAnsi"/>
          <w:b/>
          <w:bCs/>
          <w:sz w:val="18"/>
          <w:szCs w:val="18"/>
          <w:lang w:val="pt-BR" w:eastAsia="en-US"/>
        </w:rPr>
        <w:t xml:space="preserve">Cangas de </w:t>
      </w:r>
      <w:proofErr w:type="spellStart"/>
      <w:r w:rsidRPr="00617935">
        <w:rPr>
          <w:rFonts w:asciiTheme="minorHAnsi" w:eastAsia="Calibri" w:hAnsiTheme="minorHAnsi" w:cstheme="minorHAnsi"/>
          <w:b/>
          <w:bCs/>
          <w:sz w:val="18"/>
          <w:szCs w:val="18"/>
          <w:lang w:val="pt-BR" w:eastAsia="en-US"/>
        </w:rPr>
        <w:t>Onis</w:t>
      </w:r>
      <w:proofErr w:type="spellEnd"/>
      <w:r w:rsidRPr="00617935">
        <w:rPr>
          <w:rFonts w:asciiTheme="minorHAnsi" w:eastAsia="Calibri" w:hAnsiTheme="minorHAnsi" w:cstheme="minorHAnsi"/>
          <w:sz w:val="18"/>
          <w:szCs w:val="18"/>
          <w:lang w:val="pt-BR" w:eastAsia="en-US"/>
        </w:rPr>
        <w:t xml:space="preserve">                  Parador de Cangas 4*</w:t>
      </w:r>
    </w:p>
    <w:bookmarkEnd w:id="3"/>
    <w:p w14:paraId="7AF7F5A6" w14:textId="77777777" w:rsidR="00617935" w:rsidRPr="00617935" w:rsidRDefault="00617935" w:rsidP="00617935">
      <w:pPr>
        <w:suppressAutoHyphens w:val="0"/>
        <w:rPr>
          <w:rFonts w:asciiTheme="minorHAnsi" w:eastAsia="Calibri" w:hAnsiTheme="minorHAnsi" w:cstheme="minorHAnsi"/>
          <w:sz w:val="18"/>
          <w:szCs w:val="18"/>
          <w:lang w:eastAsia="en-US"/>
        </w:rPr>
      </w:pPr>
      <w:r w:rsidRPr="00617935">
        <w:rPr>
          <w:rFonts w:asciiTheme="minorHAnsi" w:eastAsia="Calibri" w:hAnsiTheme="minorHAnsi" w:cstheme="minorHAnsi"/>
          <w:b/>
          <w:bCs/>
          <w:sz w:val="18"/>
          <w:szCs w:val="18"/>
          <w:lang w:eastAsia="en-US"/>
        </w:rPr>
        <w:t>Oviedo  </w:t>
      </w:r>
      <w:r w:rsidRPr="00617935">
        <w:rPr>
          <w:rFonts w:asciiTheme="minorHAnsi" w:eastAsia="Calibri" w:hAnsiTheme="minorHAnsi" w:cstheme="minorHAnsi"/>
          <w:sz w:val="18"/>
          <w:szCs w:val="18"/>
          <w:lang w:eastAsia="en-US"/>
        </w:rPr>
        <w:t>                               Silken Monumental Naranco 4*</w:t>
      </w:r>
    </w:p>
    <w:p w14:paraId="1597EA94" w14:textId="77777777" w:rsidR="00617935" w:rsidRPr="00617935" w:rsidRDefault="00617935" w:rsidP="00617935">
      <w:pPr>
        <w:suppressAutoHyphens w:val="0"/>
        <w:rPr>
          <w:rFonts w:asciiTheme="minorHAnsi" w:eastAsia="Calibri" w:hAnsiTheme="minorHAnsi" w:cstheme="minorHAnsi"/>
          <w:sz w:val="18"/>
          <w:szCs w:val="18"/>
          <w:lang w:eastAsia="en-US"/>
        </w:rPr>
      </w:pPr>
      <w:r w:rsidRPr="00617935">
        <w:rPr>
          <w:rFonts w:asciiTheme="minorHAnsi" w:eastAsia="Calibri" w:hAnsiTheme="minorHAnsi" w:cstheme="minorHAnsi"/>
          <w:b/>
          <w:bCs/>
          <w:sz w:val="18"/>
          <w:szCs w:val="18"/>
          <w:lang w:eastAsia="en-US"/>
        </w:rPr>
        <w:t>Luarca</w:t>
      </w:r>
      <w:r w:rsidRPr="00617935">
        <w:rPr>
          <w:rFonts w:asciiTheme="minorHAnsi" w:eastAsia="Calibri" w:hAnsiTheme="minorHAnsi" w:cstheme="minorHAnsi"/>
          <w:sz w:val="18"/>
          <w:szCs w:val="18"/>
          <w:lang w:eastAsia="en-US"/>
        </w:rPr>
        <w:t>                                  Villa La Argentina 4*</w:t>
      </w:r>
    </w:p>
    <w:p w14:paraId="000EDA41" w14:textId="77777777" w:rsidR="00617935" w:rsidRPr="00617935" w:rsidRDefault="00617935" w:rsidP="00617935">
      <w:pPr>
        <w:suppressAutoHyphens w:val="0"/>
        <w:rPr>
          <w:rFonts w:asciiTheme="minorHAnsi" w:eastAsia="Calibri" w:hAnsiTheme="minorHAnsi" w:cstheme="minorHAnsi"/>
          <w:sz w:val="18"/>
          <w:szCs w:val="18"/>
          <w:lang w:eastAsia="en-US"/>
        </w:rPr>
      </w:pPr>
      <w:r w:rsidRPr="00617935">
        <w:rPr>
          <w:rFonts w:asciiTheme="minorHAnsi" w:eastAsia="Calibri" w:hAnsiTheme="minorHAnsi" w:cstheme="minorHAnsi"/>
          <w:b/>
          <w:bCs/>
          <w:sz w:val="18"/>
          <w:szCs w:val="18"/>
          <w:lang w:eastAsia="en-US"/>
        </w:rPr>
        <w:t>A Coruña</w:t>
      </w:r>
      <w:r w:rsidRPr="00617935">
        <w:rPr>
          <w:rFonts w:asciiTheme="minorHAnsi" w:eastAsia="Calibri" w:hAnsiTheme="minorHAnsi" w:cstheme="minorHAnsi"/>
          <w:sz w:val="18"/>
          <w:szCs w:val="18"/>
          <w:lang w:eastAsia="en-US"/>
        </w:rPr>
        <w:t>                             Eurostars Ciudad de la Coruña 4*</w:t>
      </w:r>
    </w:p>
    <w:p w14:paraId="54D7A2B7" w14:textId="68D4206C" w:rsidR="00617935" w:rsidRPr="00617935" w:rsidRDefault="00617935" w:rsidP="00617935">
      <w:pPr>
        <w:suppressAutoHyphens w:val="0"/>
        <w:rPr>
          <w:rFonts w:asciiTheme="minorHAnsi" w:eastAsia="Calibri" w:hAnsiTheme="minorHAnsi" w:cstheme="minorHAnsi"/>
          <w:sz w:val="18"/>
          <w:szCs w:val="18"/>
          <w:lang w:val="pt-BR" w:eastAsia="en-US"/>
        </w:rPr>
      </w:pPr>
      <w:r w:rsidRPr="00617935">
        <w:rPr>
          <w:rFonts w:asciiTheme="minorHAnsi" w:eastAsia="Calibri" w:hAnsiTheme="minorHAnsi" w:cstheme="minorHAnsi"/>
          <w:b/>
          <w:bCs/>
          <w:sz w:val="18"/>
          <w:szCs w:val="18"/>
          <w:lang w:val="pt-BR" w:eastAsia="en-US"/>
        </w:rPr>
        <w:t xml:space="preserve">Santiago de </w:t>
      </w:r>
      <w:r w:rsidR="00751463" w:rsidRPr="00617935">
        <w:rPr>
          <w:rFonts w:asciiTheme="minorHAnsi" w:eastAsia="Calibri" w:hAnsiTheme="minorHAnsi" w:cstheme="minorHAnsi"/>
          <w:b/>
          <w:bCs/>
          <w:sz w:val="18"/>
          <w:szCs w:val="18"/>
          <w:lang w:val="pt-BR" w:eastAsia="en-US"/>
        </w:rPr>
        <w:t>Compostela</w:t>
      </w:r>
      <w:r w:rsidR="00751463" w:rsidRPr="00617935">
        <w:rPr>
          <w:rFonts w:asciiTheme="minorHAnsi" w:eastAsia="Calibri" w:hAnsiTheme="minorHAnsi" w:cstheme="minorHAnsi"/>
          <w:sz w:val="18"/>
          <w:szCs w:val="18"/>
          <w:lang w:val="pt-BR" w:eastAsia="en-US"/>
        </w:rPr>
        <w:t xml:space="preserve"> Hotel</w:t>
      </w:r>
      <w:r w:rsidRPr="00617935">
        <w:rPr>
          <w:rFonts w:asciiTheme="minorHAnsi" w:eastAsia="Calibri" w:hAnsiTheme="minorHAnsi" w:cstheme="minorHAnsi"/>
          <w:sz w:val="18"/>
          <w:szCs w:val="18"/>
          <w:lang w:val="pt-BR" w:eastAsia="en-US"/>
        </w:rPr>
        <w:t xml:space="preserve"> Compostela 4* / NH Santiago Peregrino 4* </w:t>
      </w:r>
    </w:p>
    <w:p w14:paraId="6F8A1BAC" w14:textId="77777777" w:rsidR="00617935" w:rsidRPr="00617935" w:rsidRDefault="00617935" w:rsidP="00617935">
      <w:pPr>
        <w:suppressAutoHyphens w:val="0"/>
        <w:rPr>
          <w:rFonts w:asciiTheme="minorHAnsi" w:eastAsia="Calibri" w:hAnsiTheme="minorHAnsi" w:cstheme="minorHAnsi"/>
          <w:b/>
          <w:bCs/>
          <w:sz w:val="18"/>
          <w:szCs w:val="18"/>
          <w:lang w:val="pt-BR" w:eastAsia="en-US"/>
        </w:rPr>
      </w:pPr>
    </w:p>
    <w:p w14:paraId="2054911E" w14:textId="77777777" w:rsidR="00617935" w:rsidRPr="00617935" w:rsidRDefault="00617935" w:rsidP="00617935">
      <w:pPr>
        <w:pStyle w:val="Ttulo"/>
        <w:spacing w:after="0"/>
        <w:rPr>
          <w:lang w:eastAsia="en-US"/>
        </w:rPr>
      </w:pPr>
      <w:r w:rsidRPr="00617935">
        <w:rPr>
          <w:lang w:eastAsia="en-US"/>
        </w:rPr>
        <w:t>El precio incluye: </w:t>
      </w:r>
    </w:p>
    <w:p w14:paraId="674FFAA5" w14:textId="1E7EBA6E" w:rsidR="00617935" w:rsidRPr="00617935" w:rsidRDefault="00617935" w:rsidP="00617935">
      <w:pPr>
        <w:suppressAutoHyphens w:val="0"/>
        <w:rPr>
          <w:rFonts w:asciiTheme="minorHAnsi" w:eastAsia="Calibri" w:hAnsiTheme="minorHAnsi" w:cstheme="minorHAnsi"/>
          <w:sz w:val="18"/>
          <w:szCs w:val="18"/>
          <w:lang w:eastAsia="en-US"/>
        </w:rPr>
      </w:pPr>
      <w:r w:rsidRPr="00617935">
        <w:rPr>
          <w:rFonts w:asciiTheme="minorHAnsi" w:eastAsia="Calibri" w:hAnsiTheme="minorHAnsi" w:cstheme="minorHAnsi"/>
          <w:sz w:val="18"/>
          <w:szCs w:val="18"/>
          <w:lang w:eastAsia="en-US"/>
        </w:rPr>
        <w:t>*</w:t>
      </w:r>
      <w:r w:rsidR="009E7619" w:rsidRPr="00617935">
        <w:rPr>
          <w:rFonts w:asciiTheme="minorHAnsi" w:eastAsia="Calibri" w:hAnsiTheme="minorHAnsi" w:cstheme="minorHAnsi"/>
          <w:sz w:val="18"/>
          <w:szCs w:val="18"/>
          <w:lang w:eastAsia="en-US"/>
        </w:rPr>
        <w:t>Miniván</w:t>
      </w:r>
      <w:r w:rsidRPr="00617935">
        <w:rPr>
          <w:rFonts w:asciiTheme="minorHAnsi" w:eastAsia="Calibri" w:hAnsiTheme="minorHAnsi" w:cstheme="minorHAnsi"/>
          <w:sz w:val="18"/>
          <w:szCs w:val="18"/>
          <w:lang w:eastAsia="en-US"/>
        </w:rPr>
        <w:t xml:space="preserve"> con chofer asistente durante el recorrido desde el día 1 al día 8 a la llegada a Santiago de Compostela.</w:t>
      </w:r>
    </w:p>
    <w:p w14:paraId="024F887A" w14:textId="77777777" w:rsidR="00617935" w:rsidRPr="00617935" w:rsidRDefault="00617935" w:rsidP="00617935">
      <w:pPr>
        <w:suppressAutoHyphens w:val="0"/>
        <w:rPr>
          <w:rFonts w:asciiTheme="minorHAnsi" w:eastAsia="Calibri" w:hAnsiTheme="minorHAnsi" w:cstheme="minorHAnsi"/>
          <w:sz w:val="18"/>
          <w:szCs w:val="18"/>
          <w:lang w:eastAsia="en-US"/>
        </w:rPr>
      </w:pPr>
      <w:r w:rsidRPr="00617935">
        <w:rPr>
          <w:rFonts w:asciiTheme="minorHAnsi" w:eastAsia="Calibri" w:hAnsiTheme="minorHAnsi" w:cstheme="minorHAnsi"/>
          <w:sz w:val="18"/>
          <w:szCs w:val="18"/>
          <w:lang w:eastAsia="en-US"/>
        </w:rPr>
        <w:t>*Traslado de salida en servicio privado en Santiago de Compostela.</w:t>
      </w:r>
    </w:p>
    <w:p w14:paraId="40335F73" w14:textId="77777777" w:rsidR="00617935" w:rsidRPr="00617935" w:rsidRDefault="00617935" w:rsidP="00617935">
      <w:pPr>
        <w:suppressAutoHyphens w:val="0"/>
        <w:rPr>
          <w:rFonts w:asciiTheme="minorHAnsi" w:eastAsia="Calibri" w:hAnsiTheme="minorHAnsi" w:cstheme="minorHAnsi"/>
          <w:sz w:val="18"/>
          <w:szCs w:val="18"/>
          <w:lang w:eastAsia="en-US"/>
        </w:rPr>
      </w:pPr>
      <w:r w:rsidRPr="00617935">
        <w:rPr>
          <w:rFonts w:asciiTheme="minorHAnsi" w:eastAsia="Calibri" w:hAnsiTheme="minorHAnsi" w:cstheme="minorHAnsi"/>
          <w:sz w:val="18"/>
          <w:szCs w:val="18"/>
          <w:lang w:eastAsia="en-US"/>
        </w:rPr>
        <w:t>*9 noches de alojamiento y desayuno buffet en habitación doble en hoteles indicados o similares.</w:t>
      </w:r>
    </w:p>
    <w:p w14:paraId="0DE1A24A" w14:textId="77777777" w:rsidR="00617935" w:rsidRPr="00617935" w:rsidRDefault="00617935" w:rsidP="00617935">
      <w:pPr>
        <w:suppressAutoHyphens w:val="0"/>
        <w:rPr>
          <w:rFonts w:asciiTheme="minorHAnsi" w:eastAsia="Calibri" w:hAnsiTheme="minorHAnsi" w:cstheme="minorHAnsi"/>
          <w:sz w:val="18"/>
          <w:szCs w:val="18"/>
          <w:lang w:eastAsia="en-US"/>
        </w:rPr>
      </w:pPr>
      <w:r w:rsidRPr="00617935">
        <w:rPr>
          <w:rFonts w:asciiTheme="minorHAnsi" w:eastAsia="Calibri" w:hAnsiTheme="minorHAnsi" w:cstheme="minorHAnsi"/>
          <w:sz w:val="18"/>
          <w:szCs w:val="18"/>
          <w:lang w:eastAsia="en-US"/>
        </w:rPr>
        <w:t>*Guías locales para visita de la ciudad en Bilbao, San Sebastián, Oviedo, La Coruña y Santiago de Compostela.</w:t>
      </w:r>
    </w:p>
    <w:p w14:paraId="241B9D64" w14:textId="77777777" w:rsidR="00617935" w:rsidRPr="00617935" w:rsidRDefault="00617935" w:rsidP="00617935">
      <w:pPr>
        <w:suppressAutoHyphens w:val="0"/>
        <w:rPr>
          <w:rFonts w:asciiTheme="minorHAnsi" w:eastAsia="Calibri" w:hAnsiTheme="minorHAnsi" w:cstheme="minorHAnsi"/>
          <w:sz w:val="18"/>
          <w:szCs w:val="18"/>
          <w:lang w:eastAsia="en-US"/>
        </w:rPr>
      </w:pPr>
      <w:bookmarkStart w:id="4" w:name="_Hlk78534751"/>
      <w:r w:rsidRPr="00617935">
        <w:rPr>
          <w:rFonts w:asciiTheme="minorHAnsi" w:eastAsia="Calibri" w:hAnsiTheme="minorHAnsi" w:cstheme="minorHAnsi"/>
          <w:sz w:val="18"/>
          <w:szCs w:val="18"/>
          <w:lang w:eastAsia="en-US"/>
        </w:rPr>
        <w:t xml:space="preserve">*Entrada a la </w:t>
      </w:r>
      <w:proofErr w:type="spellStart"/>
      <w:r w:rsidRPr="00617935">
        <w:rPr>
          <w:rFonts w:asciiTheme="minorHAnsi" w:eastAsia="Calibri" w:hAnsiTheme="minorHAnsi" w:cstheme="minorHAnsi"/>
          <w:sz w:val="18"/>
          <w:szCs w:val="18"/>
          <w:lang w:eastAsia="en-US"/>
        </w:rPr>
        <w:t>Neo-cueva</w:t>
      </w:r>
      <w:proofErr w:type="spellEnd"/>
      <w:r w:rsidRPr="00617935">
        <w:rPr>
          <w:rFonts w:asciiTheme="minorHAnsi" w:eastAsia="Calibri" w:hAnsiTheme="minorHAnsi" w:cstheme="minorHAnsi"/>
          <w:sz w:val="18"/>
          <w:szCs w:val="18"/>
          <w:lang w:eastAsia="en-US"/>
        </w:rPr>
        <w:t xml:space="preserve"> de Altamira, Billete Teleférico de Fuente Dé.</w:t>
      </w:r>
    </w:p>
    <w:p w14:paraId="5271DB1F" w14:textId="77777777" w:rsidR="00617935" w:rsidRPr="00617935" w:rsidRDefault="00617935" w:rsidP="00617935">
      <w:pPr>
        <w:suppressAutoHyphens w:val="0"/>
        <w:rPr>
          <w:rFonts w:asciiTheme="minorHAnsi" w:eastAsia="Calibri" w:hAnsiTheme="minorHAnsi" w:cstheme="minorHAnsi"/>
          <w:sz w:val="18"/>
          <w:szCs w:val="18"/>
          <w:lang w:eastAsia="en-US"/>
        </w:rPr>
      </w:pPr>
      <w:r w:rsidRPr="00617935">
        <w:rPr>
          <w:rFonts w:asciiTheme="minorHAnsi" w:eastAsia="Calibri" w:hAnsiTheme="minorHAnsi" w:cstheme="minorHAnsi"/>
          <w:sz w:val="18"/>
          <w:szCs w:val="18"/>
          <w:lang w:eastAsia="en-US"/>
        </w:rPr>
        <w:t>*Subida a los Lagos de Covadonga en minibús público.</w:t>
      </w:r>
    </w:p>
    <w:bookmarkEnd w:id="4"/>
    <w:p w14:paraId="74F00D46" w14:textId="77777777" w:rsidR="00617935" w:rsidRPr="00617935" w:rsidRDefault="00617935" w:rsidP="00617935">
      <w:pPr>
        <w:suppressAutoHyphens w:val="0"/>
        <w:rPr>
          <w:rFonts w:asciiTheme="minorHAnsi" w:eastAsia="Calibri" w:hAnsiTheme="minorHAnsi" w:cstheme="minorHAnsi"/>
          <w:sz w:val="18"/>
          <w:szCs w:val="18"/>
          <w:lang w:eastAsia="en-US"/>
        </w:rPr>
      </w:pPr>
    </w:p>
    <w:p w14:paraId="383A2E8A" w14:textId="77777777" w:rsidR="00617935" w:rsidRPr="00617935" w:rsidRDefault="00617935" w:rsidP="00617935">
      <w:pPr>
        <w:pStyle w:val="Ttulo"/>
        <w:spacing w:after="0"/>
        <w:rPr>
          <w:lang w:eastAsia="en-US"/>
        </w:rPr>
      </w:pPr>
      <w:r w:rsidRPr="00617935">
        <w:rPr>
          <w:lang w:eastAsia="en-US"/>
        </w:rPr>
        <w:t>El precio NO incluye</w:t>
      </w:r>
    </w:p>
    <w:p w14:paraId="2B184491" w14:textId="77777777" w:rsidR="00617935" w:rsidRPr="00617935" w:rsidRDefault="00617935" w:rsidP="00617935">
      <w:pPr>
        <w:suppressAutoHyphens w:val="0"/>
        <w:rPr>
          <w:rFonts w:asciiTheme="minorHAnsi" w:eastAsia="Calibri" w:hAnsiTheme="minorHAnsi" w:cstheme="minorHAnsi"/>
          <w:sz w:val="18"/>
          <w:szCs w:val="18"/>
          <w:lang w:eastAsia="en-US"/>
        </w:rPr>
      </w:pPr>
      <w:r w:rsidRPr="00617935">
        <w:rPr>
          <w:rFonts w:asciiTheme="minorHAnsi" w:eastAsia="Calibri" w:hAnsiTheme="minorHAnsi" w:cstheme="minorHAnsi"/>
          <w:sz w:val="18"/>
          <w:szCs w:val="18"/>
          <w:lang w:eastAsia="en-US"/>
        </w:rPr>
        <w:t>*Guía acompañante.</w:t>
      </w:r>
    </w:p>
    <w:p w14:paraId="5D0B3FBF" w14:textId="77777777" w:rsidR="00617935" w:rsidRPr="00617935" w:rsidRDefault="00617935" w:rsidP="00617935">
      <w:pPr>
        <w:suppressAutoHyphens w:val="0"/>
        <w:rPr>
          <w:rFonts w:asciiTheme="minorHAnsi" w:eastAsia="Calibri" w:hAnsiTheme="minorHAnsi" w:cstheme="minorHAnsi"/>
          <w:sz w:val="18"/>
          <w:szCs w:val="18"/>
          <w:lang w:eastAsia="en-US"/>
        </w:rPr>
      </w:pPr>
      <w:r w:rsidRPr="00617935">
        <w:rPr>
          <w:rFonts w:asciiTheme="minorHAnsi" w:eastAsia="Calibri" w:hAnsiTheme="minorHAnsi" w:cstheme="minorHAnsi"/>
          <w:sz w:val="18"/>
          <w:szCs w:val="18"/>
          <w:lang w:eastAsia="en-US"/>
        </w:rPr>
        <w:t>*Comidas o bebidas.</w:t>
      </w:r>
    </w:p>
    <w:p w14:paraId="139970C2" w14:textId="77777777" w:rsidR="00617935" w:rsidRPr="00617935" w:rsidRDefault="00617935" w:rsidP="00617935">
      <w:pPr>
        <w:suppressAutoHyphens w:val="0"/>
        <w:rPr>
          <w:rFonts w:asciiTheme="minorHAnsi" w:eastAsia="Calibri" w:hAnsiTheme="minorHAnsi" w:cstheme="minorHAnsi"/>
          <w:sz w:val="18"/>
          <w:szCs w:val="18"/>
          <w:lang w:eastAsia="en-US"/>
        </w:rPr>
      </w:pPr>
      <w:r w:rsidRPr="00617935">
        <w:rPr>
          <w:rFonts w:asciiTheme="minorHAnsi" w:eastAsia="Calibri" w:hAnsiTheme="minorHAnsi" w:cstheme="minorHAnsi"/>
          <w:sz w:val="18"/>
          <w:szCs w:val="18"/>
          <w:lang w:eastAsia="en-US"/>
        </w:rPr>
        <w:t>*Tratamientos en Balneario de La Hermida.</w:t>
      </w:r>
    </w:p>
    <w:p w14:paraId="00878B50" w14:textId="77777777" w:rsidR="00617935" w:rsidRPr="00617935" w:rsidRDefault="00617935" w:rsidP="00617935">
      <w:pPr>
        <w:suppressAutoHyphens w:val="0"/>
        <w:rPr>
          <w:rFonts w:asciiTheme="minorHAnsi" w:eastAsia="Calibri" w:hAnsiTheme="minorHAnsi" w:cstheme="minorHAnsi"/>
          <w:sz w:val="18"/>
          <w:szCs w:val="18"/>
          <w:lang w:eastAsia="en-US"/>
        </w:rPr>
      </w:pPr>
      <w:r w:rsidRPr="00617935">
        <w:rPr>
          <w:rFonts w:asciiTheme="minorHAnsi" w:eastAsia="Calibri" w:hAnsiTheme="minorHAnsi" w:cstheme="minorHAnsi"/>
          <w:sz w:val="18"/>
          <w:szCs w:val="18"/>
          <w:lang w:eastAsia="en-US"/>
        </w:rPr>
        <w:t>*Entradas, extras, propinas.</w:t>
      </w:r>
    </w:p>
    <w:p w14:paraId="6AF81E74" w14:textId="77777777" w:rsidR="00617935" w:rsidRPr="00617935" w:rsidRDefault="00617935" w:rsidP="00617935">
      <w:pPr>
        <w:suppressAutoHyphens w:val="0"/>
        <w:rPr>
          <w:rFonts w:asciiTheme="minorHAnsi" w:eastAsia="Calibri" w:hAnsiTheme="minorHAnsi" w:cstheme="minorHAnsi"/>
          <w:sz w:val="18"/>
          <w:szCs w:val="18"/>
          <w:lang w:eastAsia="en-US"/>
        </w:rPr>
      </w:pPr>
      <w:r w:rsidRPr="00617935">
        <w:rPr>
          <w:rFonts w:asciiTheme="minorHAnsi" w:eastAsia="Calibri" w:hAnsiTheme="minorHAnsi" w:cstheme="minorHAnsi"/>
          <w:sz w:val="18"/>
          <w:szCs w:val="18"/>
          <w:lang w:eastAsia="en-US"/>
        </w:rPr>
        <w:t>*Cualquier cosa no indicada en el apartado “El precio incluye”.</w:t>
      </w:r>
    </w:p>
    <w:p w14:paraId="4BB5304B" w14:textId="77777777" w:rsidR="00617935" w:rsidRPr="00617935" w:rsidRDefault="00617935" w:rsidP="00617935">
      <w:pPr>
        <w:suppressAutoHyphens w:val="0"/>
        <w:rPr>
          <w:rFonts w:asciiTheme="minorHAnsi" w:eastAsia="Calibri" w:hAnsiTheme="minorHAnsi" w:cstheme="minorHAnsi"/>
          <w:sz w:val="18"/>
          <w:szCs w:val="18"/>
          <w:lang w:eastAsia="en-US"/>
        </w:rPr>
      </w:pPr>
    </w:p>
    <w:p w14:paraId="010A7EB3" w14:textId="77777777" w:rsidR="00617935" w:rsidRPr="00617935" w:rsidRDefault="00617935" w:rsidP="00617935">
      <w:pPr>
        <w:pStyle w:val="Ttulo"/>
        <w:spacing w:after="0"/>
        <w:rPr>
          <w:lang w:eastAsia="en-US"/>
        </w:rPr>
      </w:pPr>
      <w:r w:rsidRPr="00617935">
        <w:rPr>
          <w:lang w:eastAsia="en-US"/>
        </w:rPr>
        <w:t>Importante:</w:t>
      </w:r>
    </w:p>
    <w:p w14:paraId="0AAB3727" w14:textId="77777777" w:rsidR="00617935" w:rsidRPr="00617935" w:rsidRDefault="00617935" w:rsidP="00617935">
      <w:pPr>
        <w:jc w:val="both"/>
        <w:rPr>
          <w:rFonts w:asciiTheme="minorHAnsi" w:eastAsia="Calibri" w:hAnsiTheme="minorHAnsi" w:cstheme="minorHAnsi"/>
          <w:sz w:val="18"/>
          <w:szCs w:val="18"/>
        </w:rPr>
      </w:pPr>
      <w:bookmarkStart w:id="5" w:name="_Hlk78534768"/>
      <w:r w:rsidRPr="00617935">
        <w:rPr>
          <w:rFonts w:asciiTheme="minorHAnsi" w:eastAsia="Calibri" w:hAnsiTheme="minorHAnsi" w:cstheme="minorHAnsi"/>
          <w:sz w:val="18"/>
          <w:szCs w:val="18"/>
        </w:rPr>
        <w:t xml:space="preserve">* Cualquier servicio que no se pueda proporcionar por motivos ajenos a nosotros, será sustituido por otro similar y en caso de no ser posible </w:t>
      </w:r>
    </w:p>
    <w:p w14:paraId="656F8764" w14:textId="77777777" w:rsidR="00617935" w:rsidRPr="00617935" w:rsidRDefault="00617935" w:rsidP="00617935">
      <w:pPr>
        <w:jc w:val="both"/>
        <w:rPr>
          <w:rFonts w:asciiTheme="minorHAnsi" w:eastAsia="Calibri" w:hAnsiTheme="minorHAnsi" w:cstheme="minorHAnsi"/>
          <w:sz w:val="18"/>
          <w:szCs w:val="18"/>
        </w:rPr>
      </w:pPr>
      <w:r w:rsidRPr="00617935">
        <w:rPr>
          <w:rFonts w:asciiTheme="minorHAnsi" w:eastAsia="Calibri" w:hAnsiTheme="minorHAnsi" w:cstheme="minorHAnsi"/>
          <w:sz w:val="18"/>
          <w:szCs w:val="18"/>
        </w:rPr>
        <w:t xml:space="preserve">   sustituirlo, lo descontaremos del precio final. </w:t>
      </w:r>
    </w:p>
    <w:p w14:paraId="02AA03D3" w14:textId="77777777" w:rsidR="00617935" w:rsidRPr="00617935" w:rsidRDefault="00617935" w:rsidP="00617935">
      <w:pPr>
        <w:jc w:val="both"/>
        <w:rPr>
          <w:rFonts w:asciiTheme="minorHAnsi" w:eastAsia="Calibri" w:hAnsiTheme="minorHAnsi" w:cstheme="minorHAnsi"/>
          <w:sz w:val="18"/>
          <w:szCs w:val="18"/>
        </w:rPr>
      </w:pPr>
      <w:r w:rsidRPr="00617935">
        <w:rPr>
          <w:rFonts w:asciiTheme="minorHAnsi" w:eastAsia="Calibri" w:hAnsiTheme="minorHAnsi" w:cstheme="minorHAnsi"/>
          <w:sz w:val="18"/>
          <w:szCs w:val="18"/>
        </w:rPr>
        <w:t xml:space="preserve">* En el caso de no encontrar alojamiento en la ciudad indicada, lo daremos en la localidad más próxima donde sea posible.  </w:t>
      </w:r>
    </w:p>
    <w:p w14:paraId="4F617471" w14:textId="77777777" w:rsidR="00617935" w:rsidRPr="00617935" w:rsidRDefault="00617935" w:rsidP="00617935">
      <w:pPr>
        <w:suppressAutoHyphens w:val="0"/>
        <w:rPr>
          <w:rFonts w:asciiTheme="minorHAnsi" w:eastAsia="Calibri" w:hAnsiTheme="minorHAnsi" w:cstheme="minorHAnsi"/>
          <w:sz w:val="18"/>
          <w:szCs w:val="18"/>
          <w:lang w:eastAsia="en-US"/>
        </w:rPr>
      </w:pPr>
      <w:r w:rsidRPr="00617935">
        <w:rPr>
          <w:rFonts w:asciiTheme="minorHAnsi" w:eastAsia="Calibri" w:hAnsiTheme="minorHAnsi" w:cstheme="minorHAnsi"/>
          <w:sz w:val="18"/>
          <w:szCs w:val="18"/>
          <w:lang w:eastAsia="en-US"/>
        </w:rPr>
        <w:t>* Visita de la Playa de la Catedrales condicionada a la marea baja.</w:t>
      </w:r>
    </w:p>
    <w:p w14:paraId="68BCF522" w14:textId="77777777" w:rsidR="00617935" w:rsidRPr="00617935" w:rsidRDefault="00617935" w:rsidP="00617935">
      <w:pPr>
        <w:suppressAutoHyphens w:val="0"/>
        <w:rPr>
          <w:rFonts w:asciiTheme="minorHAnsi" w:eastAsia="Calibri" w:hAnsiTheme="minorHAnsi" w:cstheme="minorHAnsi"/>
          <w:sz w:val="18"/>
          <w:szCs w:val="18"/>
          <w:lang w:eastAsia="en-US"/>
        </w:rPr>
      </w:pPr>
      <w:r w:rsidRPr="00617935">
        <w:rPr>
          <w:rFonts w:asciiTheme="minorHAnsi" w:eastAsia="Calibri" w:hAnsiTheme="minorHAnsi" w:cstheme="minorHAnsi"/>
          <w:sz w:val="18"/>
          <w:szCs w:val="18"/>
          <w:lang w:eastAsia="en-US"/>
        </w:rPr>
        <w:t>* Visita de Los Lagos sujeta al aforo máximo permitido, en el momento de hacer la reserva en firme</w:t>
      </w:r>
    </w:p>
    <w:bookmarkEnd w:id="5"/>
    <w:p w14:paraId="34150147" w14:textId="77777777" w:rsidR="00617935" w:rsidRPr="00617935" w:rsidRDefault="00617935" w:rsidP="00617935">
      <w:pPr>
        <w:suppressAutoHyphens w:val="0"/>
        <w:rPr>
          <w:rFonts w:asciiTheme="minorHAnsi" w:eastAsia="Calibri" w:hAnsiTheme="minorHAnsi" w:cstheme="minorHAnsi"/>
          <w:color w:val="000000"/>
          <w:sz w:val="18"/>
          <w:szCs w:val="18"/>
          <w:lang w:eastAsia="en-US"/>
        </w:rPr>
      </w:pPr>
      <w:r w:rsidRPr="00617935">
        <w:rPr>
          <w:rFonts w:asciiTheme="minorHAnsi" w:eastAsia="Calibri" w:hAnsiTheme="minorHAnsi" w:cstheme="minorHAnsi"/>
          <w:sz w:val="18"/>
          <w:szCs w:val="18"/>
          <w:lang w:eastAsia="en-US"/>
        </w:rPr>
        <w:t xml:space="preserve">* Precios no válidos durante ferias, congresos, fiestas locales, fin de año etc. En el momento de confirmar la reserva se avisará si hay algún </w:t>
      </w:r>
      <w:r w:rsidRPr="00617935">
        <w:rPr>
          <w:rFonts w:asciiTheme="minorHAnsi" w:eastAsia="Calibri" w:hAnsiTheme="minorHAnsi" w:cstheme="minorHAnsi"/>
          <w:color w:val="000000"/>
          <w:sz w:val="18"/>
          <w:szCs w:val="18"/>
          <w:lang w:eastAsia="en-US"/>
        </w:rPr>
        <w:t xml:space="preserve">suplemento. </w:t>
      </w:r>
    </w:p>
    <w:p w14:paraId="24DED829" w14:textId="77777777" w:rsidR="00617935" w:rsidRPr="00617935" w:rsidRDefault="00617935" w:rsidP="00617935">
      <w:pPr>
        <w:suppressAutoHyphens w:val="0"/>
        <w:rPr>
          <w:rFonts w:asciiTheme="minorHAnsi" w:eastAsia="Calibri" w:hAnsiTheme="minorHAnsi" w:cstheme="minorHAnsi"/>
          <w:color w:val="000000"/>
          <w:sz w:val="18"/>
          <w:szCs w:val="18"/>
          <w:lang w:eastAsia="en-US"/>
        </w:rPr>
      </w:pPr>
      <w:r w:rsidRPr="00617935">
        <w:rPr>
          <w:rFonts w:asciiTheme="minorHAnsi" w:eastAsia="Calibri" w:hAnsiTheme="minorHAnsi" w:cstheme="minorHAnsi"/>
          <w:color w:val="000000"/>
          <w:sz w:val="18"/>
          <w:szCs w:val="18"/>
          <w:lang w:eastAsia="en-US"/>
        </w:rPr>
        <w:t>* Vehículo a disposición por un máximo de 8 horas/día</w:t>
      </w:r>
    </w:p>
    <w:p w14:paraId="14176ECB" w14:textId="77777777" w:rsidR="00617935" w:rsidRPr="00617935" w:rsidRDefault="00617935" w:rsidP="00617935">
      <w:pPr>
        <w:suppressAutoHyphens w:val="0"/>
        <w:rPr>
          <w:rFonts w:asciiTheme="minorHAnsi" w:eastAsia="Calibri" w:hAnsiTheme="minorHAnsi" w:cstheme="minorHAnsi"/>
          <w:color w:val="000000"/>
          <w:sz w:val="18"/>
          <w:szCs w:val="18"/>
          <w:lang w:eastAsia="en-US"/>
        </w:rPr>
      </w:pPr>
      <w:r w:rsidRPr="00617935">
        <w:rPr>
          <w:rFonts w:asciiTheme="minorHAnsi" w:eastAsia="Calibri" w:hAnsiTheme="minorHAnsi" w:cstheme="minorHAnsi"/>
          <w:color w:val="000000"/>
          <w:sz w:val="18"/>
          <w:szCs w:val="18"/>
          <w:lang w:eastAsia="en-US"/>
        </w:rPr>
        <w:t>* Consultar precios para 1 pasajero viajando solo.</w:t>
      </w:r>
    </w:p>
    <w:sectPr w:rsidR="00617935" w:rsidRPr="00617935" w:rsidSect="00E90D0B">
      <w:headerReference w:type="default" r:id="rId10"/>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FADA47" w14:textId="77777777" w:rsidR="001D3067" w:rsidRDefault="001D3067" w:rsidP="00E262A4">
      <w:r>
        <w:separator/>
      </w:r>
    </w:p>
  </w:endnote>
  <w:endnote w:type="continuationSeparator" w:id="0">
    <w:p w14:paraId="078492A4" w14:textId="77777777" w:rsidR="001D3067" w:rsidRDefault="001D3067" w:rsidP="00E262A4">
      <w:r>
        <w:continuationSeparator/>
      </w:r>
    </w:p>
  </w:endnote>
  <w:endnote w:type="continuationNotice" w:id="1">
    <w:p w14:paraId="346BFE9D" w14:textId="77777777" w:rsidR="001D3067" w:rsidRDefault="001D30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7BE5E5" w14:textId="77777777" w:rsidR="001D3067" w:rsidRDefault="001D3067" w:rsidP="00E262A4">
      <w:r>
        <w:separator/>
      </w:r>
    </w:p>
  </w:footnote>
  <w:footnote w:type="continuationSeparator" w:id="0">
    <w:p w14:paraId="6EB48113" w14:textId="77777777" w:rsidR="001D3067" w:rsidRDefault="001D3067" w:rsidP="00E262A4">
      <w:r>
        <w:continuationSeparator/>
      </w:r>
    </w:p>
  </w:footnote>
  <w:footnote w:type="continuationNotice" w:id="1">
    <w:p w14:paraId="33CECBDF" w14:textId="77777777" w:rsidR="001D3067" w:rsidRDefault="001D306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3"/>
  </w:num>
  <w:num w:numId="4" w16cid:durableId="2116171883">
    <w:abstractNumId w:val="1"/>
  </w:num>
  <w:num w:numId="5" w16cid:durableId="408697563">
    <w:abstractNumId w:val="2"/>
  </w:num>
  <w:num w:numId="6" w16cid:durableId="9533625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631C"/>
    <w:rsid w:val="000227F1"/>
    <w:rsid w:val="000237F7"/>
    <w:rsid w:val="00032BEE"/>
    <w:rsid w:val="00041418"/>
    <w:rsid w:val="00043416"/>
    <w:rsid w:val="00043AC5"/>
    <w:rsid w:val="00044412"/>
    <w:rsid w:val="000531DA"/>
    <w:rsid w:val="00066A7D"/>
    <w:rsid w:val="0007525F"/>
    <w:rsid w:val="000756E1"/>
    <w:rsid w:val="00075AFB"/>
    <w:rsid w:val="000871A9"/>
    <w:rsid w:val="00087484"/>
    <w:rsid w:val="00092F59"/>
    <w:rsid w:val="000A11A3"/>
    <w:rsid w:val="000A6BBD"/>
    <w:rsid w:val="000A7275"/>
    <w:rsid w:val="000B4CF5"/>
    <w:rsid w:val="000C4798"/>
    <w:rsid w:val="000C7739"/>
    <w:rsid w:val="000C7D7F"/>
    <w:rsid w:val="000D03D0"/>
    <w:rsid w:val="000D365C"/>
    <w:rsid w:val="000F27D9"/>
    <w:rsid w:val="00112CA3"/>
    <w:rsid w:val="001215FF"/>
    <w:rsid w:val="00127973"/>
    <w:rsid w:val="00133BBF"/>
    <w:rsid w:val="001341D2"/>
    <w:rsid w:val="00141D1A"/>
    <w:rsid w:val="00143C3D"/>
    <w:rsid w:val="001468AA"/>
    <w:rsid w:val="00152F26"/>
    <w:rsid w:val="0016612B"/>
    <w:rsid w:val="00167140"/>
    <w:rsid w:val="00170485"/>
    <w:rsid w:val="00175D1B"/>
    <w:rsid w:val="001761AF"/>
    <w:rsid w:val="00176789"/>
    <w:rsid w:val="00181BDE"/>
    <w:rsid w:val="00185426"/>
    <w:rsid w:val="001B1367"/>
    <w:rsid w:val="001B35AE"/>
    <w:rsid w:val="001B6D41"/>
    <w:rsid w:val="001B772F"/>
    <w:rsid w:val="001C7D5C"/>
    <w:rsid w:val="001D1FF9"/>
    <w:rsid w:val="001D3067"/>
    <w:rsid w:val="001E15B8"/>
    <w:rsid w:val="001E6AD7"/>
    <w:rsid w:val="001F05F0"/>
    <w:rsid w:val="001F3793"/>
    <w:rsid w:val="001F6F88"/>
    <w:rsid w:val="001F7A5E"/>
    <w:rsid w:val="00212FC8"/>
    <w:rsid w:val="00224EB5"/>
    <w:rsid w:val="00243D80"/>
    <w:rsid w:val="00263639"/>
    <w:rsid w:val="002910F3"/>
    <w:rsid w:val="002948E5"/>
    <w:rsid w:val="002A4611"/>
    <w:rsid w:val="002A4A0D"/>
    <w:rsid w:val="002A5366"/>
    <w:rsid w:val="002A7EC5"/>
    <w:rsid w:val="002B21E9"/>
    <w:rsid w:val="002B46BB"/>
    <w:rsid w:val="002C048B"/>
    <w:rsid w:val="002C441C"/>
    <w:rsid w:val="002C75C6"/>
    <w:rsid w:val="002D3AEB"/>
    <w:rsid w:val="002D3D45"/>
    <w:rsid w:val="002D5422"/>
    <w:rsid w:val="002E3075"/>
    <w:rsid w:val="002E3360"/>
    <w:rsid w:val="002F3053"/>
    <w:rsid w:val="002F54A6"/>
    <w:rsid w:val="00317333"/>
    <w:rsid w:val="00322A5E"/>
    <w:rsid w:val="00334609"/>
    <w:rsid w:val="003355CA"/>
    <w:rsid w:val="0035656A"/>
    <w:rsid w:val="00357821"/>
    <w:rsid w:val="003651FC"/>
    <w:rsid w:val="00371E39"/>
    <w:rsid w:val="00380B00"/>
    <w:rsid w:val="003830DE"/>
    <w:rsid w:val="00387D95"/>
    <w:rsid w:val="00393BAB"/>
    <w:rsid w:val="00394C29"/>
    <w:rsid w:val="003A50FA"/>
    <w:rsid w:val="003A7679"/>
    <w:rsid w:val="003B4D0C"/>
    <w:rsid w:val="003C416A"/>
    <w:rsid w:val="003C494F"/>
    <w:rsid w:val="003C4990"/>
    <w:rsid w:val="003C7266"/>
    <w:rsid w:val="003D0A1F"/>
    <w:rsid w:val="003F1F1D"/>
    <w:rsid w:val="0040544C"/>
    <w:rsid w:val="0040608F"/>
    <w:rsid w:val="004070A8"/>
    <w:rsid w:val="00413B03"/>
    <w:rsid w:val="00426DB2"/>
    <w:rsid w:val="00443C10"/>
    <w:rsid w:val="004452CA"/>
    <w:rsid w:val="00473C3E"/>
    <w:rsid w:val="00494724"/>
    <w:rsid w:val="004A0194"/>
    <w:rsid w:val="004A14C5"/>
    <w:rsid w:val="004A691D"/>
    <w:rsid w:val="004A6EF1"/>
    <w:rsid w:val="004B4DE5"/>
    <w:rsid w:val="004B5576"/>
    <w:rsid w:val="004B7A66"/>
    <w:rsid w:val="004E0084"/>
    <w:rsid w:val="004F1C1A"/>
    <w:rsid w:val="00503FC3"/>
    <w:rsid w:val="00505D75"/>
    <w:rsid w:val="00513A3E"/>
    <w:rsid w:val="005377F5"/>
    <w:rsid w:val="00545098"/>
    <w:rsid w:val="005556AC"/>
    <w:rsid w:val="005724B0"/>
    <w:rsid w:val="0057498E"/>
    <w:rsid w:val="00576119"/>
    <w:rsid w:val="00576565"/>
    <w:rsid w:val="00576B48"/>
    <w:rsid w:val="00581C76"/>
    <w:rsid w:val="00587137"/>
    <w:rsid w:val="00587BD6"/>
    <w:rsid w:val="00587F09"/>
    <w:rsid w:val="005941E3"/>
    <w:rsid w:val="005B0219"/>
    <w:rsid w:val="005B0758"/>
    <w:rsid w:val="005C1FF8"/>
    <w:rsid w:val="005C6DD5"/>
    <w:rsid w:val="005E24E2"/>
    <w:rsid w:val="005E4382"/>
    <w:rsid w:val="00602190"/>
    <w:rsid w:val="00607C9A"/>
    <w:rsid w:val="00617935"/>
    <w:rsid w:val="00623154"/>
    <w:rsid w:val="00625940"/>
    <w:rsid w:val="006502A2"/>
    <w:rsid w:val="0065501C"/>
    <w:rsid w:val="00656890"/>
    <w:rsid w:val="00677EF5"/>
    <w:rsid w:val="00686F39"/>
    <w:rsid w:val="0069436B"/>
    <w:rsid w:val="0069455F"/>
    <w:rsid w:val="006A367B"/>
    <w:rsid w:val="006B23B6"/>
    <w:rsid w:val="006B50A9"/>
    <w:rsid w:val="006B5A56"/>
    <w:rsid w:val="006C416C"/>
    <w:rsid w:val="006D46AC"/>
    <w:rsid w:val="006D5EFB"/>
    <w:rsid w:val="006F0F42"/>
    <w:rsid w:val="006F3AC7"/>
    <w:rsid w:val="006F5B08"/>
    <w:rsid w:val="00700DBF"/>
    <w:rsid w:val="00716525"/>
    <w:rsid w:val="00751463"/>
    <w:rsid w:val="00752B28"/>
    <w:rsid w:val="00754F07"/>
    <w:rsid w:val="007554AD"/>
    <w:rsid w:val="007601E7"/>
    <w:rsid w:val="0076130C"/>
    <w:rsid w:val="00765165"/>
    <w:rsid w:val="00767055"/>
    <w:rsid w:val="007704E7"/>
    <w:rsid w:val="007728A0"/>
    <w:rsid w:val="00774F5D"/>
    <w:rsid w:val="00775A79"/>
    <w:rsid w:val="007852D0"/>
    <w:rsid w:val="00790DFB"/>
    <w:rsid w:val="007A1E91"/>
    <w:rsid w:val="007A3E4C"/>
    <w:rsid w:val="007B7F28"/>
    <w:rsid w:val="007C7CED"/>
    <w:rsid w:val="007F19A3"/>
    <w:rsid w:val="007F75AD"/>
    <w:rsid w:val="008024FD"/>
    <w:rsid w:val="00813669"/>
    <w:rsid w:val="00831BFF"/>
    <w:rsid w:val="00840365"/>
    <w:rsid w:val="0084134E"/>
    <w:rsid w:val="008620EE"/>
    <w:rsid w:val="00865B2F"/>
    <w:rsid w:val="008951D9"/>
    <w:rsid w:val="0089655A"/>
    <w:rsid w:val="008C25DC"/>
    <w:rsid w:val="008C6C24"/>
    <w:rsid w:val="008C6F9C"/>
    <w:rsid w:val="008E0659"/>
    <w:rsid w:val="008E1964"/>
    <w:rsid w:val="008E75DF"/>
    <w:rsid w:val="008F64EA"/>
    <w:rsid w:val="008F7297"/>
    <w:rsid w:val="00924971"/>
    <w:rsid w:val="00935AA3"/>
    <w:rsid w:val="00950103"/>
    <w:rsid w:val="00951983"/>
    <w:rsid w:val="0097145B"/>
    <w:rsid w:val="00974755"/>
    <w:rsid w:val="00981091"/>
    <w:rsid w:val="009845F4"/>
    <w:rsid w:val="0098736F"/>
    <w:rsid w:val="00987EBC"/>
    <w:rsid w:val="00990547"/>
    <w:rsid w:val="00995867"/>
    <w:rsid w:val="009A2E5E"/>
    <w:rsid w:val="009A6445"/>
    <w:rsid w:val="009B28A2"/>
    <w:rsid w:val="009B2B30"/>
    <w:rsid w:val="009B367E"/>
    <w:rsid w:val="009B5291"/>
    <w:rsid w:val="009C06D1"/>
    <w:rsid w:val="009C73B9"/>
    <w:rsid w:val="009D3108"/>
    <w:rsid w:val="009D650F"/>
    <w:rsid w:val="009D716D"/>
    <w:rsid w:val="009E7619"/>
    <w:rsid w:val="009F0AE1"/>
    <w:rsid w:val="009F2F66"/>
    <w:rsid w:val="00A1017F"/>
    <w:rsid w:val="00A10DAE"/>
    <w:rsid w:val="00A11D80"/>
    <w:rsid w:val="00A1210A"/>
    <w:rsid w:val="00A14CCC"/>
    <w:rsid w:val="00A24D7D"/>
    <w:rsid w:val="00A25109"/>
    <w:rsid w:val="00A25A5F"/>
    <w:rsid w:val="00A27C6D"/>
    <w:rsid w:val="00A3428A"/>
    <w:rsid w:val="00A42824"/>
    <w:rsid w:val="00A4434C"/>
    <w:rsid w:val="00A57103"/>
    <w:rsid w:val="00A6217F"/>
    <w:rsid w:val="00A65482"/>
    <w:rsid w:val="00A665C0"/>
    <w:rsid w:val="00A929EC"/>
    <w:rsid w:val="00A97001"/>
    <w:rsid w:val="00AB4C6E"/>
    <w:rsid w:val="00AC2610"/>
    <w:rsid w:val="00AC445B"/>
    <w:rsid w:val="00AD1B7B"/>
    <w:rsid w:val="00B01D23"/>
    <w:rsid w:val="00B063E8"/>
    <w:rsid w:val="00B146C7"/>
    <w:rsid w:val="00B2235E"/>
    <w:rsid w:val="00B331A5"/>
    <w:rsid w:val="00B34CB7"/>
    <w:rsid w:val="00B43B17"/>
    <w:rsid w:val="00B471E7"/>
    <w:rsid w:val="00B50B40"/>
    <w:rsid w:val="00B70E9D"/>
    <w:rsid w:val="00B713EF"/>
    <w:rsid w:val="00B837CC"/>
    <w:rsid w:val="00BA2B97"/>
    <w:rsid w:val="00BB4BF9"/>
    <w:rsid w:val="00BB75D5"/>
    <w:rsid w:val="00BD0E0B"/>
    <w:rsid w:val="00BD25C4"/>
    <w:rsid w:val="00BE49D3"/>
    <w:rsid w:val="00BE4D55"/>
    <w:rsid w:val="00C04F0A"/>
    <w:rsid w:val="00C12ABF"/>
    <w:rsid w:val="00C1487E"/>
    <w:rsid w:val="00C17EFD"/>
    <w:rsid w:val="00C203A3"/>
    <w:rsid w:val="00C341EB"/>
    <w:rsid w:val="00C34800"/>
    <w:rsid w:val="00C4241A"/>
    <w:rsid w:val="00C515D9"/>
    <w:rsid w:val="00C5404B"/>
    <w:rsid w:val="00C61815"/>
    <w:rsid w:val="00C63BD5"/>
    <w:rsid w:val="00C64C73"/>
    <w:rsid w:val="00C66B95"/>
    <w:rsid w:val="00C672D0"/>
    <w:rsid w:val="00C9046A"/>
    <w:rsid w:val="00CA1E25"/>
    <w:rsid w:val="00CA482D"/>
    <w:rsid w:val="00CB1E93"/>
    <w:rsid w:val="00CB481D"/>
    <w:rsid w:val="00CB7640"/>
    <w:rsid w:val="00CC7002"/>
    <w:rsid w:val="00CD0C70"/>
    <w:rsid w:val="00CD5F41"/>
    <w:rsid w:val="00CD6C49"/>
    <w:rsid w:val="00CE2A4E"/>
    <w:rsid w:val="00CE6733"/>
    <w:rsid w:val="00CF56B9"/>
    <w:rsid w:val="00D026EC"/>
    <w:rsid w:val="00D04E57"/>
    <w:rsid w:val="00D1016C"/>
    <w:rsid w:val="00D135B0"/>
    <w:rsid w:val="00D42EED"/>
    <w:rsid w:val="00D439FE"/>
    <w:rsid w:val="00D44EFE"/>
    <w:rsid w:val="00D4507B"/>
    <w:rsid w:val="00D45AFD"/>
    <w:rsid w:val="00D550CC"/>
    <w:rsid w:val="00D63826"/>
    <w:rsid w:val="00D72A07"/>
    <w:rsid w:val="00D80429"/>
    <w:rsid w:val="00D87464"/>
    <w:rsid w:val="00D902A0"/>
    <w:rsid w:val="00D910EC"/>
    <w:rsid w:val="00DA6C7F"/>
    <w:rsid w:val="00DB103A"/>
    <w:rsid w:val="00DB628E"/>
    <w:rsid w:val="00DC50DC"/>
    <w:rsid w:val="00DC522C"/>
    <w:rsid w:val="00E00E39"/>
    <w:rsid w:val="00E05DA0"/>
    <w:rsid w:val="00E12B48"/>
    <w:rsid w:val="00E20674"/>
    <w:rsid w:val="00E262A4"/>
    <w:rsid w:val="00E26710"/>
    <w:rsid w:val="00E424D2"/>
    <w:rsid w:val="00E61E38"/>
    <w:rsid w:val="00E66D92"/>
    <w:rsid w:val="00E81071"/>
    <w:rsid w:val="00E82891"/>
    <w:rsid w:val="00E82BF1"/>
    <w:rsid w:val="00E8432A"/>
    <w:rsid w:val="00E84975"/>
    <w:rsid w:val="00E90D0B"/>
    <w:rsid w:val="00EB3AE8"/>
    <w:rsid w:val="00EB4567"/>
    <w:rsid w:val="00EE1329"/>
    <w:rsid w:val="00EE7828"/>
    <w:rsid w:val="00EF0C22"/>
    <w:rsid w:val="00F11397"/>
    <w:rsid w:val="00F143CF"/>
    <w:rsid w:val="00F1680D"/>
    <w:rsid w:val="00F4411D"/>
    <w:rsid w:val="00F555AD"/>
    <w:rsid w:val="00F5642B"/>
    <w:rsid w:val="00F65CB5"/>
    <w:rsid w:val="00F712D6"/>
    <w:rsid w:val="00F956F6"/>
    <w:rsid w:val="00FA136E"/>
    <w:rsid w:val="00FA4C67"/>
    <w:rsid w:val="00FA7E96"/>
    <w:rsid w:val="00FD1821"/>
    <w:rsid w:val="00FD2E4E"/>
    <w:rsid w:val="00FE3B4C"/>
    <w:rsid w:val="00FF4DD6"/>
    <w:rsid w:val="0F503C99"/>
    <w:rsid w:val="32D1904E"/>
    <w:rsid w:val="3F49C56D"/>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EE1329"/>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color w:val="FFFFFF" w:themeColor="background1"/>
      <w:spacing w:val="10"/>
      <w:kern w:val="28"/>
      <w:szCs w:val="56"/>
      <w:lang w:val="es-ES"/>
    </w:rPr>
  </w:style>
  <w:style w:type="character" w:customStyle="1" w:styleId="PrecioCar">
    <w:name w:val="Precio Car"/>
    <w:basedOn w:val="Fuentedeprrafopredeter"/>
    <w:link w:val="Precio"/>
    <w:rsid w:val="00EE1329"/>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12600c9b625ed72c2565b627642737b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e3ca787d1efe73c4b2628fde94c51395"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A31830-9389-4960-B7FE-5606BBC4B1E9}">
  <ds:schemaRefs>
    <ds:schemaRef ds:uri="http://www.w3.org/XML/1998/namespace"/>
    <ds:schemaRef ds:uri="http://schemas.microsoft.com/office/2006/metadata/properties"/>
    <ds:schemaRef ds:uri="http://purl.org/dc/elements/1.1/"/>
    <ds:schemaRef ds:uri="http://purl.org/dc/terms/"/>
    <ds:schemaRef ds:uri="5f9b093c-c45a-4a2b-bace-9f09abd13110"/>
    <ds:schemaRef ds:uri="http://purl.org/dc/dcmitype/"/>
    <ds:schemaRef ds:uri="http://schemas.microsoft.com/office/2006/documentManagement/types"/>
    <ds:schemaRef ds:uri="http://schemas.microsoft.com/office/infopath/2007/PartnerControls"/>
    <ds:schemaRef ds:uri="http://schemas.openxmlformats.org/package/2006/metadata/core-properties"/>
    <ds:schemaRef ds:uri="635a4afa-6613-49d7-999d-1bb454330ac5"/>
  </ds:schemaRefs>
</ds:datastoreItem>
</file>

<file path=customXml/itemProps2.xml><?xml version="1.0" encoding="utf-8"?>
<ds:datastoreItem xmlns:ds="http://schemas.openxmlformats.org/officeDocument/2006/customXml" ds:itemID="{3748079F-9637-4F30-8DDD-0D16AB10DE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357FE5-97E6-4C8C-B890-6411F8C78B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2</Pages>
  <Words>1428</Words>
  <Characters>7858</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LA AVENTURA DORADA</vt:lpstr>
    </vt:vector>
  </TitlesOfParts>
  <Company>surland</Company>
  <LinksUpToDate>false</LinksUpToDate>
  <CharactersWithSpaces>9268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subject/>
  <dc:creator>Julio Ramos</dc:creator>
  <cp:keywords/>
  <cp:lastModifiedBy>Cristina Serrano</cp:lastModifiedBy>
  <cp:revision>185</cp:revision>
  <cp:lastPrinted>2018-11-18T19:10:00Z</cp:lastPrinted>
  <dcterms:created xsi:type="dcterms:W3CDTF">2020-10-25T14:52:00Z</dcterms:created>
  <dcterms:modified xsi:type="dcterms:W3CDTF">2024-05-31T13:56:00Z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