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4EEA57" w14:textId="1C7F918D" w:rsidR="00D47520" w:rsidRDefault="00D47520" w:rsidP="00D47520">
      <w:pPr>
        <w:pStyle w:val="Ttulo1"/>
        <w:spacing w:before="0"/>
      </w:pPr>
      <w:r w:rsidRPr="00EF17F5">
        <w:t xml:space="preserve">Andalucía en AVE y </w:t>
      </w:r>
      <w:r>
        <w:t xml:space="preserve">                 </w:t>
      </w:r>
    </w:p>
    <w:p w14:paraId="6280C825" w14:textId="45E0FD27" w:rsidR="00D47520" w:rsidRPr="00966FB8" w:rsidRDefault="00D47520" w:rsidP="00D47520">
      <w:pPr>
        <w:pStyle w:val="Ttulo1"/>
        <w:spacing w:before="0"/>
      </w:pPr>
      <w:r w:rsidRPr="00966FB8">
        <w:t>Marruecos</w:t>
      </w:r>
    </w:p>
    <w:p w14:paraId="018B2AA8" w14:textId="4F40B084" w:rsidR="00D47520" w:rsidRPr="00966FB8" w:rsidRDefault="00D47520" w:rsidP="00D47520">
      <w:pPr>
        <w:pStyle w:val="Ttulo"/>
        <w:spacing w:after="0"/>
      </w:pPr>
      <w:r w:rsidRPr="00966FB8">
        <w:t>Ref: H-5022</w:t>
      </w:r>
    </w:p>
    <w:p w14:paraId="52F02222" w14:textId="4084B293" w:rsidR="00D47520" w:rsidRPr="00966FB8" w:rsidRDefault="00D47520" w:rsidP="00D47520">
      <w:pPr>
        <w:rPr>
          <w:rFonts w:asciiTheme="minorHAnsi" w:hAnsiTheme="minorHAnsi" w:cstheme="minorHAnsi"/>
          <w:b/>
        </w:rPr>
      </w:pPr>
    </w:p>
    <w:p w14:paraId="615A478B" w14:textId="7297EF8F" w:rsidR="00D47520" w:rsidRPr="00966FB8" w:rsidRDefault="00D47520" w:rsidP="00D47520">
      <w:pPr>
        <w:pStyle w:val="Precio"/>
        <w:rPr>
          <w:sz w:val="18"/>
          <w:szCs w:val="18"/>
        </w:rPr>
      </w:pPr>
      <w:r w:rsidRPr="00966FB8">
        <w:t>12 días</w:t>
      </w:r>
      <w:r w:rsidRPr="00966FB8">
        <w:rPr>
          <w:sz w:val="18"/>
          <w:szCs w:val="18"/>
        </w:rPr>
        <w:t xml:space="preserve"> desde </w:t>
      </w:r>
      <w:r w:rsidRPr="00966FB8">
        <w:t>2.395 €ur</w:t>
      </w:r>
    </w:p>
    <w:p w14:paraId="5F7798F4" w14:textId="08BED0E9" w:rsidR="00D47520" w:rsidRPr="00966FB8" w:rsidRDefault="00D47520" w:rsidP="00D47520">
      <w:pPr>
        <w:jc w:val="both"/>
        <w:rPr>
          <w:rFonts w:asciiTheme="minorHAnsi" w:hAnsiTheme="minorHAnsi" w:cstheme="minorHAnsi"/>
          <w:b/>
          <w:color w:val="BFBFBF" w:themeColor="background1" w:themeShade="BF"/>
          <w:sz w:val="18"/>
          <w:szCs w:val="18"/>
        </w:rPr>
      </w:pPr>
    </w:p>
    <w:p w14:paraId="0A33B358" w14:textId="7EE9AC27" w:rsidR="00D47520" w:rsidRPr="00932490" w:rsidRDefault="00D47520" w:rsidP="00932490">
      <w:pPr>
        <w:pStyle w:val="Subttulo"/>
      </w:pPr>
      <w:r w:rsidRPr="00932490">
        <w:t xml:space="preserve">Día 01 – Madrid – Córdoba </w:t>
      </w:r>
    </w:p>
    <w:p w14:paraId="7C73DD41" w14:textId="67941A00"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sz w:val="18"/>
          <w:szCs w:val="18"/>
        </w:rPr>
        <w:t xml:space="preserve">Presentación en la estación de Atocha por su cuenta, para tomar </w:t>
      </w:r>
      <w:r w:rsidRPr="00191A76">
        <w:rPr>
          <w:rFonts w:asciiTheme="minorHAnsi" w:hAnsiTheme="minorHAnsi" w:cstheme="minorHAnsi"/>
          <w:b/>
          <w:sz w:val="18"/>
          <w:szCs w:val="18"/>
        </w:rPr>
        <w:t>tren</w:t>
      </w:r>
      <w:r w:rsidRPr="00191A76">
        <w:rPr>
          <w:rFonts w:asciiTheme="minorHAnsi" w:hAnsiTheme="minorHAnsi" w:cstheme="minorHAnsi"/>
          <w:sz w:val="18"/>
          <w:szCs w:val="18"/>
        </w:rPr>
        <w:t xml:space="preserve"> Ave con destino a Córdoba. Resto del día libre. </w:t>
      </w:r>
      <w:r w:rsidRPr="00191A76">
        <w:rPr>
          <w:rFonts w:asciiTheme="minorHAnsi" w:hAnsiTheme="minorHAnsi" w:cstheme="minorHAnsi"/>
          <w:b/>
          <w:sz w:val="18"/>
          <w:szCs w:val="18"/>
        </w:rPr>
        <w:t>Alojamiento</w:t>
      </w:r>
      <w:r w:rsidR="008B21A8">
        <w:rPr>
          <w:rFonts w:asciiTheme="minorHAnsi" w:hAnsiTheme="minorHAnsi" w:cstheme="minorHAnsi"/>
          <w:b/>
          <w:sz w:val="18"/>
          <w:szCs w:val="18"/>
        </w:rPr>
        <w:t>.</w:t>
      </w:r>
      <w:r w:rsidRPr="00191A76">
        <w:rPr>
          <w:rFonts w:asciiTheme="minorHAnsi" w:hAnsiTheme="minorHAnsi" w:cstheme="minorHAnsi"/>
          <w:sz w:val="18"/>
          <w:szCs w:val="18"/>
        </w:rPr>
        <w:t xml:space="preserve"> </w:t>
      </w:r>
    </w:p>
    <w:p w14:paraId="03FBFFDA" w14:textId="58F5DEAD" w:rsidR="00D47520" w:rsidRPr="00191A76" w:rsidRDefault="00D47520" w:rsidP="00D47520">
      <w:pPr>
        <w:jc w:val="both"/>
        <w:rPr>
          <w:rFonts w:asciiTheme="minorHAnsi" w:hAnsiTheme="minorHAnsi" w:cstheme="minorHAnsi"/>
          <w:sz w:val="18"/>
          <w:szCs w:val="18"/>
        </w:rPr>
      </w:pPr>
    </w:p>
    <w:p w14:paraId="7592FDC6" w14:textId="3D1043AA" w:rsidR="00D47520" w:rsidRPr="00932490" w:rsidRDefault="00D47520" w:rsidP="00932490">
      <w:pPr>
        <w:pStyle w:val="Subttulo"/>
      </w:pPr>
      <w:r w:rsidRPr="00932490">
        <w:t xml:space="preserve">Día 02 – Córdoba - Sevilla </w:t>
      </w:r>
    </w:p>
    <w:p w14:paraId="231E7BE2" w14:textId="4FF81D13" w:rsidR="00D47520" w:rsidRPr="00191A76" w:rsidRDefault="00D47520" w:rsidP="00D47520">
      <w:pPr>
        <w:jc w:val="both"/>
        <w:rPr>
          <w:rFonts w:asciiTheme="minorHAnsi" w:hAnsiTheme="minorHAnsi" w:cstheme="minorHAnsi"/>
          <w:b/>
          <w:sz w:val="18"/>
          <w:szCs w:val="18"/>
        </w:rPr>
      </w:pPr>
      <w:r w:rsidRPr="00191A76">
        <w:rPr>
          <w:rFonts w:asciiTheme="minorHAnsi" w:hAnsiTheme="minorHAnsi" w:cstheme="minorHAnsi"/>
          <w:b/>
          <w:sz w:val="18"/>
          <w:szCs w:val="18"/>
        </w:rPr>
        <w:t>Desayuno.</w:t>
      </w:r>
      <w:r w:rsidRPr="00191A76">
        <w:rPr>
          <w:rFonts w:asciiTheme="minorHAnsi" w:hAnsiTheme="minorHAnsi" w:cstheme="minorHAnsi"/>
          <w:sz w:val="18"/>
          <w:szCs w:val="18"/>
        </w:rPr>
        <w:t xml:space="preserve"> A las 12:15 hrs, </w:t>
      </w:r>
      <w:r w:rsidRPr="00191A76">
        <w:rPr>
          <w:rFonts w:asciiTheme="minorHAnsi" w:hAnsiTheme="minorHAnsi" w:cstheme="minorHAnsi"/>
          <w:b/>
          <w:sz w:val="18"/>
          <w:szCs w:val="18"/>
        </w:rPr>
        <w:t>visita guiada a pie</w:t>
      </w:r>
      <w:r w:rsidRPr="00191A76">
        <w:rPr>
          <w:rFonts w:asciiTheme="minorHAnsi" w:hAnsiTheme="minorHAnsi" w:cstheme="minorHAnsi"/>
          <w:sz w:val="18"/>
          <w:szCs w:val="18"/>
        </w:rPr>
        <w:t xml:space="preserve"> de la ciudad (Córdoba Monumental Relax Tour - Presentación 12:05 hrs en el Monumento a los enamorados) en la que visitaremos su Barrio Judío, su famosa Mezquita construida por el califato y hoy de uso cristiano, Catedral de la ciudad. La vistita tiene una duración de 2 horas aprox. </w:t>
      </w:r>
      <w:r w:rsidRPr="00191A76">
        <w:rPr>
          <w:rFonts w:asciiTheme="minorHAnsi" w:hAnsiTheme="minorHAnsi" w:cstheme="minorHAnsi"/>
          <w:b/>
          <w:sz w:val="18"/>
          <w:szCs w:val="18"/>
        </w:rPr>
        <w:t>Importante: Esta visita no opera domingos y lunes.</w:t>
      </w:r>
    </w:p>
    <w:p w14:paraId="638356C1" w14:textId="37B66C49"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sz w:val="18"/>
          <w:szCs w:val="18"/>
        </w:rPr>
        <w:t xml:space="preserve">Tiempo libre. </w:t>
      </w:r>
      <w:r w:rsidRPr="00191A76">
        <w:rPr>
          <w:rFonts w:asciiTheme="minorHAnsi" w:hAnsiTheme="minorHAnsi" w:cstheme="minorHAnsi"/>
          <w:color w:val="0B282D" w:themeColor="text2" w:themeShade="80"/>
          <w:sz w:val="18"/>
          <w:szCs w:val="18"/>
        </w:rPr>
        <w:t xml:space="preserve">A la hora prevista presentación por su cuenta en la estación de tren para tomar tren Ave con destino Sevilla. Llegada y </w:t>
      </w:r>
      <w:r w:rsidRPr="00191A76">
        <w:rPr>
          <w:rFonts w:asciiTheme="minorHAnsi" w:hAnsiTheme="minorHAnsi" w:cstheme="minorHAnsi"/>
          <w:b/>
          <w:color w:val="0B282D" w:themeColor="text2" w:themeShade="80"/>
          <w:sz w:val="18"/>
          <w:szCs w:val="18"/>
        </w:rPr>
        <w:t>Alojamiento</w:t>
      </w:r>
      <w:r w:rsidR="008B21A8">
        <w:rPr>
          <w:rFonts w:asciiTheme="minorHAnsi" w:hAnsiTheme="minorHAnsi" w:cstheme="minorHAnsi"/>
          <w:b/>
          <w:color w:val="0B282D" w:themeColor="text2" w:themeShade="80"/>
          <w:sz w:val="18"/>
          <w:szCs w:val="18"/>
        </w:rPr>
        <w:t>.</w:t>
      </w:r>
      <w:r w:rsidRPr="00191A76">
        <w:rPr>
          <w:rFonts w:asciiTheme="minorHAnsi" w:hAnsiTheme="minorHAnsi" w:cstheme="minorHAnsi"/>
          <w:b/>
          <w:color w:val="0B282D" w:themeColor="text2" w:themeShade="80"/>
          <w:sz w:val="18"/>
          <w:szCs w:val="18"/>
        </w:rPr>
        <w:t xml:space="preserve"> </w:t>
      </w:r>
    </w:p>
    <w:p w14:paraId="40A41928" w14:textId="77777777" w:rsidR="00D47520" w:rsidRPr="00191A76" w:rsidRDefault="00D47520" w:rsidP="00D47520">
      <w:pPr>
        <w:jc w:val="both"/>
        <w:rPr>
          <w:rFonts w:asciiTheme="minorHAnsi" w:hAnsiTheme="minorHAnsi" w:cstheme="minorHAnsi"/>
          <w:sz w:val="18"/>
          <w:szCs w:val="18"/>
        </w:rPr>
      </w:pPr>
    </w:p>
    <w:p w14:paraId="7265F4B6" w14:textId="77777777" w:rsidR="00D47520" w:rsidRPr="00932490" w:rsidRDefault="00D47520" w:rsidP="00932490">
      <w:pPr>
        <w:pStyle w:val="Subttulo"/>
      </w:pPr>
      <w:r w:rsidRPr="00932490">
        <w:t xml:space="preserve">Día 03 - Sevilla </w:t>
      </w:r>
    </w:p>
    <w:p w14:paraId="4C69DA82" w14:textId="77777777" w:rsidR="00D47520" w:rsidRPr="00191A76" w:rsidRDefault="00D47520" w:rsidP="00D47520">
      <w:pPr>
        <w:jc w:val="both"/>
        <w:rPr>
          <w:rFonts w:asciiTheme="minorHAnsi" w:hAnsiTheme="minorHAnsi" w:cstheme="minorHAnsi"/>
          <w:b/>
          <w:sz w:val="18"/>
          <w:szCs w:val="18"/>
        </w:rPr>
      </w:pPr>
      <w:r w:rsidRPr="00191A76">
        <w:rPr>
          <w:rFonts w:asciiTheme="minorHAnsi" w:hAnsiTheme="minorHAnsi" w:cstheme="minorHAnsi"/>
          <w:b/>
          <w:sz w:val="18"/>
          <w:szCs w:val="18"/>
        </w:rPr>
        <w:t xml:space="preserve">Desayuno. </w:t>
      </w:r>
      <w:r w:rsidRPr="00191A76">
        <w:rPr>
          <w:rFonts w:asciiTheme="minorHAnsi" w:hAnsiTheme="minorHAnsi" w:cstheme="minorHAnsi"/>
          <w:sz w:val="18"/>
          <w:szCs w:val="18"/>
        </w:rPr>
        <w:t>Sobre las 09:00 hrs (hora y lugar de presentación a confirmar)</w:t>
      </w:r>
      <w:r w:rsidRPr="00191A76">
        <w:rPr>
          <w:rFonts w:asciiTheme="minorHAnsi" w:hAnsiTheme="minorHAnsi" w:cstheme="minorHAnsi"/>
          <w:b/>
          <w:sz w:val="18"/>
          <w:szCs w:val="18"/>
        </w:rPr>
        <w:t xml:space="preserve"> Visita Sevilla Insólita </w:t>
      </w:r>
      <w:r w:rsidRPr="00191A76">
        <w:rPr>
          <w:rFonts w:asciiTheme="minorHAnsi" w:hAnsiTheme="minorHAnsi" w:cstheme="minorHAnsi"/>
          <w:sz w:val="18"/>
          <w:szCs w:val="18"/>
        </w:rPr>
        <w:t xml:space="preserve">para conocer la alegre y bulliciosa ciudad de Sevilla: Torre del Oro, Plaza de España, Parque de María Luisa o Barrio de Santa Cruz. Al finalizar el tour, el guía les entregará un ticket para el crucero por el rio Guadalquivir que finalizará en la Torre del Oro. Regreso al hotel por su cuenta. El tiempo total de visita + crucero es de aprox 3,5 horas. </w:t>
      </w:r>
      <w:r w:rsidRPr="00191A76">
        <w:rPr>
          <w:rFonts w:asciiTheme="minorHAnsi" w:hAnsiTheme="minorHAnsi" w:cstheme="minorHAnsi"/>
          <w:b/>
          <w:sz w:val="18"/>
          <w:szCs w:val="18"/>
        </w:rPr>
        <w:t>Importante. Esta visita no opera domingos.</w:t>
      </w:r>
      <w:r w:rsidRPr="00191A76">
        <w:rPr>
          <w:rFonts w:asciiTheme="minorHAnsi" w:hAnsiTheme="minorHAnsi" w:cstheme="minorHAnsi"/>
          <w:sz w:val="18"/>
          <w:szCs w:val="18"/>
        </w:rPr>
        <w:t xml:space="preserve">  Resto del día libre. </w:t>
      </w:r>
      <w:r w:rsidRPr="00191A76">
        <w:rPr>
          <w:rFonts w:asciiTheme="minorHAnsi" w:hAnsiTheme="minorHAnsi" w:cstheme="minorHAnsi"/>
          <w:b/>
          <w:sz w:val="18"/>
          <w:szCs w:val="18"/>
        </w:rPr>
        <w:t>Alojamiento.</w:t>
      </w:r>
    </w:p>
    <w:p w14:paraId="13F098C0" w14:textId="77777777" w:rsidR="00D47520" w:rsidRPr="00191A76" w:rsidRDefault="00D47520" w:rsidP="00D47520">
      <w:pPr>
        <w:jc w:val="both"/>
        <w:rPr>
          <w:rFonts w:asciiTheme="minorHAnsi" w:hAnsiTheme="minorHAnsi" w:cstheme="minorHAnsi"/>
          <w:b/>
          <w:sz w:val="18"/>
          <w:szCs w:val="18"/>
        </w:rPr>
      </w:pPr>
    </w:p>
    <w:p w14:paraId="1020CA54" w14:textId="77777777" w:rsidR="00D47520" w:rsidRPr="00932490" w:rsidRDefault="00D47520" w:rsidP="00932490">
      <w:pPr>
        <w:pStyle w:val="Subttulo"/>
      </w:pPr>
      <w:r w:rsidRPr="00932490">
        <w:t xml:space="preserve">Día 04 – Sevilla - Málaga </w:t>
      </w:r>
    </w:p>
    <w:p w14:paraId="54FEC46B" w14:textId="6C64F0C7"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b/>
          <w:sz w:val="18"/>
          <w:szCs w:val="18"/>
        </w:rPr>
        <w:t>Desayuno</w:t>
      </w:r>
      <w:r w:rsidRPr="00191A76">
        <w:rPr>
          <w:rFonts w:asciiTheme="minorHAnsi" w:hAnsiTheme="minorHAnsi" w:cstheme="minorHAnsi"/>
          <w:sz w:val="18"/>
          <w:szCs w:val="18"/>
        </w:rPr>
        <w:t xml:space="preserve">. Presentación en la estación de tren de Santa Justa por su cuenta, para tomar </w:t>
      </w:r>
      <w:r w:rsidRPr="00191A76">
        <w:rPr>
          <w:rFonts w:asciiTheme="minorHAnsi" w:hAnsiTheme="minorHAnsi" w:cstheme="minorHAnsi"/>
          <w:b/>
          <w:sz w:val="18"/>
          <w:szCs w:val="18"/>
        </w:rPr>
        <w:t>tren</w:t>
      </w:r>
      <w:r w:rsidRPr="00191A76">
        <w:rPr>
          <w:rFonts w:asciiTheme="minorHAnsi" w:hAnsiTheme="minorHAnsi" w:cstheme="minorHAnsi"/>
          <w:sz w:val="18"/>
          <w:szCs w:val="18"/>
        </w:rPr>
        <w:t xml:space="preserve"> con destino a Málaga. Llegada al hotel y tiempo libre para conocer la capital de la Costa del Sol. </w:t>
      </w:r>
      <w:r w:rsidRPr="00191A76">
        <w:rPr>
          <w:rFonts w:asciiTheme="minorHAnsi" w:hAnsiTheme="minorHAnsi" w:cstheme="minorHAnsi"/>
          <w:b/>
          <w:sz w:val="18"/>
          <w:szCs w:val="18"/>
        </w:rPr>
        <w:t>Alojamiento</w:t>
      </w:r>
      <w:r w:rsidR="008B21A8">
        <w:rPr>
          <w:rFonts w:asciiTheme="minorHAnsi" w:hAnsiTheme="minorHAnsi" w:cstheme="minorHAnsi"/>
          <w:b/>
          <w:sz w:val="18"/>
          <w:szCs w:val="18"/>
        </w:rPr>
        <w:t>.</w:t>
      </w:r>
      <w:r w:rsidRPr="00191A76">
        <w:rPr>
          <w:rFonts w:asciiTheme="minorHAnsi" w:hAnsiTheme="minorHAnsi" w:cstheme="minorHAnsi"/>
          <w:b/>
          <w:sz w:val="18"/>
          <w:szCs w:val="18"/>
        </w:rPr>
        <w:t xml:space="preserve"> </w:t>
      </w:r>
    </w:p>
    <w:p w14:paraId="4CC216C9" w14:textId="77777777" w:rsidR="00D47520" w:rsidRPr="00191A76" w:rsidRDefault="00D47520" w:rsidP="00D47520">
      <w:pPr>
        <w:jc w:val="both"/>
        <w:rPr>
          <w:rFonts w:asciiTheme="minorHAnsi" w:hAnsiTheme="minorHAnsi" w:cstheme="minorHAnsi"/>
          <w:sz w:val="18"/>
          <w:szCs w:val="18"/>
        </w:rPr>
      </w:pPr>
    </w:p>
    <w:p w14:paraId="4CF0F5A9" w14:textId="77777777" w:rsidR="00D47520" w:rsidRPr="00932490" w:rsidRDefault="00D47520" w:rsidP="00932490">
      <w:pPr>
        <w:pStyle w:val="Subttulo"/>
      </w:pPr>
      <w:r w:rsidRPr="00932490">
        <w:t xml:space="preserve">Día 05 – Málaga – Tarifa - Tánger </w:t>
      </w:r>
    </w:p>
    <w:p w14:paraId="530D29A9" w14:textId="7775EE56"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b/>
          <w:sz w:val="18"/>
          <w:szCs w:val="18"/>
        </w:rPr>
        <w:t>Desayuno</w:t>
      </w:r>
      <w:r w:rsidRPr="00191A76">
        <w:rPr>
          <w:rFonts w:asciiTheme="minorHAnsi" w:hAnsiTheme="minorHAnsi" w:cstheme="minorHAnsi"/>
          <w:sz w:val="18"/>
          <w:szCs w:val="18"/>
        </w:rPr>
        <w:t xml:space="preserve">. </w:t>
      </w:r>
      <w:r w:rsidRPr="00191A76">
        <w:rPr>
          <w:rFonts w:asciiTheme="minorHAnsi" w:hAnsiTheme="minorHAnsi" w:cstheme="minorHAnsi"/>
          <w:b/>
          <w:sz w:val="18"/>
          <w:szCs w:val="18"/>
        </w:rPr>
        <w:t>Traslado</w:t>
      </w:r>
      <w:r w:rsidRPr="00191A76">
        <w:rPr>
          <w:rFonts w:asciiTheme="minorHAnsi" w:hAnsiTheme="minorHAnsi" w:cstheme="minorHAnsi"/>
          <w:sz w:val="18"/>
          <w:szCs w:val="18"/>
        </w:rPr>
        <w:t xml:space="preserve"> hasta el puerto de Tarifa para tomar </w:t>
      </w:r>
      <w:r w:rsidRPr="00191A76">
        <w:rPr>
          <w:rFonts w:asciiTheme="minorHAnsi" w:hAnsiTheme="minorHAnsi" w:cstheme="minorHAnsi"/>
          <w:b/>
          <w:sz w:val="18"/>
          <w:szCs w:val="18"/>
        </w:rPr>
        <w:t>ferry</w:t>
      </w:r>
      <w:r w:rsidRPr="00191A76">
        <w:rPr>
          <w:rFonts w:asciiTheme="minorHAnsi" w:hAnsiTheme="minorHAnsi" w:cstheme="minorHAnsi"/>
          <w:sz w:val="18"/>
          <w:szCs w:val="18"/>
        </w:rPr>
        <w:t xml:space="preserve"> con destino Tánger. Llegada a Tánger y </w:t>
      </w:r>
      <w:r w:rsidRPr="00191A76">
        <w:rPr>
          <w:rFonts w:asciiTheme="minorHAnsi" w:hAnsiTheme="minorHAnsi" w:cstheme="minorHAnsi"/>
          <w:b/>
          <w:sz w:val="18"/>
          <w:szCs w:val="18"/>
        </w:rPr>
        <w:t>traslado</w:t>
      </w:r>
      <w:r w:rsidRPr="00191A76">
        <w:rPr>
          <w:rFonts w:asciiTheme="minorHAnsi" w:hAnsiTheme="minorHAnsi" w:cstheme="minorHAnsi"/>
          <w:sz w:val="18"/>
          <w:szCs w:val="18"/>
        </w:rPr>
        <w:t xml:space="preserve"> al hotel. </w:t>
      </w:r>
      <w:r w:rsidRPr="00191A76">
        <w:rPr>
          <w:rFonts w:asciiTheme="minorHAnsi" w:hAnsiTheme="minorHAnsi" w:cstheme="minorHAnsi"/>
          <w:b/>
          <w:sz w:val="18"/>
          <w:szCs w:val="18"/>
        </w:rPr>
        <w:t>Cena y alojamiento</w:t>
      </w:r>
      <w:r w:rsidR="008B21A8">
        <w:rPr>
          <w:rFonts w:asciiTheme="minorHAnsi" w:hAnsiTheme="minorHAnsi" w:cstheme="minorHAnsi"/>
          <w:b/>
          <w:sz w:val="18"/>
          <w:szCs w:val="18"/>
        </w:rPr>
        <w:t>.</w:t>
      </w:r>
      <w:r w:rsidRPr="00191A76">
        <w:rPr>
          <w:rFonts w:asciiTheme="minorHAnsi" w:hAnsiTheme="minorHAnsi" w:cstheme="minorHAnsi"/>
          <w:sz w:val="18"/>
          <w:szCs w:val="18"/>
        </w:rPr>
        <w:t xml:space="preserve"> </w:t>
      </w:r>
    </w:p>
    <w:p w14:paraId="3B042D5C" w14:textId="77777777" w:rsidR="00D47520" w:rsidRPr="00191A76" w:rsidRDefault="00D47520" w:rsidP="00D47520">
      <w:pPr>
        <w:jc w:val="both"/>
        <w:rPr>
          <w:rFonts w:asciiTheme="minorHAnsi" w:hAnsiTheme="minorHAnsi" w:cstheme="minorHAnsi"/>
          <w:sz w:val="18"/>
          <w:szCs w:val="18"/>
        </w:rPr>
      </w:pPr>
    </w:p>
    <w:p w14:paraId="2A4CEAA8" w14:textId="77777777" w:rsidR="00D47520" w:rsidRPr="00932490" w:rsidRDefault="00D47520" w:rsidP="00932490">
      <w:pPr>
        <w:pStyle w:val="Subttulo"/>
      </w:pPr>
      <w:r w:rsidRPr="00932490">
        <w:t xml:space="preserve">Día 06 – Tánger – Rabat - Casablanca </w:t>
      </w:r>
    </w:p>
    <w:p w14:paraId="63D2E667" w14:textId="024556C0" w:rsidR="00D47520" w:rsidRPr="00191A76" w:rsidRDefault="00D47520" w:rsidP="00D47520">
      <w:pPr>
        <w:autoSpaceDE w:val="0"/>
        <w:autoSpaceDN w:val="0"/>
        <w:adjustRightInd w:val="0"/>
        <w:jc w:val="both"/>
        <w:rPr>
          <w:rFonts w:asciiTheme="minorHAnsi" w:hAnsiTheme="minorHAnsi" w:cstheme="minorHAnsi"/>
          <w:sz w:val="18"/>
          <w:szCs w:val="18"/>
        </w:rPr>
      </w:pPr>
      <w:r w:rsidRPr="00191A76">
        <w:rPr>
          <w:rFonts w:asciiTheme="minorHAnsi" w:hAnsiTheme="minorHAnsi" w:cstheme="minorHAnsi"/>
          <w:b/>
          <w:sz w:val="18"/>
          <w:szCs w:val="18"/>
        </w:rPr>
        <w:t>Desayuno.</w:t>
      </w:r>
      <w:r w:rsidRPr="00191A76">
        <w:rPr>
          <w:rFonts w:asciiTheme="minorHAnsi" w:hAnsiTheme="minorHAnsi" w:cstheme="minorHAnsi"/>
          <w:sz w:val="18"/>
          <w:szCs w:val="18"/>
        </w:rPr>
        <w:t xml:space="preserve"> Salida hacia la ciudad Imperial de Rabat, capital del Reino de Marruecos desde 1912. La </w:t>
      </w:r>
      <w:r w:rsidRPr="00191A76">
        <w:rPr>
          <w:rFonts w:asciiTheme="minorHAnsi" w:hAnsiTheme="minorHAnsi" w:cstheme="minorHAnsi"/>
          <w:b/>
          <w:sz w:val="18"/>
          <w:szCs w:val="18"/>
        </w:rPr>
        <w:t>visita</w:t>
      </w:r>
      <w:r w:rsidRPr="00191A76">
        <w:rPr>
          <w:rFonts w:asciiTheme="minorHAnsi" w:hAnsiTheme="minorHAnsi" w:cstheme="minorHAnsi"/>
          <w:sz w:val="18"/>
          <w:szCs w:val="18"/>
        </w:rPr>
        <w:t xml:space="preserve"> comienza por el Palacio Real. “Dar el Makhzen”, que alberga la Mezquita de “Hombres de Fez”. Visita de la Kasbah de los Oudaya. Tiempo libre para el almuerzo (no incluido). Continuamos el viaje hacia </w:t>
      </w:r>
      <w:r w:rsidRPr="00191A76">
        <w:rPr>
          <w:rFonts w:asciiTheme="minorHAnsi" w:hAnsiTheme="minorHAnsi" w:cstheme="minorHAnsi"/>
          <w:b/>
          <w:sz w:val="18"/>
          <w:szCs w:val="18"/>
        </w:rPr>
        <w:t>Casablanca</w:t>
      </w:r>
      <w:r w:rsidRPr="00191A76">
        <w:rPr>
          <w:rFonts w:asciiTheme="minorHAnsi" w:hAnsiTheme="minorHAnsi" w:cstheme="minorHAnsi"/>
          <w:sz w:val="18"/>
          <w:szCs w:val="18"/>
        </w:rPr>
        <w:t xml:space="preserve"> cómo no evocar la mítica película protagonizada por Humphrey Bogart e Ingrid Bergman. </w:t>
      </w:r>
      <w:r w:rsidRPr="00191A76">
        <w:rPr>
          <w:rFonts w:asciiTheme="minorHAnsi" w:hAnsiTheme="minorHAnsi" w:cstheme="minorHAnsi"/>
          <w:b/>
          <w:sz w:val="18"/>
          <w:szCs w:val="18"/>
        </w:rPr>
        <w:t>Visita</w:t>
      </w:r>
      <w:r w:rsidRPr="00191A76">
        <w:rPr>
          <w:rFonts w:asciiTheme="minorHAnsi" w:hAnsiTheme="minorHAnsi" w:cstheme="minorHAnsi"/>
          <w:sz w:val="18"/>
          <w:szCs w:val="18"/>
        </w:rPr>
        <w:t xml:space="preserve"> </w:t>
      </w:r>
      <w:r w:rsidRPr="00191A76">
        <w:rPr>
          <w:rFonts w:asciiTheme="minorHAnsi" w:hAnsiTheme="minorHAnsi" w:cstheme="minorHAnsi"/>
          <w:b/>
          <w:sz w:val="18"/>
          <w:szCs w:val="18"/>
        </w:rPr>
        <w:t>panorámica</w:t>
      </w:r>
      <w:r w:rsidRPr="00191A76">
        <w:rPr>
          <w:rFonts w:asciiTheme="minorHAnsi" w:hAnsiTheme="minorHAnsi" w:cstheme="minorHAnsi"/>
          <w:sz w:val="18"/>
          <w:szCs w:val="18"/>
        </w:rPr>
        <w:t xml:space="preserve"> de la ciudad: Boulevard de la Corniche, paseo marítimo y luego la carretera de la costa por donde se llega a Anfa, para terminar en el exterior de la gran Mezquita de Hassan II. </w:t>
      </w:r>
      <w:r w:rsidRPr="00191A76">
        <w:rPr>
          <w:rFonts w:asciiTheme="minorHAnsi" w:hAnsiTheme="minorHAnsi" w:cstheme="minorHAnsi"/>
          <w:b/>
          <w:sz w:val="18"/>
          <w:szCs w:val="18"/>
        </w:rPr>
        <w:t>Cena y alojamiento</w:t>
      </w:r>
      <w:r w:rsidR="008B21A8">
        <w:rPr>
          <w:rFonts w:asciiTheme="minorHAnsi" w:hAnsiTheme="minorHAnsi" w:cstheme="minorHAnsi"/>
          <w:b/>
          <w:sz w:val="18"/>
          <w:szCs w:val="18"/>
        </w:rPr>
        <w:t>.</w:t>
      </w:r>
      <w:r w:rsidRPr="00191A76">
        <w:rPr>
          <w:rFonts w:asciiTheme="minorHAnsi" w:hAnsiTheme="minorHAnsi" w:cstheme="minorHAnsi"/>
          <w:sz w:val="18"/>
          <w:szCs w:val="18"/>
        </w:rPr>
        <w:t xml:space="preserve"> </w:t>
      </w:r>
    </w:p>
    <w:p w14:paraId="2CDDE02D" w14:textId="77777777" w:rsidR="00D47520" w:rsidRPr="00191A76" w:rsidRDefault="00D47520" w:rsidP="00D47520">
      <w:pPr>
        <w:autoSpaceDE w:val="0"/>
        <w:autoSpaceDN w:val="0"/>
        <w:adjustRightInd w:val="0"/>
        <w:jc w:val="both"/>
        <w:rPr>
          <w:rFonts w:asciiTheme="minorHAnsi" w:hAnsiTheme="minorHAnsi" w:cstheme="minorHAnsi"/>
          <w:sz w:val="18"/>
          <w:szCs w:val="18"/>
        </w:rPr>
      </w:pPr>
    </w:p>
    <w:p w14:paraId="56EDE142" w14:textId="77777777" w:rsidR="00D47520" w:rsidRPr="00932490" w:rsidRDefault="00D47520" w:rsidP="00932490">
      <w:pPr>
        <w:pStyle w:val="Subttulo"/>
      </w:pPr>
      <w:r w:rsidRPr="00932490">
        <w:t xml:space="preserve">Día 07 – Casablanca – Meknes – Volubilis - Fez </w:t>
      </w:r>
    </w:p>
    <w:p w14:paraId="7EE782AE" w14:textId="391DC0D1" w:rsidR="00D47520" w:rsidRPr="00191A76" w:rsidRDefault="00D47520" w:rsidP="00D47520">
      <w:pPr>
        <w:autoSpaceDE w:val="0"/>
        <w:autoSpaceDN w:val="0"/>
        <w:adjustRightInd w:val="0"/>
        <w:jc w:val="both"/>
        <w:rPr>
          <w:rFonts w:asciiTheme="minorHAnsi" w:hAnsiTheme="minorHAnsi" w:cstheme="minorHAnsi"/>
          <w:sz w:val="18"/>
          <w:szCs w:val="18"/>
        </w:rPr>
      </w:pPr>
      <w:r w:rsidRPr="00191A76">
        <w:rPr>
          <w:rFonts w:asciiTheme="minorHAnsi" w:hAnsiTheme="minorHAnsi" w:cstheme="minorHAnsi"/>
          <w:b/>
          <w:sz w:val="18"/>
          <w:szCs w:val="18"/>
        </w:rPr>
        <w:t>Desayuno</w:t>
      </w:r>
      <w:r w:rsidRPr="00191A76">
        <w:rPr>
          <w:rFonts w:asciiTheme="minorHAnsi" w:hAnsiTheme="minorHAnsi" w:cstheme="minorHAnsi"/>
          <w:sz w:val="18"/>
          <w:szCs w:val="18"/>
        </w:rPr>
        <w:t xml:space="preserve">. Salida del hotel (opcionalmente se podrá visitar el interior de la Mezquita Hassan II) hacia Meknes. </w:t>
      </w:r>
      <w:r w:rsidRPr="00191A76">
        <w:rPr>
          <w:rFonts w:asciiTheme="minorHAnsi" w:hAnsiTheme="minorHAnsi" w:cstheme="minorHAnsi"/>
          <w:b/>
          <w:sz w:val="18"/>
          <w:szCs w:val="18"/>
        </w:rPr>
        <w:t>Visita</w:t>
      </w:r>
      <w:r w:rsidRPr="00191A76">
        <w:rPr>
          <w:rFonts w:asciiTheme="minorHAnsi" w:hAnsiTheme="minorHAnsi" w:cstheme="minorHAnsi"/>
          <w:sz w:val="18"/>
          <w:szCs w:val="18"/>
        </w:rPr>
        <w:t xml:space="preserve"> de la ciudad de Moulay Ismail. Comenzamos por las murallas, con sus magníficas puertas como Bab Mansur. Continuación al estanque del Agdal, con una superficie de cuatro hectáreas. La visita termina en el Mausoleo-Mezquita del Moulay Ismail, de estuco, piedra y fina porcelana. Tiempo libre para el almuerzo (no incluido). Continuación a la ciudad romana de Volubilis, ya figuraba en los mapas del siglo (IV D.C.). </w:t>
      </w:r>
      <w:r w:rsidRPr="00191A76">
        <w:rPr>
          <w:rFonts w:asciiTheme="minorHAnsi" w:hAnsiTheme="minorHAnsi" w:cstheme="minorHAnsi"/>
          <w:b/>
          <w:sz w:val="18"/>
          <w:szCs w:val="18"/>
        </w:rPr>
        <w:t>Visita incluida</w:t>
      </w:r>
      <w:r w:rsidRPr="00191A76">
        <w:rPr>
          <w:rFonts w:asciiTheme="minorHAnsi" w:hAnsiTheme="minorHAnsi" w:cstheme="minorHAnsi"/>
          <w:sz w:val="18"/>
          <w:szCs w:val="18"/>
        </w:rPr>
        <w:t xml:space="preserve"> del área arqueológica situada en el centro de una espléndida llanura y donde destacan su columnata y mosaicos. Salida hacia Fez.  </w:t>
      </w:r>
      <w:r w:rsidRPr="00191A76">
        <w:rPr>
          <w:rFonts w:asciiTheme="minorHAnsi" w:hAnsiTheme="minorHAnsi" w:cstheme="minorHAnsi"/>
          <w:b/>
          <w:sz w:val="18"/>
          <w:szCs w:val="18"/>
        </w:rPr>
        <w:t>Cena y alojamiento</w:t>
      </w:r>
      <w:r w:rsidR="008B21A8">
        <w:rPr>
          <w:rFonts w:asciiTheme="minorHAnsi" w:hAnsiTheme="minorHAnsi" w:cstheme="minorHAnsi"/>
          <w:b/>
          <w:sz w:val="18"/>
          <w:szCs w:val="18"/>
        </w:rPr>
        <w:t>.</w:t>
      </w:r>
      <w:r w:rsidRPr="00191A76">
        <w:rPr>
          <w:rFonts w:asciiTheme="minorHAnsi" w:hAnsiTheme="minorHAnsi" w:cstheme="minorHAnsi"/>
          <w:b/>
          <w:sz w:val="18"/>
          <w:szCs w:val="18"/>
        </w:rPr>
        <w:t xml:space="preserve"> </w:t>
      </w:r>
    </w:p>
    <w:p w14:paraId="128D4806" w14:textId="77777777" w:rsidR="00D47520" w:rsidRPr="00191A76" w:rsidRDefault="00D47520" w:rsidP="00D47520">
      <w:pPr>
        <w:autoSpaceDE w:val="0"/>
        <w:autoSpaceDN w:val="0"/>
        <w:adjustRightInd w:val="0"/>
        <w:jc w:val="both"/>
        <w:rPr>
          <w:rFonts w:asciiTheme="minorHAnsi" w:hAnsiTheme="minorHAnsi" w:cstheme="minorHAnsi"/>
          <w:b/>
          <w:sz w:val="18"/>
          <w:szCs w:val="18"/>
        </w:rPr>
      </w:pPr>
    </w:p>
    <w:p w14:paraId="5110B691" w14:textId="77777777" w:rsidR="00D47520" w:rsidRPr="00932490" w:rsidRDefault="00D47520" w:rsidP="00932490">
      <w:pPr>
        <w:pStyle w:val="Subttulo"/>
      </w:pPr>
      <w:r w:rsidRPr="00932490">
        <w:t xml:space="preserve">Día 08 - Fez </w:t>
      </w:r>
    </w:p>
    <w:p w14:paraId="0938AED9" w14:textId="457AED31" w:rsidR="00D47520" w:rsidRPr="00191A76" w:rsidRDefault="00D47520" w:rsidP="00D47520">
      <w:pPr>
        <w:autoSpaceDE w:val="0"/>
        <w:autoSpaceDN w:val="0"/>
        <w:adjustRightInd w:val="0"/>
        <w:jc w:val="both"/>
        <w:rPr>
          <w:rFonts w:asciiTheme="minorHAnsi" w:hAnsiTheme="minorHAnsi" w:cstheme="minorHAnsi"/>
          <w:sz w:val="18"/>
          <w:szCs w:val="18"/>
        </w:rPr>
      </w:pPr>
      <w:r w:rsidRPr="00191A76">
        <w:rPr>
          <w:rFonts w:asciiTheme="minorHAnsi" w:hAnsiTheme="minorHAnsi" w:cstheme="minorHAnsi"/>
          <w:b/>
          <w:sz w:val="18"/>
          <w:szCs w:val="18"/>
        </w:rPr>
        <w:t>Desayuno</w:t>
      </w:r>
      <w:r w:rsidRPr="00191A76">
        <w:rPr>
          <w:rFonts w:asciiTheme="minorHAnsi" w:hAnsiTheme="minorHAnsi" w:cstheme="minorHAnsi"/>
          <w:sz w:val="18"/>
          <w:szCs w:val="18"/>
        </w:rPr>
        <w:t xml:space="preserve"> y hoy dedicaremos todo el día para conocer Fez. </w:t>
      </w:r>
      <w:r w:rsidRPr="00191A76">
        <w:rPr>
          <w:rFonts w:asciiTheme="minorHAnsi" w:hAnsiTheme="minorHAnsi" w:cstheme="minorHAnsi"/>
          <w:b/>
          <w:sz w:val="18"/>
          <w:szCs w:val="18"/>
        </w:rPr>
        <w:t>Visita</w:t>
      </w:r>
      <w:r w:rsidRPr="00191A76">
        <w:rPr>
          <w:rFonts w:asciiTheme="minorHAnsi" w:hAnsiTheme="minorHAnsi" w:cstheme="minorHAnsi"/>
          <w:sz w:val="18"/>
          <w:szCs w:val="18"/>
        </w:rPr>
        <w:t xml:space="preserve"> de las puertas doradas del Palacio Real, construidas por los maestros en bronce. Visitaremos la antigua Medina con su Medersa de Bou Anania, la fuente Nejjarine una de las más bellas de la medina, Mezquita Karaouyinque alberga uno de los principales centros culturales del Islam y es la sede de la Universidad de Fez, y el Mausoleo de Moulay Idris. Nos detendremos en el famoso barrio de los curtidores, único en el mundo. Parada para el almuerzo (no incluido). Por la tarde continuamos visitando Fez, con sus barrios artesanos divididos por gremios. </w:t>
      </w:r>
      <w:r w:rsidRPr="00191A76">
        <w:rPr>
          <w:rFonts w:asciiTheme="minorHAnsi" w:hAnsiTheme="minorHAnsi" w:cstheme="minorHAnsi"/>
          <w:b/>
          <w:sz w:val="18"/>
          <w:szCs w:val="18"/>
        </w:rPr>
        <w:t>Cena y alojamiento</w:t>
      </w:r>
      <w:r w:rsidR="008B21A8">
        <w:rPr>
          <w:rFonts w:asciiTheme="minorHAnsi" w:hAnsiTheme="minorHAnsi" w:cstheme="minorHAnsi"/>
          <w:b/>
          <w:sz w:val="18"/>
          <w:szCs w:val="18"/>
        </w:rPr>
        <w:t>.</w:t>
      </w:r>
      <w:r w:rsidRPr="00191A76">
        <w:rPr>
          <w:rFonts w:asciiTheme="minorHAnsi" w:hAnsiTheme="minorHAnsi" w:cstheme="minorHAnsi"/>
          <w:b/>
          <w:sz w:val="18"/>
          <w:szCs w:val="18"/>
        </w:rPr>
        <w:t xml:space="preserve"> </w:t>
      </w:r>
    </w:p>
    <w:p w14:paraId="5E9869F6" w14:textId="77777777" w:rsidR="00D47520" w:rsidRPr="00191A76" w:rsidRDefault="00D47520" w:rsidP="00D47520">
      <w:pPr>
        <w:autoSpaceDE w:val="0"/>
        <w:autoSpaceDN w:val="0"/>
        <w:adjustRightInd w:val="0"/>
        <w:rPr>
          <w:rFonts w:asciiTheme="minorHAnsi" w:hAnsiTheme="minorHAnsi" w:cstheme="minorHAnsi"/>
          <w:b/>
          <w:sz w:val="18"/>
          <w:szCs w:val="18"/>
        </w:rPr>
      </w:pPr>
    </w:p>
    <w:p w14:paraId="1825E5E0" w14:textId="77777777" w:rsidR="00D47520" w:rsidRPr="00932490" w:rsidRDefault="00D47520" w:rsidP="00932490">
      <w:pPr>
        <w:pStyle w:val="Subttulo"/>
      </w:pPr>
      <w:r w:rsidRPr="00932490">
        <w:t>Día 09 – Fez – Ifrán – Cascadas Ouzoud – Beni Mellal - Marrakech</w:t>
      </w:r>
    </w:p>
    <w:p w14:paraId="396BE6B7" w14:textId="77777777" w:rsidR="008B21A8" w:rsidRDefault="00D47520" w:rsidP="00D47520">
      <w:pPr>
        <w:jc w:val="both"/>
        <w:rPr>
          <w:rFonts w:asciiTheme="minorHAnsi" w:hAnsiTheme="minorHAnsi" w:cstheme="minorHAnsi"/>
          <w:b/>
          <w:bCs/>
          <w:sz w:val="18"/>
          <w:szCs w:val="18"/>
        </w:rPr>
      </w:pPr>
      <w:r w:rsidRPr="00191A76">
        <w:rPr>
          <w:rFonts w:asciiTheme="minorHAnsi" w:hAnsiTheme="minorHAnsi" w:cstheme="minorHAnsi"/>
          <w:b/>
          <w:bCs/>
          <w:sz w:val="18"/>
          <w:szCs w:val="18"/>
        </w:rPr>
        <w:t>Desayuno</w:t>
      </w:r>
      <w:r w:rsidRPr="00191A76">
        <w:rPr>
          <w:rFonts w:asciiTheme="minorHAnsi" w:hAnsiTheme="minorHAnsi" w:cstheme="minorHAnsi"/>
          <w:bCs/>
          <w:sz w:val="18"/>
          <w:szCs w:val="18"/>
        </w:rPr>
        <w:t xml:space="preserve">. Salida atravesando las suaves montañas del Medio-Atlas hacia la pintoresca ciudad de Ifrán, con sus puntiagudos tejados en pizarra, para continuar hacia las cascadas de Ouzoud, las caídas de agua más famosas de Marruecos. Con una altura aproximada de 110 metros, sus aguas caen rebotando en los escalones y proyectan finas gotas que forman un arco iris permanente. Aquí puede entregarse a los placeres del baño, En esta visita pueden disfrutar de la flora y la fauna local, tiempo libre para el almuerzo, (no incluido). Salida hacia la ciudad de Beni Mellal. Continuación hacia los fértiles valles de Marrakech. </w:t>
      </w:r>
      <w:r w:rsidRPr="00191A76">
        <w:rPr>
          <w:rFonts w:asciiTheme="minorHAnsi" w:hAnsiTheme="minorHAnsi" w:cstheme="minorHAnsi"/>
          <w:b/>
          <w:bCs/>
          <w:sz w:val="18"/>
          <w:szCs w:val="18"/>
        </w:rPr>
        <w:t>Cena y alojamiento</w:t>
      </w:r>
      <w:r w:rsidR="008B21A8">
        <w:rPr>
          <w:rFonts w:asciiTheme="minorHAnsi" w:hAnsiTheme="minorHAnsi" w:cstheme="minorHAnsi"/>
          <w:b/>
          <w:bCs/>
          <w:sz w:val="18"/>
          <w:szCs w:val="18"/>
        </w:rPr>
        <w:t>.</w:t>
      </w:r>
    </w:p>
    <w:p w14:paraId="00F07E3F" w14:textId="114FB1FD" w:rsidR="00D47520" w:rsidRPr="00191A76" w:rsidRDefault="00D47520" w:rsidP="00D47520">
      <w:pPr>
        <w:jc w:val="both"/>
        <w:rPr>
          <w:rFonts w:asciiTheme="minorHAnsi" w:hAnsiTheme="minorHAnsi" w:cstheme="minorHAnsi"/>
          <w:bCs/>
          <w:sz w:val="18"/>
          <w:szCs w:val="18"/>
        </w:rPr>
      </w:pPr>
      <w:r w:rsidRPr="00191A76">
        <w:rPr>
          <w:rFonts w:asciiTheme="minorHAnsi" w:hAnsiTheme="minorHAnsi" w:cstheme="minorHAnsi"/>
          <w:bCs/>
          <w:sz w:val="18"/>
          <w:szCs w:val="18"/>
        </w:rPr>
        <w:t xml:space="preserve"> </w:t>
      </w:r>
    </w:p>
    <w:p w14:paraId="2527EF62" w14:textId="77777777" w:rsidR="00D47520" w:rsidRPr="00191A76" w:rsidRDefault="00D47520" w:rsidP="00D47520">
      <w:pPr>
        <w:jc w:val="both"/>
        <w:rPr>
          <w:rFonts w:asciiTheme="minorHAnsi" w:hAnsiTheme="minorHAnsi" w:cstheme="minorHAnsi"/>
          <w:sz w:val="18"/>
          <w:szCs w:val="18"/>
        </w:rPr>
      </w:pPr>
    </w:p>
    <w:p w14:paraId="08175ACC" w14:textId="77777777" w:rsidR="00D47520" w:rsidRPr="00191A76" w:rsidRDefault="00D47520" w:rsidP="00D47520">
      <w:pPr>
        <w:jc w:val="both"/>
        <w:rPr>
          <w:rFonts w:asciiTheme="minorHAnsi" w:hAnsiTheme="minorHAnsi" w:cstheme="minorHAnsi"/>
          <w:sz w:val="18"/>
          <w:szCs w:val="18"/>
        </w:rPr>
      </w:pPr>
    </w:p>
    <w:p w14:paraId="0302FB13" w14:textId="77777777" w:rsidR="00D47520" w:rsidRPr="00932490" w:rsidRDefault="00D47520" w:rsidP="00932490">
      <w:pPr>
        <w:pStyle w:val="Subttulo"/>
      </w:pPr>
      <w:r w:rsidRPr="00932490">
        <w:lastRenderedPageBreak/>
        <w:t xml:space="preserve">Día 10 - Marrakech </w:t>
      </w:r>
    </w:p>
    <w:p w14:paraId="2466B127" w14:textId="7F11C05A" w:rsidR="00D47520" w:rsidRPr="00191A76" w:rsidRDefault="00D47520" w:rsidP="00D47520">
      <w:pPr>
        <w:autoSpaceDE w:val="0"/>
        <w:autoSpaceDN w:val="0"/>
        <w:adjustRightInd w:val="0"/>
        <w:spacing w:line="19" w:lineRule="atLeast"/>
        <w:jc w:val="both"/>
        <w:rPr>
          <w:rFonts w:asciiTheme="minorHAnsi" w:hAnsiTheme="minorHAnsi" w:cstheme="minorHAnsi"/>
          <w:b/>
          <w:sz w:val="18"/>
          <w:szCs w:val="18"/>
        </w:rPr>
      </w:pPr>
      <w:r w:rsidRPr="00191A76">
        <w:rPr>
          <w:rFonts w:asciiTheme="minorHAnsi" w:hAnsiTheme="minorHAnsi" w:cstheme="minorHAnsi"/>
          <w:b/>
          <w:sz w:val="18"/>
          <w:szCs w:val="18"/>
        </w:rPr>
        <w:t>Desayuno</w:t>
      </w:r>
      <w:r w:rsidRPr="00191A76">
        <w:rPr>
          <w:rFonts w:asciiTheme="minorHAnsi" w:hAnsiTheme="minorHAnsi" w:cstheme="minorHAnsi"/>
          <w:sz w:val="18"/>
          <w:szCs w:val="18"/>
        </w:rPr>
        <w:t xml:space="preserve">. </w:t>
      </w:r>
      <w:r w:rsidRPr="00191A76">
        <w:rPr>
          <w:rFonts w:asciiTheme="minorHAnsi" w:hAnsiTheme="minorHAnsi" w:cstheme="minorHAnsi"/>
          <w:b/>
          <w:sz w:val="18"/>
          <w:szCs w:val="18"/>
        </w:rPr>
        <w:t>Visita</w:t>
      </w:r>
      <w:r w:rsidRPr="00191A76">
        <w:rPr>
          <w:rFonts w:asciiTheme="minorHAnsi" w:hAnsiTheme="minorHAnsi" w:cstheme="minorHAnsi"/>
          <w:sz w:val="18"/>
          <w:szCs w:val="18"/>
        </w:rPr>
        <w:t xml:space="preserve"> de la ciudad que empieza por Los Jardines de la Menara, parque de 14 hectáreas en cuyo centro se encuentra un inmenso estanque del Siglo XII. El majestuoso minarete de la Koutubia, torre gemela de la Giralda de Sevilla. Visita de las Tumbas Saadies dinastía que hizo grande esta ciudad. Continuación al palacio Bahía. Ejemplo del Medievo musulmán, donde destaca la sala de embajadores, con su techo en forma de barco invertido. La visita termina en un lugar mágico: La Plaza de Yemaa el F´na (Asamblea del Pueblo), declarada Patrimonio de la Humanidad. </w:t>
      </w:r>
      <w:r w:rsidRPr="00191A76">
        <w:rPr>
          <w:rFonts w:asciiTheme="minorHAnsi" w:hAnsiTheme="minorHAnsi" w:cstheme="minorHAnsi"/>
          <w:b/>
          <w:sz w:val="18"/>
          <w:szCs w:val="18"/>
        </w:rPr>
        <w:t>Cena y alojamiento</w:t>
      </w:r>
      <w:r w:rsidR="00434E2B">
        <w:rPr>
          <w:rFonts w:asciiTheme="minorHAnsi" w:hAnsiTheme="minorHAnsi" w:cstheme="minorHAnsi"/>
          <w:b/>
          <w:sz w:val="18"/>
          <w:szCs w:val="18"/>
        </w:rPr>
        <w:t>.</w:t>
      </w:r>
      <w:r w:rsidRPr="00191A76">
        <w:rPr>
          <w:rFonts w:asciiTheme="minorHAnsi" w:hAnsiTheme="minorHAnsi" w:cstheme="minorHAnsi"/>
          <w:b/>
          <w:sz w:val="18"/>
          <w:szCs w:val="18"/>
        </w:rPr>
        <w:t xml:space="preserve"> </w:t>
      </w:r>
    </w:p>
    <w:p w14:paraId="12A6EB92" w14:textId="77777777" w:rsidR="00D47520" w:rsidRPr="00191A76" w:rsidRDefault="00D47520" w:rsidP="00D47520">
      <w:pPr>
        <w:autoSpaceDE w:val="0"/>
        <w:autoSpaceDN w:val="0"/>
        <w:adjustRightInd w:val="0"/>
        <w:spacing w:line="19" w:lineRule="atLeast"/>
        <w:jc w:val="both"/>
        <w:rPr>
          <w:rFonts w:asciiTheme="minorHAnsi" w:hAnsiTheme="minorHAnsi" w:cstheme="minorHAnsi"/>
          <w:b/>
          <w:sz w:val="18"/>
          <w:szCs w:val="18"/>
        </w:rPr>
      </w:pPr>
    </w:p>
    <w:p w14:paraId="28A7E9F7" w14:textId="77777777" w:rsidR="00D47520" w:rsidRPr="00932490" w:rsidRDefault="00D47520" w:rsidP="00932490">
      <w:pPr>
        <w:pStyle w:val="Subttulo"/>
      </w:pPr>
      <w:r w:rsidRPr="00932490">
        <w:t xml:space="preserve">Día 11 – Marrakech – Valle Orika – Oukaimden – Asni - Marrakech </w:t>
      </w:r>
    </w:p>
    <w:p w14:paraId="4CC7611D" w14:textId="670D497C" w:rsidR="00D47520" w:rsidRPr="00191A76" w:rsidRDefault="00D47520" w:rsidP="00D47520">
      <w:pPr>
        <w:autoSpaceDE w:val="0"/>
        <w:autoSpaceDN w:val="0"/>
        <w:adjustRightInd w:val="0"/>
        <w:spacing w:line="19" w:lineRule="atLeast"/>
        <w:jc w:val="both"/>
        <w:rPr>
          <w:rFonts w:asciiTheme="minorHAnsi" w:hAnsiTheme="minorHAnsi" w:cstheme="minorHAnsi"/>
          <w:bCs/>
          <w:sz w:val="18"/>
          <w:szCs w:val="18"/>
        </w:rPr>
      </w:pPr>
      <w:r w:rsidRPr="00191A76">
        <w:rPr>
          <w:rFonts w:asciiTheme="minorHAnsi" w:hAnsiTheme="minorHAnsi" w:cstheme="minorHAnsi"/>
          <w:b/>
          <w:bCs/>
          <w:sz w:val="18"/>
          <w:szCs w:val="18"/>
        </w:rPr>
        <w:t>Desayuno.</w:t>
      </w:r>
      <w:r w:rsidRPr="00191A76">
        <w:rPr>
          <w:rFonts w:asciiTheme="minorHAnsi" w:hAnsiTheme="minorHAnsi" w:cstheme="minorHAnsi"/>
          <w:bCs/>
          <w:sz w:val="18"/>
          <w:szCs w:val="18"/>
        </w:rPr>
        <w:t xml:space="preserve"> Salida de Marrakech hacia las impresionantes montañas Atlas, Ourika formado por las aguas torrenciales que provienen del Oukaïmeden, es una zona fértil, con pueblecitos de casas de adobe colgados de las laderas de la montaña. La excursión discurre por el interior del valle donde se puede admirar como los pueblos van cambiando de color, al estar construidos en adobe con la misma tierra de los alrededores y reciben también el nombre de pueblos camaleónicos. Visita del molino, que aun funciona con el agua del río y cuyo molinero convierte el grano en Harina.  Efectuaremos una parada para visitar una autentica casa berebere, donde disfrutaremos de un desayuno a base de té, y observaremos su simple y sencillo modo de vida. Seguiremos luego pasando por la montaña Oukaimden hasta llegar a la aldea de Moulay Brahim y cruzamos la meseta del Kick y su valle con las montañas donde descubriremos el Medio Atlas y el desierto de Marrakech en las pistas que llevarán al Valle de Asni conocido con Plateu De Kik donde disfrutaremos de unas maravillosas vistas. Veremos el lago de Lalla Takerkoust con su pantano enorme, atravesamos pueblos bereberes de montaña.  Regreso a Marrakech por la tarde. </w:t>
      </w:r>
      <w:r w:rsidRPr="00191A76">
        <w:rPr>
          <w:rFonts w:asciiTheme="minorHAnsi" w:hAnsiTheme="minorHAnsi" w:cstheme="minorHAnsi"/>
          <w:b/>
          <w:bCs/>
          <w:sz w:val="18"/>
          <w:szCs w:val="18"/>
        </w:rPr>
        <w:t>Cena y alojamiento</w:t>
      </w:r>
      <w:r w:rsidR="00434E2B">
        <w:rPr>
          <w:rFonts w:asciiTheme="minorHAnsi" w:hAnsiTheme="minorHAnsi" w:cstheme="minorHAnsi"/>
          <w:b/>
          <w:bCs/>
          <w:sz w:val="18"/>
          <w:szCs w:val="18"/>
        </w:rPr>
        <w:t>.</w:t>
      </w:r>
    </w:p>
    <w:p w14:paraId="17E57675" w14:textId="77777777" w:rsidR="00D47520" w:rsidRPr="00191A76" w:rsidRDefault="00D47520" w:rsidP="00D47520">
      <w:pPr>
        <w:autoSpaceDE w:val="0"/>
        <w:autoSpaceDN w:val="0"/>
        <w:adjustRightInd w:val="0"/>
        <w:spacing w:line="19" w:lineRule="atLeast"/>
        <w:jc w:val="both"/>
        <w:rPr>
          <w:rFonts w:asciiTheme="minorHAnsi" w:hAnsiTheme="minorHAnsi" w:cstheme="minorHAnsi"/>
          <w:bCs/>
          <w:sz w:val="18"/>
          <w:szCs w:val="18"/>
        </w:rPr>
      </w:pPr>
    </w:p>
    <w:p w14:paraId="58FE2B49" w14:textId="77777777" w:rsidR="00D47520" w:rsidRPr="00932490" w:rsidRDefault="00D47520" w:rsidP="00932490">
      <w:pPr>
        <w:pStyle w:val="Subttulo"/>
      </w:pPr>
      <w:r w:rsidRPr="00932490">
        <w:t xml:space="preserve">Día 12 – Marrakech </w:t>
      </w:r>
    </w:p>
    <w:p w14:paraId="29CF85FC" w14:textId="77777777" w:rsidR="00D47520" w:rsidRPr="00191A76" w:rsidRDefault="00D47520" w:rsidP="00D47520">
      <w:pPr>
        <w:autoSpaceDE w:val="0"/>
        <w:autoSpaceDN w:val="0"/>
        <w:adjustRightInd w:val="0"/>
        <w:jc w:val="both"/>
        <w:rPr>
          <w:rFonts w:asciiTheme="minorHAnsi" w:hAnsiTheme="minorHAnsi" w:cstheme="minorHAnsi"/>
          <w:sz w:val="18"/>
          <w:szCs w:val="18"/>
        </w:rPr>
      </w:pPr>
      <w:r w:rsidRPr="00191A76">
        <w:rPr>
          <w:rFonts w:asciiTheme="minorHAnsi" w:hAnsiTheme="minorHAnsi" w:cstheme="minorHAnsi"/>
          <w:b/>
          <w:sz w:val="18"/>
          <w:szCs w:val="18"/>
        </w:rPr>
        <w:t>Desayuno</w:t>
      </w:r>
      <w:r w:rsidRPr="00191A76">
        <w:rPr>
          <w:rFonts w:asciiTheme="minorHAnsi" w:hAnsiTheme="minorHAnsi" w:cstheme="minorHAnsi"/>
          <w:sz w:val="18"/>
          <w:szCs w:val="18"/>
        </w:rPr>
        <w:t xml:space="preserve"> y tiempo libre hasta la hora del </w:t>
      </w:r>
      <w:r w:rsidRPr="00191A76">
        <w:rPr>
          <w:rFonts w:asciiTheme="minorHAnsi" w:hAnsiTheme="minorHAnsi" w:cstheme="minorHAnsi"/>
          <w:b/>
          <w:sz w:val="18"/>
          <w:szCs w:val="18"/>
        </w:rPr>
        <w:t>traslado</w:t>
      </w:r>
      <w:r w:rsidRPr="00191A76">
        <w:rPr>
          <w:rFonts w:asciiTheme="minorHAnsi" w:hAnsiTheme="minorHAnsi" w:cstheme="minorHAnsi"/>
          <w:sz w:val="18"/>
          <w:szCs w:val="18"/>
        </w:rPr>
        <w:t xml:space="preserve"> al aeropuerto. Fin de nuestros servicios.</w:t>
      </w:r>
    </w:p>
    <w:p w14:paraId="1953CEB2" w14:textId="259F8B03" w:rsidR="00D47520" w:rsidRPr="00191A76" w:rsidRDefault="00D47520" w:rsidP="00D47520">
      <w:pPr>
        <w:jc w:val="both"/>
        <w:rPr>
          <w:rFonts w:asciiTheme="minorHAnsi" w:hAnsiTheme="minorHAnsi" w:cstheme="minorHAnsi"/>
          <w:sz w:val="18"/>
          <w:szCs w:val="18"/>
        </w:rPr>
      </w:pPr>
    </w:p>
    <w:p w14:paraId="7ED8DB91" w14:textId="08EACE0B" w:rsidR="0048397D" w:rsidRDefault="0048397D" w:rsidP="009418E5">
      <w:pPr>
        <w:pStyle w:val="Ttulo"/>
      </w:pPr>
    </w:p>
    <w:p w14:paraId="3F2D3458" w14:textId="2E713DC0" w:rsidR="00D47520" w:rsidRPr="009418E5" w:rsidRDefault="00D47520" w:rsidP="009418E5">
      <w:pPr>
        <w:pStyle w:val="Ttulo"/>
      </w:pPr>
      <w:r w:rsidRPr="009418E5">
        <w:t>Fechas de inicio</w:t>
      </w:r>
    </w:p>
    <w:p w14:paraId="443DD7DB" w14:textId="77777777"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b/>
          <w:bCs/>
          <w:sz w:val="18"/>
          <w:szCs w:val="18"/>
        </w:rPr>
        <w:t>Diarias</w:t>
      </w:r>
      <w:r w:rsidRPr="00191A76">
        <w:rPr>
          <w:rFonts w:asciiTheme="minorHAnsi" w:hAnsiTheme="minorHAnsi" w:cstheme="minorHAnsi"/>
          <w:sz w:val="18"/>
          <w:szCs w:val="18"/>
        </w:rPr>
        <w:tab/>
        <w:t>Del 01 Abril 2024 al 31 Marzo 2025</w:t>
      </w:r>
    </w:p>
    <w:p w14:paraId="138EB5C4" w14:textId="3678504D" w:rsidR="00D47520" w:rsidRPr="00191A76" w:rsidRDefault="00D47520" w:rsidP="00D47520">
      <w:pPr>
        <w:ind w:left="708" w:hanging="708"/>
        <w:jc w:val="both"/>
        <w:rPr>
          <w:rFonts w:asciiTheme="minorHAnsi" w:hAnsiTheme="minorHAnsi" w:cstheme="minorHAnsi"/>
          <w:sz w:val="18"/>
          <w:szCs w:val="18"/>
        </w:rPr>
      </w:pPr>
    </w:p>
    <w:p w14:paraId="7E8E5419" w14:textId="77777777" w:rsidR="0048397D" w:rsidRDefault="0048397D" w:rsidP="009418E5">
      <w:pPr>
        <w:pStyle w:val="Ttulo"/>
      </w:pPr>
    </w:p>
    <w:p w14:paraId="64DFE56F" w14:textId="6D5C073B" w:rsidR="00D47520" w:rsidRPr="009418E5" w:rsidRDefault="00D47520" w:rsidP="009418E5">
      <w:pPr>
        <w:pStyle w:val="Ttulo"/>
      </w:pPr>
      <w:r w:rsidRPr="009418E5">
        <w:t>Hoteles previstos o similares</w:t>
      </w:r>
    </w:p>
    <w:p w14:paraId="7C71CD3B" w14:textId="74A4B260" w:rsidR="00D47520" w:rsidRPr="00191A76" w:rsidRDefault="0048397D" w:rsidP="00D47520">
      <w:pPr>
        <w:jc w:val="both"/>
        <w:rPr>
          <w:rFonts w:asciiTheme="minorHAnsi" w:hAnsiTheme="minorHAnsi" w:cstheme="minorHAnsi"/>
          <w:sz w:val="18"/>
          <w:szCs w:val="18"/>
        </w:rPr>
      </w:pPr>
      <w:bookmarkStart w:id="0" w:name="_Hlk530998102"/>
      <w:r w:rsidRPr="00191A76">
        <w:rPr>
          <w:rFonts w:asciiTheme="minorHAnsi" w:hAnsiTheme="minorHAnsi" w:cstheme="minorHAnsi"/>
          <w:b/>
          <w:noProof/>
          <w:sz w:val="18"/>
          <w:szCs w:val="18"/>
          <w:lang w:eastAsia="es-ES"/>
        </w:rPr>
        <mc:AlternateContent>
          <mc:Choice Requires="wps">
            <w:drawing>
              <wp:anchor distT="0" distB="0" distL="114300" distR="114300" simplePos="0" relativeHeight="251661312" behindDoc="0" locked="0" layoutInCell="1" allowOverlap="1" wp14:anchorId="0F1714B3" wp14:editId="16A6872D">
                <wp:simplePos x="0" y="0"/>
                <wp:positionH relativeFrom="column">
                  <wp:posOffset>3742690</wp:posOffset>
                </wp:positionH>
                <wp:positionV relativeFrom="paragraph">
                  <wp:posOffset>17145</wp:posOffset>
                </wp:positionV>
                <wp:extent cx="1949450" cy="1103630"/>
                <wp:effectExtent l="0" t="0" r="12700" b="172720"/>
                <wp:wrapNone/>
                <wp:docPr id="5" name="Speech Bubble: Rectangle with Corners Rounded 5"/>
                <wp:cNvGraphicFramePr/>
                <a:graphic xmlns:a="http://schemas.openxmlformats.org/drawingml/2006/main">
                  <a:graphicData uri="http://schemas.microsoft.com/office/word/2010/wordprocessingShape">
                    <wps:wsp>
                      <wps:cNvSpPr/>
                      <wps:spPr>
                        <a:xfrm>
                          <a:off x="0" y="0"/>
                          <a:ext cx="1949450" cy="1103630"/>
                        </a:xfrm>
                        <a:prstGeom prst="wedgeRoundRectCallout">
                          <a:avLst/>
                        </a:prstGeom>
                        <a:ln w="19050">
                          <a:solidFill>
                            <a:schemeClr val="accent1"/>
                          </a:solidFill>
                        </a:ln>
                      </wps:spPr>
                      <wps:style>
                        <a:lnRef idx="2">
                          <a:schemeClr val="accent2"/>
                        </a:lnRef>
                        <a:fillRef idx="1">
                          <a:schemeClr val="lt1"/>
                        </a:fillRef>
                        <a:effectRef idx="0">
                          <a:schemeClr val="accent2"/>
                        </a:effectRef>
                        <a:fontRef idx="minor">
                          <a:schemeClr val="dk1"/>
                        </a:fontRef>
                      </wps:style>
                      <wps:txbx>
                        <w:txbxContent>
                          <w:p w14:paraId="494F783F" w14:textId="77777777" w:rsidR="00D47520" w:rsidRPr="006E4E0C" w:rsidRDefault="00D47520" w:rsidP="00D47520">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tomar, si lo desea, únicamente el programa de Marruecos? Consulte a su asesor de viajes.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F1714B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5" o:spid="_x0000_s1026" type="#_x0000_t62" style="position:absolute;left:0;text-align:left;margin-left:294.7pt;margin-top:1.35pt;width:153.5pt;height:86.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" adj="6300,24300" fillcolor="white [3201]" strokecolor="#119ca3 [3204]" strokeweight="1.5pt">
                <v:textbox>
                  <w:txbxContent>
                    <w:p w14:paraId="494F783F" w14:textId="77777777" w:rsidR="00D47520" w:rsidRPr="006E4E0C" w:rsidRDefault="00D47520" w:rsidP="00D47520">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tomar, si lo desea, únicamente el programa de Marruecos? Consulte a su asesor de viajes.</w:t>
                      </w:r>
                    </w:p>
                  </w:txbxContent>
                </v:textbox>
              </v:shape>
            </w:pict>
          </mc:Fallback>
        </mc:AlternateContent>
      </w:r>
      <w:r w:rsidR="00D47520" w:rsidRPr="00191A76">
        <w:rPr>
          <w:rFonts w:asciiTheme="minorHAnsi" w:hAnsiTheme="minorHAnsi" w:cstheme="minorHAnsi"/>
          <w:b/>
          <w:sz w:val="18"/>
          <w:szCs w:val="18"/>
        </w:rPr>
        <w:t>Córdoba</w:t>
      </w:r>
      <w:r w:rsidR="00D47520" w:rsidRPr="00191A76">
        <w:rPr>
          <w:rFonts w:asciiTheme="minorHAnsi" w:hAnsiTheme="minorHAnsi" w:cstheme="minorHAnsi"/>
          <w:sz w:val="18"/>
          <w:szCs w:val="18"/>
        </w:rPr>
        <w:tab/>
      </w:r>
      <w:r w:rsidR="00D47520" w:rsidRPr="00191A76">
        <w:rPr>
          <w:rFonts w:asciiTheme="minorHAnsi" w:hAnsiTheme="minorHAnsi" w:cstheme="minorHAnsi"/>
          <w:sz w:val="18"/>
          <w:szCs w:val="18"/>
        </w:rPr>
        <w:tab/>
        <w:t>Macia Alfaros 4* / Córdoba Center 4*</w:t>
      </w:r>
    </w:p>
    <w:p w14:paraId="34DB3E94" w14:textId="5D46652D"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b/>
          <w:sz w:val="18"/>
          <w:szCs w:val="18"/>
        </w:rPr>
        <w:t>Sevilla</w:t>
      </w:r>
      <w:r w:rsidRPr="00191A76">
        <w:rPr>
          <w:rFonts w:asciiTheme="minorHAnsi" w:hAnsiTheme="minorHAnsi" w:cstheme="minorHAnsi"/>
          <w:b/>
          <w:sz w:val="18"/>
          <w:szCs w:val="18"/>
        </w:rPr>
        <w:tab/>
      </w:r>
      <w:r w:rsidRPr="00191A76">
        <w:rPr>
          <w:rFonts w:asciiTheme="minorHAnsi" w:hAnsiTheme="minorHAnsi" w:cstheme="minorHAnsi"/>
          <w:sz w:val="18"/>
          <w:szCs w:val="18"/>
        </w:rPr>
        <w:tab/>
        <w:t>Nh Collection Sevilla 4* / Sevilla Center 4*</w:t>
      </w:r>
    </w:p>
    <w:bookmarkEnd w:id="0"/>
    <w:p w14:paraId="59FC8E34" w14:textId="77777777"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b/>
          <w:sz w:val="18"/>
          <w:szCs w:val="18"/>
        </w:rPr>
        <w:t>Málaga</w:t>
      </w:r>
      <w:r w:rsidRPr="00191A76">
        <w:rPr>
          <w:rFonts w:asciiTheme="minorHAnsi" w:hAnsiTheme="minorHAnsi" w:cstheme="minorHAnsi"/>
          <w:b/>
          <w:sz w:val="18"/>
          <w:szCs w:val="18"/>
        </w:rPr>
        <w:tab/>
      </w:r>
      <w:r w:rsidRPr="00191A76">
        <w:rPr>
          <w:rFonts w:asciiTheme="minorHAnsi" w:hAnsiTheme="minorHAnsi" w:cstheme="minorHAnsi"/>
          <w:sz w:val="18"/>
          <w:szCs w:val="18"/>
        </w:rPr>
        <w:tab/>
        <w:t>Barceló Málaga 4* / Silken Puerta Málaga 4*</w:t>
      </w:r>
    </w:p>
    <w:p w14:paraId="48E843F2" w14:textId="77777777"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b/>
          <w:sz w:val="18"/>
          <w:szCs w:val="18"/>
        </w:rPr>
        <w:t>Tánger</w:t>
      </w:r>
      <w:r w:rsidRPr="00191A76">
        <w:rPr>
          <w:rFonts w:asciiTheme="minorHAnsi" w:hAnsiTheme="minorHAnsi" w:cstheme="minorHAnsi"/>
          <w:sz w:val="18"/>
          <w:szCs w:val="18"/>
        </w:rPr>
        <w:tab/>
      </w:r>
      <w:r w:rsidRPr="00191A76">
        <w:rPr>
          <w:rFonts w:asciiTheme="minorHAnsi" w:hAnsiTheme="minorHAnsi" w:cstheme="minorHAnsi"/>
          <w:sz w:val="18"/>
          <w:szCs w:val="18"/>
        </w:rPr>
        <w:tab/>
        <w:t>Movenpick Malabata 5*std</w:t>
      </w:r>
    </w:p>
    <w:p w14:paraId="118379B4" w14:textId="77777777"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b/>
          <w:sz w:val="18"/>
          <w:szCs w:val="18"/>
        </w:rPr>
        <w:t>Casablanca</w:t>
      </w:r>
      <w:r w:rsidRPr="00191A76">
        <w:rPr>
          <w:rFonts w:asciiTheme="minorHAnsi" w:hAnsiTheme="minorHAnsi" w:cstheme="minorHAnsi"/>
          <w:sz w:val="18"/>
          <w:szCs w:val="18"/>
        </w:rPr>
        <w:tab/>
        <w:t>Movenpick Casablanca 5*std</w:t>
      </w:r>
    </w:p>
    <w:p w14:paraId="7BE0993F" w14:textId="77777777" w:rsidR="00D47520" w:rsidRPr="00191A76" w:rsidRDefault="00D47520" w:rsidP="00D47520">
      <w:pPr>
        <w:jc w:val="both"/>
        <w:rPr>
          <w:rFonts w:asciiTheme="minorHAnsi" w:hAnsiTheme="minorHAnsi" w:cstheme="minorHAnsi"/>
          <w:sz w:val="18"/>
          <w:szCs w:val="18"/>
          <w:lang w:val="pt-BR"/>
        </w:rPr>
      </w:pPr>
      <w:r w:rsidRPr="00191A76">
        <w:rPr>
          <w:rFonts w:asciiTheme="minorHAnsi" w:hAnsiTheme="minorHAnsi" w:cstheme="minorHAnsi"/>
          <w:b/>
          <w:sz w:val="18"/>
          <w:szCs w:val="18"/>
          <w:lang w:val="pt-BR"/>
        </w:rPr>
        <w:t>Fez</w:t>
      </w:r>
      <w:r w:rsidRPr="00191A76">
        <w:rPr>
          <w:rFonts w:asciiTheme="minorHAnsi" w:hAnsiTheme="minorHAnsi" w:cstheme="minorHAnsi"/>
          <w:sz w:val="18"/>
          <w:szCs w:val="18"/>
          <w:lang w:val="pt-BR"/>
        </w:rPr>
        <w:tab/>
      </w:r>
      <w:r w:rsidRPr="00191A76">
        <w:rPr>
          <w:rFonts w:asciiTheme="minorHAnsi" w:hAnsiTheme="minorHAnsi" w:cstheme="minorHAnsi"/>
          <w:sz w:val="18"/>
          <w:szCs w:val="18"/>
          <w:lang w:val="pt-BR"/>
        </w:rPr>
        <w:tab/>
        <w:t>Atlas Palais Medina 5*std</w:t>
      </w:r>
    </w:p>
    <w:p w14:paraId="72640231" w14:textId="77777777" w:rsidR="00D47520" w:rsidRPr="00191A76" w:rsidRDefault="00D47520" w:rsidP="00D47520">
      <w:pPr>
        <w:jc w:val="both"/>
        <w:rPr>
          <w:rFonts w:asciiTheme="minorHAnsi" w:hAnsiTheme="minorHAnsi" w:cstheme="minorHAnsi"/>
          <w:sz w:val="18"/>
          <w:szCs w:val="18"/>
          <w:lang w:val="pt-BR"/>
        </w:rPr>
      </w:pPr>
      <w:r w:rsidRPr="00191A76">
        <w:rPr>
          <w:rFonts w:asciiTheme="minorHAnsi" w:hAnsiTheme="minorHAnsi" w:cstheme="minorHAnsi"/>
          <w:b/>
          <w:sz w:val="18"/>
          <w:szCs w:val="18"/>
          <w:lang w:val="pt-BR"/>
        </w:rPr>
        <w:t>Marrakech</w:t>
      </w:r>
      <w:r w:rsidRPr="00191A76">
        <w:rPr>
          <w:rFonts w:asciiTheme="minorHAnsi" w:hAnsiTheme="minorHAnsi" w:cstheme="minorHAnsi"/>
          <w:sz w:val="18"/>
          <w:szCs w:val="18"/>
          <w:lang w:val="pt-BR"/>
        </w:rPr>
        <w:tab/>
        <w:t>Les Jardins de l'Agdal 5*std</w:t>
      </w:r>
    </w:p>
    <w:p w14:paraId="01B4F8D5" w14:textId="77777777" w:rsidR="00D47520" w:rsidRPr="00191A76" w:rsidRDefault="00D47520" w:rsidP="00D47520">
      <w:pPr>
        <w:jc w:val="both"/>
        <w:rPr>
          <w:rFonts w:asciiTheme="minorHAnsi" w:hAnsiTheme="minorHAnsi" w:cstheme="minorHAnsi"/>
          <w:sz w:val="18"/>
          <w:szCs w:val="18"/>
          <w:lang w:val="pt-BR"/>
        </w:rPr>
      </w:pPr>
    </w:p>
    <w:p w14:paraId="16BAAD91" w14:textId="77777777" w:rsidR="00D47520" w:rsidRPr="009418E5" w:rsidRDefault="00D47520" w:rsidP="009418E5">
      <w:pPr>
        <w:pStyle w:val="Ttulo"/>
      </w:pPr>
      <w:r w:rsidRPr="009418E5">
        <w:t>Precios por persona en €uros</w:t>
      </w:r>
    </w:p>
    <w:tbl>
      <w:tblPr>
        <w:tblStyle w:val="Tablaconcuadrcula"/>
        <w:tblW w:w="0" w:type="auto"/>
        <w:tblLayout w:type="fixed"/>
        <w:tblLook w:val="04A0" w:firstRow="1" w:lastRow="0" w:firstColumn="1" w:lastColumn="0" w:noHBand="0" w:noVBand="1"/>
      </w:tblPr>
      <w:tblGrid>
        <w:gridCol w:w="2660"/>
        <w:gridCol w:w="709"/>
        <w:gridCol w:w="708"/>
        <w:gridCol w:w="709"/>
        <w:gridCol w:w="709"/>
        <w:gridCol w:w="850"/>
        <w:gridCol w:w="1134"/>
      </w:tblGrid>
      <w:tr w:rsidR="00D47520" w:rsidRPr="00191A76" w14:paraId="27C6ACB8" w14:textId="77777777" w:rsidTr="001E0CA7">
        <w:tc>
          <w:tcPr>
            <w:tcW w:w="2660" w:type="dxa"/>
            <w:shd w:val="clear" w:color="auto" w:fill="119CA3" w:themeFill="accent1"/>
          </w:tcPr>
          <w:p w14:paraId="12A15146" w14:textId="77777777" w:rsidR="00D47520" w:rsidRPr="001E0CA7" w:rsidRDefault="00D47520" w:rsidP="003F0A5B">
            <w:pPr>
              <w:jc w:val="both"/>
              <w:rPr>
                <w:rFonts w:asciiTheme="minorHAnsi" w:hAnsiTheme="minorHAnsi" w:cstheme="minorHAnsi"/>
                <w:b/>
                <w:color w:val="FFFFFF" w:themeColor="background1"/>
                <w:sz w:val="20"/>
              </w:rPr>
            </w:pPr>
            <w:r w:rsidRPr="001E0CA7">
              <w:rPr>
                <w:rFonts w:asciiTheme="minorHAnsi" w:hAnsiTheme="minorHAnsi" w:cstheme="minorHAnsi"/>
                <w:b/>
                <w:color w:val="FFFFFF" w:themeColor="background1"/>
                <w:sz w:val="20"/>
              </w:rPr>
              <w:t>Base número de personas</w:t>
            </w:r>
          </w:p>
        </w:tc>
        <w:tc>
          <w:tcPr>
            <w:tcW w:w="709" w:type="dxa"/>
            <w:shd w:val="clear" w:color="auto" w:fill="119CA3" w:themeFill="accent1"/>
          </w:tcPr>
          <w:p w14:paraId="51B79A62" w14:textId="77777777" w:rsidR="00D47520" w:rsidRPr="001E0CA7" w:rsidRDefault="00D47520" w:rsidP="003F0A5B">
            <w:pPr>
              <w:jc w:val="center"/>
              <w:rPr>
                <w:rFonts w:asciiTheme="minorHAnsi" w:hAnsiTheme="minorHAnsi" w:cstheme="minorHAnsi"/>
                <w:b/>
                <w:color w:val="FFFFFF" w:themeColor="background1"/>
                <w:sz w:val="20"/>
              </w:rPr>
            </w:pPr>
            <w:r w:rsidRPr="001E0CA7">
              <w:rPr>
                <w:rFonts w:asciiTheme="minorHAnsi" w:hAnsiTheme="minorHAnsi" w:cstheme="minorHAnsi"/>
                <w:b/>
                <w:color w:val="FFFFFF" w:themeColor="background1"/>
                <w:sz w:val="20"/>
              </w:rPr>
              <w:t>2 pax</w:t>
            </w:r>
          </w:p>
        </w:tc>
        <w:tc>
          <w:tcPr>
            <w:tcW w:w="708" w:type="dxa"/>
            <w:shd w:val="clear" w:color="auto" w:fill="119CA3" w:themeFill="accent1"/>
          </w:tcPr>
          <w:p w14:paraId="0BAA8509" w14:textId="77777777" w:rsidR="00D47520" w:rsidRPr="001E0CA7" w:rsidRDefault="00D47520" w:rsidP="003F0A5B">
            <w:pPr>
              <w:jc w:val="center"/>
              <w:rPr>
                <w:rFonts w:asciiTheme="minorHAnsi" w:hAnsiTheme="minorHAnsi" w:cstheme="minorHAnsi"/>
                <w:b/>
                <w:color w:val="FFFFFF" w:themeColor="background1"/>
                <w:sz w:val="20"/>
              </w:rPr>
            </w:pPr>
            <w:r w:rsidRPr="001E0CA7">
              <w:rPr>
                <w:rFonts w:asciiTheme="minorHAnsi" w:hAnsiTheme="minorHAnsi" w:cstheme="minorHAnsi"/>
                <w:b/>
                <w:color w:val="FFFFFF" w:themeColor="background1"/>
                <w:sz w:val="20"/>
              </w:rPr>
              <w:t>3 pax</w:t>
            </w:r>
          </w:p>
        </w:tc>
        <w:tc>
          <w:tcPr>
            <w:tcW w:w="709" w:type="dxa"/>
            <w:shd w:val="clear" w:color="auto" w:fill="119CA3" w:themeFill="accent1"/>
          </w:tcPr>
          <w:p w14:paraId="27BE5F2C" w14:textId="77777777" w:rsidR="00D47520" w:rsidRPr="001E0CA7" w:rsidRDefault="00D47520" w:rsidP="003F0A5B">
            <w:pPr>
              <w:jc w:val="center"/>
              <w:rPr>
                <w:rFonts w:asciiTheme="minorHAnsi" w:hAnsiTheme="minorHAnsi" w:cstheme="minorHAnsi"/>
                <w:b/>
                <w:color w:val="FFFFFF" w:themeColor="background1"/>
                <w:sz w:val="20"/>
              </w:rPr>
            </w:pPr>
            <w:r w:rsidRPr="001E0CA7">
              <w:rPr>
                <w:rFonts w:asciiTheme="minorHAnsi" w:hAnsiTheme="minorHAnsi" w:cstheme="minorHAnsi"/>
                <w:b/>
                <w:color w:val="FFFFFF" w:themeColor="background1"/>
                <w:sz w:val="20"/>
              </w:rPr>
              <w:t>4 pax</w:t>
            </w:r>
          </w:p>
        </w:tc>
        <w:tc>
          <w:tcPr>
            <w:tcW w:w="709" w:type="dxa"/>
            <w:shd w:val="clear" w:color="auto" w:fill="119CA3" w:themeFill="accent1"/>
          </w:tcPr>
          <w:p w14:paraId="4D55D79A" w14:textId="77777777" w:rsidR="00D47520" w:rsidRPr="001E0CA7" w:rsidRDefault="00D47520" w:rsidP="003F0A5B">
            <w:pPr>
              <w:jc w:val="center"/>
              <w:rPr>
                <w:rFonts w:asciiTheme="minorHAnsi" w:hAnsiTheme="minorHAnsi" w:cstheme="minorHAnsi"/>
                <w:b/>
                <w:color w:val="FFFFFF" w:themeColor="background1"/>
                <w:sz w:val="20"/>
              </w:rPr>
            </w:pPr>
            <w:r w:rsidRPr="001E0CA7">
              <w:rPr>
                <w:rFonts w:asciiTheme="minorHAnsi" w:hAnsiTheme="minorHAnsi" w:cstheme="minorHAnsi"/>
                <w:b/>
                <w:color w:val="FFFFFF" w:themeColor="background1"/>
                <w:sz w:val="20"/>
              </w:rPr>
              <w:t>5 pax</w:t>
            </w:r>
          </w:p>
        </w:tc>
        <w:tc>
          <w:tcPr>
            <w:tcW w:w="850" w:type="dxa"/>
            <w:shd w:val="clear" w:color="auto" w:fill="119CA3" w:themeFill="accent1"/>
          </w:tcPr>
          <w:p w14:paraId="713D06C2" w14:textId="77777777" w:rsidR="00D47520" w:rsidRPr="001E0CA7" w:rsidRDefault="00D47520" w:rsidP="003F0A5B">
            <w:pPr>
              <w:jc w:val="center"/>
              <w:rPr>
                <w:rFonts w:asciiTheme="minorHAnsi" w:hAnsiTheme="minorHAnsi" w:cstheme="minorHAnsi"/>
                <w:b/>
                <w:color w:val="FFFFFF" w:themeColor="background1"/>
                <w:sz w:val="20"/>
              </w:rPr>
            </w:pPr>
            <w:r w:rsidRPr="001E0CA7">
              <w:rPr>
                <w:rFonts w:asciiTheme="minorHAnsi" w:hAnsiTheme="minorHAnsi" w:cstheme="minorHAnsi"/>
                <w:b/>
                <w:color w:val="FFFFFF" w:themeColor="background1"/>
                <w:sz w:val="20"/>
              </w:rPr>
              <w:t>6 pax</w:t>
            </w:r>
          </w:p>
        </w:tc>
        <w:tc>
          <w:tcPr>
            <w:tcW w:w="1134" w:type="dxa"/>
            <w:shd w:val="clear" w:color="auto" w:fill="119CA3" w:themeFill="accent1"/>
          </w:tcPr>
          <w:p w14:paraId="4D393C2F" w14:textId="77777777" w:rsidR="00D47520" w:rsidRPr="001E0CA7" w:rsidRDefault="00D47520" w:rsidP="003F0A5B">
            <w:pPr>
              <w:jc w:val="center"/>
              <w:rPr>
                <w:rFonts w:asciiTheme="minorHAnsi" w:hAnsiTheme="minorHAnsi" w:cstheme="minorHAnsi"/>
                <w:b/>
                <w:color w:val="FFFFFF" w:themeColor="background1"/>
                <w:sz w:val="20"/>
              </w:rPr>
            </w:pPr>
            <w:r w:rsidRPr="001E0CA7">
              <w:rPr>
                <w:rFonts w:asciiTheme="minorHAnsi" w:hAnsiTheme="minorHAnsi" w:cstheme="minorHAnsi"/>
                <w:b/>
                <w:color w:val="FFFFFF" w:themeColor="background1"/>
                <w:sz w:val="20"/>
              </w:rPr>
              <w:t>Supl.Sgl</w:t>
            </w:r>
          </w:p>
        </w:tc>
      </w:tr>
      <w:tr w:rsidR="00D47520" w:rsidRPr="00191A76" w14:paraId="1A5012DC" w14:textId="77777777" w:rsidTr="003F0A5B">
        <w:tc>
          <w:tcPr>
            <w:tcW w:w="2660" w:type="dxa"/>
          </w:tcPr>
          <w:p w14:paraId="0BDCD9ED" w14:textId="77777777" w:rsidR="00D47520" w:rsidRPr="00191A76" w:rsidRDefault="00D47520" w:rsidP="003F0A5B">
            <w:pPr>
              <w:jc w:val="both"/>
              <w:rPr>
                <w:rFonts w:asciiTheme="minorHAnsi" w:hAnsiTheme="minorHAnsi" w:cstheme="minorHAnsi"/>
                <w:sz w:val="18"/>
                <w:szCs w:val="18"/>
              </w:rPr>
            </w:pPr>
            <w:r w:rsidRPr="00191A76">
              <w:rPr>
                <w:rFonts w:asciiTheme="minorHAnsi" w:hAnsiTheme="minorHAnsi" w:cstheme="minorHAnsi"/>
                <w:sz w:val="18"/>
                <w:szCs w:val="18"/>
              </w:rPr>
              <w:t>En doble (mínimo 2 personas)</w:t>
            </w:r>
          </w:p>
        </w:tc>
        <w:tc>
          <w:tcPr>
            <w:tcW w:w="709" w:type="dxa"/>
          </w:tcPr>
          <w:p w14:paraId="32A10CB9" w14:textId="77777777" w:rsidR="00D47520" w:rsidRPr="00191A76" w:rsidRDefault="00D47520" w:rsidP="003F0A5B">
            <w:pPr>
              <w:jc w:val="center"/>
              <w:rPr>
                <w:rFonts w:asciiTheme="minorHAnsi" w:hAnsiTheme="minorHAnsi" w:cstheme="minorHAnsi"/>
                <w:sz w:val="18"/>
                <w:szCs w:val="18"/>
              </w:rPr>
            </w:pPr>
            <w:r w:rsidRPr="00191A76">
              <w:rPr>
                <w:rFonts w:asciiTheme="minorHAnsi" w:hAnsiTheme="minorHAnsi" w:cstheme="minorHAnsi"/>
                <w:sz w:val="18"/>
                <w:szCs w:val="18"/>
              </w:rPr>
              <w:t>3.095</w:t>
            </w:r>
          </w:p>
        </w:tc>
        <w:tc>
          <w:tcPr>
            <w:tcW w:w="708" w:type="dxa"/>
          </w:tcPr>
          <w:p w14:paraId="6771F4D0" w14:textId="77777777" w:rsidR="00D47520" w:rsidRPr="00191A76" w:rsidRDefault="00D47520" w:rsidP="003F0A5B">
            <w:pPr>
              <w:jc w:val="center"/>
              <w:rPr>
                <w:rFonts w:asciiTheme="minorHAnsi" w:hAnsiTheme="minorHAnsi" w:cstheme="minorHAnsi"/>
                <w:sz w:val="18"/>
                <w:szCs w:val="18"/>
              </w:rPr>
            </w:pPr>
            <w:r w:rsidRPr="00191A76">
              <w:rPr>
                <w:rFonts w:asciiTheme="minorHAnsi" w:hAnsiTheme="minorHAnsi" w:cstheme="minorHAnsi"/>
                <w:sz w:val="18"/>
                <w:szCs w:val="18"/>
              </w:rPr>
              <w:t>2.995</w:t>
            </w:r>
          </w:p>
        </w:tc>
        <w:tc>
          <w:tcPr>
            <w:tcW w:w="709" w:type="dxa"/>
          </w:tcPr>
          <w:p w14:paraId="19C9C713" w14:textId="77777777" w:rsidR="00D47520" w:rsidRPr="00191A76" w:rsidRDefault="00D47520" w:rsidP="003F0A5B">
            <w:pPr>
              <w:jc w:val="center"/>
              <w:rPr>
                <w:rFonts w:asciiTheme="minorHAnsi" w:hAnsiTheme="minorHAnsi" w:cstheme="minorHAnsi"/>
                <w:sz w:val="18"/>
                <w:szCs w:val="18"/>
              </w:rPr>
            </w:pPr>
            <w:r w:rsidRPr="00191A76">
              <w:rPr>
                <w:rFonts w:asciiTheme="minorHAnsi" w:hAnsiTheme="minorHAnsi" w:cstheme="minorHAnsi"/>
                <w:sz w:val="18"/>
                <w:szCs w:val="18"/>
              </w:rPr>
              <w:t>2.530</w:t>
            </w:r>
          </w:p>
        </w:tc>
        <w:tc>
          <w:tcPr>
            <w:tcW w:w="709" w:type="dxa"/>
          </w:tcPr>
          <w:p w14:paraId="6CE6F2E0" w14:textId="77777777" w:rsidR="00D47520" w:rsidRPr="00191A76" w:rsidRDefault="00D47520" w:rsidP="003F0A5B">
            <w:pPr>
              <w:jc w:val="center"/>
              <w:rPr>
                <w:rFonts w:asciiTheme="minorHAnsi" w:hAnsiTheme="minorHAnsi" w:cstheme="minorHAnsi"/>
                <w:sz w:val="18"/>
                <w:szCs w:val="18"/>
              </w:rPr>
            </w:pPr>
            <w:r w:rsidRPr="00191A76">
              <w:rPr>
                <w:rFonts w:asciiTheme="minorHAnsi" w:hAnsiTheme="minorHAnsi" w:cstheme="minorHAnsi"/>
                <w:sz w:val="18"/>
                <w:szCs w:val="18"/>
              </w:rPr>
              <w:t>2.495</w:t>
            </w:r>
          </w:p>
        </w:tc>
        <w:tc>
          <w:tcPr>
            <w:tcW w:w="850" w:type="dxa"/>
          </w:tcPr>
          <w:p w14:paraId="73006672" w14:textId="77777777" w:rsidR="00D47520" w:rsidRPr="00191A76" w:rsidRDefault="00D47520" w:rsidP="003F0A5B">
            <w:pPr>
              <w:jc w:val="center"/>
              <w:rPr>
                <w:rFonts w:asciiTheme="minorHAnsi" w:hAnsiTheme="minorHAnsi" w:cstheme="minorHAnsi"/>
                <w:sz w:val="18"/>
                <w:szCs w:val="18"/>
              </w:rPr>
            </w:pPr>
            <w:r w:rsidRPr="00191A76">
              <w:rPr>
                <w:rFonts w:asciiTheme="minorHAnsi" w:hAnsiTheme="minorHAnsi" w:cstheme="minorHAnsi"/>
                <w:sz w:val="18"/>
                <w:szCs w:val="18"/>
              </w:rPr>
              <w:t>2.395</w:t>
            </w:r>
          </w:p>
        </w:tc>
        <w:tc>
          <w:tcPr>
            <w:tcW w:w="1134" w:type="dxa"/>
          </w:tcPr>
          <w:p w14:paraId="716712FB" w14:textId="77777777" w:rsidR="00D47520" w:rsidRPr="00191A76" w:rsidRDefault="00D47520" w:rsidP="003F0A5B">
            <w:pPr>
              <w:jc w:val="center"/>
              <w:rPr>
                <w:rFonts w:asciiTheme="minorHAnsi" w:hAnsiTheme="minorHAnsi" w:cstheme="minorHAnsi"/>
                <w:sz w:val="18"/>
                <w:szCs w:val="18"/>
              </w:rPr>
            </w:pPr>
            <w:r w:rsidRPr="00191A76">
              <w:rPr>
                <w:rFonts w:asciiTheme="minorHAnsi" w:hAnsiTheme="minorHAnsi" w:cstheme="minorHAnsi"/>
                <w:sz w:val="18"/>
                <w:szCs w:val="18"/>
              </w:rPr>
              <w:t>970</w:t>
            </w:r>
          </w:p>
        </w:tc>
      </w:tr>
      <w:tr w:rsidR="00D47520" w:rsidRPr="00191A76" w14:paraId="2CA318B2" w14:textId="77777777" w:rsidTr="003F0A5B">
        <w:tc>
          <w:tcPr>
            <w:tcW w:w="2660" w:type="dxa"/>
          </w:tcPr>
          <w:p w14:paraId="0CF03626" w14:textId="77777777" w:rsidR="00D47520" w:rsidRPr="00191A76" w:rsidRDefault="00D47520" w:rsidP="003F0A5B">
            <w:pPr>
              <w:jc w:val="both"/>
              <w:rPr>
                <w:rFonts w:asciiTheme="minorHAnsi" w:hAnsiTheme="minorHAnsi" w:cstheme="minorHAnsi"/>
                <w:sz w:val="18"/>
                <w:szCs w:val="18"/>
              </w:rPr>
            </w:pPr>
            <w:r w:rsidRPr="00191A76">
              <w:rPr>
                <w:rFonts w:asciiTheme="minorHAnsi" w:hAnsiTheme="minorHAnsi" w:cstheme="minorHAnsi"/>
                <w:sz w:val="18"/>
                <w:szCs w:val="18"/>
              </w:rPr>
              <w:t>Supl. Salidas Mie-Jue-Vie-Sab</w:t>
            </w:r>
          </w:p>
        </w:tc>
        <w:tc>
          <w:tcPr>
            <w:tcW w:w="3685" w:type="dxa"/>
            <w:gridSpan w:val="5"/>
          </w:tcPr>
          <w:p w14:paraId="765A1A6E" w14:textId="77777777" w:rsidR="00D47520" w:rsidRPr="00191A76" w:rsidRDefault="00D47520" w:rsidP="003F0A5B">
            <w:pPr>
              <w:jc w:val="center"/>
              <w:rPr>
                <w:rFonts w:asciiTheme="minorHAnsi" w:hAnsiTheme="minorHAnsi" w:cstheme="minorHAnsi"/>
                <w:sz w:val="18"/>
                <w:szCs w:val="18"/>
              </w:rPr>
            </w:pPr>
            <w:r w:rsidRPr="00191A76">
              <w:rPr>
                <w:rFonts w:asciiTheme="minorHAnsi" w:hAnsiTheme="minorHAnsi" w:cstheme="minorHAnsi"/>
                <w:sz w:val="18"/>
                <w:szCs w:val="18"/>
              </w:rPr>
              <w:t>85</w:t>
            </w:r>
          </w:p>
        </w:tc>
        <w:tc>
          <w:tcPr>
            <w:tcW w:w="1134" w:type="dxa"/>
          </w:tcPr>
          <w:p w14:paraId="79B4EADD" w14:textId="77777777" w:rsidR="00D47520" w:rsidRPr="00191A76" w:rsidRDefault="00D47520" w:rsidP="003F0A5B">
            <w:pPr>
              <w:jc w:val="center"/>
              <w:rPr>
                <w:rFonts w:asciiTheme="minorHAnsi" w:hAnsiTheme="minorHAnsi" w:cstheme="minorHAnsi"/>
                <w:sz w:val="18"/>
                <w:szCs w:val="18"/>
              </w:rPr>
            </w:pPr>
            <w:r w:rsidRPr="00191A76">
              <w:rPr>
                <w:rFonts w:asciiTheme="minorHAnsi" w:hAnsiTheme="minorHAnsi" w:cstheme="minorHAnsi"/>
                <w:sz w:val="18"/>
                <w:szCs w:val="18"/>
              </w:rPr>
              <w:t>40</w:t>
            </w:r>
          </w:p>
        </w:tc>
      </w:tr>
    </w:tbl>
    <w:p w14:paraId="07F73A9C" w14:textId="77777777" w:rsidR="00D47520" w:rsidRPr="00191A76" w:rsidRDefault="00D47520" w:rsidP="00D47520">
      <w:pPr>
        <w:jc w:val="both"/>
        <w:rPr>
          <w:rFonts w:asciiTheme="minorHAnsi" w:hAnsiTheme="minorHAnsi" w:cstheme="minorHAnsi"/>
          <w:sz w:val="18"/>
          <w:szCs w:val="18"/>
        </w:rPr>
      </w:pPr>
    </w:p>
    <w:p w14:paraId="07B5F704" w14:textId="77777777" w:rsidR="0048397D" w:rsidRDefault="0048397D" w:rsidP="009418E5">
      <w:pPr>
        <w:pStyle w:val="Ttulo"/>
      </w:pPr>
    </w:p>
    <w:p w14:paraId="15D1EF49" w14:textId="77777777" w:rsidR="0048397D" w:rsidRDefault="0048397D" w:rsidP="009418E5">
      <w:pPr>
        <w:pStyle w:val="Ttulo"/>
      </w:pPr>
    </w:p>
    <w:p w14:paraId="32903343" w14:textId="6AD20335" w:rsidR="00D47520" w:rsidRPr="009418E5" w:rsidRDefault="00D47520" w:rsidP="009418E5">
      <w:pPr>
        <w:pStyle w:val="Ttulo"/>
      </w:pPr>
      <w:r w:rsidRPr="009418E5">
        <w:t>El precio incluye</w:t>
      </w:r>
    </w:p>
    <w:p w14:paraId="610B5AD8" w14:textId="77777777" w:rsidR="00D47520" w:rsidRPr="0048397D" w:rsidRDefault="00D47520" w:rsidP="00D47520">
      <w:pPr>
        <w:ind w:firstLine="708"/>
        <w:rPr>
          <w:rFonts w:asciiTheme="minorHAnsi" w:eastAsiaTheme="minorHAnsi" w:hAnsiTheme="minorHAnsi" w:cstheme="minorHAnsi"/>
          <w:b/>
          <w:color w:val="119CA3" w:themeColor="accent1"/>
          <w:sz w:val="18"/>
          <w:szCs w:val="18"/>
          <w:lang w:eastAsia="en-US"/>
        </w:rPr>
      </w:pPr>
      <w:r w:rsidRPr="0048397D">
        <w:rPr>
          <w:rFonts w:asciiTheme="minorHAnsi" w:eastAsiaTheme="minorHAnsi" w:hAnsiTheme="minorHAnsi" w:cstheme="minorHAnsi"/>
          <w:b/>
          <w:color w:val="119CA3" w:themeColor="accent1"/>
          <w:sz w:val="18"/>
          <w:szCs w:val="18"/>
          <w:lang w:eastAsia="en-US"/>
        </w:rPr>
        <w:t>Servicios en España:</w:t>
      </w:r>
    </w:p>
    <w:p w14:paraId="0BA8F194"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Estancia en régimen de alojamiento y desayuno en hoteles indicados o similares.</w:t>
      </w:r>
    </w:p>
    <w:p w14:paraId="6B487DD3"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Billetes de tren AVE clase turista en tramos de alta velocidad en España.</w:t>
      </w:r>
    </w:p>
    <w:p w14:paraId="570FF74B"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Visita regular a pie con guía local en Córdoba (No opera domingo y lunes).</w:t>
      </w:r>
    </w:p>
    <w:p w14:paraId="1A8EEAF7"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Visita regular panorámica de Sevilla incluyendo Barrio Santa Cruz y crucero por el rio Guadalquivir (No opera domingo).</w:t>
      </w:r>
    </w:p>
    <w:p w14:paraId="77D8BCBA"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Traslado del hotel de Málaga hasta el Puerto de Algeciras.</w:t>
      </w:r>
    </w:p>
    <w:p w14:paraId="50CD11D9"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Butaca en ferry Tarifa – Tánger.</w:t>
      </w:r>
    </w:p>
    <w:p w14:paraId="6632896C" w14:textId="77777777" w:rsidR="00D47520" w:rsidRPr="00191A76" w:rsidRDefault="00D47520" w:rsidP="00D47520">
      <w:pPr>
        <w:ind w:firstLine="708"/>
        <w:rPr>
          <w:rFonts w:asciiTheme="minorHAnsi" w:eastAsiaTheme="minorHAnsi" w:hAnsiTheme="minorHAnsi" w:cstheme="minorHAnsi"/>
          <w:sz w:val="18"/>
          <w:szCs w:val="18"/>
          <w:lang w:eastAsia="en-US"/>
        </w:rPr>
      </w:pPr>
      <w:bookmarkStart w:id="1" w:name="_Hlk530998167"/>
      <w:r w:rsidRPr="00191A76">
        <w:rPr>
          <w:rFonts w:asciiTheme="minorHAnsi" w:eastAsiaTheme="minorHAnsi" w:hAnsiTheme="minorHAnsi" w:cstheme="minorHAnsi"/>
          <w:sz w:val="18"/>
          <w:szCs w:val="18"/>
          <w:lang w:eastAsia="en-US"/>
        </w:rPr>
        <w:t>* 1 maleta por persona.</w:t>
      </w:r>
    </w:p>
    <w:bookmarkEnd w:id="1"/>
    <w:p w14:paraId="3BCEDB09" w14:textId="77777777" w:rsidR="00D47520" w:rsidRPr="0048397D" w:rsidRDefault="00D47520" w:rsidP="00D47520">
      <w:pPr>
        <w:ind w:firstLine="708"/>
        <w:rPr>
          <w:rFonts w:asciiTheme="minorHAnsi" w:eastAsiaTheme="minorHAnsi" w:hAnsiTheme="minorHAnsi" w:cstheme="minorHAnsi"/>
          <w:b/>
          <w:color w:val="119CA3" w:themeColor="accent1"/>
          <w:sz w:val="18"/>
          <w:szCs w:val="18"/>
          <w:lang w:eastAsia="en-US"/>
        </w:rPr>
      </w:pPr>
      <w:r w:rsidRPr="0048397D">
        <w:rPr>
          <w:rFonts w:asciiTheme="minorHAnsi" w:eastAsiaTheme="minorHAnsi" w:hAnsiTheme="minorHAnsi" w:cstheme="minorHAnsi"/>
          <w:b/>
          <w:color w:val="119CA3" w:themeColor="accent1"/>
          <w:sz w:val="18"/>
          <w:szCs w:val="18"/>
          <w:lang w:eastAsia="en-US"/>
        </w:rPr>
        <w:t xml:space="preserve">Servicios en Marruecos: </w:t>
      </w:r>
    </w:p>
    <w:p w14:paraId="09B5CA34"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Traslados de llegada y salida.</w:t>
      </w:r>
    </w:p>
    <w:p w14:paraId="1E1AEFE1" w14:textId="77777777" w:rsidR="00D47520" w:rsidRPr="00191A76" w:rsidRDefault="00D47520" w:rsidP="00D47520">
      <w:pPr>
        <w:ind w:left="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Vehículo de lujo según participantes (capacidad 7 plazas).</w:t>
      </w:r>
    </w:p>
    <w:p w14:paraId="0A714D0E"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Programa 8 días / 7 noches en régimen de media pensión (7 desayuno y 7 cenas).</w:t>
      </w:r>
    </w:p>
    <w:p w14:paraId="37A5BC0C" w14:textId="77777777" w:rsidR="00D47520" w:rsidRPr="00191A76" w:rsidRDefault="00D47520" w:rsidP="00D47520">
      <w:pPr>
        <w:ind w:firstLine="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Chofer/guía habla española (con 7 personas o menos).</w:t>
      </w:r>
    </w:p>
    <w:p w14:paraId="6C2BE768" w14:textId="77777777" w:rsidR="00D47520" w:rsidRPr="00191A76" w:rsidRDefault="00D47520" w:rsidP="00D47520">
      <w:pPr>
        <w:ind w:left="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xml:space="preserve">* Entradas: Marrakech: Palacio Bahía y Tumbas Saadies de Marrakech, Kasbah de los Oudaya en Rabat, Medersa en Fez y Mausoleo   de </w:t>
      </w:r>
    </w:p>
    <w:p w14:paraId="6B5972D2" w14:textId="77777777" w:rsidR="00D47520" w:rsidRPr="00191A76" w:rsidRDefault="00D47520" w:rsidP="00D47520">
      <w:pPr>
        <w:ind w:left="708"/>
        <w:rPr>
          <w:rFonts w:asciiTheme="minorHAnsi" w:eastAsiaTheme="minorHAnsi" w:hAnsiTheme="minorHAnsi" w:cstheme="minorHAnsi"/>
          <w:sz w:val="18"/>
          <w:szCs w:val="18"/>
          <w:lang w:eastAsia="en-US"/>
        </w:rPr>
      </w:pPr>
      <w:r w:rsidRPr="00191A76">
        <w:rPr>
          <w:rFonts w:asciiTheme="minorHAnsi" w:eastAsiaTheme="minorHAnsi" w:hAnsiTheme="minorHAnsi" w:cstheme="minorHAnsi"/>
          <w:sz w:val="18"/>
          <w:szCs w:val="18"/>
          <w:lang w:eastAsia="en-US"/>
        </w:rPr>
        <w:t xml:space="preserve">   Moulay Ismail en Meknes.</w:t>
      </w:r>
    </w:p>
    <w:p w14:paraId="6196CDCF" w14:textId="77777777" w:rsidR="00D47520" w:rsidRPr="00191A76" w:rsidRDefault="00D47520" w:rsidP="00D47520">
      <w:pPr>
        <w:jc w:val="both"/>
        <w:rPr>
          <w:rFonts w:asciiTheme="minorHAnsi" w:hAnsiTheme="minorHAnsi" w:cstheme="minorHAnsi"/>
          <w:sz w:val="18"/>
          <w:szCs w:val="18"/>
        </w:rPr>
      </w:pPr>
    </w:p>
    <w:p w14:paraId="63DE7658" w14:textId="77777777" w:rsidR="0048397D" w:rsidRDefault="0048397D" w:rsidP="009418E5">
      <w:pPr>
        <w:pStyle w:val="Ttulo"/>
      </w:pPr>
    </w:p>
    <w:p w14:paraId="0385ED71" w14:textId="77777777" w:rsidR="0048397D" w:rsidRDefault="0048397D" w:rsidP="009418E5">
      <w:pPr>
        <w:pStyle w:val="Ttulo"/>
      </w:pPr>
    </w:p>
    <w:p w14:paraId="71627136" w14:textId="686EF3A5" w:rsidR="00D47520" w:rsidRPr="009418E5" w:rsidRDefault="00D47520" w:rsidP="009418E5">
      <w:pPr>
        <w:pStyle w:val="Ttulo"/>
      </w:pPr>
      <w:r w:rsidRPr="009418E5">
        <w:t>El precio NO incluye</w:t>
      </w:r>
    </w:p>
    <w:p w14:paraId="689E1DD9" w14:textId="77777777"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sz w:val="18"/>
          <w:szCs w:val="18"/>
        </w:rPr>
        <w:t>*Traslados no indicados en España.</w:t>
      </w:r>
    </w:p>
    <w:p w14:paraId="14EC0A24" w14:textId="77777777"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sz w:val="18"/>
          <w:szCs w:val="18"/>
        </w:rPr>
        <w:t>* Extras, propinas.</w:t>
      </w:r>
    </w:p>
    <w:p w14:paraId="3E4DC7AB" w14:textId="77777777" w:rsidR="00D47520" w:rsidRPr="00191A76" w:rsidRDefault="00D47520" w:rsidP="00D47520">
      <w:pPr>
        <w:jc w:val="both"/>
        <w:rPr>
          <w:rFonts w:asciiTheme="minorHAnsi" w:hAnsiTheme="minorHAnsi" w:cstheme="minorHAnsi"/>
          <w:sz w:val="18"/>
          <w:szCs w:val="18"/>
        </w:rPr>
      </w:pPr>
    </w:p>
    <w:p w14:paraId="48F1B4A0" w14:textId="77777777" w:rsidR="00D47520" w:rsidRPr="009418E5" w:rsidRDefault="00D47520" w:rsidP="009418E5">
      <w:pPr>
        <w:pStyle w:val="Ttulo"/>
      </w:pPr>
      <w:r w:rsidRPr="009418E5">
        <w:t>Importante:</w:t>
      </w:r>
    </w:p>
    <w:p w14:paraId="7BAB3F3B" w14:textId="77777777" w:rsidR="00D47520" w:rsidRPr="00191A76" w:rsidRDefault="00D47520" w:rsidP="00D47520">
      <w:pPr>
        <w:jc w:val="both"/>
        <w:rPr>
          <w:rFonts w:asciiTheme="minorHAnsi" w:eastAsia="Calibri" w:hAnsiTheme="minorHAnsi" w:cstheme="minorHAnsi"/>
          <w:sz w:val="18"/>
          <w:szCs w:val="18"/>
        </w:rPr>
      </w:pPr>
      <w:r w:rsidRPr="00191A76">
        <w:rPr>
          <w:rFonts w:asciiTheme="minorHAnsi" w:eastAsia="Calibri" w:hAnsiTheme="minorHAnsi" w:cstheme="minorHAnsi"/>
          <w:sz w:val="18"/>
          <w:szCs w:val="18"/>
        </w:rPr>
        <w:t xml:space="preserve">* Cualquier servicio que no se pueda proporcionar por motivos ajenos a nosotros, será sustituido por otro similar y en caso de no ser posible </w:t>
      </w:r>
    </w:p>
    <w:p w14:paraId="73A5A3DB" w14:textId="77777777" w:rsidR="00D47520" w:rsidRPr="00191A76" w:rsidRDefault="00D47520" w:rsidP="00D47520">
      <w:pPr>
        <w:jc w:val="both"/>
        <w:rPr>
          <w:rFonts w:asciiTheme="minorHAnsi" w:eastAsia="Calibri" w:hAnsiTheme="minorHAnsi" w:cstheme="minorHAnsi"/>
          <w:sz w:val="18"/>
          <w:szCs w:val="18"/>
        </w:rPr>
      </w:pPr>
      <w:r w:rsidRPr="00191A76">
        <w:rPr>
          <w:rFonts w:asciiTheme="minorHAnsi" w:eastAsia="Calibri" w:hAnsiTheme="minorHAnsi" w:cstheme="minorHAnsi"/>
          <w:sz w:val="18"/>
          <w:szCs w:val="18"/>
        </w:rPr>
        <w:t xml:space="preserve">   sustituirlo, lo descontaremos del precio final. </w:t>
      </w:r>
    </w:p>
    <w:p w14:paraId="348BF847" w14:textId="77777777" w:rsidR="00D47520" w:rsidRPr="00191A76" w:rsidRDefault="00D47520" w:rsidP="00D47520">
      <w:pPr>
        <w:jc w:val="both"/>
        <w:rPr>
          <w:rFonts w:asciiTheme="minorHAnsi" w:eastAsia="Calibri" w:hAnsiTheme="minorHAnsi" w:cstheme="minorHAnsi"/>
          <w:sz w:val="18"/>
          <w:szCs w:val="18"/>
        </w:rPr>
      </w:pPr>
      <w:r w:rsidRPr="00191A76">
        <w:rPr>
          <w:rFonts w:asciiTheme="minorHAnsi" w:eastAsia="Calibri" w:hAnsiTheme="minorHAnsi" w:cstheme="minorHAnsi"/>
          <w:sz w:val="18"/>
          <w:szCs w:val="18"/>
        </w:rPr>
        <w:t xml:space="preserve">* En el caso de no encontrar alojamiento en la ciudad indicada, lo daremos en la localidad más próxima donde sea posible.  </w:t>
      </w:r>
    </w:p>
    <w:p w14:paraId="78C08F09" w14:textId="77777777" w:rsidR="00D47520" w:rsidRPr="00191A76" w:rsidRDefault="00D47520" w:rsidP="00D47520">
      <w:pPr>
        <w:jc w:val="both"/>
        <w:rPr>
          <w:rFonts w:asciiTheme="minorHAnsi" w:hAnsiTheme="minorHAnsi" w:cstheme="minorHAnsi"/>
          <w:sz w:val="18"/>
          <w:szCs w:val="18"/>
        </w:rPr>
      </w:pPr>
      <w:r w:rsidRPr="00191A76">
        <w:rPr>
          <w:rFonts w:asciiTheme="minorHAnsi" w:hAnsiTheme="minorHAnsi" w:cstheme="minorHAnsi"/>
          <w:sz w:val="18"/>
          <w:szCs w:val="18"/>
        </w:rPr>
        <w:t xml:space="preserve">*Precios no válidos durante ferias, congresos, fiestas locales, fin de año etc. En el momento de confirmar la reserva se avisará si hay algún suplemento. </w:t>
      </w:r>
    </w:p>
    <w:p w14:paraId="392C3CD7" w14:textId="787A798B" w:rsidR="00D47520" w:rsidRPr="00191A76" w:rsidRDefault="00D47520" w:rsidP="00D47520">
      <w:pPr>
        <w:jc w:val="both"/>
        <w:rPr>
          <w:rFonts w:asciiTheme="minorHAnsi" w:hAnsiTheme="minorHAnsi" w:cstheme="minorHAnsi"/>
          <w:color w:val="000000" w:themeColor="text1"/>
          <w:sz w:val="18"/>
          <w:szCs w:val="18"/>
          <w:lang w:eastAsia="es-ES"/>
        </w:rPr>
      </w:pPr>
      <w:r w:rsidRPr="00191A76">
        <w:rPr>
          <w:rFonts w:asciiTheme="minorHAnsi" w:hAnsiTheme="minorHAnsi" w:cstheme="minorHAnsi"/>
          <w:sz w:val="18"/>
          <w:szCs w:val="18"/>
        </w:rPr>
        <w:t xml:space="preserve">* Consultar precios para 1 pasajero viajando solo. </w:t>
      </w:r>
    </w:p>
    <w:p w14:paraId="77CEFF2D" w14:textId="77777777" w:rsidR="00617935" w:rsidRPr="00191A76" w:rsidRDefault="00617935" w:rsidP="00617935">
      <w:pPr>
        <w:suppressAutoHyphens w:val="0"/>
        <w:spacing w:line="231" w:lineRule="atLeast"/>
        <w:jc w:val="both"/>
        <w:rPr>
          <w:rFonts w:asciiTheme="minorHAnsi" w:eastAsia="Calibri" w:hAnsiTheme="minorHAnsi" w:cstheme="minorHAnsi"/>
          <w:sz w:val="18"/>
          <w:szCs w:val="18"/>
          <w:lang w:eastAsia="es-ES"/>
        </w:rPr>
      </w:pPr>
    </w:p>
    <w:sectPr w:rsidR="00617935" w:rsidRPr="00191A76"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F0CC89" w14:textId="77777777" w:rsidR="00887FA8" w:rsidRDefault="00887FA8" w:rsidP="00E262A4">
      <w:r>
        <w:separator/>
      </w:r>
    </w:p>
  </w:endnote>
  <w:endnote w:type="continuationSeparator" w:id="0">
    <w:p w14:paraId="4DF151D4" w14:textId="77777777" w:rsidR="00887FA8" w:rsidRDefault="00887FA8" w:rsidP="00E262A4">
      <w:r>
        <w:continuationSeparator/>
      </w:r>
    </w:p>
  </w:endnote>
  <w:endnote w:type="continuationNotice" w:id="1">
    <w:p w14:paraId="6708009B" w14:textId="77777777" w:rsidR="00887FA8" w:rsidRDefault="00887F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9B191F" w14:textId="77777777" w:rsidR="00887FA8" w:rsidRDefault="00887FA8" w:rsidP="00E262A4">
      <w:r>
        <w:separator/>
      </w:r>
    </w:p>
  </w:footnote>
  <w:footnote w:type="continuationSeparator" w:id="0">
    <w:p w14:paraId="112B9605" w14:textId="77777777" w:rsidR="00887FA8" w:rsidRDefault="00887FA8" w:rsidP="00E262A4">
      <w:r>
        <w:continuationSeparator/>
      </w:r>
    </w:p>
  </w:footnote>
  <w:footnote w:type="continuationNotice" w:id="1">
    <w:p w14:paraId="02EC45F0" w14:textId="77777777" w:rsidR="00887FA8" w:rsidRDefault="00887F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3393"/>
    <w:rsid w:val="00185426"/>
    <w:rsid w:val="0018730F"/>
    <w:rsid w:val="00191A76"/>
    <w:rsid w:val="001B1367"/>
    <w:rsid w:val="001B35AE"/>
    <w:rsid w:val="001B6D41"/>
    <w:rsid w:val="001B772F"/>
    <w:rsid w:val="001C7D5C"/>
    <w:rsid w:val="001D1FF9"/>
    <w:rsid w:val="001D3067"/>
    <w:rsid w:val="001E0CA7"/>
    <w:rsid w:val="001E15B8"/>
    <w:rsid w:val="001E6AD7"/>
    <w:rsid w:val="001F05F0"/>
    <w:rsid w:val="001F3793"/>
    <w:rsid w:val="001F6F88"/>
    <w:rsid w:val="001F7A5E"/>
    <w:rsid w:val="00212FC8"/>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05C58"/>
    <w:rsid w:val="00317333"/>
    <w:rsid w:val="00322A5E"/>
    <w:rsid w:val="00334609"/>
    <w:rsid w:val="003355CA"/>
    <w:rsid w:val="0033614B"/>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C7266"/>
    <w:rsid w:val="003D0A1F"/>
    <w:rsid w:val="003F1F1D"/>
    <w:rsid w:val="0040544C"/>
    <w:rsid w:val="0040608F"/>
    <w:rsid w:val="004070A8"/>
    <w:rsid w:val="00413B03"/>
    <w:rsid w:val="00426DB2"/>
    <w:rsid w:val="00434E2B"/>
    <w:rsid w:val="00443C10"/>
    <w:rsid w:val="004452CA"/>
    <w:rsid w:val="00473C3E"/>
    <w:rsid w:val="0048397D"/>
    <w:rsid w:val="00494724"/>
    <w:rsid w:val="004A0194"/>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A6C81"/>
    <w:rsid w:val="005B0219"/>
    <w:rsid w:val="005B0758"/>
    <w:rsid w:val="005C1FF8"/>
    <w:rsid w:val="005C6DD5"/>
    <w:rsid w:val="005E24E2"/>
    <w:rsid w:val="005E4382"/>
    <w:rsid w:val="00602190"/>
    <w:rsid w:val="00607C9A"/>
    <w:rsid w:val="00617935"/>
    <w:rsid w:val="00623154"/>
    <w:rsid w:val="00625940"/>
    <w:rsid w:val="006502A2"/>
    <w:rsid w:val="0065501C"/>
    <w:rsid w:val="00656890"/>
    <w:rsid w:val="00677EF5"/>
    <w:rsid w:val="0068049B"/>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1463"/>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87FA8"/>
    <w:rsid w:val="008951D9"/>
    <w:rsid w:val="0089655A"/>
    <w:rsid w:val="008B21A8"/>
    <w:rsid w:val="008C25DC"/>
    <w:rsid w:val="008C6C24"/>
    <w:rsid w:val="008C6F9C"/>
    <w:rsid w:val="008E0659"/>
    <w:rsid w:val="008E1964"/>
    <w:rsid w:val="008E75DF"/>
    <w:rsid w:val="008F64EA"/>
    <w:rsid w:val="008F7297"/>
    <w:rsid w:val="00920456"/>
    <w:rsid w:val="00924971"/>
    <w:rsid w:val="00932490"/>
    <w:rsid w:val="00935AA3"/>
    <w:rsid w:val="009418E5"/>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81DCD"/>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47D51"/>
    <w:rsid w:val="00C515D9"/>
    <w:rsid w:val="00C5404B"/>
    <w:rsid w:val="00C55956"/>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56AF"/>
    <w:rsid w:val="00CE6733"/>
    <w:rsid w:val="00CF56B9"/>
    <w:rsid w:val="00D026EC"/>
    <w:rsid w:val="00D04E57"/>
    <w:rsid w:val="00D1016C"/>
    <w:rsid w:val="00D135B0"/>
    <w:rsid w:val="00D42EED"/>
    <w:rsid w:val="00D439FE"/>
    <w:rsid w:val="00D44EFE"/>
    <w:rsid w:val="00D4507B"/>
    <w:rsid w:val="00D45AFD"/>
    <w:rsid w:val="00D470EA"/>
    <w:rsid w:val="00D47520"/>
    <w:rsid w:val="00D550CC"/>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155"/>
    <w:rsid w:val="00E8432A"/>
    <w:rsid w:val="00E84975"/>
    <w:rsid w:val="00E90D0B"/>
    <w:rsid w:val="00EB3AE8"/>
    <w:rsid w:val="00EB4567"/>
    <w:rsid w:val="00EE1329"/>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13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E13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12600c9b625ed72c2565b627642737b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3ca787d1efe73c4b2628fde94c5139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3748079F-9637-4F30-8DDD-0D16AB10D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Pages>
  <Words>1335</Words>
  <Characters>7344</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198</cp:revision>
  <cp:lastPrinted>2018-11-18T19:10:00Z</cp:lastPrinted>
  <dcterms:created xsi:type="dcterms:W3CDTF">2020-10-25T14:52:00Z</dcterms:created>
  <dcterms:modified xsi:type="dcterms:W3CDTF">2024-05-31T13:57:00Z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