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8E7221" w14:textId="71B49D1A" w:rsidR="00617935" w:rsidRPr="00C15526" w:rsidRDefault="00617935" w:rsidP="00617935">
      <w:pPr>
        <w:pStyle w:val="Ttulo1"/>
        <w:spacing w:before="0"/>
        <w:rPr>
          <w:lang w:eastAsia="es-ES"/>
        </w:rPr>
      </w:pPr>
      <w:r w:rsidRPr="00C15526">
        <w:rPr>
          <w:lang w:eastAsia="es-ES"/>
        </w:rPr>
        <w:t>E</w:t>
      </w:r>
      <w:r w:rsidR="0092656C">
        <w:rPr>
          <w:lang w:eastAsia="es-ES"/>
        </w:rPr>
        <w:t>gipto en Oferta</w:t>
      </w:r>
    </w:p>
    <w:p w14:paraId="00BD48F0" w14:textId="73506537" w:rsidR="00617935" w:rsidRPr="00C15526" w:rsidRDefault="00617935" w:rsidP="00617935">
      <w:pPr>
        <w:suppressAutoHyphens w:val="0"/>
        <w:rPr>
          <w:rFonts w:ascii="Calibri" w:eastAsia="Calibri" w:hAnsi="Calibri" w:cs="Calibri"/>
          <w:b/>
          <w:bCs/>
          <w:color w:val="49AAA2"/>
          <w:sz w:val="18"/>
          <w:szCs w:val="18"/>
          <w:lang w:eastAsia="es-ES"/>
        </w:rPr>
      </w:pPr>
    </w:p>
    <w:p w14:paraId="78A3E23F" w14:textId="7888D744" w:rsidR="00617935" w:rsidRPr="00C15526" w:rsidRDefault="006E0923" w:rsidP="00617935">
      <w:pPr>
        <w:pStyle w:val="Ttulo"/>
        <w:spacing w:after="0"/>
      </w:pPr>
      <w:r>
        <w:rPr>
          <w:rFonts w:ascii="Times New Roman" w:hAnsi="Times New Roman" w:cs="Times New Roman"/>
          <w:noProof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CE6616" wp14:editId="13809CA3">
                <wp:simplePos x="0" y="0"/>
                <wp:positionH relativeFrom="column">
                  <wp:posOffset>2502535</wp:posOffset>
                </wp:positionH>
                <wp:positionV relativeFrom="paragraph">
                  <wp:posOffset>116205</wp:posOffset>
                </wp:positionV>
                <wp:extent cx="2352675" cy="447675"/>
                <wp:effectExtent l="0" t="0" r="28575" b="28575"/>
                <wp:wrapNone/>
                <wp:docPr id="6" name="E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4476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09F965" w14:textId="5AA41246" w:rsidR="00617935" w:rsidRPr="00C31195" w:rsidRDefault="00C31195" w:rsidP="00617935">
                            <w:pPr>
                              <w:pStyle w:val="Ttulo"/>
                              <w:jc w:val="center"/>
                              <w:rPr>
                                <w:color w:val="16515C" w:themeColor="text2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16515C" w:themeColor="text2"/>
                                <w:sz w:val="22"/>
                                <w:szCs w:val="22"/>
                              </w:rPr>
                              <w:t>¡</w:t>
                            </w:r>
                            <w:r w:rsidR="00941CD2" w:rsidRPr="00C31195">
                              <w:rPr>
                                <w:color w:val="16515C" w:themeColor="text2"/>
                                <w:sz w:val="22"/>
                                <w:szCs w:val="22"/>
                              </w:rPr>
                              <w:t>ABU SIMBEL incluido!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CE6616" id="Elipse 1" o:spid="_x0000_s1026" style="position:absolute;margin-left:197.05pt;margin-top:9.15pt;width:185.25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" fillcolor="white [3212]" strokecolor="#119ca3 [3204]" strokeweight="1.5pt">
                <v:stroke joinstyle="miter"/>
                <v:textbox>
                  <w:txbxContent>
                    <w:p w14:paraId="0C09F965" w14:textId="5AA41246" w:rsidR="00617935" w:rsidRPr="00C31195" w:rsidRDefault="00C31195" w:rsidP="00617935">
                      <w:pPr>
                        <w:pStyle w:val="Ttulo"/>
                        <w:jc w:val="center"/>
                        <w:rPr>
                          <w:color w:val="16515C" w:themeColor="text2"/>
                          <w:sz w:val="22"/>
                          <w:szCs w:val="22"/>
                        </w:rPr>
                      </w:pPr>
                      <w:r>
                        <w:rPr>
                          <w:color w:val="16515C" w:themeColor="text2"/>
                          <w:sz w:val="22"/>
                          <w:szCs w:val="22"/>
                        </w:rPr>
                        <w:t>¡</w:t>
                      </w:r>
                      <w:r w:rsidR="00941CD2" w:rsidRPr="00C31195">
                        <w:rPr>
                          <w:color w:val="16515C" w:themeColor="text2"/>
                          <w:sz w:val="22"/>
                          <w:szCs w:val="22"/>
                        </w:rPr>
                        <w:t>ABU SIMBEL incluido!</w:t>
                      </w:r>
                    </w:p>
                  </w:txbxContent>
                </v:textbox>
              </v:oval>
            </w:pict>
          </mc:Fallback>
        </mc:AlternateContent>
      </w:r>
      <w:r w:rsidR="00617935" w:rsidRPr="00C15526">
        <w:t xml:space="preserve">Ref: </w:t>
      </w:r>
      <w:r w:rsidR="004722B4">
        <w:t>C3001</w:t>
      </w:r>
    </w:p>
    <w:p w14:paraId="422B7A88" w14:textId="6146849E" w:rsidR="00617935" w:rsidRPr="00C15526" w:rsidRDefault="00617935" w:rsidP="00617935">
      <w:pPr>
        <w:rPr>
          <w:rFonts w:asciiTheme="minorHAnsi" w:hAnsiTheme="minorHAnsi" w:cstheme="minorHAnsi"/>
          <w:b/>
          <w:sz w:val="16"/>
        </w:rPr>
      </w:pPr>
    </w:p>
    <w:p w14:paraId="50F90D4C" w14:textId="0176796C" w:rsidR="006E0923" w:rsidRPr="008A1E16" w:rsidRDefault="006E0923" w:rsidP="006E0923">
      <w:pPr>
        <w:pStyle w:val="Precio"/>
      </w:pPr>
      <w:r w:rsidRPr="008A1E16">
        <w:t>8 días desde 1.</w:t>
      </w:r>
      <w:r w:rsidR="00823571">
        <w:t>025</w:t>
      </w:r>
      <w:r w:rsidRPr="008A1E16">
        <w:t xml:space="preserve"> $</w:t>
      </w:r>
    </w:p>
    <w:p w14:paraId="77CEFF2D" w14:textId="781229EB" w:rsidR="00617935" w:rsidRPr="006E0923" w:rsidRDefault="00617935" w:rsidP="00617935">
      <w:pPr>
        <w:suppressAutoHyphens w:val="0"/>
        <w:spacing w:line="231" w:lineRule="atLeast"/>
        <w:jc w:val="both"/>
        <w:rPr>
          <w:rFonts w:ascii="Calibri" w:eastAsia="Calibri" w:hAnsi="Calibri" w:cs="Calibri"/>
          <w:sz w:val="22"/>
          <w:szCs w:val="22"/>
          <w:lang w:val="es-ES" w:eastAsia="es-ES"/>
        </w:rPr>
      </w:pPr>
    </w:p>
    <w:p w14:paraId="0ECC831F" w14:textId="0844E4C6" w:rsidR="002A71AA" w:rsidRPr="00125632" w:rsidRDefault="001351FC" w:rsidP="00321A1A">
      <w:pPr>
        <w:pStyle w:val="Subttulo"/>
        <w:rPr>
          <w:color w:val="16515C" w:themeColor="text2"/>
          <w:sz w:val="22"/>
        </w:rPr>
      </w:pPr>
      <w:r w:rsidRPr="00125632">
        <w:rPr>
          <w:sz w:val="22"/>
        </w:rPr>
        <w:t xml:space="preserve">Salidas especiales </w:t>
      </w:r>
      <w:r w:rsidR="00BD195A">
        <w:rPr>
          <w:sz w:val="22"/>
        </w:rPr>
        <w:t>“</w:t>
      </w:r>
      <w:r w:rsidR="004722B4">
        <w:rPr>
          <w:sz w:val="22"/>
        </w:rPr>
        <w:t>EN OFERTA</w:t>
      </w:r>
      <w:r w:rsidR="00BD195A">
        <w:rPr>
          <w:sz w:val="22"/>
        </w:rPr>
        <w:t>”</w:t>
      </w:r>
      <w:r w:rsidRPr="00125632">
        <w:rPr>
          <w:sz w:val="22"/>
        </w:rPr>
        <w:t xml:space="preserve"> del programa </w:t>
      </w:r>
      <w:r w:rsidRPr="006C1ACF">
        <w:rPr>
          <w:color w:val="16515C" w:themeColor="text2"/>
          <w:sz w:val="22"/>
          <w:u w:val="single"/>
        </w:rPr>
        <w:t>E</w:t>
      </w:r>
      <w:r w:rsidR="00EE0758">
        <w:rPr>
          <w:color w:val="16515C" w:themeColor="text2"/>
          <w:sz w:val="22"/>
          <w:u w:val="single"/>
        </w:rPr>
        <w:t xml:space="preserve">L CAIRO + </w:t>
      </w:r>
      <w:r w:rsidRPr="006C1ACF">
        <w:rPr>
          <w:color w:val="16515C" w:themeColor="text2"/>
          <w:sz w:val="22"/>
          <w:u w:val="single"/>
        </w:rPr>
        <w:t xml:space="preserve">CRUCERO DE 5 DÍAS </w:t>
      </w:r>
      <w:r w:rsidRPr="006C1ACF">
        <w:rPr>
          <w:sz w:val="22"/>
          <w:u w:val="single"/>
        </w:rPr>
        <w:t xml:space="preserve">en categoría </w:t>
      </w:r>
      <w:r w:rsidR="00860C48" w:rsidRPr="006C1ACF">
        <w:rPr>
          <w:sz w:val="22"/>
          <w:u w:val="single"/>
        </w:rPr>
        <w:t>ORO:</w:t>
      </w:r>
    </w:p>
    <w:p w14:paraId="75A27515" w14:textId="77777777" w:rsidR="00860C48" w:rsidRDefault="00860C48" w:rsidP="00860C48">
      <w:pPr>
        <w:rPr>
          <w:lang w:val="es-ES"/>
        </w:rPr>
      </w:pPr>
    </w:p>
    <w:p w14:paraId="6E853EF7" w14:textId="25DA077E" w:rsidR="00860C48" w:rsidRPr="004722B4" w:rsidRDefault="00860C48" w:rsidP="006C1ACF">
      <w:pPr>
        <w:pStyle w:val="Ttulo"/>
        <w:spacing w:after="0"/>
      </w:pPr>
      <w:r w:rsidRPr="004722B4">
        <w:t>I</w:t>
      </w:r>
      <w:r w:rsidR="004722B4">
        <w:t>tinerario sinóptico</w:t>
      </w:r>
      <w:r w:rsidRPr="004722B4">
        <w:t>:</w:t>
      </w:r>
    </w:p>
    <w:p w14:paraId="316AB377" w14:textId="5F1A4B6D" w:rsidR="00321A1A" w:rsidRPr="00AA542D" w:rsidRDefault="00321A1A" w:rsidP="006C1ACF">
      <w:pPr>
        <w:pStyle w:val="Subttulo"/>
      </w:pPr>
      <w:r w:rsidRPr="00AA542D">
        <w:t>Día 01 - El Cairo</w:t>
      </w:r>
    </w:p>
    <w:p w14:paraId="3C1EA454" w14:textId="77777777" w:rsidR="00321A1A" w:rsidRPr="00AA542D" w:rsidRDefault="00321A1A" w:rsidP="00321A1A">
      <w:pPr>
        <w:pStyle w:val="Subttulo"/>
      </w:pPr>
      <w:r w:rsidRPr="00AA542D">
        <w:t>Día 02 - El Cairo</w:t>
      </w:r>
    </w:p>
    <w:p w14:paraId="529C4A48" w14:textId="5AA9C745" w:rsidR="00321A1A" w:rsidRPr="00AA542D" w:rsidRDefault="00321A1A" w:rsidP="00321A1A">
      <w:pPr>
        <w:pStyle w:val="Subttulo"/>
      </w:pPr>
      <w:r w:rsidRPr="00AA542D">
        <w:t>Día 03 - El Cairo – Luxor (lunes</w:t>
      </w:r>
      <w:r w:rsidR="00B647BC">
        <w:t xml:space="preserve"> embarque en el crucero</w:t>
      </w:r>
      <w:r w:rsidRPr="00AA542D">
        <w:t>)</w:t>
      </w:r>
    </w:p>
    <w:p w14:paraId="2FA0EEE6" w14:textId="77777777" w:rsidR="00321A1A" w:rsidRPr="008A1E16" w:rsidRDefault="00321A1A" w:rsidP="00321A1A">
      <w:pPr>
        <w:pStyle w:val="Subttulo"/>
      </w:pPr>
      <w:r w:rsidRPr="008A1E16">
        <w:t>Día 04 – Luxor - Edfu</w:t>
      </w:r>
    </w:p>
    <w:p w14:paraId="209BC81D" w14:textId="77777777" w:rsidR="00321A1A" w:rsidRPr="008A1E16" w:rsidRDefault="00321A1A" w:rsidP="00321A1A">
      <w:pPr>
        <w:pStyle w:val="Subttulo"/>
      </w:pPr>
      <w:r w:rsidRPr="008A1E16">
        <w:t>Día 05 – Edfu – Kom Ombo - Aswan</w:t>
      </w:r>
    </w:p>
    <w:p w14:paraId="1F4C50E1" w14:textId="65315DC2" w:rsidR="00321A1A" w:rsidRPr="008A1E16" w:rsidRDefault="00321A1A" w:rsidP="00321A1A">
      <w:pPr>
        <w:pStyle w:val="Subttulo"/>
      </w:pPr>
      <w:r w:rsidRPr="008A1E16">
        <w:t xml:space="preserve">Día 06 </w:t>
      </w:r>
      <w:r w:rsidR="004722B4">
        <w:t>–</w:t>
      </w:r>
      <w:r w:rsidRPr="008A1E16">
        <w:t xml:space="preserve"> Aswan</w:t>
      </w:r>
      <w:r w:rsidR="004722B4">
        <w:t xml:space="preserve"> – Abu Simbel - Aswan</w:t>
      </w:r>
    </w:p>
    <w:p w14:paraId="166B123A" w14:textId="77777777" w:rsidR="00321A1A" w:rsidRPr="008A1E16" w:rsidRDefault="00321A1A" w:rsidP="00321A1A">
      <w:pPr>
        <w:pStyle w:val="Subttulo"/>
      </w:pPr>
      <w:r w:rsidRPr="008A1E16">
        <w:t>Día 07 – Aswan – El Cairo</w:t>
      </w:r>
    </w:p>
    <w:p w14:paraId="2942CE6B" w14:textId="77777777" w:rsidR="00321A1A" w:rsidRPr="008A1E16" w:rsidRDefault="00321A1A" w:rsidP="00321A1A">
      <w:pPr>
        <w:pStyle w:val="Subttulo"/>
      </w:pPr>
      <w:r w:rsidRPr="008A1E16">
        <w:t>Día 08 - El Cairo – Ciudad de origen</w:t>
      </w:r>
    </w:p>
    <w:p w14:paraId="118C1D55" w14:textId="77777777" w:rsidR="00321A1A" w:rsidRPr="008A1E16" w:rsidRDefault="00321A1A" w:rsidP="00321A1A">
      <w:pPr>
        <w:rPr>
          <w:rFonts w:ascii="Calibri" w:hAnsi="Calibri" w:cs="Calibri"/>
          <w:bCs/>
          <w:color w:val="000000" w:themeColor="text1"/>
          <w:sz w:val="18"/>
          <w:szCs w:val="18"/>
        </w:rPr>
      </w:pPr>
    </w:p>
    <w:p w14:paraId="474DF9F4" w14:textId="6183469C" w:rsidR="00321A1A" w:rsidRPr="004722B4" w:rsidRDefault="00321A1A" w:rsidP="00664C7B">
      <w:pPr>
        <w:pStyle w:val="Ttulo"/>
        <w:spacing w:after="0"/>
        <w:rPr>
          <w:szCs w:val="24"/>
        </w:rPr>
      </w:pPr>
      <w:r w:rsidRPr="004722B4">
        <w:rPr>
          <w:szCs w:val="24"/>
        </w:rPr>
        <w:t>Fechas de inicio</w:t>
      </w:r>
      <w:r w:rsidR="00664C7B" w:rsidRPr="004722B4">
        <w:rPr>
          <w:szCs w:val="24"/>
        </w:rPr>
        <w:t xml:space="preserve"> Salidas Especiales:</w:t>
      </w:r>
    </w:p>
    <w:p w14:paraId="7DB6B980" w14:textId="107A6056" w:rsidR="00321A1A" w:rsidRDefault="004722B4" w:rsidP="00321A1A">
      <w:pPr>
        <w:rPr>
          <w:rFonts w:ascii="Calibri" w:hAnsi="Calibri" w:cs="Calibri"/>
          <w:bCs/>
          <w:color w:val="000000" w:themeColor="text1"/>
          <w:sz w:val="18"/>
          <w:szCs w:val="18"/>
          <w:lang w:val="en-US"/>
        </w:rPr>
      </w:pPr>
      <w:r w:rsidRPr="004722B4">
        <w:rPr>
          <w:rFonts w:ascii="Calibri" w:hAnsi="Calibri" w:cs="Calibri"/>
          <w:b/>
          <w:color w:val="000000" w:themeColor="text1"/>
          <w:sz w:val="18"/>
          <w:szCs w:val="18"/>
          <w:lang w:val="en-US"/>
        </w:rPr>
        <w:t>AGO</w:t>
      </w:r>
      <w:r>
        <w:rPr>
          <w:rFonts w:ascii="Calibri" w:hAnsi="Calibri" w:cs="Calibri"/>
          <w:bCs/>
          <w:color w:val="000000" w:themeColor="text1"/>
          <w:sz w:val="18"/>
          <w:szCs w:val="18"/>
          <w:lang w:val="en-US"/>
        </w:rPr>
        <w:t xml:space="preserve"> </w:t>
      </w:r>
      <w:r>
        <w:rPr>
          <w:rFonts w:ascii="Calibri" w:hAnsi="Calibri" w:cs="Calibri"/>
          <w:bCs/>
          <w:color w:val="000000" w:themeColor="text1"/>
          <w:sz w:val="18"/>
          <w:szCs w:val="18"/>
          <w:lang w:val="en-US"/>
        </w:rPr>
        <w:tab/>
        <w:t>24</w:t>
      </w:r>
    </w:p>
    <w:p w14:paraId="6261D00B" w14:textId="3B952258" w:rsidR="004722B4" w:rsidRDefault="004722B4" w:rsidP="00321A1A">
      <w:pPr>
        <w:rPr>
          <w:rFonts w:ascii="Calibri" w:hAnsi="Calibri" w:cs="Calibri"/>
          <w:bCs/>
          <w:color w:val="000000" w:themeColor="text1"/>
          <w:sz w:val="18"/>
          <w:szCs w:val="18"/>
          <w:lang w:val="en-US"/>
        </w:rPr>
      </w:pPr>
      <w:r w:rsidRPr="004722B4">
        <w:rPr>
          <w:rFonts w:ascii="Calibri" w:hAnsi="Calibri" w:cs="Calibri"/>
          <w:b/>
          <w:color w:val="000000" w:themeColor="text1"/>
          <w:sz w:val="18"/>
          <w:szCs w:val="18"/>
          <w:lang w:val="en-US"/>
        </w:rPr>
        <w:t>SEP</w:t>
      </w:r>
      <w:r>
        <w:rPr>
          <w:rFonts w:ascii="Calibri" w:hAnsi="Calibri" w:cs="Calibri"/>
          <w:bCs/>
          <w:color w:val="000000" w:themeColor="text1"/>
          <w:sz w:val="18"/>
          <w:szCs w:val="18"/>
          <w:lang w:val="en-US"/>
        </w:rPr>
        <w:tab/>
        <w:t>21</w:t>
      </w:r>
    </w:p>
    <w:p w14:paraId="0FB5FE8F" w14:textId="6BE66B6A" w:rsidR="004722B4" w:rsidRPr="004722B4" w:rsidRDefault="004722B4" w:rsidP="00321A1A">
      <w:pPr>
        <w:rPr>
          <w:rFonts w:ascii="Calibri" w:hAnsi="Calibri" w:cs="Calibri"/>
          <w:bCs/>
          <w:color w:val="000000" w:themeColor="text1"/>
          <w:sz w:val="18"/>
          <w:szCs w:val="18"/>
          <w:lang w:val="en-US"/>
        </w:rPr>
      </w:pPr>
      <w:r w:rsidRPr="004722B4">
        <w:rPr>
          <w:rFonts w:ascii="Calibri" w:hAnsi="Calibri" w:cs="Calibri"/>
          <w:b/>
          <w:color w:val="000000" w:themeColor="text1"/>
          <w:sz w:val="18"/>
          <w:szCs w:val="18"/>
          <w:lang w:val="en-US"/>
        </w:rPr>
        <w:t>OCT</w:t>
      </w:r>
      <w:r>
        <w:rPr>
          <w:rFonts w:ascii="Calibri" w:hAnsi="Calibri" w:cs="Calibri"/>
          <w:bCs/>
          <w:color w:val="000000" w:themeColor="text1"/>
          <w:sz w:val="18"/>
          <w:szCs w:val="18"/>
          <w:lang w:val="en-US"/>
        </w:rPr>
        <w:tab/>
        <w:t>05 y 19</w:t>
      </w:r>
    </w:p>
    <w:p w14:paraId="7650AF6A" w14:textId="77777777" w:rsidR="004722B4" w:rsidRPr="004722B4" w:rsidRDefault="004722B4" w:rsidP="00321A1A">
      <w:pPr>
        <w:rPr>
          <w:rFonts w:ascii="Calibri" w:hAnsi="Calibri" w:cs="Calibri"/>
          <w:b/>
          <w:bCs/>
          <w:color w:val="000000" w:themeColor="text1"/>
          <w:sz w:val="18"/>
          <w:szCs w:val="18"/>
          <w:u w:val="single"/>
          <w:lang w:val="en-US"/>
        </w:rPr>
      </w:pPr>
    </w:p>
    <w:p w14:paraId="573CA622" w14:textId="77777777" w:rsidR="00321A1A" w:rsidRPr="008A1E16" w:rsidRDefault="00321A1A" w:rsidP="00321A1A">
      <w:pPr>
        <w:rPr>
          <w:rFonts w:ascii="Calibri" w:hAnsi="Calibri" w:cs="Calibri"/>
          <w:b/>
          <w:bCs/>
          <w:color w:val="000000" w:themeColor="text1"/>
          <w:sz w:val="18"/>
          <w:szCs w:val="18"/>
        </w:rPr>
      </w:pPr>
      <w:r w:rsidRPr="008A1E16">
        <w:rPr>
          <w:rFonts w:ascii="Calibri" w:hAnsi="Calibri" w:cs="Calibri"/>
          <w:b/>
          <w:bCs/>
          <w:color w:val="000000" w:themeColor="text1"/>
          <w:sz w:val="18"/>
          <w:szCs w:val="18"/>
        </w:rPr>
        <w:t>Precios válidos mínimo 2 pasajeros</w:t>
      </w:r>
    </w:p>
    <w:tbl>
      <w:tblPr>
        <w:tblW w:w="9547" w:type="dxa"/>
        <w:tblInd w:w="-59" w:type="dxa"/>
        <w:tblLayout w:type="fixed"/>
        <w:tblLook w:val="0000" w:firstRow="0" w:lastRow="0" w:firstColumn="0" w:lastColumn="0" w:noHBand="0" w:noVBand="0"/>
      </w:tblPr>
      <w:tblGrid>
        <w:gridCol w:w="2743"/>
        <w:gridCol w:w="1400"/>
        <w:gridCol w:w="868"/>
        <w:gridCol w:w="1417"/>
        <w:gridCol w:w="851"/>
        <w:gridCol w:w="1417"/>
        <w:gridCol w:w="851"/>
      </w:tblGrid>
      <w:tr w:rsidR="00321A1A" w:rsidRPr="008A1E16" w14:paraId="087B351E" w14:textId="77777777" w:rsidTr="00664C7B">
        <w:tc>
          <w:tcPr>
            <w:tcW w:w="2743" w:type="dxa"/>
            <w:vMerge w:val="restart"/>
            <w:tcBorders>
              <w:top w:val="single" w:sz="8" w:space="0" w:color="000000"/>
              <w:left w:val="single" w:sz="8" w:space="0" w:color="000000"/>
            </w:tcBorders>
          </w:tcPr>
          <w:p w14:paraId="4CBE45F6" w14:textId="77777777" w:rsidR="00321A1A" w:rsidRPr="008A1E16" w:rsidRDefault="00321A1A" w:rsidP="00F6311F">
            <w:pPr>
              <w:pStyle w:val="Ttulo"/>
            </w:pPr>
            <w:r w:rsidRPr="008A1E16">
              <w:t xml:space="preserve">Precios por persona en USD 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 w:themeFill="background1"/>
          </w:tcPr>
          <w:p w14:paraId="3A8EBF84" w14:textId="268666E0" w:rsidR="00321A1A" w:rsidRPr="008A1E16" w:rsidRDefault="00C33A77" w:rsidP="00F6311F">
            <w:pPr>
              <w:snapToGrid w:val="0"/>
              <w:jc w:val="center"/>
              <w:rPr>
                <w:rFonts w:ascii="Calibri" w:hAnsi="Calibri" w:cs="Calibri"/>
                <w:b/>
                <w:bCs/>
                <w:color w:val="119CA3" w:themeColor="accent1"/>
                <w:lang w:eastAsia="ar-EG" w:bidi="ar-EG"/>
              </w:rPr>
            </w:pPr>
            <w:r>
              <w:rPr>
                <w:rFonts w:ascii="Calibri" w:hAnsi="Calibri" w:cs="Calibri"/>
                <w:b/>
                <w:bCs/>
                <w:color w:val="119CA3" w:themeColor="accent1"/>
                <w:lang w:eastAsia="ar-EG" w:bidi="ar-EG"/>
              </w:rPr>
              <w:t>Salida 24/Ago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1155F9EE" w14:textId="1C943ECE" w:rsidR="00321A1A" w:rsidRPr="008A1E16" w:rsidRDefault="00C33A77" w:rsidP="00F6311F">
            <w:pPr>
              <w:snapToGrid w:val="0"/>
              <w:jc w:val="center"/>
              <w:rPr>
                <w:rFonts w:ascii="Calibri" w:hAnsi="Calibri" w:cs="Calibri"/>
                <w:b/>
                <w:bCs/>
                <w:color w:val="119CA3" w:themeColor="accent1"/>
                <w:lang w:eastAsia="ar-EG" w:bidi="ar-EG"/>
              </w:rPr>
            </w:pPr>
            <w:r>
              <w:rPr>
                <w:rFonts w:ascii="Calibri" w:hAnsi="Calibri" w:cs="Calibri"/>
                <w:b/>
                <w:bCs/>
                <w:color w:val="119CA3" w:themeColor="accent1"/>
                <w:lang w:eastAsia="ar-EG" w:bidi="ar-EG"/>
              </w:rPr>
              <w:t xml:space="preserve">Salida </w:t>
            </w:r>
            <w:r w:rsidR="00684182">
              <w:rPr>
                <w:rFonts w:ascii="Calibri" w:hAnsi="Calibri" w:cs="Calibri"/>
                <w:b/>
                <w:bCs/>
                <w:color w:val="119CA3" w:themeColor="accent1"/>
                <w:lang w:eastAsia="ar-EG" w:bidi="ar-EG"/>
              </w:rPr>
              <w:t>21/Sep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61E42C" w14:textId="0AC56FC7" w:rsidR="00321A1A" w:rsidRPr="008A1E16" w:rsidRDefault="00684182" w:rsidP="00F6311F">
            <w:pPr>
              <w:snapToGrid w:val="0"/>
              <w:ind w:right="-250"/>
              <w:jc w:val="center"/>
              <w:rPr>
                <w:rFonts w:ascii="Calibri" w:hAnsi="Calibri" w:cs="Calibri"/>
                <w:b/>
                <w:bCs/>
                <w:color w:val="119CA3" w:themeColor="accent1"/>
                <w:lang w:eastAsia="ar-EG" w:bidi="ar-EG"/>
              </w:rPr>
            </w:pPr>
            <w:r>
              <w:rPr>
                <w:rFonts w:ascii="Calibri" w:hAnsi="Calibri" w:cs="Calibri"/>
                <w:b/>
                <w:bCs/>
                <w:color w:val="119CA3" w:themeColor="accent1"/>
                <w:lang w:eastAsia="ar-EG" w:bidi="ar-EG"/>
              </w:rPr>
              <w:t>Salidas 05 y 19/Oct</w:t>
            </w:r>
          </w:p>
        </w:tc>
      </w:tr>
      <w:tr w:rsidR="00DD2154" w:rsidRPr="008A1E16" w14:paraId="721B4D57" w14:textId="77777777" w:rsidTr="00664C7B">
        <w:tc>
          <w:tcPr>
            <w:tcW w:w="2743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79B17E29" w14:textId="77777777" w:rsidR="00DD2154" w:rsidRPr="008A1E16" w:rsidRDefault="00DD2154" w:rsidP="00DD2154">
            <w:pPr>
              <w:snapToGrid w:val="0"/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00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586ECB19" w14:textId="77777777" w:rsidR="00DD2154" w:rsidRPr="00273BBD" w:rsidRDefault="00DD2154" w:rsidP="00273BBD">
            <w:pPr>
              <w:pBdr>
                <w:bottom w:val="single" w:sz="4" w:space="1" w:color="auto"/>
              </w:pBdr>
              <w:snapToGrid w:val="0"/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273BBD">
              <w:rPr>
                <w:rFonts w:ascii="Calibri" w:hAnsi="Calibri" w:cs="Calibri"/>
                <w:b/>
                <w:bCs/>
                <w:color w:val="000000" w:themeColor="text1"/>
              </w:rPr>
              <w:t>Tpl/Dbl</w:t>
            </w:r>
          </w:p>
          <w:p w14:paraId="609193A7" w14:textId="37A1B918" w:rsidR="00DD2154" w:rsidRPr="008A1E16" w:rsidRDefault="00DD2154" w:rsidP="00DD2154">
            <w:pPr>
              <w:snapToGrid w:val="0"/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8A1E16">
              <w:rPr>
                <w:rFonts w:ascii="Calibri" w:hAnsi="Calibri" w:cs="Calibri"/>
                <w:sz w:val="18"/>
                <w:szCs w:val="18"/>
              </w:rPr>
              <w:t>1.</w:t>
            </w:r>
            <w:r w:rsidR="009E4A9E">
              <w:rPr>
                <w:rFonts w:ascii="Calibri" w:hAnsi="Calibri" w:cs="Calibri"/>
                <w:sz w:val="18"/>
                <w:szCs w:val="18"/>
              </w:rPr>
              <w:t>025</w:t>
            </w:r>
          </w:p>
        </w:tc>
        <w:tc>
          <w:tcPr>
            <w:tcW w:w="868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4BDA596A" w14:textId="6EEE4603" w:rsidR="00DD2154" w:rsidRPr="008A1E16" w:rsidRDefault="00DD2154" w:rsidP="00DD2154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proofErr w:type="spellStart"/>
            <w:proofErr w:type="gramStart"/>
            <w:r w:rsidRPr="008A1E16">
              <w:rPr>
                <w:rFonts w:ascii="Calibri" w:hAnsi="Calibri" w:cs="Calibri"/>
                <w:b/>
                <w:bCs/>
                <w:color w:val="000000" w:themeColor="text1"/>
              </w:rPr>
              <w:t>S.S</w:t>
            </w:r>
            <w:r w:rsidR="00AF07EE">
              <w:rPr>
                <w:rFonts w:ascii="Calibri" w:hAnsi="Calibri" w:cs="Calibri"/>
                <w:b/>
                <w:bCs/>
                <w:color w:val="000000" w:themeColor="text1"/>
              </w:rPr>
              <w:t>gl</w:t>
            </w:r>
            <w:proofErr w:type="spellEnd"/>
            <w:proofErr w:type="gram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94095" w14:textId="77777777" w:rsidR="00DD2154" w:rsidRPr="008A1E16" w:rsidRDefault="00DD2154" w:rsidP="009A0E74">
            <w:pPr>
              <w:pBdr>
                <w:bottom w:val="single" w:sz="4" w:space="1" w:color="auto"/>
              </w:pBdr>
              <w:snapToGrid w:val="0"/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8A1E16">
              <w:rPr>
                <w:rFonts w:ascii="Calibri" w:hAnsi="Calibri" w:cs="Calibri"/>
                <w:b/>
                <w:bCs/>
                <w:color w:val="000000" w:themeColor="text1"/>
              </w:rPr>
              <w:t>T</w:t>
            </w:r>
            <w:r>
              <w:rPr>
                <w:rFonts w:ascii="Calibri" w:hAnsi="Calibri" w:cs="Calibri"/>
                <w:b/>
                <w:bCs/>
                <w:color w:val="000000" w:themeColor="text1"/>
              </w:rPr>
              <w:t>pl/Dbl</w:t>
            </w:r>
          </w:p>
          <w:p w14:paraId="62BC87D0" w14:textId="338EB9B2" w:rsidR="00DD2154" w:rsidRPr="008A1E16" w:rsidRDefault="00DD2154" w:rsidP="00DD2154">
            <w:pPr>
              <w:snapToGrid w:val="0"/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951A54">
              <w:rPr>
                <w:rFonts w:ascii="Calibri" w:hAnsi="Calibri" w:cs="Calibri"/>
                <w:sz w:val="18"/>
                <w:szCs w:val="18"/>
              </w:rPr>
              <w:t>1.</w:t>
            </w:r>
            <w:r w:rsidR="009E4A9E" w:rsidRPr="00951A54">
              <w:rPr>
                <w:rFonts w:ascii="Calibri" w:hAnsi="Calibri" w:cs="Calibri"/>
                <w:sz w:val="18"/>
                <w:szCs w:val="18"/>
              </w:rPr>
              <w:t>075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8" w:space="0" w:color="000000"/>
            </w:tcBorders>
            <w:vAlign w:val="center"/>
          </w:tcPr>
          <w:p w14:paraId="75B31199" w14:textId="24B0AF34" w:rsidR="00DD2154" w:rsidRPr="008A1E16" w:rsidRDefault="00DD2154" w:rsidP="00DD2154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proofErr w:type="spellStart"/>
            <w:proofErr w:type="gramStart"/>
            <w:r w:rsidRPr="008A1E16">
              <w:rPr>
                <w:rFonts w:ascii="Calibri" w:hAnsi="Calibri" w:cs="Calibri"/>
                <w:b/>
                <w:bCs/>
                <w:color w:val="000000" w:themeColor="text1"/>
              </w:rPr>
              <w:t>S.S</w:t>
            </w:r>
            <w:r w:rsidR="00AF07EE">
              <w:rPr>
                <w:rFonts w:ascii="Calibri" w:hAnsi="Calibri" w:cs="Calibri"/>
                <w:b/>
                <w:bCs/>
                <w:color w:val="000000" w:themeColor="text1"/>
              </w:rPr>
              <w:t>gl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14:paraId="16C81726" w14:textId="2D16C561" w:rsidR="00DD2154" w:rsidRPr="008A1E16" w:rsidRDefault="00DD2154" w:rsidP="00DD2154">
            <w:pPr>
              <w:snapToGrid w:val="0"/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8A1E16">
              <w:rPr>
                <w:rFonts w:ascii="Calibri" w:hAnsi="Calibri" w:cs="Calibri"/>
                <w:b/>
                <w:bCs/>
                <w:color w:val="000000" w:themeColor="text1"/>
              </w:rPr>
              <w:t>T</w:t>
            </w:r>
            <w:r>
              <w:rPr>
                <w:rFonts w:ascii="Calibri" w:hAnsi="Calibri" w:cs="Calibri"/>
                <w:b/>
                <w:bCs/>
                <w:color w:val="000000" w:themeColor="text1"/>
              </w:rPr>
              <w:t>pl/Dbl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152CC8AD" w14:textId="74D1840E" w:rsidR="00DD2154" w:rsidRPr="008A1E16" w:rsidRDefault="00DD2154" w:rsidP="00DD2154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proofErr w:type="spellStart"/>
            <w:proofErr w:type="gramStart"/>
            <w:r w:rsidRPr="008A1E16">
              <w:rPr>
                <w:rFonts w:ascii="Calibri" w:hAnsi="Calibri" w:cs="Calibri"/>
                <w:b/>
                <w:bCs/>
                <w:color w:val="000000" w:themeColor="text1"/>
              </w:rPr>
              <w:t>S.S</w:t>
            </w:r>
            <w:r w:rsidR="00AF07EE">
              <w:rPr>
                <w:rFonts w:ascii="Calibri" w:hAnsi="Calibri" w:cs="Calibri"/>
                <w:b/>
                <w:bCs/>
                <w:color w:val="000000" w:themeColor="text1"/>
              </w:rPr>
              <w:t>gl</w:t>
            </w:r>
            <w:proofErr w:type="spellEnd"/>
            <w:proofErr w:type="gramEnd"/>
          </w:p>
        </w:tc>
      </w:tr>
      <w:tr w:rsidR="00A17254" w:rsidRPr="008A1E16" w14:paraId="618B6B7B" w14:textId="77777777" w:rsidTr="00664C7B">
        <w:trPr>
          <w:trHeight w:val="50"/>
        </w:trPr>
        <w:tc>
          <w:tcPr>
            <w:tcW w:w="2743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19A6BB0F" w14:textId="77777777" w:rsidR="00A17254" w:rsidRPr="008A1E16" w:rsidRDefault="00A17254" w:rsidP="00DD2154">
            <w:pPr>
              <w:snapToGrid w:val="0"/>
              <w:rPr>
                <w:rFonts w:ascii="Calibri" w:hAnsi="Calibri" w:cs="Calibri"/>
                <w:b/>
                <w:bCs/>
                <w:color w:val="000000" w:themeColor="text1"/>
                <w:szCs w:val="24"/>
              </w:rPr>
            </w:pPr>
            <w:r w:rsidRPr="008A1E16">
              <w:rPr>
                <w:rFonts w:ascii="Calibri" w:hAnsi="Calibri" w:cs="Calibri"/>
                <w:b/>
                <w:bCs/>
                <w:color w:val="000000" w:themeColor="text1"/>
                <w:szCs w:val="24"/>
              </w:rPr>
              <w:t>OPCION “C” Oro</w:t>
            </w:r>
          </w:p>
        </w:tc>
        <w:tc>
          <w:tcPr>
            <w:tcW w:w="14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53924E" w14:textId="5D1B5F33" w:rsidR="00A17254" w:rsidRPr="008A1E16" w:rsidRDefault="00A17254" w:rsidP="00DD2154">
            <w:pPr>
              <w:snapToGrid w:val="0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868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0020BB84" w14:textId="5579BBD2" w:rsidR="00A17254" w:rsidRPr="008A1E16" w:rsidRDefault="00A3463B" w:rsidP="00DD2154">
            <w:pPr>
              <w:snapToGrid w:val="0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</w:t>
            </w:r>
            <w:r w:rsidR="002E1F4A">
              <w:rPr>
                <w:rFonts w:ascii="Calibri" w:hAnsi="Calibri" w:cs="Calibri"/>
                <w:sz w:val="18"/>
                <w:szCs w:val="18"/>
              </w:rPr>
              <w:t>3</w:t>
            </w:r>
            <w:r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45CF" w14:textId="35824B39" w:rsidR="00A17254" w:rsidRPr="008A1E16" w:rsidRDefault="00A17254" w:rsidP="00DD2154">
            <w:pPr>
              <w:snapToGrid w:val="0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8" w:space="0" w:color="000000"/>
            </w:tcBorders>
            <w:vAlign w:val="center"/>
          </w:tcPr>
          <w:p w14:paraId="4B2AD14E" w14:textId="0E1FEA7E" w:rsidR="00A17254" w:rsidRPr="008A1E16" w:rsidRDefault="00A3463B" w:rsidP="00DD2154">
            <w:pPr>
              <w:snapToGrid w:val="0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</w:t>
            </w:r>
            <w:r w:rsidR="002E1F4A">
              <w:rPr>
                <w:rFonts w:ascii="Calibri" w:hAnsi="Calibri" w:cs="Calibri"/>
                <w:sz w:val="18"/>
                <w:szCs w:val="18"/>
              </w:rPr>
              <w:t>3</w:t>
            </w:r>
            <w:r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937E5F8" w14:textId="015C96CC" w:rsidR="00A17254" w:rsidRPr="008A1E16" w:rsidRDefault="00A17254" w:rsidP="00DD2154">
            <w:pPr>
              <w:snapToGrid w:val="0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8A1E16">
              <w:rPr>
                <w:rFonts w:ascii="Calibri" w:hAnsi="Calibri" w:cs="Calibri"/>
                <w:sz w:val="18"/>
                <w:szCs w:val="18"/>
              </w:rPr>
              <w:t>1.</w:t>
            </w:r>
            <w:r>
              <w:rPr>
                <w:rFonts w:ascii="Calibri" w:hAnsi="Calibri" w:cs="Calibri"/>
                <w:sz w:val="18"/>
                <w:szCs w:val="18"/>
              </w:rPr>
              <w:t>295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607E1F80" w14:textId="05A6EFDF" w:rsidR="00A17254" w:rsidRPr="008A1E16" w:rsidRDefault="002E1F4A" w:rsidP="00DD2154">
            <w:pPr>
              <w:snapToGrid w:val="0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935</w:t>
            </w:r>
          </w:p>
        </w:tc>
      </w:tr>
      <w:tr w:rsidR="00C42290" w:rsidRPr="003A490C" w14:paraId="47BFD7BB" w14:textId="77777777" w:rsidTr="00664C7B">
        <w:trPr>
          <w:trHeight w:val="50"/>
        </w:trPr>
        <w:tc>
          <w:tcPr>
            <w:tcW w:w="2743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738109F3" w14:textId="5A02D1AA" w:rsidR="00C42290" w:rsidRPr="004722B4" w:rsidRDefault="00C42290" w:rsidP="00C42290">
            <w:pPr>
              <w:snapToGrid w:val="0"/>
              <w:jc w:val="center"/>
              <w:rPr>
                <w:rFonts w:ascii="Calibri" w:eastAsia="SimSun" w:hAnsi="Calibri" w:cs="Calibri"/>
                <w:b/>
                <w:bCs/>
                <w:color w:val="000000" w:themeColor="text1"/>
                <w:sz w:val="18"/>
                <w:szCs w:val="18"/>
                <w:lang w:val="pt-BR"/>
              </w:rPr>
            </w:pPr>
            <w:proofErr w:type="spellStart"/>
            <w:r w:rsidRPr="004722B4">
              <w:rPr>
                <w:rFonts w:ascii="Calibri" w:eastAsia="SimSun" w:hAnsi="Calibri" w:cs="Calibri"/>
                <w:b/>
                <w:bCs/>
                <w:color w:val="000000" w:themeColor="text1"/>
                <w:sz w:val="18"/>
                <w:szCs w:val="18"/>
                <w:lang w:val="pt-BR"/>
              </w:rPr>
              <w:t>Tkts</w:t>
            </w:r>
            <w:proofErr w:type="spellEnd"/>
            <w:r w:rsidRPr="004722B4">
              <w:rPr>
                <w:rFonts w:ascii="Calibri" w:eastAsia="SimSun" w:hAnsi="Calibri" w:cs="Calibri"/>
                <w:b/>
                <w:bCs/>
                <w:color w:val="000000" w:themeColor="text1"/>
                <w:sz w:val="18"/>
                <w:szCs w:val="18"/>
                <w:lang w:val="pt-BR"/>
              </w:rPr>
              <w:t xml:space="preserve"> </w:t>
            </w:r>
            <w:proofErr w:type="spellStart"/>
            <w:r w:rsidRPr="004722B4">
              <w:rPr>
                <w:rFonts w:ascii="Calibri" w:eastAsia="SimSun" w:hAnsi="Calibri" w:cs="Calibri"/>
                <w:b/>
                <w:bCs/>
                <w:color w:val="000000" w:themeColor="text1"/>
                <w:sz w:val="18"/>
                <w:szCs w:val="18"/>
                <w:lang w:val="pt-BR"/>
              </w:rPr>
              <w:t>avión</w:t>
            </w:r>
            <w:proofErr w:type="spellEnd"/>
            <w:r w:rsidRPr="004722B4">
              <w:rPr>
                <w:rFonts w:ascii="Calibri" w:eastAsia="SimSun" w:hAnsi="Calibri" w:cs="Calibri"/>
                <w:b/>
                <w:bCs/>
                <w:color w:val="000000" w:themeColor="text1"/>
                <w:sz w:val="18"/>
                <w:szCs w:val="18"/>
                <w:lang w:val="pt-BR"/>
              </w:rPr>
              <w:t xml:space="preserve"> Cai/</w:t>
            </w:r>
            <w:proofErr w:type="spellStart"/>
            <w:r w:rsidRPr="004722B4">
              <w:rPr>
                <w:rFonts w:ascii="Calibri" w:eastAsia="SimSun" w:hAnsi="Calibri" w:cs="Calibri"/>
                <w:b/>
                <w:bCs/>
                <w:color w:val="000000" w:themeColor="text1"/>
                <w:sz w:val="18"/>
                <w:szCs w:val="18"/>
                <w:lang w:val="pt-BR"/>
              </w:rPr>
              <w:t>Lxr-Asw</w:t>
            </w:r>
            <w:proofErr w:type="spellEnd"/>
            <w:r w:rsidRPr="004722B4">
              <w:rPr>
                <w:rFonts w:ascii="Calibri" w:eastAsia="SimSun" w:hAnsi="Calibri" w:cs="Calibri"/>
                <w:b/>
                <w:bCs/>
                <w:color w:val="000000" w:themeColor="text1"/>
                <w:sz w:val="18"/>
                <w:szCs w:val="18"/>
                <w:lang w:val="pt-BR"/>
              </w:rPr>
              <w:t>/Cai NETO</w:t>
            </w:r>
          </w:p>
        </w:tc>
        <w:tc>
          <w:tcPr>
            <w:tcW w:w="6804" w:type="dxa"/>
            <w:gridSpan w:val="6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714D90FB" w14:textId="2C49EB09" w:rsidR="00C42290" w:rsidRPr="008A1E16" w:rsidRDefault="00C42290" w:rsidP="00C42290">
            <w:pPr>
              <w:snapToGrid w:val="0"/>
              <w:jc w:val="center"/>
              <w:rPr>
                <w:rFonts w:ascii="Calibri" w:eastAsia="SimSun" w:hAnsi="Calibri" w:cs="Calibri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Calibri" w:eastAsia="SimSun" w:hAnsi="Calibri" w:cs="Calibri"/>
                <w:color w:val="000000" w:themeColor="text1"/>
                <w:sz w:val="18"/>
                <w:szCs w:val="18"/>
                <w:lang w:val="en-US"/>
              </w:rPr>
              <w:t>350</w:t>
            </w:r>
          </w:p>
        </w:tc>
      </w:tr>
    </w:tbl>
    <w:p w14:paraId="1053BD60" w14:textId="77777777" w:rsidR="00321A1A" w:rsidRPr="00AA542D" w:rsidRDefault="00321A1A" w:rsidP="00321A1A">
      <w:pPr>
        <w:rPr>
          <w:rFonts w:ascii="Calibri" w:hAnsi="Calibri" w:cs="Calibri"/>
          <w:b/>
          <w:color w:val="000000" w:themeColor="text1"/>
          <w:lang w:val="en-US"/>
        </w:rPr>
      </w:pPr>
    </w:p>
    <w:p w14:paraId="6DDE23A7" w14:textId="77777777" w:rsidR="0091010E" w:rsidRDefault="0091010E" w:rsidP="0091010E">
      <w:pPr>
        <w:rPr>
          <w:rFonts w:ascii="Calibri" w:hAnsi="Calibri" w:cs="Calibri"/>
          <w:b/>
          <w:bCs/>
          <w:color w:val="000000" w:themeColor="text1"/>
          <w:sz w:val="18"/>
          <w:szCs w:val="18"/>
          <w:u w:val="single"/>
        </w:rPr>
      </w:pPr>
    </w:p>
    <w:p w14:paraId="22831A17" w14:textId="3DD52531" w:rsidR="00321A1A" w:rsidRPr="004722B4" w:rsidRDefault="00321A1A" w:rsidP="004722B4">
      <w:pPr>
        <w:pStyle w:val="Ttulo"/>
        <w:spacing w:after="0"/>
        <w:rPr>
          <w:szCs w:val="24"/>
        </w:rPr>
      </w:pPr>
      <w:r w:rsidRPr="004722B4">
        <w:rPr>
          <w:szCs w:val="24"/>
        </w:rPr>
        <w:t>El precio incluye:</w:t>
      </w:r>
    </w:p>
    <w:p w14:paraId="1A8CB102" w14:textId="77777777" w:rsidR="00321A1A" w:rsidRPr="00AA542D" w:rsidRDefault="00321A1A" w:rsidP="004722B4">
      <w:pPr>
        <w:contextualSpacing/>
        <w:rPr>
          <w:rFonts w:ascii="Calibri" w:hAnsi="Calibri" w:cs="Calibri"/>
          <w:color w:val="000000" w:themeColor="text1"/>
          <w:sz w:val="18"/>
          <w:szCs w:val="18"/>
        </w:rPr>
      </w:pPr>
      <w:r w:rsidRPr="00AA542D">
        <w:rPr>
          <w:rFonts w:ascii="Calibri" w:hAnsi="Calibri" w:cs="Calibri"/>
          <w:color w:val="000000" w:themeColor="text1"/>
          <w:sz w:val="18"/>
          <w:szCs w:val="18"/>
        </w:rPr>
        <w:t>- Todos los traslados.</w:t>
      </w:r>
    </w:p>
    <w:p w14:paraId="226F6C99" w14:textId="77777777" w:rsidR="00321A1A" w:rsidRPr="00AA542D" w:rsidRDefault="00321A1A" w:rsidP="004722B4">
      <w:pPr>
        <w:contextualSpacing/>
        <w:rPr>
          <w:rFonts w:ascii="Calibri" w:hAnsi="Calibri" w:cs="Calibri"/>
          <w:color w:val="000000" w:themeColor="text1"/>
          <w:sz w:val="18"/>
          <w:szCs w:val="18"/>
        </w:rPr>
      </w:pPr>
      <w:r w:rsidRPr="00AA542D">
        <w:rPr>
          <w:rFonts w:ascii="Calibri" w:hAnsi="Calibri" w:cs="Calibri"/>
          <w:color w:val="000000" w:themeColor="text1"/>
          <w:sz w:val="18"/>
          <w:szCs w:val="18"/>
        </w:rPr>
        <w:t>- Completa visita de la ciudad de El Cairo incluyendo el Museo, la Ciudadela y las Pirámides.</w:t>
      </w:r>
    </w:p>
    <w:p w14:paraId="27A5FF60" w14:textId="77777777" w:rsidR="00321A1A" w:rsidRPr="00AA542D" w:rsidRDefault="00321A1A" w:rsidP="00321A1A">
      <w:pPr>
        <w:rPr>
          <w:rFonts w:ascii="Calibri" w:hAnsi="Calibri" w:cs="Calibri"/>
          <w:color w:val="000000" w:themeColor="text1"/>
          <w:sz w:val="18"/>
          <w:szCs w:val="18"/>
        </w:rPr>
      </w:pPr>
      <w:r w:rsidRPr="00AA542D">
        <w:rPr>
          <w:rFonts w:ascii="Calibri" w:hAnsi="Calibri" w:cs="Calibri"/>
          <w:color w:val="000000" w:themeColor="text1"/>
          <w:sz w:val="18"/>
          <w:szCs w:val="18"/>
        </w:rPr>
        <w:t>- Guía local de habla hispana</w:t>
      </w:r>
    </w:p>
    <w:p w14:paraId="2642DEE4" w14:textId="77777777" w:rsidR="00321A1A" w:rsidRPr="00AA542D" w:rsidRDefault="00321A1A" w:rsidP="00321A1A">
      <w:pPr>
        <w:rPr>
          <w:rFonts w:ascii="Calibri" w:hAnsi="Calibri" w:cs="Calibri"/>
          <w:color w:val="000000" w:themeColor="text1"/>
          <w:sz w:val="18"/>
          <w:szCs w:val="18"/>
        </w:rPr>
      </w:pPr>
      <w:r w:rsidRPr="00AA542D">
        <w:rPr>
          <w:rFonts w:ascii="Calibri" w:hAnsi="Calibri" w:cs="Calibri"/>
          <w:color w:val="000000" w:themeColor="text1"/>
          <w:sz w:val="18"/>
          <w:szCs w:val="18"/>
        </w:rPr>
        <w:t>- 3 noches en alojamiento y desayuno buffet en El Cairo</w:t>
      </w:r>
    </w:p>
    <w:p w14:paraId="6E6DA293" w14:textId="77777777" w:rsidR="00321A1A" w:rsidRPr="00AA542D" w:rsidRDefault="00321A1A" w:rsidP="00321A1A">
      <w:pPr>
        <w:rPr>
          <w:rFonts w:ascii="Calibri" w:hAnsi="Calibri" w:cs="Calibri"/>
          <w:color w:val="000000" w:themeColor="text1"/>
          <w:sz w:val="18"/>
          <w:szCs w:val="18"/>
        </w:rPr>
      </w:pPr>
      <w:r w:rsidRPr="00AA542D">
        <w:rPr>
          <w:rFonts w:ascii="Calibri" w:hAnsi="Calibri" w:cs="Calibri"/>
          <w:color w:val="000000" w:themeColor="text1"/>
          <w:sz w:val="18"/>
          <w:szCs w:val="18"/>
        </w:rPr>
        <w:t>- Crucero por el Nilo de 5 días/4 noches en pensión completa.</w:t>
      </w:r>
    </w:p>
    <w:p w14:paraId="7F02C1C2" w14:textId="77777777" w:rsidR="00321A1A" w:rsidRPr="00AA542D" w:rsidRDefault="00321A1A" w:rsidP="00321A1A">
      <w:pPr>
        <w:rPr>
          <w:rFonts w:ascii="Calibri" w:hAnsi="Calibri" w:cs="Calibri"/>
          <w:color w:val="000000" w:themeColor="text1"/>
          <w:sz w:val="18"/>
          <w:szCs w:val="18"/>
        </w:rPr>
      </w:pPr>
      <w:r w:rsidRPr="00AA542D">
        <w:rPr>
          <w:rFonts w:ascii="Calibri" w:hAnsi="Calibri" w:cs="Calibri"/>
          <w:color w:val="000000" w:themeColor="text1"/>
          <w:sz w:val="18"/>
          <w:szCs w:val="18"/>
        </w:rPr>
        <w:t>- Visitas en Luxor, Edfu, Kom Ombo y Aswan como las descritas en el itinerario.</w:t>
      </w:r>
    </w:p>
    <w:p w14:paraId="27D02018" w14:textId="77777777" w:rsidR="00321A1A" w:rsidRPr="00AA542D" w:rsidRDefault="00321A1A" w:rsidP="00321A1A">
      <w:pPr>
        <w:rPr>
          <w:rFonts w:ascii="Calibri" w:hAnsi="Calibri" w:cs="Calibri"/>
          <w:color w:val="000000" w:themeColor="text1"/>
          <w:sz w:val="18"/>
          <w:szCs w:val="18"/>
        </w:rPr>
      </w:pPr>
      <w:r w:rsidRPr="00AA542D">
        <w:rPr>
          <w:rFonts w:ascii="Calibri" w:hAnsi="Calibri" w:cs="Calibri"/>
          <w:color w:val="000000" w:themeColor="text1"/>
          <w:sz w:val="18"/>
          <w:szCs w:val="18"/>
        </w:rPr>
        <w:t>- Visita de los Templos de Abu Simbel en autobús.</w:t>
      </w:r>
    </w:p>
    <w:p w14:paraId="766C12DB" w14:textId="77777777" w:rsidR="00321A1A" w:rsidRDefault="00321A1A" w:rsidP="00321A1A">
      <w:pPr>
        <w:rPr>
          <w:rFonts w:ascii="Calibri" w:hAnsi="Calibri" w:cs="Calibri"/>
          <w:color w:val="000000" w:themeColor="text1"/>
          <w:sz w:val="18"/>
          <w:szCs w:val="18"/>
        </w:rPr>
      </w:pPr>
      <w:r w:rsidRPr="00AA542D">
        <w:rPr>
          <w:rFonts w:ascii="Calibri" w:hAnsi="Calibri" w:cs="Calibri"/>
          <w:color w:val="000000" w:themeColor="text1"/>
          <w:sz w:val="18"/>
          <w:szCs w:val="18"/>
        </w:rPr>
        <w:t>- Seguro de Viaje.</w:t>
      </w:r>
    </w:p>
    <w:p w14:paraId="2B1C491B" w14:textId="77777777" w:rsidR="00321A1A" w:rsidRPr="008A1E16" w:rsidRDefault="00321A1A" w:rsidP="00321A1A">
      <w:pPr>
        <w:rPr>
          <w:rFonts w:ascii="Calibri" w:hAnsi="Calibri" w:cs="Calibri"/>
          <w:color w:val="000000" w:themeColor="text1"/>
          <w:sz w:val="18"/>
          <w:szCs w:val="18"/>
        </w:rPr>
      </w:pPr>
      <w:r w:rsidRPr="008A1E16">
        <w:rPr>
          <w:rFonts w:ascii="Calibri" w:hAnsi="Calibri" w:cs="Calibri"/>
          <w:color w:val="000000" w:themeColor="text1"/>
          <w:sz w:val="18"/>
          <w:szCs w:val="18"/>
        </w:rPr>
        <w:t xml:space="preserve">- Cuota de servicios </w:t>
      </w:r>
    </w:p>
    <w:p w14:paraId="772D59DC" w14:textId="77777777" w:rsidR="00321A1A" w:rsidRPr="008A1E16" w:rsidRDefault="00321A1A" w:rsidP="00321A1A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21DD50F3" w14:textId="77777777" w:rsidR="00321A1A" w:rsidRPr="004722B4" w:rsidRDefault="00321A1A" w:rsidP="004722B4">
      <w:pPr>
        <w:pStyle w:val="Ttulo"/>
        <w:spacing w:after="0"/>
        <w:rPr>
          <w:szCs w:val="24"/>
        </w:rPr>
      </w:pPr>
      <w:r w:rsidRPr="004722B4">
        <w:rPr>
          <w:szCs w:val="24"/>
        </w:rPr>
        <w:t>El precio no incluye:</w:t>
      </w:r>
    </w:p>
    <w:p w14:paraId="42772FDA" w14:textId="77777777" w:rsidR="00321A1A" w:rsidRPr="008A1E16" w:rsidRDefault="00321A1A" w:rsidP="004722B4">
      <w:pPr>
        <w:contextualSpacing/>
        <w:rPr>
          <w:rFonts w:ascii="Calibri" w:hAnsi="Calibri" w:cs="Calibri"/>
          <w:color w:val="000000" w:themeColor="text1"/>
          <w:sz w:val="18"/>
          <w:szCs w:val="18"/>
        </w:rPr>
      </w:pPr>
      <w:bookmarkStart w:id="0" w:name="_Hlk117086085"/>
      <w:r w:rsidRPr="008A1E16">
        <w:rPr>
          <w:rFonts w:ascii="Calibri" w:hAnsi="Calibri" w:cs="Calibri"/>
          <w:color w:val="000000" w:themeColor="text1"/>
          <w:sz w:val="18"/>
          <w:szCs w:val="18"/>
        </w:rPr>
        <w:t>- Propinas (Pago voluntario)</w:t>
      </w:r>
    </w:p>
    <w:p w14:paraId="71739329" w14:textId="77777777" w:rsidR="00321A1A" w:rsidRPr="008A1E16" w:rsidRDefault="00321A1A" w:rsidP="00321A1A">
      <w:pPr>
        <w:rPr>
          <w:rFonts w:ascii="Calibri" w:hAnsi="Calibri" w:cs="Calibri"/>
          <w:color w:val="000000" w:themeColor="text1"/>
          <w:sz w:val="18"/>
          <w:szCs w:val="18"/>
        </w:rPr>
      </w:pPr>
      <w:r w:rsidRPr="008A1E16">
        <w:rPr>
          <w:rFonts w:ascii="Calibri" w:hAnsi="Calibri" w:cs="Calibri"/>
          <w:color w:val="000000" w:themeColor="text1"/>
          <w:sz w:val="18"/>
          <w:szCs w:val="18"/>
        </w:rPr>
        <w:t>- Bebidas.</w:t>
      </w:r>
    </w:p>
    <w:p w14:paraId="79E18B58" w14:textId="77777777" w:rsidR="00321A1A" w:rsidRPr="008A1E16" w:rsidRDefault="00321A1A" w:rsidP="00321A1A">
      <w:pPr>
        <w:rPr>
          <w:rFonts w:ascii="Calibri" w:hAnsi="Calibri" w:cs="Calibri"/>
          <w:color w:val="000000" w:themeColor="text1"/>
          <w:sz w:val="18"/>
          <w:szCs w:val="18"/>
        </w:rPr>
      </w:pPr>
      <w:r w:rsidRPr="008A1E16">
        <w:rPr>
          <w:rFonts w:ascii="Calibri" w:hAnsi="Calibri" w:cs="Calibri"/>
          <w:color w:val="000000" w:themeColor="text1"/>
          <w:sz w:val="18"/>
          <w:szCs w:val="18"/>
        </w:rPr>
        <w:t>- Visados</w:t>
      </w:r>
    </w:p>
    <w:p w14:paraId="5CABAE1F" w14:textId="77777777" w:rsidR="00321A1A" w:rsidRPr="008A1E16" w:rsidRDefault="00321A1A" w:rsidP="00321A1A">
      <w:pPr>
        <w:rPr>
          <w:rFonts w:ascii="Calibri" w:hAnsi="Calibri" w:cs="Calibri"/>
          <w:color w:val="000000" w:themeColor="text1"/>
          <w:sz w:val="18"/>
          <w:szCs w:val="18"/>
        </w:rPr>
      </w:pPr>
      <w:bookmarkStart w:id="1" w:name="_Hlk523826239"/>
      <w:r w:rsidRPr="008A1E16">
        <w:rPr>
          <w:rFonts w:ascii="Calibri" w:hAnsi="Calibri" w:cs="Calibri"/>
          <w:color w:val="000000" w:themeColor="text1"/>
          <w:sz w:val="18"/>
          <w:szCs w:val="18"/>
        </w:rPr>
        <w:t xml:space="preserve">- Vuelos internos (Se ofrece por separado. </w:t>
      </w:r>
      <w:proofErr w:type="gramStart"/>
      <w:r w:rsidRPr="008A1E16">
        <w:rPr>
          <w:rFonts w:ascii="Calibri" w:hAnsi="Calibri" w:cs="Calibri"/>
          <w:color w:val="000000" w:themeColor="text1"/>
          <w:sz w:val="18"/>
          <w:szCs w:val="18"/>
        </w:rPr>
        <w:t>Precio a reconfirmar</w:t>
      </w:r>
      <w:proofErr w:type="gramEnd"/>
      <w:r w:rsidRPr="008A1E16">
        <w:rPr>
          <w:rFonts w:ascii="Calibri" w:hAnsi="Calibri" w:cs="Calibri"/>
          <w:color w:val="000000" w:themeColor="text1"/>
          <w:sz w:val="18"/>
          <w:szCs w:val="18"/>
        </w:rPr>
        <w:t xml:space="preserve"> en el momento de la reserva)</w:t>
      </w:r>
    </w:p>
    <w:bookmarkEnd w:id="0"/>
    <w:bookmarkEnd w:id="1"/>
    <w:p w14:paraId="4143BE8B" w14:textId="77777777" w:rsidR="00321A1A" w:rsidRPr="008A1E16" w:rsidRDefault="00321A1A" w:rsidP="00321A1A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77C00E82" w14:textId="51C99071" w:rsidR="00321A1A" w:rsidRPr="004722B4" w:rsidRDefault="00321A1A" w:rsidP="00321A1A">
      <w:pPr>
        <w:pStyle w:val="Ttulo"/>
        <w:spacing w:after="0"/>
        <w:rPr>
          <w:szCs w:val="24"/>
          <w:lang w:val="pt-BR"/>
        </w:rPr>
      </w:pPr>
      <w:r w:rsidRPr="004722B4">
        <w:rPr>
          <w:szCs w:val="24"/>
          <w:lang w:val="pt-BR"/>
        </w:rPr>
        <w:t>Hoteles / Barco previsto (</w:t>
      </w:r>
      <w:proofErr w:type="gramStart"/>
      <w:r w:rsidRPr="004722B4">
        <w:rPr>
          <w:szCs w:val="24"/>
          <w:lang w:val="pt-BR"/>
        </w:rPr>
        <w:t>o similares</w:t>
      </w:r>
      <w:proofErr w:type="gramEnd"/>
      <w:r w:rsidRPr="004722B4">
        <w:rPr>
          <w:szCs w:val="24"/>
          <w:lang w:val="pt-BR"/>
        </w:rPr>
        <w:t>):</w:t>
      </w:r>
    </w:p>
    <w:tbl>
      <w:tblPr>
        <w:tblW w:w="864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702"/>
        <w:gridCol w:w="3992"/>
        <w:gridCol w:w="2953"/>
      </w:tblGrid>
      <w:tr w:rsidR="00321A1A" w:rsidRPr="008A1E16" w14:paraId="4DDA3F07" w14:textId="77777777" w:rsidTr="00F6311F"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1DF98EA9" w14:textId="64E58419" w:rsidR="00321A1A" w:rsidRPr="008A1E16" w:rsidRDefault="00321A1A" w:rsidP="00F6311F">
            <w:pPr>
              <w:snapToGrid w:val="0"/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proofErr w:type="spellStart"/>
            <w:proofErr w:type="gramStart"/>
            <w:r w:rsidRPr="008A1E16">
              <w:rPr>
                <w:rFonts w:ascii="Calibri" w:hAnsi="Calibri" w:cs="Calibri"/>
                <w:b/>
                <w:bCs/>
                <w:color w:val="000000" w:themeColor="text1"/>
              </w:rPr>
              <w:t>Opc</w:t>
            </w:r>
            <w:proofErr w:type="spellEnd"/>
            <w:r w:rsidR="00EC3598">
              <w:rPr>
                <w:rFonts w:ascii="Calibri" w:hAnsi="Calibri" w:cs="Calibri"/>
                <w:b/>
                <w:bCs/>
                <w:color w:val="000000" w:themeColor="text1"/>
              </w:rPr>
              <w:t>.</w:t>
            </w:r>
            <w:r w:rsidR="00AF7DE6">
              <w:rPr>
                <w:rFonts w:ascii="Calibri" w:hAnsi="Calibri" w:cs="Calibri"/>
                <w:b/>
                <w:bCs/>
                <w:color w:val="000000" w:themeColor="text1"/>
              </w:rPr>
              <w:t>/</w:t>
            </w:r>
            <w:proofErr w:type="gramEnd"/>
            <w:r w:rsidR="00AF7DE6">
              <w:rPr>
                <w:rFonts w:ascii="Calibri" w:hAnsi="Calibri" w:cs="Calibri"/>
                <w:b/>
                <w:bCs/>
                <w:color w:val="000000" w:themeColor="text1"/>
              </w:rPr>
              <w:t>Cat.</w:t>
            </w:r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09E29F92" w14:textId="77777777" w:rsidR="00321A1A" w:rsidRPr="008A1E16" w:rsidRDefault="00321A1A" w:rsidP="00F6311F">
            <w:pPr>
              <w:snapToGrid w:val="0"/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8A1E16">
              <w:rPr>
                <w:rFonts w:ascii="Calibri" w:hAnsi="Calibri" w:cs="Calibri"/>
                <w:b/>
                <w:bCs/>
                <w:color w:val="000000" w:themeColor="text1"/>
              </w:rPr>
              <w:t>El Cairo</w:t>
            </w:r>
          </w:p>
        </w:tc>
        <w:tc>
          <w:tcPr>
            <w:tcW w:w="2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106407" w14:textId="77777777" w:rsidR="00321A1A" w:rsidRPr="008A1E16" w:rsidRDefault="00321A1A" w:rsidP="00F6311F">
            <w:pPr>
              <w:snapToGrid w:val="0"/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8A1E16">
              <w:rPr>
                <w:rFonts w:ascii="Calibri" w:hAnsi="Calibri" w:cs="Calibri"/>
                <w:b/>
                <w:bCs/>
                <w:color w:val="000000" w:themeColor="text1"/>
              </w:rPr>
              <w:t>Crucero</w:t>
            </w:r>
          </w:p>
        </w:tc>
      </w:tr>
      <w:tr w:rsidR="00EC3598" w:rsidRPr="008A1E16" w14:paraId="452F8F95" w14:textId="77777777" w:rsidTr="00F6311F">
        <w:tc>
          <w:tcPr>
            <w:tcW w:w="170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48B0CB41" w14:textId="256C2082" w:rsidR="00EC3598" w:rsidRPr="008A1E16" w:rsidRDefault="00EC3598" w:rsidP="00EC3598">
            <w:pPr>
              <w:snapToGrid w:val="0"/>
              <w:rPr>
                <w:rFonts w:ascii="Calibri" w:hAnsi="Calibri" w:cs="Calibri"/>
                <w:b/>
                <w:bCs/>
                <w:color w:val="000000" w:themeColor="text1"/>
                <w:szCs w:val="24"/>
              </w:rPr>
            </w:pPr>
            <w:r w:rsidRPr="008A1E16">
              <w:rPr>
                <w:rFonts w:ascii="Calibri" w:hAnsi="Calibri" w:cs="Calibri"/>
                <w:b/>
                <w:bCs/>
                <w:color w:val="000000" w:themeColor="text1"/>
                <w:szCs w:val="24"/>
                <w:lang w:val="en-US"/>
              </w:rPr>
              <w:t xml:space="preserve"> </w:t>
            </w:r>
            <w:r w:rsidRPr="008A1E16">
              <w:rPr>
                <w:rFonts w:ascii="Calibri" w:hAnsi="Calibri" w:cs="Calibri"/>
                <w:b/>
                <w:bCs/>
                <w:color w:val="000000" w:themeColor="text1"/>
                <w:szCs w:val="24"/>
              </w:rPr>
              <w:t>“C” Oro</w:t>
            </w:r>
          </w:p>
        </w:tc>
        <w:tc>
          <w:tcPr>
            <w:tcW w:w="3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4172630A" w14:textId="2C1B24B3" w:rsidR="00EC3598" w:rsidRPr="008A1E16" w:rsidRDefault="00EC3598" w:rsidP="00EC3598">
            <w:pPr>
              <w:snapToGrid w:val="0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008A1E16">
              <w:rPr>
                <w:rFonts w:ascii="Calibri" w:hAnsi="Calibri" w:cs="Calibri"/>
                <w:color w:val="000000" w:themeColor="text1"/>
                <w:sz w:val="18"/>
                <w:szCs w:val="18"/>
                <w:lang w:val="en-US"/>
              </w:rPr>
              <w:t xml:space="preserve">Ramses Hilton / Holiday Inn CityStars 5* </w:t>
            </w:r>
          </w:p>
        </w:tc>
        <w:tc>
          <w:tcPr>
            <w:tcW w:w="29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4E5C16" w14:textId="7FA5589C" w:rsidR="00EC3598" w:rsidRPr="008A1E16" w:rsidRDefault="00EC3598" w:rsidP="00EC3598">
            <w:pPr>
              <w:suppressAutoHyphens w:val="0"/>
              <w:snapToGrid w:val="0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008A1E16">
              <w:rPr>
                <w:rFonts w:ascii="Calibri" w:hAnsi="Calibri" w:cs="Calibri"/>
                <w:color w:val="000000" w:themeColor="text1"/>
                <w:sz w:val="18"/>
                <w:szCs w:val="18"/>
                <w:lang w:val="en-US"/>
              </w:rPr>
              <w:t>Sarah 5*L</w:t>
            </w:r>
          </w:p>
        </w:tc>
      </w:tr>
    </w:tbl>
    <w:p w14:paraId="11A0DC1E" w14:textId="77777777" w:rsidR="00321A1A" w:rsidRPr="008A1E16" w:rsidRDefault="00321A1A" w:rsidP="00321A1A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3BE98144" w14:textId="77777777" w:rsidR="00321A1A" w:rsidRPr="008A1E16" w:rsidRDefault="00321A1A" w:rsidP="00321A1A">
      <w:pPr>
        <w:pStyle w:val="Ttulo"/>
        <w:spacing w:after="0"/>
      </w:pPr>
      <w:r w:rsidRPr="008A1E16">
        <w:t>Notas importantes:</w:t>
      </w:r>
    </w:p>
    <w:p w14:paraId="08175922" w14:textId="77777777" w:rsidR="00321A1A" w:rsidRPr="008A1E16" w:rsidRDefault="00321A1A" w:rsidP="00321A1A">
      <w:pPr>
        <w:rPr>
          <w:rFonts w:ascii="Calibri" w:hAnsi="Calibri" w:cs="Calibri"/>
          <w:color w:val="000000" w:themeColor="text1"/>
          <w:sz w:val="18"/>
          <w:szCs w:val="18"/>
        </w:rPr>
      </w:pPr>
      <w:r w:rsidRPr="008A1E16">
        <w:rPr>
          <w:rFonts w:ascii="Calibri" w:hAnsi="Calibri" w:cs="Calibri"/>
          <w:color w:val="000000" w:themeColor="text1"/>
          <w:sz w:val="18"/>
          <w:szCs w:val="18"/>
        </w:rPr>
        <w:t>- El orden de las visitas puede verse alterado por causas ajenas a nosotros, pero siempre se respetará el contenido del programa.</w:t>
      </w:r>
    </w:p>
    <w:p w14:paraId="14176ECB" w14:textId="7191BC03" w:rsidR="00617935" w:rsidRPr="002C1A09" w:rsidRDefault="00321A1A" w:rsidP="00321A1A">
      <w:pPr>
        <w:pStyle w:val="Subttulo"/>
        <w:rPr>
          <w:rFonts w:eastAsia="Calibri" w:cstheme="minorHAnsi"/>
          <w:b w:val="0"/>
          <w:color w:val="000000"/>
          <w:sz w:val="18"/>
          <w:szCs w:val="18"/>
          <w:lang w:eastAsia="en-US"/>
        </w:rPr>
      </w:pPr>
      <w:r w:rsidRPr="002C1A09">
        <w:rPr>
          <w:rFonts w:ascii="Calibri" w:hAnsi="Calibri" w:cs="Calibri"/>
          <w:b w:val="0"/>
          <w:color w:val="000000" w:themeColor="text1"/>
          <w:sz w:val="18"/>
          <w:szCs w:val="18"/>
        </w:rPr>
        <w:t xml:space="preserve">- Se ruega enviar la copia del pasaporte para la confirmación de la </w:t>
      </w:r>
      <w:r w:rsidR="002C1A09" w:rsidRPr="002C1A09">
        <w:rPr>
          <w:rFonts w:ascii="Calibri" w:hAnsi="Calibri" w:cs="Calibri"/>
          <w:b w:val="0"/>
          <w:color w:val="000000" w:themeColor="text1"/>
          <w:sz w:val="18"/>
          <w:szCs w:val="18"/>
        </w:rPr>
        <w:t>reserva.</w:t>
      </w:r>
    </w:p>
    <w:sectPr w:rsidR="00617935" w:rsidRPr="002C1A09" w:rsidSect="00E90D0B">
      <w:headerReference w:type="default" r:id="rId10"/>
      <w:pgSz w:w="12240" w:h="15840"/>
      <w:pgMar w:top="426" w:right="616" w:bottom="142" w:left="709" w:header="737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BB9553" w14:textId="77777777" w:rsidR="00E920AF" w:rsidRDefault="00E920AF" w:rsidP="00E262A4">
      <w:r>
        <w:separator/>
      </w:r>
    </w:p>
  </w:endnote>
  <w:endnote w:type="continuationSeparator" w:id="0">
    <w:p w14:paraId="7731ECA0" w14:textId="77777777" w:rsidR="00E920AF" w:rsidRDefault="00E920AF" w:rsidP="00E262A4">
      <w:r>
        <w:continuationSeparator/>
      </w:r>
    </w:p>
  </w:endnote>
  <w:endnote w:type="continuationNotice" w:id="1">
    <w:p w14:paraId="7663B0AE" w14:textId="77777777" w:rsidR="00E920AF" w:rsidRDefault="00E920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8AE985" w14:textId="77777777" w:rsidR="00E920AF" w:rsidRDefault="00E920AF" w:rsidP="00E262A4">
      <w:r>
        <w:separator/>
      </w:r>
    </w:p>
  </w:footnote>
  <w:footnote w:type="continuationSeparator" w:id="0">
    <w:p w14:paraId="1D3DB1AF" w14:textId="77777777" w:rsidR="00E920AF" w:rsidRDefault="00E920AF" w:rsidP="00E262A4">
      <w:r>
        <w:continuationSeparator/>
      </w:r>
    </w:p>
  </w:footnote>
  <w:footnote w:type="continuationNotice" w:id="1">
    <w:p w14:paraId="53018DEA" w14:textId="77777777" w:rsidR="00E920AF" w:rsidRDefault="00E920A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66C9C" w14:textId="717F6A51" w:rsidR="00E262A4" w:rsidRDefault="00E262A4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01E90A7" wp14:editId="55698CE8">
          <wp:simplePos x="0" y="0"/>
          <wp:positionH relativeFrom="column">
            <wp:posOffset>5102860</wp:posOffset>
          </wp:positionH>
          <wp:positionV relativeFrom="paragraph">
            <wp:posOffset>-163195</wp:posOffset>
          </wp:positionV>
          <wp:extent cx="1402080" cy="274320"/>
          <wp:effectExtent l="0" t="0" r="762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274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lvl w:ilvl="0">
      <w:start w:val="1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62F216D6"/>
    <w:multiLevelType w:val="hybridMultilevel"/>
    <w:tmpl w:val="E6F8683A"/>
    <w:lvl w:ilvl="0" w:tplc="74C65AC6">
      <w:start w:val="12"/>
      <w:numFmt w:val="bullet"/>
      <w:lvlText w:val="-"/>
      <w:lvlJc w:val="left"/>
      <w:pPr>
        <w:ind w:left="720" w:hanging="360"/>
      </w:pPr>
      <w:rPr>
        <w:rFonts w:ascii="Comic Sans MS" w:eastAsia="Calibri" w:hAnsi="Comic Sans MS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0227F3"/>
    <w:multiLevelType w:val="hybridMultilevel"/>
    <w:tmpl w:val="A112D82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933226">
    <w:abstractNumId w:val="0"/>
  </w:num>
  <w:num w:numId="2" w16cid:durableId="68581126">
    <w:abstractNumId w:val="1"/>
  </w:num>
  <w:num w:numId="3" w16cid:durableId="663584048">
    <w:abstractNumId w:val="3"/>
  </w:num>
  <w:num w:numId="4" w16cid:durableId="2116171883">
    <w:abstractNumId w:val="1"/>
  </w:num>
  <w:num w:numId="5" w16cid:durableId="408697563">
    <w:abstractNumId w:val="2"/>
  </w:num>
  <w:num w:numId="6" w16cid:durableId="9533625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67B"/>
    <w:rsid w:val="000022CF"/>
    <w:rsid w:val="00002833"/>
    <w:rsid w:val="00003163"/>
    <w:rsid w:val="00013E5D"/>
    <w:rsid w:val="0001631C"/>
    <w:rsid w:val="0002115F"/>
    <w:rsid w:val="000227F1"/>
    <w:rsid w:val="000237F7"/>
    <w:rsid w:val="00031457"/>
    <w:rsid w:val="00032BEE"/>
    <w:rsid w:val="00041418"/>
    <w:rsid w:val="00043416"/>
    <w:rsid w:val="00043AC5"/>
    <w:rsid w:val="00044412"/>
    <w:rsid w:val="00044921"/>
    <w:rsid w:val="000531DA"/>
    <w:rsid w:val="00056AD0"/>
    <w:rsid w:val="00066A7D"/>
    <w:rsid w:val="0007525F"/>
    <w:rsid w:val="000756E1"/>
    <w:rsid w:val="00075AFB"/>
    <w:rsid w:val="000871A9"/>
    <w:rsid w:val="00087484"/>
    <w:rsid w:val="00092F59"/>
    <w:rsid w:val="000A11A3"/>
    <w:rsid w:val="000A6BBD"/>
    <w:rsid w:val="000A7275"/>
    <w:rsid w:val="000B4CF5"/>
    <w:rsid w:val="000C28C3"/>
    <w:rsid w:val="000C4798"/>
    <w:rsid w:val="000C7739"/>
    <w:rsid w:val="000C7D7F"/>
    <w:rsid w:val="000D03D0"/>
    <w:rsid w:val="000D365C"/>
    <w:rsid w:val="000D6B93"/>
    <w:rsid w:val="000F27D9"/>
    <w:rsid w:val="00106B3A"/>
    <w:rsid w:val="00112CA3"/>
    <w:rsid w:val="001215FF"/>
    <w:rsid w:val="00125632"/>
    <w:rsid w:val="00127973"/>
    <w:rsid w:val="00133BBF"/>
    <w:rsid w:val="001341D2"/>
    <w:rsid w:val="001351FC"/>
    <w:rsid w:val="00141D1A"/>
    <w:rsid w:val="00143C3D"/>
    <w:rsid w:val="001468AA"/>
    <w:rsid w:val="00151EFB"/>
    <w:rsid w:val="00152F26"/>
    <w:rsid w:val="0016612B"/>
    <w:rsid w:val="00167140"/>
    <w:rsid w:val="00170485"/>
    <w:rsid w:val="00175D1B"/>
    <w:rsid w:val="001761AF"/>
    <w:rsid w:val="00176789"/>
    <w:rsid w:val="00181BDE"/>
    <w:rsid w:val="00185426"/>
    <w:rsid w:val="001B1367"/>
    <w:rsid w:val="001B35AE"/>
    <w:rsid w:val="001B6D41"/>
    <w:rsid w:val="001B772F"/>
    <w:rsid w:val="001C7D5C"/>
    <w:rsid w:val="001D1FF9"/>
    <w:rsid w:val="001D3067"/>
    <w:rsid w:val="001E15B8"/>
    <w:rsid w:val="001E6AD7"/>
    <w:rsid w:val="001F05F0"/>
    <w:rsid w:val="001F3793"/>
    <w:rsid w:val="001F6F88"/>
    <w:rsid w:val="001F7A5E"/>
    <w:rsid w:val="00212FC8"/>
    <w:rsid w:val="00224EB5"/>
    <w:rsid w:val="00243D80"/>
    <w:rsid w:val="00263639"/>
    <w:rsid w:val="00273BBD"/>
    <w:rsid w:val="002910F3"/>
    <w:rsid w:val="002948E5"/>
    <w:rsid w:val="002A4611"/>
    <w:rsid w:val="002A4A0D"/>
    <w:rsid w:val="002A5366"/>
    <w:rsid w:val="002A71AA"/>
    <w:rsid w:val="002A7EC5"/>
    <w:rsid w:val="002B21E9"/>
    <w:rsid w:val="002B46BB"/>
    <w:rsid w:val="002B4BA7"/>
    <w:rsid w:val="002C048B"/>
    <w:rsid w:val="002C1A09"/>
    <w:rsid w:val="002C441C"/>
    <w:rsid w:val="002C75C6"/>
    <w:rsid w:val="002D3AEB"/>
    <w:rsid w:val="002D3D45"/>
    <w:rsid w:val="002D5422"/>
    <w:rsid w:val="002E1F4A"/>
    <w:rsid w:val="002E3075"/>
    <w:rsid w:val="002E3360"/>
    <w:rsid w:val="002F3053"/>
    <w:rsid w:val="002F54A6"/>
    <w:rsid w:val="00305C58"/>
    <w:rsid w:val="00317333"/>
    <w:rsid w:val="00321A1A"/>
    <w:rsid w:val="00322A5E"/>
    <w:rsid w:val="00334609"/>
    <w:rsid w:val="003355CA"/>
    <w:rsid w:val="0035656A"/>
    <w:rsid w:val="00357821"/>
    <w:rsid w:val="003651FC"/>
    <w:rsid w:val="00371E39"/>
    <w:rsid w:val="00380B00"/>
    <w:rsid w:val="003830DE"/>
    <w:rsid w:val="00387D95"/>
    <w:rsid w:val="00393BAB"/>
    <w:rsid w:val="00394C29"/>
    <w:rsid w:val="003A490C"/>
    <w:rsid w:val="003A50FA"/>
    <w:rsid w:val="003A7679"/>
    <w:rsid w:val="003B4D0C"/>
    <w:rsid w:val="003C416A"/>
    <w:rsid w:val="003C494F"/>
    <w:rsid w:val="003C4990"/>
    <w:rsid w:val="003C7065"/>
    <w:rsid w:val="003C7266"/>
    <w:rsid w:val="003D0A1F"/>
    <w:rsid w:val="003D2275"/>
    <w:rsid w:val="003F1F1D"/>
    <w:rsid w:val="0040544C"/>
    <w:rsid w:val="0040608F"/>
    <w:rsid w:val="004070A8"/>
    <w:rsid w:val="00413B03"/>
    <w:rsid w:val="0041683B"/>
    <w:rsid w:val="00426DB2"/>
    <w:rsid w:val="00443C10"/>
    <w:rsid w:val="00444EA0"/>
    <w:rsid w:val="004452CA"/>
    <w:rsid w:val="004722B4"/>
    <w:rsid w:val="00473C3E"/>
    <w:rsid w:val="00494724"/>
    <w:rsid w:val="004A0194"/>
    <w:rsid w:val="004A14C5"/>
    <w:rsid w:val="004A691D"/>
    <w:rsid w:val="004A6EF1"/>
    <w:rsid w:val="004B4DE5"/>
    <w:rsid w:val="004B5576"/>
    <w:rsid w:val="004B7A66"/>
    <w:rsid w:val="004E0084"/>
    <w:rsid w:val="004E2937"/>
    <w:rsid w:val="004F1C1A"/>
    <w:rsid w:val="00503FC3"/>
    <w:rsid w:val="00505D75"/>
    <w:rsid w:val="00513A3E"/>
    <w:rsid w:val="005371CD"/>
    <w:rsid w:val="005377F5"/>
    <w:rsid w:val="0054037A"/>
    <w:rsid w:val="00545098"/>
    <w:rsid w:val="005556AC"/>
    <w:rsid w:val="005724B0"/>
    <w:rsid w:val="0057498E"/>
    <w:rsid w:val="00576119"/>
    <w:rsid w:val="00576565"/>
    <w:rsid w:val="00576B48"/>
    <w:rsid w:val="00581C76"/>
    <w:rsid w:val="00587137"/>
    <w:rsid w:val="00587BD6"/>
    <w:rsid w:val="00587F09"/>
    <w:rsid w:val="005941E3"/>
    <w:rsid w:val="005B0219"/>
    <w:rsid w:val="005B0758"/>
    <w:rsid w:val="005C1FF8"/>
    <w:rsid w:val="005C6DD5"/>
    <w:rsid w:val="005E24E2"/>
    <w:rsid w:val="005E4382"/>
    <w:rsid w:val="00602190"/>
    <w:rsid w:val="00607C9A"/>
    <w:rsid w:val="00617935"/>
    <w:rsid w:val="00623154"/>
    <w:rsid w:val="00625940"/>
    <w:rsid w:val="006502A2"/>
    <w:rsid w:val="0065501C"/>
    <w:rsid w:val="00656890"/>
    <w:rsid w:val="00664C7B"/>
    <w:rsid w:val="00677EF5"/>
    <w:rsid w:val="00684182"/>
    <w:rsid w:val="00686F39"/>
    <w:rsid w:val="0069455F"/>
    <w:rsid w:val="006A367B"/>
    <w:rsid w:val="006B23B6"/>
    <w:rsid w:val="006B50A9"/>
    <w:rsid w:val="006B5A56"/>
    <w:rsid w:val="006C1ACF"/>
    <w:rsid w:val="006C416C"/>
    <w:rsid w:val="006D46AC"/>
    <w:rsid w:val="006D5EFB"/>
    <w:rsid w:val="006E0923"/>
    <w:rsid w:val="006F0F42"/>
    <w:rsid w:val="006F3AC7"/>
    <w:rsid w:val="006F5B08"/>
    <w:rsid w:val="00700DBF"/>
    <w:rsid w:val="00710581"/>
    <w:rsid w:val="00716525"/>
    <w:rsid w:val="0075058E"/>
    <w:rsid w:val="00751463"/>
    <w:rsid w:val="00752B28"/>
    <w:rsid w:val="00754F07"/>
    <w:rsid w:val="007554AD"/>
    <w:rsid w:val="007601E7"/>
    <w:rsid w:val="0076130C"/>
    <w:rsid w:val="00765165"/>
    <w:rsid w:val="00767055"/>
    <w:rsid w:val="007704E7"/>
    <w:rsid w:val="007728A0"/>
    <w:rsid w:val="00774F5D"/>
    <w:rsid w:val="00775A79"/>
    <w:rsid w:val="007852D0"/>
    <w:rsid w:val="00790DFB"/>
    <w:rsid w:val="007A1E91"/>
    <w:rsid w:val="007A3E4C"/>
    <w:rsid w:val="007B7F28"/>
    <w:rsid w:val="007C3274"/>
    <w:rsid w:val="007C74AF"/>
    <w:rsid w:val="007C7CED"/>
    <w:rsid w:val="007D4D7F"/>
    <w:rsid w:val="007F19A3"/>
    <w:rsid w:val="007F75AD"/>
    <w:rsid w:val="008024FD"/>
    <w:rsid w:val="00805438"/>
    <w:rsid w:val="00813669"/>
    <w:rsid w:val="00823571"/>
    <w:rsid w:val="00831BFF"/>
    <w:rsid w:val="00840365"/>
    <w:rsid w:val="0084134E"/>
    <w:rsid w:val="00860C48"/>
    <w:rsid w:val="008620EE"/>
    <w:rsid w:val="00865B2F"/>
    <w:rsid w:val="008951D9"/>
    <w:rsid w:val="0089655A"/>
    <w:rsid w:val="008C25DC"/>
    <w:rsid w:val="008C6C24"/>
    <w:rsid w:val="008C6F9C"/>
    <w:rsid w:val="008E0659"/>
    <w:rsid w:val="008E1964"/>
    <w:rsid w:val="008E75DF"/>
    <w:rsid w:val="008F64EA"/>
    <w:rsid w:val="008F7297"/>
    <w:rsid w:val="0091010E"/>
    <w:rsid w:val="00915308"/>
    <w:rsid w:val="00920456"/>
    <w:rsid w:val="00924971"/>
    <w:rsid w:val="0092656C"/>
    <w:rsid w:val="009327CF"/>
    <w:rsid w:val="00935AA3"/>
    <w:rsid w:val="00941CD2"/>
    <w:rsid w:val="00950103"/>
    <w:rsid w:val="00951983"/>
    <w:rsid w:val="00951A54"/>
    <w:rsid w:val="00967D5B"/>
    <w:rsid w:val="0097145B"/>
    <w:rsid w:val="00974755"/>
    <w:rsid w:val="00981091"/>
    <w:rsid w:val="009845F4"/>
    <w:rsid w:val="0098736F"/>
    <w:rsid w:val="00987EBC"/>
    <w:rsid w:val="00990547"/>
    <w:rsid w:val="00995867"/>
    <w:rsid w:val="009A0E74"/>
    <w:rsid w:val="009A2E5E"/>
    <w:rsid w:val="009A6445"/>
    <w:rsid w:val="009B28A2"/>
    <w:rsid w:val="009B2B30"/>
    <w:rsid w:val="009B367E"/>
    <w:rsid w:val="009B5291"/>
    <w:rsid w:val="009C06D1"/>
    <w:rsid w:val="009C73B9"/>
    <w:rsid w:val="009D1EC9"/>
    <w:rsid w:val="009D3108"/>
    <w:rsid w:val="009D650F"/>
    <w:rsid w:val="009D716D"/>
    <w:rsid w:val="009E1DEE"/>
    <w:rsid w:val="009E4A9E"/>
    <w:rsid w:val="009F0AE1"/>
    <w:rsid w:val="009F2F66"/>
    <w:rsid w:val="00A1017F"/>
    <w:rsid w:val="00A10DAE"/>
    <w:rsid w:val="00A11D80"/>
    <w:rsid w:val="00A1210A"/>
    <w:rsid w:val="00A14CCC"/>
    <w:rsid w:val="00A15E1A"/>
    <w:rsid w:val="00A17254"/>
    <w:rsid w:val="00A24D7D"/>
    <w:rsid w:val="00A25109"/>
    <w:rsid w:val="00A25A5F"/>
    <w:rsid w:val="00A25D1A"/>
    <w:rsid w:val="00A27C6D"/>
    <w:rsid w:val="00A3463B"/>
    <w:rsid w:val="00A42824"/>
    <w:rsid w:val="00A4434C"/>
    <w:rsid w:val="00A57103"/>
    <w:rsid w:val="00A6217F"/>
    <w:rsid w:val="00A65482"/>
    <w:rsid w:val="00A665C0"/>
    <w:rsid w:val="00A925A3"/>
    <w:rsid w:val="00A929EC"/>
    <w:rsid w:val="00A97001"/>
    <w:rsid w:val="00AB4C6E"/>
    <w:rsid w:val="00AC2610"/>
    <w:rsid w:val="00AC445B"/>
    <w:rsid w:val="00AD1B7B"/>
    <w:rsid w:val="00AD4481"/>
    <w:rsid w:val="00AF07EE"/>
    <w:rsid w:val="00AF7DE6"/>
    <w:rsid w:val="00B01D23"/>
    <w:rsid w:val="00B063E8"/>
    <w:rsid w:val="00B146C7"/>
    <w:rsid w:val="00B2235E"/>
    <w:rsid w:val="00B25CD4"/>
    <w:rsid w:val="00B331A5"/>
    <w:rsid w:val="00B34CB7"/>
    <w:rsid w:val="00B43B17"/>
    <w:rsid w:val="00B471E7"/>
    <w:rsid w:val="00B47520"/>
    <w:rsid w:val="00B4778A"/>
    <w:rsid w:val="00B50B40"/>
    <w:rsid w:val="00B647BC"/>
    <w:rsid w:val="00B709EB"/>
    <w:rsid w:val="00B70E9D"/>
    <w:rsid w:val="00B713EF"/>
    <w:rsid w:val="00B81DCD"/>
    <w:rsid w:val="00B837CC"/>
    <w:rsid w:val="00BA2B97"/>
    <w:rsid w:val="00BB4BF9"/>
    <w:rsid w:val="00BB6910"/>
    <w:rsid w:val="00BB75D5"/>
    <w:rsid w:val="00BD0E0B"/>
    <w:rsid w:val="00BD195A"/>
    <w:rsid w:val="00BD25C4"/>
    <w:rsid w:val="00BE49D3"/>
    <w:rsid w:val="00BE4D55"/>
    <w:rsid w:val="00C04F0A"/>
    <w:rsid w:val="00C10E83"/>
    <w:rsid w:val="00C12ABF"/>
    <w:rsid w:val="00C1487E"/>
    <w:rsid w:val="00C17EFD"/>
    <w:rsid w:val="00C203A3"/>
    <w:rsid w:val="00C31195"/>
    <w:rsid w:val="00C33A77"/>
    <w:rsid w:val="00C341EB"/>
    <w:rsid w:val="00C34800"/>
    <w:rsid w:val="00C42290"/>
    <w:rsid w:val="00C4241A"/>
    <w:rsid w:val="00C473FC"/>
    <w:rsid w:val="00C47D51"/>
    <w:rsid w:val="00C515D9"/>
    <w:rsid w:val="00C5404B"/>
    <w:rsid w:val="00C61815"/>
    <w:rsid w:val="00C63BD5"/>
    <w:rsid w:val="00C64C73"/>
    <w:rsid w:val="00C66B95"/>
    <w:rsid w:val="00C672D0"/>
    <w:rsid w:val="00C9046A"/>
    <w:rsid w:val="00CA1E25"/>
    <w:rsid w:val="00CA482D"/>
    <w:rsid w:val="00CB1E93"/>
    <w:rsid w:val="00CB481D"/>
    <w:rsid w:val="00CB7640"/>
    <w:rsid w:val="00CC7002"/>
    <w:rsid w:val="00CD0C70"/>
    <w:rsid w:val="00CD3302"/>
    <w:rsid w:val="00CD5F41"/>
    <w:rsid w:val="00CD6C49"/>
    <w:rsid w:val="00CE184C"/>
    <w:rsid w:val="00CE2A4E"/>
    <w:rsid w:val="00CE6733"/>
    <w:rsid w:val="00CF56B9"/>
    <w:rsid w:val="00D026EC"/>
    <w:rsid w:val="00D04E57"/>
    <w:rsid w:val="00D1016C"/>
    <w:rsid w:val="00D135B0"/>
    <w:rsid w:val="00D42EED"/>
    <w:rsid w:val="00D43447"/>
    <w:rsid w:val="00D439FE"/>
    <w:rsid w:val="00D44EFE"/>
    <w:rsid w:val="00D4507B"/>
    <w:rsid w:val="00D45AFD"/>
    <w:rsid w:val="00D550CC"/>
    <w:rsid w:val="00D6339F"/>
    <w:rsid w:val="00D63826"/>
    <w:rsid w:val="00D72A07"/>
    <w:rsid w:val="00D80429"/>
    <w:rsid w:val="00D87464"/>
    <w:rsid w:val="00D87DC7"/>
    <w:rsid w:val="00D902A0"/>
    <w:rsid w:val="00D910EC"/>
    <w:rsid w:val="00DA6C7F"/>
    <w:rsid w:val="00DB103A"/>
    <w:rsid w:val="00DB628E"/>
    <w:rsid w:val="00DC50DC"/>
    <w:rsid w:val="00DC522C"/>
    <w:rsid w:val="00DD2154"/>
    <w:rsid w:val="00E00E39"/>
    <w:rsid w:val="00E05DA0"/>
    <w:rsid w:val="00E12B48"/>
    <w:rsid w:val="00E20674"/>
    <w:rsid w:val="00E262A4"/>
    <w:rsid w:val="00E26710"/>
    <w:rsid w:val="00E424D2"/>
    <w:rsid w:val="00E61E38"/>
    <w:rsid w:val="00E66D92"/>
    <w:rsid w:val="00E81071"/>
    <w:rsid w:val="00E82891"/>
    <w:rsid w:val="00E82BF1"/>
    <w:rsid w:val="00E8432A"/>
    <w:rsid w:val="00E84975"/>
    <w:rsid w:val="00E90D0B"/>
    <w:rsid w:val="00E920AF"/>
    <w:rsid w:val="00EB0CAF"/>
    <w:rsid w:val="00EB3AE8"/>
    <w:rsid w:val="00EB4567"/>
    <w:rsid w:val="00EC3598"/>
    <w:rsid w:val="00EE0758"/>
    <w:rsid w:val="00EE1329"/>
    <w:rsid w:val="00EE7828"/>
    <w:rsid w:val="00EF0C22"/>
    <w:rsid w:val="00EF4732"/>
    <w:rsid w:val="00F11397"/>
    <w:rsid w:val="00F143CF"/>
    <w:rsid w:val="00F1680D"/>
    <w:rsid w:val="00F4411D"/>
    <w:rsid w:val="00F555AD"/>
    <w:rsid w:val="00F5642B"/>
    <w:rsid w:val="00F65963"/>
    <w:rsid w:val="00F65CB5"/>
    <w:rsid w:val="00F712D6"/>
    <w:rsid w:val="00F956F6"/>
    <w:rsid w:val="00FA136E"/>
    <w:rsid w:val="00FA4C67"/>
    <w:rsid w:val="00FA7E96"/>
    <w:rsid w:val="00FD1821"/>
    <w:rsid w:val="00FD2E4E"/>
    <w:rsid w:val="00FD681C"/>
    <w:rsid w:val="00FE0587"/>
    <w:rsid w:val="00FE3B4C"/>
    <w:rsid w:val="00FF28C7"/>
    <w:rsid w:val="00FF4DD6"/>
    <w:rsid w:val="0F503C99"/>
    <w:rsid w:val="32D1904E"/>
    <w:rsid w:val="3F49C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B2DF780"/>
  <w15:chartTrackingRefBased/>
  <w15:docId w15:val="{1EAC0722-1F9B-41F8-BE91-71BCA666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0"/>
    <w:lsdException w:name="heading 3" w:uiPriority="0"/>
    <w:lsdException w:name="heading 4" w:semiHidden="1" w:uiPriority="9" w:unhideWhenUsed="1" w:qFormat="1"/>
    <w:lsdException w:name="heading 5" w:semiHidden="1" w:uiPriority="9" w:unhideWhenUsed="1" w:qFormat="1"/>
    <w:lsdException w:name="heading 6" w:uiPriority="9"/>
    <w:lsdException w:name="heading 7" w:uiPriority="9"/>
    <w:lsdException w:name="heading 8" w:semiHidden="1" w:uiPriority="9" w:unhideWhenUsed="1" w:qFormat="1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rFonts w:ascii="Times" w:hAnsi="Times" w:cs="Times"/>
      <w:sz w:val="24"/>
      <w:lang w:val="es-ES_tradnl"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CA1E25"/>
    <w:pPr>
      <w:keepNext/>
      <w:keepLines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val="es-ES"/>
    </w:rPr>
  </w:style>
  <w:style w:type="paragraph" w:styleId="Ttulo2">
    <w:name w:val="heading 2"/>
    <w:basedOn w:val="Normal"/>
    <w:next w:val="Normal"/>
    <w:link w:val="Ttulo2Car"/>
    <w:pPr>
      <w:keepNext/>
      <w:numPr>
        <w:ilvl w:val="1"/>
        <w:numId w:val="1"/>
      </w:numPr>
      <w:outlineLvl w:val="1"/>
    </w:pPr>
    <w:rPr>
      <w:b/>
      <w:i/>
    </w:rPr>
  </w:style>
  <w:style w:type="paragraph" w:styleId="Ttulo3">
    <w:name w:val="heading 3"/>
    <w:basedOn w:val="Normal"/>
    <w:next w:val="Normal"/>
    <w:pPr>
      <w:keepNext/>
      <w:numPr>
        <w:ilvl w:val="2"/>
        <w:numId w:val="1"/>
      </w:numPr>
      <w:outlineLvl w:val="2"/>
    </w:pPr>
    <w:rPr>
      <w:b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0C7479" w:themeColor="accent1" w:themeShade="BF"/>
      <w:kern w:val="1"/>
      <w:sz w:val="22"/>
      <w:szCs w:val="22"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color w:val="0C7479" w:themeColor="accent1" w:themeShade="BF"/>
      <w:kern w:val="1"/>
      <w:sz w:val="22"/>
      <w:szCs w:val="22"/>
      <w:lang w:val="es-ES"/>
    </w:rPr>
  </w:style>
  <w:style w:type="paragraph" w:styleId="Ttulo6">
    <w:name w:val="heading 6"/>
    <w:basedOn w:val="Normal"/>
    <w:next w:val="Normal"/>
    <w:pPr>
      <w:keepNext/>
      <w:numPr>
        <w:ilvl w:val="5"/>
        <w:numId w:val="1"/>
      </w:numPr>
      <w:jc w:val="both"/>
      <w:outlineLvl w:val="5"/>
    </w:pPr>
    <w:rPr>
      <w:rFonts w:ascii="Garamond" w:hAnsi="Garamond"/>
      <w:b/>
    </w:rPr>
  </w:style>
  <w:style w:type="paragraph" w:styleId="Ttulo7">
    <w:name w:val="heading 7"/>
    <w:basedOn w:val="Normal"/>
    <w:next w:val="Normal"/>
    <w:pPr>
      <w:keepNext/>
      <w:numPr>
        <w:ilvl w:val="6"/>
        <w:numId w:val="1"/>
      </w:numPr>
      <w:jc w:val="both"/>
      <w:outlineLvl w:val="6"/>
    </w:pPr>
    <w:rPr>
      <w:rFonts w:ascii="Garamond" w:hAnsi="Garamond"/>
      <w:b/>
      <w:i/>
      <w:sz w:val="40"/>
    </w:rPr>
  </w:style>
  <w:style w:type="paragraph" w:styleId="Ttulo8">
    <w:name w:val="heading 8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kern w:val="1"/>
      <w:sz w:val="21"/>
      <w:szCs w:val="21"/>
      <w:lang w:val="es-ES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jc w:val="both"/>
      <w:outlineLvl w:val="8"/>
    </w:pPr>
    <w:rPr>
      <w:rFonts w:ascii="Times New Roman" w:hAnsi="Times New Roman"/>
      <w:b/>
      <w:sz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Fuentedeprrafopredeter1">
    <w:name w:val="Fuente de párrafo predeter.1"/>
  </w:style>
  <w:style w:type="character" w:customStyle="1" w:styleId="Vietas">
    <w:name w:val="Viñetas"/>
    <w:rPr>
      <w:rFonts w:ascii="OpenSymbol" w:eastAsia="OpenSymbol" w:hAnsi="OpenSymbol" w:cs="OpenSymbol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rFonts w:ascii="Times New Roman" w:hAnsi="Times New Roman"/>
      <w:sz w:val="20"/>
    </w:r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Sangradetextonormal">
    <w:name w:val="Body Text Indent"/>
    <w:basedOn w:val="Normal"/>
    <w:pPr>
      <w:ind w:left="705" w:hanging="705"/>
    </w:pPr>
    <w:rPr>
      <w:sz w:val="20"/>
    </w:rPr>
  </w:style>
  <w:style w:type="paragraph" w:customStyle="1" w:styleId="Textoindependiente21">
    <w:name w:val="Texto independiente 21"/>
    <w:basedOn w:val="Normal"/>
    <w:rPr>
      <w:rFonts w:ascii="Arial" w:hAnsi="Arial"/>
      <w:i/>
      <w:sz w:val="16"/>
      <w:lang w:val="es-ES"/>
    </w:rPr>
  </w:style>
  <w:style w:type="paragraph" w:customStyle="1" w:styleId="Textoindependiente31">
    <w:name w:val="Texto independiente 31"/>
    <w:basedOn w:val="Normal"/>
    <w:rPr>
      <w:rFonts w:ascii="Arial" w:hAnsi="Arial"/>
      <w:i/>
      <w:sz w:val="18"/>
      <w:lang w:val="es-ES"/>
    </w:rPr>
  </w:style>
  <w:style w:type="paragraph" w:customStyle="1" w:styleId="Textocomentario1">
    <w:name w:val="Texto comentario1"/>
    <w:basedOn w:val="Normal"/>
    <w:rPr>
      <w:sz w:val="20"/>
    </w:rPr>
  </w:style>
  <w:style w:type="paragraph" w:styleId="Ttulo">
    <w:name w:val="Title"/>
    <w:aliases w:val="Ref"/>
    <w:basedOn w:val="Normal"/>
    <w:next w:val="Normal"/>
    <w:link w:val="TtuloCar"/>
    <w:uiPriority w:val="10"/>
    <w:qFormat/>
    <w:rsid w:val="00CA1E25"/>
    <w:pPr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Cs w:val="56"/>
      <w:lang w:val="es-ES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CA1E25"/>
    <w:pPr>
      <w:numPr>
        <w:ilvl w:val="1"/>
      </w:numPr>
    </w:pPr>
    <w:rPr>
      <w:rFonts w:asciiTheme="minorHAnsi" w:eastAsiaTheme="minorEastAsia" w:hAnsiTheme="minorHAnsi" w:cstheme="minorBidi"/>
      <w:b/>
      <w:sz w:val="20"/>
      <w:szCs w:val="22"/>
      <w:lang w:val="es-E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table" w:styleId="Tablaconcuadrcula">
    <w:name w:val="Table Grid"/>
    <w:basedOn w:val="Tablanormal"/>
    <w:uiPriority w:val="59"/>
    <w:rsid w:val="00D72A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1">
    <w:name w:val="Normal (Web) Char1"/>
    <w:aliases w:val="Normal (Web) Char Char,Normal (Web) Char Char Char1"/>
    <w:link w:val="wordsection1"/>
    <w:uiPriority w:val="99"/>
    <w:locked/>
    <w:rsid w:val="007728A0"/>
    <w:rPr>
      <w:color w:val="000000"/>
    </w:rPr>
  </w:style>
  <w:style w:type="paragraph" w:customStyle="1" w:styleId="wordsection1">
    <w:name w:val="wordsection1"/>
    <w:basedOn w:val="Normal"/>
    <w:link w:val="NormalWebChar1"/>
    <w:uiPriority w:val="99"/>
    <w:rsid w:val="007728A0"/>
    <w:pPr>
      <w:suppressAutoHyphens w:val="0"/>
      <w:spacing w:before="100" w:beforeAutospacing="1" w:after="100" w:afterAutospacing="1"/>
    </w:pPr>
    <w:rPr>
      <w:rFonts w:ascii="Times New Roman" w:hAnsi="Times New Roman" w:cs="Times New Roman"/>
      <w:color w:val="000000"/>
      <w:sz w:val="20"/>
      <w:lang w:val="es-ES" w:eastAsia="es-ES"/>
    </w:rPr>
  </w:style>
  <w:style w:type="paragraph" w:styleId="Sinespaciado">
    <w:name w:val="No Spacing"/>
    <w:aliases w:val="valor añadido"/>
    <w:uiPriority w:val="1"/>
    <w:qFormat/>
    <w:rsid w:val="00CA1E25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character" w:customStyle="1" w:styleId="Ttulo2Car">
    <w:name w:val="Título 2 Car"/>
    <w:link w:val="Ttulo2"/>
    <w:rsid w:val="006D5EFB"/>
    <w:rPr>
      <w:rFonts w:ascii="Times" w:hAnsi="Times" w:cs="Times"/>
      <w:b/>
      <w:i/>
      <w:sz w:val="24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5EF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D5EFB"/>
    <w:rPr>
      <w:rFonts w:ascii="Segoe UI" w:hAnsi="Segoe UI" w:cs="Segoe UI"/>
      <w:sz w:val="18"/>
      <w:szCs w:val="18"/>
      <w:lang w:val="es-ES_tradnl" w:eastAsia="ar-SA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52F26"/>
    <w:rPr>
      <w:rFonts w:asciiTheme="majorHAnsi" w:eastAsiaTheme="majorEastAsia" w:hAnsiTheme="majorHAnsi" w:cstheme="majorBidi"/>
      <w:color w:val="0C7479" w:themeColor="accent1" w:themeShade="BF"/>
      <w:kern w:val="1"/>
      <w:sz w:val="22"/>
      <w:szCs w:val="22"/>
      <w:lang w:eastAsia="ar-SA"/>
    </w:rPr>
  </w:style>
  <w:style w:type="paragraph" w:styleId="Prrafodelista">
    <w:name w:val="List Paragraph"/>
    <w:basedOn w:val="Normal"/>
    <w:uiPriority w:val="34"/>
    <w:qFormat/>
    <w:rsid w:val="00B2235E"/>
    <w:pPr>
      <w:suppressAutoHyphens w:val="0"/>
      <w:autoSpaceDE w:val="0"/>
      <w:autoSpaceDN w:val="0"/>
      <w:spacing w:before="146"/>
      <w:ind w:left="558" w:hanging="361"/>
    </w:pPr>
    <w:rPr>
      <w:rFonts w:ascii="Calibri" w:eastAsiaTheme="minorHAnsi" w:hAnsi="Calibri" w:cs="Calibri"/>
      <w:sz w:val="22"/>
      <w:szCs w:val="22"/>
      <w:lang w:val="es-ES" w:eastAsia="es-ES"/>
    </w:rPr>
  </w:style>
  <w:style w:type="paragraph" w:customStyle="1" w:styleId="paragraph">
    <w:name w:val="paragraph"/>
    <w:basedOn w:val="Normal"/>
    <w:rsid w:val="00B2235E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B2235E"/>
  </w:style>
  <w:style w:type="character" w:customStyle="1" w:styleId="eop">
    <w:name w:val="eop"/>
    <w:basedOn w:val="Fuentedeprrafopredeter"/>
    <w:rsid w:val="00B2235E"/>
  </w:style>
  <w:style w:type="paragraph" w:styleId="Encabezado">
    <w:name w:val="header"/>
    <w:basedOn w:val="Normal"/>
    <w:link w:val="EncabezadoCar"/>
    <w:uiPriority w:val="99"/>
    <w:unhideWhenUsed/>
    <w:rsid w:val="00E262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62A4"/>
    <w:rPr>
      <w:rFonts w:ascii="Times" w:hAnsi="Times" w:cs="Times"/>
      <w:sz w:val="24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E262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62A4"/>
    <w:rPr>
      <w:rFonts w:ascii="Times" w:hAnsi="Times" w:cs="Times"/>
      <w:sz w:val="24"/>
      <w:lang w:val="es-ES_tradnl" w:eastAsia="ar-SA"/>
    </w:rPr>
  </w:style>
  <w:style w:type="paragraph" w:customStyle="1" w:styleId="TITULOVA">
    <w:name w:val="TITULO VA"/>
    <w:basedOn w:val="Sinespaciado"/>
    <w:qFormat/>
    <w:rsid w:val="00CA1E25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customStyle="1" w:styleId="VA">
    <w:name w:val="VA"/>
    <w:basedOn w:val="Sinespaciado"/>
    <w:qFormat/>
    <w:rsid w:val="00CA1E25"/>
    <w:pPr>
      <w:shd w:val="clear" w:color="auto" w:fill="119CA3" w:themeFill="accent1"/>
    </w:pPr>
    <w:rPr>
      <w:lang w:val="pt-BR"/>
    </w:rPr>
  </w:style>
  <w:style w:type="paragraph" w:customStyle="1" w:styleId="Precio">
    <w:name w:val="Precio"/>
    <w:basedOn w:val="Normal"/>
    <w:link w:val="PrecioCar"/>
    <w:autoRedefine/>
    <w:qFormat/>
    <w:rsid w:val="00EE132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tabs>
        <w:tab w:val="left" w:pos="2820"/>
      </w:tabs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6"/>
      <w:lang w:val="es-ES"/>
    </w:rPr>
  </w:style>
  <w:style w:type="character" w:customStyle="1" w:styleId="PrecioCar">
    <w:name w:val="Precio Car"/>
    <w:basedOn w:val="Fuentedeprrafopredeter"/>
    <w:link w:val="Precio"/>
    <w:rsid w:val="00EE1329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56"/>
      <w:shd w:val="clear" w:color="auto" w:fill="119CA3" w:themeFill="accent1"/>
      <w:lang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CA1E25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CA1E25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CA1E25"/>
    <w:rPr>
      <w:rFonts w:asciiTheme="minorHAnsi" w:eastAsiaTheme="minorEastAsia" w:hAnsiTheme="minorHAnsi" w:cstheme="minorBidi"/>
      <w:b/>
      <w:szCs w:val="22"/>
      <w:lang w:eastAsia="ar-SA"/>
    </w:rPr>
  </w:style>
  <w:style w:type="character" w:styleId="Textoennegrita">
    <w:name w:val="Strong"/>
    <w:aliases w:val="Opcionales"/>
    <w:qFormat/>
    <w:rsid w:val="00CA1E25"/>
    <w:rPr>
      <w:rFonts w:asciiTheme="minorHAnsi" w:hAnsiTheme="minorHAnsi"/>
      <w:b/>
      <w:bCs/>
      <w:i/>
      <w:color w:val="119CA3" w:themeColor="accent1"/>
      <w:sz w:val="18"/>
    </w:rPr>
  </w:style>
  <w:style w:type="character" w:styleId="nfasissutil">
    <w:name w:val="Subtle Emphasis"/>
    <w:aliases w:val="Cursiva"/>
    <w:basedOn w:val="Fuentedeprrafopredeter"/>
    <w:uiPriority w:val="19"/>
    <w:qFormat/>
    <w:rsid w:val="00CA1E25"/>
    <w:rPr>
      <w:rFonts w:asciiTheme="minorHAnsi" w:hAnsiTheme="minorHAnsi"/>
      <w:b/>
      <w:i/>
      <w:iCs/>
      <w:color w:val="000000" w:themeColor="text1"/>
      <w:sz w:val="18"/>
    </w:rPr>
  </w:style>
  <w:style w:type="character" w:styleId="Hipervnculo">
    <w:name w:val="Hyperlink"/>
    <w:basedOn w:val="Fuentedeprrafopredeter1"/>
    <w:rsid w:val="008E1964"/>
    <w:rPr>
      <w:color w:val="000000"/>
      <w:u w:val="single"/>
    </w:rPr>
  </w:style>
  <w:style w:type="paragraph" w:styleId="NormalWeb">
    <w:name w:val="Normal (Web)"/>
    <w:basedOn w:val="Normal"/>
    <w:uiPriority w:val="99"/>
    <w:rsid w:val="008E1964"/>
    <w:pPr>
      <w:spacing w:before="280" w:after="280"/>
    </w:pPr>
    <w:rPr>
      <w:rFonts w:ascii="Times New Roman" w:hAnsi="Times New Roman" w:cs="Times New Roman"/>
      <w:szCs w:val="24"/>
      <w:lang w:val="es-ES"/>
    </w:rPr>
  </w:style>
  <w:style w:type="character" w:customStyle="1" w:styleId="hps">
    <w:name w:val="hps"/>
    <w:basedOn w:val="Fuentedeprrafopredeter"/>
    <w:rsid w:val="008C6F9C"/>
  </w:style>
  <w:style w:type="character" w:customStyle="1" w:styleId="WW8Num5z3">
    <w:name w:val="WW8Num5z3"/>
    <w:rsid w:val="0069455F"/>
    <w:rPr>
      <w:rFonts w:ascii="Symbol" w:hAnsi="Symbol"/>
    </w:rPr>
  </w:style>
  <w:style w:type="character" w:customStyle="1" w:styleId="WW-Absatz-Standardschriftart1111111111111">
    <w:name w:val="WW-Absatz-Standardschriftart1111111111111"/>
    <w:rsid w:val="00321A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30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18" ma:contentTypeDescription="Crear nuevo documento." ma:contentTypeScope="" ma:versionID="12600c9b625ed72c2565b627642737b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e3ca787d1efe73c4b2628fde94c51395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48079F-9637-4F30-8DDD-0D16AB10DE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A31830-9389-4960-B7FE-5606BBC4B1E9}">
  <ds:schemaRefs>
    <ds:schemaRef ds:uri="http://schemas.microsoft.com/office/2006/metadata/properties"/>
    <ds:schemaRef ds:uri="http://schemas.microsoft.com/office/infopath/2007/PartnerControls"/>
    <ds:schemaRef ds:uri="5f9b093c-c45a-4a2b-bace-9f09abd13110"/>
    <ds:schemaRef ds:uri="635a4afa-6613-49d7-999d-1bb454330ac5"/>
  </ds:schemaRefs>
</ds:datastoreItem>
</file>

<file path=customXml/itemProps3.xml><?xml version="1.0" encoding="utf-8"?>
<ds:datastoreItem xmlns:ds="http://schemas.openxmlformats.org/officeDocument/2006/customXml" ds:itemID="{D0357FE5-97E6-4C8C-B890-6411F8C78B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261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AVENTURA DORADA</vt:lpstr>
    </vt:vector>
  </TitlesOfParts>
  <Company>surland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AVENTURA DORADA</dc:title>
  <dc:subject/>
  <dc:creator>Julio Ramos</dc:creator>
  <cp:keywords/>
  <cp:lastModifiedBy>Cristina Serrano</cp:lastModifiedBy>
  <cp:revision>14</cp:revision>
  <cp:lastPrinted>2018-11-18T19:10:00Z</cp:lastPrinted>
  <dcterms:created xsi:type="dcterms:W3CDTF">2024-06-21T08:41:00Z</dcterms:created>
  <dcterms:modified xsi:type="dcterms:W3CDTF">2024-06-21T09:45:00Z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