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01A18" w:rsidR="0009225C" w:rsidP="0009225C" w:rsidRDefault="0009225C" w14:paraId="197FE061" w14:textId="77777777">
      <w:pPr>
        <w:pStyle w:val="Ttulo1"/>
        <w:spacing w:before="0"/>
        <w:rPr>
          <w:i/>
          <w:iCs/>
          <w:sz w:val="80"/>
          <w:szCs w:val="80"/>
        </w:rPr>
      </w:pPr>
      <w:r w:rsidRPr="00F01A18">
        <w:rPr>
          <w:i/>
          <w:iCs/>
          <w:noProof/>
          <w:sz w:val="80"/>
          <w:szCs w:val="80"/>
          <w:lang w:eastAsia="es-ES_tradnl"/>
        </w:rPr>
        <w:t>Tesoros de Escocia</w:t>
      </w:r>
    </w:p>
    <w:p w:rsidRPr="00062DDF" w:rsidR="0009225C" w:rsidP="0009225C" w:rsidRDefault="0009225C" w14:paraId="59CF9A64" w14:textId="5D8B691F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 B 15</w:t>
      </w:r>
      <w:r>
        <w:t>30</w:t>
      </w:r>
    </w:p>
    <w:p w:rsidRPr="00062DDF" w:rsidR="0009225C" w:rsidP="0009225C" w:rsidRDefault="0009225C" w14:paraId="0C62CE2A" w14:textId="77777777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:rsidRPr="0054133E" w:rsidR="0009225C" w:rsidP="0054133E" w:rsidRDefault="0009225C" w14:paraId="458BE0F2" w14:textId="1596DA4A">
      <w:pPr>
        <w:pStyle w:val="Precio"/>
        <w:rPr>
          <w:color w:val="943634"/>
        </w:rPr>
      </w:pPr>
      <w:r w:rsidRPr="0054133E">
        <w:t xml:space="preserve">8 días </w:t>
      </w:r>
      <w:proofErr w:type="gramStart"/>
      <w:r w:rsidRPr="0054133E">
        <w:t>desde  €</w:t>
      </w:r>
      <w:proofErr w:type="spellStart"/>
      <w:proofErr w:type="gramEnd"/>
      <w:r w:rsidRPr="0054133E">
        <w:t>ur</w:t>
      </w:r>
      <w:proofErr w:type="spellEnd"/>
      <w:r w:rsidRPr="0054133E">
        <w:t xml:space="preserve"> 1.</w:t>
      </w:r>
      <w:r w:rsidR="00521C45">
        <w:t>540</w:t>
      </w:r>
    </w:p>
    <w:p w:rsidR="0009225C" w:rsidP="0009225C" w:rsidRDefault="0009225C" w14:paraId="22418CE4" w14:textId="77777777">
      <w:pPr>
        <w:jc w:val="center"/>
        <w:rPr>
          <w:rStyle w:val="Textoennegrita"/>
          <w:rFonts w:ascii="Comic Sans MS" w:hAnsi="Comic Sans MS" w:cs="Arial"/>
          <w:i w:val="0"/>
          <w:iCs/>
          <w:sz w:val="20"/>
        </w:rPr>
      </w:pPr>
    </w:p>
    <w:p w:rsidRPr="001B43CD" w:rsidR="001B43CD" w:rsidP="001B43CD" w:rsidRDefault="001B43CD" w14:paraId="5335AEC7" w14:textId="77777777">
      <w:pPr>
        <w:jc w:val="center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Viviremos una experiencia escocesa única e inolvidable: Tour exclusivo con lo mejor de Escocia. Descubriremos la esencia de Escocia visitando algunos de sus lugares más emblemáticos, como la histórica Universidad de </w:t>
      </w:r>
      <w:proofErr w:type="spellStart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>St</w:t>
      </w:r>
      <w:proofErr w:type="spellEnd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Andrews, la impresionante región de las </w:t>
      </w:r>
      <w:proofErr w:type="spellStart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>Highlands</w:t>
      </w:r>
      <w:proofErr w:type="spellEnd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con su místico Lago Ness, la fascinante Isla de </w:t>
      </w:r>
      <w:proofErr w:type="spellStart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>Skye</w:t>
      </w:r>
      <w:proofErr w:type="spellEnd"/>
      <w:r w:rsidRPr="001B43C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con sus paisajes de ensueño y la zona de los Lagos de Escocia, un paraíso natural por explorar.</w:t>
      </w:r>
    </w:p>
    <w:p w:rsidRPr="001B43CD" w:rsidR="0009225C" w:rsidP="0009225C" w:rsidRDefault="0009225C" w14:paraId="30A65453" w14:textId="77777777">
      <w:pPr>
        <w:jc w:val="both"/>
        <w:rPr>
          <w:rStyle w:val="Textoennegrita"/>
          <w:rFonts w:ascii="Calibri" w:hAnsi="Calibri" w:cs="Arial"/>
          <w:b w:val="0"/>
          <w:szCs w:val="18"/>
          <w:lang w:val="es-ES"/>
        </w:rPr>
      </w:pPr>
    </w:p>
    <w:p w:rsidRPr="004E004A" w:rsidR="0009225C" w:rsidP="004E004A" w:rsidRDefault="0009225C" w14:paraId="77FDC153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1 - Edimburgo</w:t>
      </w:r>
    </w:p>
    <w:p w:rsidRPr="00AD34D6" w:rsidR="0009225C" w:rsidP="0009225C" w:rsidRDefault="0009225C" w14:paraId="5CEE90CD" w14:textId="42817A7C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Llegada a Edimburgo y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traslado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al hotel</w:t>
      </w:r>
      <w:r w:rsid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Alojamiento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</w:p>
    <w:p w:rsidRPr="00E84E37" w:rsidR="0009225C" w:rsidP="0009225C" w:rsidRDefault="0009225C" w14:paraId="4735E7DB" w14:textId="77777777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:rsidRPr="004E004A" w:rsidR="0009225C" w:rsidP="004E004A" w:rsidRDefault="0009225C" w14:paraId="7A0C9F29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2 - Edimburgo</w:t>
      </w:r>
    </w:p>
    <w:p w:rsidRPr="00DA24E2" w:rsidR="0009225C" w:rsidP="1DD7A801" w:rsidRDefault="0009225C" w14:paraId="5142E998" w14:textId="77777777">
      <w:pPr>
        <w:jc w:val="both"/>
        <w:rPr>
          <w:rStyle w:val="Textoennegrita"/>
          <w:rFonts w:cs="Calibri" w:cstheme="minorAscii"/>
          <w:i w:val="0"/>
          <w:iCs w:val="0"/>
          <w:color w:val="auto"/>
          <w:lang w:val="es-ES"/>
        </w:rPr>
      </w:pP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Desayuno.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Deben estar preparados en la recepción del hotel a las 08.20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hrs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para la salida de la excursión a las 08.30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hrs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.</w:t>
      </w:r>
      <w:r w:rsidRPr="1DD7A801" w:rsidR="0009225C">
        <w:rPr>
          <w:rStyle w:val="Textoennegrita"/>
          <w:rFonts w:cs="Calibri" w:cstheme="minorAscii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Visita de la ciudad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por la mañana incluyendo entrada al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Castillo de Edimburgo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y la tarde libre, con la posibilidad de visitar la elegante ‘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Georgian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New Town’ del siglo XVIII y el histórico ‘Old Town’.  El edificio del parlamento es impresionante, merece la pena visitarlo, así como los jardines de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Princes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Street.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Alojamiento.</w:t>
      </w:r>
    </w:p>
    <w:p w:rsidRPr="00E84E37" w:rsidR="0009225C" w:rsidP="0009225C" w:rsidRDefault="0009225C" w14:paraId="0F08563F" w14:textId="77777777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:rsidRPr="004E004A" w:rsidR="0009225C" w:rsidP="004E004A" w:rsidRDefault="0009225C" w14:paraId="4DE16330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3 - Edimburgo - Fife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St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Andrews – Dundee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Glamis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Castle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Aberdeen </w:t>
      </w:r>
    </w:p>
    <w:p w:rsidRPr="00137190" w:rsidR="0009225C" w:rsidP="0009225C" w:rsidRDefault="0009225C" w14:paraId="5AA6FA08" w14:textId="244E3049">
      <w:pPr>
        <w:rPr>
          <w:rFonts w:asciiTheme="minorHAnsi" w:hAnsiTheme="minorHAnsi" w:cstheme="minorHAnsi"/>
          <w:sz w:val="18"/>
          <w:szCs w:val="18"/>
        </w:rPr>
      </w:pP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>Desayuno</w:t>
      </w:r>
      <w:r w:rsidRPr="00DA24E2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 xml:space="preserve">Salida a </w:t>
      </w:r>
      <w:r w:rsidRPr="0054133E" w:rsidR="004E004A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las 08.</w:t>
      </w:r>
      <w:r w:rsidR="00A85AE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2</w:t>
      </w:r>
      <w:r w:rsidRPr="0054133E" w:rsidR="004E004A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0</w:t>
      </w:r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 xml:space="preserve"> </w:t>
      </w:r>
      <w:proofErr w:type="spellStart"/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hrs</w:t>
      </w:r>
      <w:proofErr w:type="spellEnd"/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, hacia</w:t>
      </w:r>
      <w:r w:rsidRPr="0054133E">
        <w:rPr>
          <w:rStyle w:val="Textoennegrita"/>
          <w:rFonts w:cstheme="minorHAnsi"/>
          <w:szCs w:val="18"/>
          <w:lang w:val="es-ES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 xml:space="preserve">Edimburgo cruzando el famoso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Bridge</w:t>
      </w:r>
      <w:r w:rsidRPr="00137190">
        <w:rPr>
          <w:rFonts w:asciiTheme="minorHAnsi" w:hAnsiTheme="minorHAnsi" w:cstheme="minorHAnsi"/>
          <w:sz w:val="18"/>
          <w:szCs w:val="18"/>
        </w:rPr>
        <w:t>, con sus vistas panorámicas al “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Firth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of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”, y viajaremos por el </w:t>
      </w:r>
      <w:r w:rsidRPr="00137190">
        <w:rPr>
          <w:rFonts w:asciiTheme="minorHAnsi" w:hAnsiTheme="minorHAnsi" w:cstheme="minorHAnsi"/>
          <w:b/>
          <w:sz w:val="18"/>
          <w:szCs w:val="18"/>
        </w:rPr>
        <w:t>Reino de Fife</w:t>
      </w:r>
      <w:r w:rsidRPr="00137190">
        <w:rPr>
          <w:rFonts w:asciiTheme="minorHAnsi" w:hAnsiTheme="minorHAnsi" w:cstheme="minorHAnsi"/>
          <w:sz w:val="18"/>
          <w:szCs w:val="18"/>
        </w:rPr>
        <w:t xml:space="preserve"> en ruta hacia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</w:t>
      </w:r>
      <w:r w:rsidRPr="00137190">
        <w:rPr>
          <w:rFonts w:asciiTheme="minorHAnsi" w:hAnsiTheme="minorHAnsi" w:cstheme="minorHAnsi"/>
          <w:sz w:val="18"/>
          <w:szCs w:val="18"/>
        </w:rPr>
        <w:t xml:space="preserve">, famosa a nivel mundial por ser </w:t>
      </w:r>
      <w:r w:rsidRPr="00137190">
        <w:rPr>
          <w:rFonts w:asciiTheme="minorHAnsi" w:hAnsiTheme="minorHAnsi" w:cstheme="minorHAnsi"/>
          <w:b/>
          <w:sz w:val="18"/>
          <w:szCs w:val="18"/>
        </w:rPr>
        <w:t>la cuna del golf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sede de la </w:t>
      </w:r>
      <w:r w:rsidRPr="00137190">
        <w:rPr>
          <w:rFonts w:asciiTheme="minorHAnsi" w:hAnsiTheme="minorHAnsi" w:cstheme="minorHAnsi"/>
          <w:b/>
          <w:sz w:val="18"/>
          <w:szCs w:val="18"/>
        </w:rPr>
        <w:t>Universidad más antigua de Escocia</w:t>
      </w:r>
      <w:r w:rsidRPr="00137190">
        <w:rPr>
          <w:rFonts w:asciiTheme="minorHAnsi" w:hAnsiTheme="minorHAnsi" w:cstheme="minorHAnsi"/>
          <w:sz w:val="18"/>
          <w:szCs w:val="18"/>
        </w:rPr>
        <w:t xml:space="preserve">. Aquí, estudiaron el </w:t>
      </w:r>
      <w:r w:rsidRPr="00137190">
        <w:rPr>
          <w:rFonts w:asciiTheme="minorHAnsi" w:hAnsiTheme="minorHAnsi" w:cstheme="minorHAnsi"/>
          <w:b/>
          <w:sz w:val="18"/>
          <w:szCs w:val="18"/>
        </w:rPr>
        <w:t>Príncipe Guillermo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</w:t>
      </w:r>
      <w:r w:rsidRPr="00137190">
        <w:rPr>
          <w:rFonts w:asciiTheme="minorHAnsi" w:hAnsiTheme="minorHAnsi" w:cstheme="minorHAnsi"/>
          <w:b/>
          <w:sz w:val="18"/>
          <w:szCs w:val="18"/>
        </w:rPr>
        <w:t>Kate Middleton</w:t>
      </w:r>
      <w:r w:rsidRPr="00137190">
        <w:rPr>
          <w:rFonts w:asciiTheme="minorHAnsi" w:hAnsiTheme="minorHAnsi" w:cstheme="minorHAnsi"/>
          <w:sz w:val="18"/>
          <w:szCs w:val="18"/>
        </w:rPr>
        <w:t xml:space="preserve">. Se verán por fuera la </w:t>
      </w:r>
      <w:r w:rsidRPr="00137190">
        <w:rPr>
          <w:rFonts w:asciiTheme="minorHAnsi" w:hAnsiTheme="minorHAnsi" w:cstheme="minorHAnsi"/>
          <w:b/>
          <w:sz w:val="18"/>
          <w:szCs w:val="18"/>
        </w:rPr>
        <w:t xml:space="preserve">Catedral y el Castillo de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 </w:t>
      </w:r>
      <w:r w:rsidRPr="00137190">
        <w:rPr>
          <w:rFonts w:asciiTheme="minorHAnsi" w:hAnsiTheme="minorHAnsi" w:cstheme="minorHAnsi"/>
          <w:sz w:val="18"/>
          <w:szCs w:val="18"/>
        </w:rPr>
        <w:t xml:space="preserve">antes de seguir hacia la ciudad costera de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Dundee</w:t>
      </w:r>
      <w:r w:rsidRPr="00137190">
        <w:rPr>
          <w:rFonts w:asciiTheme="minorHAnsi" w:hAnsiTheme="minorHAnsi" w:cstheme="minorHAnsi"/>
          <w:sz w:val="18"/>
          <w:szCs w:val="18"/>
        </w:rPr>
        <w:t xml:space="preserve">, </w:t>
      </w:r>
      <w:r w:rsidR="0055316B">
        <w:rPr>
          <w:rFonts w:asciiTheme="minorHAnsi" w:hAnsiTheme="minorHAnsi" w:cstheme="minorHAnsi"/>
          <w:sz w:val="18"/>
          <w:szCs w:val="18"/>
        </w:rPr>
        <w:t>con</w:t>
      </w:r>
      <w:r w:rsidRPr="00137190">
        <w:rPr>
          <w:rFonts w:asciiTheme="minorHAnsi" w:hAnsiTheme="minorHAnsi" w:cstheme="minorHAnsi"/>
          <w:sz w:val="18"/>
          <w:szCs w:val="18"/>
        </w:rPr>
        <w:t xml:space="preserve"> tiempo libre para almorzar. Salimos de Dundee hacia el norte, camino al </w:t>
      </w:r>
      <w:r w:rsidRPr="00D41E07">
        <w:rPr>
          <w:rFonts w:asciiTheme="minorHAnsi" w:hAnsiTheme="minorHAnsi" w:cstheme="minorHAnsi"/>
          <w:b/>
          <w:bCs/>
          <w:sz w:val="18"/>
          <w:szCs w:val="18"/>
        </w:rPr>
        <w:t xml:space="preserve">castillo de </w:t>
      </w:r>
      <w:proofErr w:type="spellStart"/>
      <w:r w:rsidRPr="00D41E07">
        <w:rPr>
          <w:rFonts w:asciiTheme="minorHAnsi" w:hAnsiTheme="minorHAnsi" w:cstheme="minorHAnsi"/>
          <w:b/>
          <w:bCs/>
          <w:sz w:val="18"/>
          <w:szCs w:val="18"/>
        </w:rPr>
        <w:t>Glamis</w:t>
      </w:r>
      <w:proofErr w:type="spellEnd"/>
      <w:r w:rsidRPr="00D41E07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137190">
        <w:rPr>
          <w:rFonts w:asciiTheme="minorHAnsi" w:hAnsiTheme="minorHAnsi" w:cstheme="minorHAnsi"/>
          <w:sz w:val="18"/>
          <w:szCs w:val="18"/>
        </w:rPr>
        <w:t xml:space="preserve"> La casa familiar de la reina madre y el lugar de nacimiento de la Princesa Margarita, hermana de la Reina Isabel II.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es un magnífico ejemplar de un castillo fortificado con añadidos posteriores para convertirlo en casa señorial. Haremos una visita del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Castillo </w:t>
      </w:r>
      <w:proofErr w:type="spellStart"/>
      <w:r w:rsidRPr="00137190">
        <w:rPr>
          <w:rFonts w:asciiTheme="minorHAnsi" w:hAnsiTheme="minorHAnsi" w:cstheme="minorHAnsi"/>
          <w:b/>
          <w:bCs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C5019">
        <w:rPr>
          <w:rFonts w:asciiTheme="minorHAnsi" w:hAnsiTheme="minorHAnsi" w:cstheme="minorHAnsi"/>
          <w:sz w:val="18"/>
          <w:szCs w:val="18"/>
        </w:rPr>
        <w:t xml:space="preserve">Finalizaremos nuestro día en </w:t>
      </w:r>
      <w:r w:rsidRPr="00137190">
        <w:rPr>
          <w:rFonts w:asciiTheme="minorHAnsi" w:hAnsiTheme="minorHAnsi" w:cstheme="minorHAnsi"/>
          <w:sz w:val="18"/>
          <w:szCs w:val="18"/>
        </w:rPr>
        <w:t xml:space="preserve">Aberdeen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Cena y alojamiento.</w:t>
      </w:r>
    </w:p>
    <w:p w:rsidRPr="00137190" w:rsidR="0009225C" w:rsidP="0009225C" w:rsidRDefault="0009225C" w14:paraId="52D2FDB1" w14:textId="77777777">
      <w:pPr>
        <w:jc w:val="both"/>
        <w:rPr>
          <w:rStyle w:val="Textoennegrita"/>
          <w:rFonts w:cstheme="minorHAnsi"/>
          <w:b w:val="0"/>
          <w:szCs w:val="18"/>
        </w:rPr>
      </w:pPr>
    </w:p>
    <w:p w:rsidRPr="0054133E" w:rsidR="0009225C" w:rsidP="004E004A" w:rsidRDefault="0009225C" w14:paraId="035B41A7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  <w:lang w:val="en-AU"/>
        </w:rPr>
      </w:pPr>
      <w:r w:rsidRPr="0054133E">
        <w:rPr>
          <w:rStyle w:val="Textoennegrita"/>
          <w:b/>
          <w:bCs w:val="0"/>
          <w:i w:val="0"/>
          <w:color w:val="auto"/>
          <w:sz w:val="20"/>
          <w:lang w:val="en-AU"/>
        </w:rPr>
        <w:t>Día 4 - Aberdeen – Elgin - Whisky Trail – Inverness – Highlands</w:t>
      </w:r>
    </w:p>
    <w:p w:rsidRPr="00137190" w:rsidR="0009225C" w:rsidP="1DD7A801" w:rsidRDefault="0009225C" w14:paraId="5EF248AE" w14:textId="38530148">
      <w:pPr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Desayuno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Al salir de la ciudad portuaria de Aberdeen pasaremos por la catedral y la universidad en el casco viejo y continuaremos nuestra ruta por los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Highlands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hasta llegar a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Elgin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donde visitaremos su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catedral medieval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y después tendremos la oportunidad de probar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una cata de Whiskey.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 Tiempo libre para almorzar.  De camino a Inverness</w:t>
      </w:r>
      <w:r w:rsidRPr="1DD7A801" w:rsidR="00B641B1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,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breve parada en el campo de batalla de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Culloden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antes de proceder a la ciudad de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Inverness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, capital de las tierras altas donde haremos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una visita panorámica a pie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y después tendrán tiempo libre para explorar la ciudad. 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Cena y alojamiento. </w:t>
      </w:r>
    </w:p>
    <w:p w:rsidRPr="00137190" w:rsidR="0009225C" w:rsidP="0009225C" w:rsidRDefault="0009225C" w14:paraId="0FDB3114" w14:textId="77777777">
      <w:pPr>
        <w:jc w:val="both"/>
        <w:rPr>
          <w:rStyle w:val="Textoennegrita"/>
          <w:rFonts w:cstheme="minorHAnsi"/>
          <w:b w:val="0"/>
          <w:szCs w:val="18"/>
        </w:rPr>
      </w:pPr>
    </w:p>
    <w:p w:rsidRPr="004E004A" w:rsidR="0009225C" w:rsidP="004E004A" w:rsidRDefault="0009225C" w14:paraId="66F67506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5 -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Highlands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Lago Ness -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/ Costa Oeste de Escocia</w:t>
      </w:r>
    </w:p>
    <w:p w:rsidRPr="00472F49" w:rsidR="0009225C" w:rsidP="1DD7A801" w:rsidRDefault="0009225C" w14:paraId="17F46031" w14:textId="45822C97">
      <w:pPr>
        <w:jc w:val="both"/>
        <w:rPr>
          <w:rStyle w:val="Textoennegrita"/>
          <w:rFonts w:cs="Calibri" w:cstheme="minorAscii"/>
          <w:i w:val="0"/>
          <w:iCs w:val="0"/>
          <w:color w:val="auto"/>
          <w:lang w:val="es-ES"/>
        </w:rPr>
      </w:pP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Desayuno. </w:t>
      </w:r>
      <w:r w:rsidRPr="1DD7A801" w:rsidR="00FA75EB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Hoy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nos dirigiremos hacia el Lago Ness en busca de su ancestral huésped “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Nessie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”, el esquivo monstruo que vive en los abismos del lago. Podrán ver el Lago Ness desde las orillas donde realizaremos una visita a las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Ruinas Castillo de Urquhart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con vistas hacia el lago.  </w:t>
      </w:r>
      <w:r w:rsidRPr="1DD7A801" w:rsidR="001D7170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Continuamos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a orillas del lago hacia el oeste pasando por el romántico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Castillo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Eilean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Donan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hasta llegar a la mística Isla de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Skye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. Recorreremos los panoramas espectaculares de la isla disfrutando de vistas extraordinarias de los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Cuillin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Hill y llegaremos para ver la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catarata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Mealt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y la roca Kilt. Cena y alojamiento. </w:t>
      </w:r>
    </w:p>
    <w:p w:rsidRPr="00472F49" w:rsidR="0009225C" w:rsidP="0009225C" w:rsidRDefault="0009225C" w14:paraId="151AF8B1" w14:textId="77777777">
      <w:pPr>
        <w:jc w:val="both"/>
        <w:rPr>
          <w:rStyle w:val="Textoennegrita"/>
          <w:rFonts w:cstheme="minorHAnsi"/>
          <w:b w:val="0"/>
          <w:color w:val="auto"/>
          <w:szCs w:val="18"/>
        </w:rPr>
      </w:pPr>
    </w:p>
    <w:p w:rsidRPr="004E004A" w:rsidR="0009225C" w:rsidP="004E004A" w:rsidRDefault="0009225C" w14:paraId="46C35D51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72F49">
        <w:rPr>
          <w:rStyle w:val="Textoennegrita"/>
          <w:b/>
          <w:bCs w:val="0"/>
          <w:i w:val="0"/>
          <w:color w:val="auto"/>
          <w:sz w:val="20"/>
        </w:rPr>
        <w:t xml:space="preserve">Día 6 - Costa </w:t>
      </w: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Oeste de Escocia /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Glencoe – Zona de los Lagos</w:t>
      </w:r>
    </w:p>
    <w:p w:rsidRPr="00472F49" w:rsidR="0009225C" w:rsidP="1DD7A801" w:rsidRDefault="0009225C" w14:paraId="4FDFBD0C" w14:textId="265BFD6E">
      <w:pPr>
        <w:jc w:val="both"/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</w:pP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Desayuno. </w:t>
      </w:r>
      <w:r w:rsidRPr="1DD7A801" w:rsidR="001D7170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V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iajamos hasta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Armadale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en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Skye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 donde embarcamos hacia el puerto de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Mallaig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. Seguimos el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‘camino de las islas’,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proclamado por ser una de las rutas más escénicas del mundo. Continuamos pasando por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Fort William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hacia el sur por el histórico y hermoso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Valle de Glencoe,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escena infame de la masacre de Glencoe en 1692, y viajamos por las montañas dramáticas de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Buchaille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Etive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Moor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,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con unas vistas impresionantes. Seguimos por las orillas del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Lago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Awe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para llegar al pueblo de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Inveraray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con su castillo, residencia del clan Campbell.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 Cena y alojamiento. </w:t>
      </w:r>
    </w:p>
    <w:p w:rsidRPr="00137190" w:rsidR="0009225C" w:rsidP="0009225C" w:rsidRDefault="0009225C" w14:paraId="55646048" w14:textId="77777777">
      <w:pPr>
        <w:jc w:val="both"/>
        <w:rPr>
          <w:rStyle w:val="Textoennegrita"/>
          <w:rFonts w:cstheme="minorHAnsi"/>
          <w:b w:val="0"/>
          <w:szCs w:val="18"/>
        </w:rPr>
      </w:pPr>
    </w:p>
    <w:p w:rsidRPr="004E004A" w:rsidR="0009225C" w:rsidP="004E004A" w:rsidRDefault="0009225C" w14:paraId="06CE8BB7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7 -   Zona de los Lagos - Lago Lomond - Stirling - Edimburgo</w:t>
      </w:r>
    </w:p>
    <w:p w:rsidRPr="00137190" w:rsidR="0009225C" w:rsidP="1DD7A801" w:rsidRDefault="0009225C" w14:paraId="3CD2B1FD" w14:textId="632661D6">
      <w:pPr>
        <w:jc w:val="both"/>
        <w:rPr>
          <w:rStyle w:val="Textoennegrita"/>
          <w:rFonts w:cs="Calibri" w:cstheme="minorAscii"/>
          <w:lang w:val="es-ES"/>
        </w:rPr>
      </w:pP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Desayuno.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Bordeando el atractivo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Lago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Fyne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,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>continuamos hacia el sureste hasta llegar a orillas del famoso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 xml:space="preserve"> Lago Lomond, </w:t>
      </w:r>
      <w:r w:rsidRPr="1DD7A801" w:rsidR="0009225C">
        <w:rPr>
          <w:rStyle w:val="Textoennegrita"/>
          <w:rFonts w:cs="Calibri" w:cstheme="minorAscii"/>
          <w:b w:val="0"/>
          <w:bCs w:val="0"/>
          <w:i w:val="0"/>
          <w:iCs w:val="0"/>
          <w:color w:val="auto"/>
          <w:lang w:val="es-ES"/>
        </w:rPr>
        <w:t xml:space="preserve">uno de los lugares más cautivadores de toda Escocia. Después nos dirigiremos al este hasta el histórico pueblo de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Stirling,</w:t>
      </w:r>
      <w:r w:rsidRPr="1DD7A801" w:rsidR="0009225C">
        <w:rPr>
          <w:rStyle w:val="Textoennegrita"/>
          <w:rFonts w:cs="Calibri" w:cstheme="minorAscii"/>
          <w:color w:val="auto"/>
          <w:lang w:val="es-ES"/>
        </w:rPr>
        <w:t xml:space="preserve">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donde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se originó uno de los enfrentamientos más importantes de las guerras de independencia entre Escocia e Inglaterra.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La batalla de Stirling Bridge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(conocida por la película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Braveheart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) en 1297 fue la mayor victoria de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William Wallace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que le convirtió en el líder indiscutible de la resistencia contra los ingleses. </w:t>
      </w: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>Visitaremos el Castillo de Stirling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</w:t>
      </w:r>
      <w:r w:rsidRPr="1DD7A801" w:rsidR="00523CE9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con unas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vistas panorámicas impresionantes. Volveremos a Edimburgo para la última noche. </w:t>
      </w:r>
      <w:r w:rsidRPr="1DD7A801" w:rsidR="0009225C">
        <w:rPr>
          <w:rStyle w:val="Textoennegrita"/>
          <w:rFonts w:cs="Calibri" w:cstheme="minorAscii"/>
          <w:lang w:val="es-ES"/>
        </w:rPr>
        <w:t xml:space="preserve"> </w:t>
      </w:r>
      <w:r w:rsidRPr="1DD7A801" w:rsidR="0009225C">
        <w:rPr>
          <w:rStyle w:val="Textoennegrita"/>
          <w:rFonts w:cs="Calibri" w:cstheme="minorAscii"/>
          <w:i w:val="0"/>
          <w:iCs w:val="0"/>
          <w:color w:val="auto"/>
          <w:lang w:val="es-ES"/>
        </w:rPr>
        <w:t>Alojamiento</w:t>
      </w:r>
      <w:r w:rsidRPr="1DD7A801" w:rsidR="0009225C">
        <w:rPr>
          <w:rStyle w:val="Textoennegrita"/>
          <w:rFonts w:cs="Calibri" w:cstheme="minorAscii"/>
          <w:lang w:val="es-ES"/>
        </w:rPr>
        <w:t xml:space="preserve">. </w:t>
      </w:r>
    </w:p>
    <w:p w:rsidRPr="004E004A" w:rsidR="0009225C" w:rsidP="0009225C" w:rsidRDefault="0009225C" w14:paraId="7A030DD3" w14:textId="77777777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:rsidRPr="004E004A" w:rsidR="0009225C" w:rsidP="004E004A" w:rsidRDefault="0009225C" w14:paraId="62364C77" w14:textId="77777777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8 - Edimburgo</w:t>
      </w:r>
    </w:p>
    <w:p w:rsidRPr="00472F49" w:rsidR="0009225C" w:rsidP="0009225C" w:rsidRDefault="0009225C" w14:paraId="582051F6" w14:textId="77777777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y tiempo libre hasta la hora del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traslado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de salida al aeropuerto de Edimburgo. Fin de nuestros servicios.</w:t>
      </w:r>
    </w:p>
    <w:p w:rsidRPr="00137190" w:rsidR="0009225C" w:rsidP="0009225C" w:rsidRDefault="0009225C" w14:paraId="6AF53750" w14:textId="77777777">
      <w:pPr>
        <w:jc w:val="both"/>
        <w:rPr>
          <w:rStyle w:val="Textoennegrita"/>
          <w:rFonts w:cstheme="minorHAnsi"/>
          <w:b w:val="0"/>
          <w:bCs w:val="0"/>
          <w:szCs w:val="18"/>
        </w:rPr>
      </w:pPr>
    </w:p>
    <w:p w:rsidRPr="00137190" w:rsidR="0009225C" w:rsidP="0009225C" w:rsidRDefault="0009225C" w14:paraId="5C57D5F2" w14:textId="77777777">
      <w:pPr>
        <w:rPr>
          <w:rStyle w:val="Textoennegrita"/>
          <w:rFonts w:cstheme="minorHAnsi"/>
          <w:szCs w:val="18"/>
        </w:rPr>
      </w:pPr>
    </w:p>
    <w:p w:rsidR="00B641B1" w:rsidP="0009225C" w:rsidRDefault="00B641B1" w14:paraId="3653F7C1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="00B641B1" w:rsidP="0009225C" w:rsidRDefault="00B641B1" w14:paraId="1C42928A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="00B641B1" w:rsidP="0009225C" w:rsidRDefault="00B641B1" w14:paraId="2E0C991B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="00B641B1" w:rsidP="0009225C" w:rsidRDefault="00B641B1" w14:paraId="0ADE697C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="00B641B1" w:rsidP="0009225C" w:rsidRDefault="00B641B1" w14:paraId="2E22760B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="00B641B1" w:rsidP="0009225C" w:rsidRDefault="00B641B1" w14:paraId="462D9DD1" w14:textId="77777777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:rsidRPr="00904B8E" w:rsidR="0009225C" w:rsidP="00B641B1" w:rsidRDefault="0009225C" w14:paraId="30B795AF" w14:textId="15E504A7">
      <w:pPr>
        <w:pStyle w:val="Ttulo"/>
        <w:rPr>
          <w:i/>
          <w:iCs/>
          <w:u w:val="single"/>
        </w:rPr>
      </w:pPr>
      <w:r w:rsidRPr="00904B8E">
        <w:rPr>
          <w:i/>
          <w:iCs/>
          <w:u w:val="single"/>
        </w:rPr>
        <w:t>Fechas de inicio 202</w:t>
      </w:r>
      <w:r w:rsidRPr="00904B8E" w:rsidR="001D7170">
        <w:rPr>
          <w:i/>
          <w:iCs/>
          <w:u w:val="single"/>
        </w:rPr>
        <w:t>5</w:t>
      </w:r>
    </w:p>
    <w:p w:rsidRPr="00137190" w:rsidR="0009225C" w:rsidP="0009225C" w:rsidRDefault="0009225C" w14:paraId="35A521F4" w14:textId="30D173C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137190">
        <w:rPr>
          <w:rFonts w:asciiTheme="minorHAnsi" w:hAnsiTheme="minorHAnsi" w:cstheme="minorHAnsi"/>
          <w:sz w:val="18"/>
          <w:szCs w:val="18"/>
        </w:rPr>
        <w:t xml:space="preserve"> 1</w:t>
      </w:r>
      <w:r w:rsidR="001D7170">
        <w:rPr>
          <w:rFonts w:asciiTheme="minorHAnsi" w:hAnsiTheme="minorHAnsi" w:cstheme="minorHAnsi"/>
          <w:sz w:val="18"/>
          <w:szCs w:val="18"/>
        </w:rPr>
        <w:t>3, 16, 20, 27</w:t>
      </w:r>
    </w:p>
    <w:p w:rsidRPr="00137190" w:rsidR="0009225C" w:rsidP="0009225C" w:rsidRDefault="0009225C" w14:paraId="1B145B6B" w14:textId="76FB56EA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1D7170">
        <w:rPr>
          <w:rFonts w:asciiTheme="minorHAnsi" w:hAnsiTheme="minorHAnsi" w:cstheme="minorHAnsi"/>
          <w:sz w:val="18"/>
          <w:szCs w:val="18"/>
        </w:rPr>
        <w:t>04, 11, 18, 25</w:t>
      </w:r>
    </w:p>
    <w:p w:rsidRPr="00137190" w:rsidR="0009225C" w:rsidP="0009225C" w:rsidRDefault="0009225C" w14:paraId="7703E02D" w14:textId="317AE274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1D7170">
        <w:rPr>
          <w:rFonts w:asciiTheme="minorHAnsi" w:hAnsiTheme="minorHAnsi" w:cstheme="minorHAnsi"/>
          <w:sz w:val="18"/>
          <w:szCs w:val="18"/>
        </w:rPr>
        <w:t>01, 04, 08, 11, 15, 18, 22, 25, 29</w:t>
      </w:r>
    </w:p>
    <w:p w:rsidRPr="00137190" w:rsidR="0009225C" w:rsidP="0009225C" w:rsidRDefault="0009225C" w14:paraId="6ABC030D" w14:textId="65D1620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4690D">
        <w:rPr>
          <w:rFonts w:asciiTheme="minorHAnsi" w:hAnsiTheme="minorHAnsi" w:cstheme="minorHAnsi"/>
          <w:sz w:val="18"/>
          <w:szCs w:val="18"/>
        </w:rPr>
        <w:t>02, 06, 09, 13, 16, 18, 20, 23, 26, 28, 30</w:t>
      </w:r>
    </w:p>
    <w:p w:rsidR="00C4690D" w:rsidP="0009225C" w:rsidRDefault="0009225C" w14:paraId="31F08EB9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137190">
        <w:rPr>
          <w:rFonts w:asciiTheme="minorHAnsi" w:hAnsiTheme="minorHAnsi" w:cstheme="minorHAnsi"/>
          <w:sz w:val="18"/>
          <w:szCs w:val="18"/>
        </w:rPr>
        <w:t xml:space="preserve"> 0</w:t>
      </w:r>
      <w:r w:rsidR="00C4690D">
        <w:rPr>
          <w:rFonts w:asciiTheme="minorHAnsi" w:hAnsiTheme="minorHAnsi" w:cstheme="minorHAnsi"/>
          <w:sz w:val="18"/>
          <w:szCs w:val="18"/>
        </w:rPr>
        <w:t>3, 06, 10, 13, 17, 20, 24, 27, 31</w:t>
      </w:r>
    </w:p>
    <w:p w:rsidR="00C4690D" w:rsidP="0009225C" w:rsidRDefault="0009225C" w14:paraId="201AAAE4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4690D">
        <w:rPr>
          <w:rFonts w:asciiTheme="minorHAnsi" w:hAnsiTheme="minorHAnsi" w:cstheme="minorHAnsi"/>
          <w:sz w:val="18"/>
          <w:szCs w:val="18"/>
        </w:rPr>
        <w:t>03, 07, 10, 13, 17, 20, 27</w:t>
      </w:r>
    </w:p>
    <w:p w:rsidRPr="00137190" w:rsidR="0009225C" w:rsidP="0009225C" w:rsidRDefault="0009225C" w14:paraId="738801F0" w14:textId="539E04C1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0</w:t>
      </w:r>
      <w:r w:rsidR="00C4690D">
        <w:rPr>
          <w:rFonts w:asciiTheme="minorHAnsi" w:hAnsiTheme="minorHAnsi" w:cstheme="minorHAnsi"/>
          <w:sz w:val="18"/>
          <w:szCs w:val="18"/>
        </w:rPr>
        <w:t>4, 11, 18</w:t>
      </w:r>
    </w:p>
    <w:p w:rsidRPr="00137190" w:rsidR="0009225C" w:rsidP="0009225C" w:rsidRDefault="0009225C" w14:paraId="43BF3A77" w14:textId="77777777">
      <w:pPr>
        <w:spacing w:before="40"/>
        <w:ind w:left="1440" w:hanging="1440"/>
        <w:rPr>
          <w:rFonts w:asciiTheme="minorHAnsi" w:hAnsiTheme="minorHAnsi" w:eastAsiaTheme="majorEastAsia" w:cstheme="minorHAnsi"/>
          <w:b/>
          <w:bCs/>
          <w:color w:val="16515C" w:themeColor="accent2"/>
          <w:sz w:val="18"/>
          <w:szCs w:val="18"/>
        </w:rPr>
      </w:pPr>
    </w:p>
    <w:p w:rsidRPr="00904B8E" w:rsidR="0009225C" w:rsidP="00B641B1" w:rsidRDefault="0009225C" w14:paraId="1A32BED3" w14:textId="77777777">
      <w:pPr>
        <w:pStyle w:val="Ttulo"/>
        <w:rPr>
          <w:i/>
          <w:iCs/>
          <w:u w:val="single"/>
        </w:rPr>
      </w:pPr>
      <w:r w:rsidRPr="00904B8E">
        <w:rPr>
          <w:i/>
          <w:iCs/>
          <w:u w:val="single"/>
        </w:rPr>
        <w:t>Precios por persona en €uros</w:t>
      </w:r>
    </w:p>
    <w:p w:rsidRPr="00137190" w:rsidR="0009225C" w:rsidP="0009225C" w:rsidRDefault="0009225C" w14:paraId="27CF6518" w14:textId="3B7C3E5C">
      <w:pPr>
        <w:pStyle w:val="Ttulo8"/>
        <w:ind w:left="1440" w:hanging="1440"/>
        <w:rPr>
          <w:rFonts w:eastAsia="Calibri" w:asciiTheme="minorHAnsi" w:hAnsiTheme="minorHAnsi" w:cstheme="minorHAnsi"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</w:t>
      </w:r>
      <w:r w:rsidR="00C4690D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>Abril</w:t>
      </w:r>
    </w:p>
    <w:p w:rsidRPr="00137190" w:rsidR="0009225C" w:rsidP="0009225C" w:rsidRDefault="0009225C" w14:paraId="5A660549" w14:textId="33C89191">
      <w:pPr>
        <w:pStyle w:val="Ttulo8"/>
        <w:ind w:left="1440" w:hanging="1440"/>
        <w:rPr>
          <w:rFonts w:eastAsia="Calibri" w:asciiTheme="minorHAnsi" w:hAnsiTheme="minorHAnsi" w:cstheme="minorHAnsi"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272727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>1.</w:t>
      </w:r>
      <w:r w:rsidR="00647935">
        <w:rPr>
          <w:rFonts w:asciiTheme="minorHAnsi" w:hAnsiTheme="minorHAnsi" w:cstheme="minorHAnsi"/>
          <w:sz w:val="18"/>
          <w:szCs w:val="18"/>
        </w:rPr>
        <w:t>540</w:t>
      </w:r>
      <w:r w:rsidRPr="00137190">
        <w:rPr>
          <w:rFonts w:eastAsia="Calibri" w:asciiTheme="minorHAnsi" w:hAnsiTheme="minorHAnsi" w:cstheme="minorHAnsi"/>
          <w:color w:val="272727"/>
          <w:sz w:val="18"/>
          <w:szCs w:val="18"/>
        </w:rPr>
        <w:t xml:space="preserve">  </w:t>
      </w:r>
    </w:p>
    <w:p w:rsidRPr="00137190" w:rsidR="0009225C" w:rsidP="1DD7A801" w:rsidRDefault="0009225C" w14:paraId="16E5AADF" w14:textId="56A8A281">
      <w:pPr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Single</w:t>
      </w:r>
      <w:r>
        <w:tab/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 </w:t>
      </w:r>
      <w:r w:rsidRPr="1DD7A801" w:rsidR="00647935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440</w:t>
      </w:r>
    </w:p>
    <w:p w:rsidRPr="00137190" w:rsidR="0009225C" w:rsidP="0009225C" w:rsidRDefault="0009225C" w14:paraId="03D8EF54" w14:textId="77777777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:rsidRPr="00137190" w:rsidR="0009225C" w:rsidP="0009225C" w:rsidRDefault="0009225C" w14:paraId="3462137A" w14:textId="46BDD9BC">
      <w:pPr>
        <w:pStyle w:val="Ttulo8"/>
        <w:ind w:left="1440" w:hanging="1440"/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</w:t>
      </w:r>
      <w:r w:rsidR="00C4690D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>Mayo</w:t>
      </w: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 </w:t>
      </w:r>
    </w:p>
    <w:p w:rsidRPr="00137190" w:rsidR="0009225C" w:rsidP="0009225C" w:rsidRDefault="0009225C" w14:paraId="3191FE5F" w14:textId="3B56659D">
      <w:pPr>
        <w:spacing w:before="40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  1.</w:t>
      </w:r>
      <w:r w:rsidR="00647935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635</w:t>
      </w:r>
    </w:p>
    <w:p w:rsidRPr="00137190" w:rsidR="0009225C" w:rsidP="1DD7A801" w:rsidRDefault="0009225C" w14:paraId="48D84E30" w14:textId="25B0676D">
      <w:pPr>
        <w:spacing w:before="40"/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Single</w:t>
      </w:r>
      <w:r>
        <w:tab/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   5</w:t>
      </w:r>
      <w:r w:rsidRPr="1DD7A801" w:rsidR="00647935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1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5</w:t>
      </w:r>
    </w:p>
    <w:p w:rsidRPr="00137190" w:rsidR="0009225C" w:rsidP="0009225C" w:rsidRDefault="0009225C" w14:paraId="2D3C72D0" w14:textId="77777777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:rsidRPr="00137190" w:rsidR="0009225C" w:rsidP="0009225C" w:rsidRDefault="0009225C" w14:paraId="030D5435" w14:textId="77777777">
      <w:pPr>
        <w:pStyle w:val="Ttulo8"/>
        <w:ind w:left="1440" w:hanging="1440"/>
        <w:rPr>
          <w:rFonts w:eastAsia="Calibri" w:asciiTheme="minorHAnsi" w:hAnsiTheme="minorHAnsi" w:cstheme="minorHAnsi"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Junio </w:t>
      </w:r>
    </w:p>
    <w:p w:rsidRPr="00137190" w:rsidR="0009225C" w:rsidP="0009225C" w:rsidRDefault="0009225C" w14:paraId="31642309" w14:textId="231D458D">
      <w:pPr>
        <w:spacing w:before="40"/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  1.</w:t>
      </w:r>
      <w:r w:rsidR="00647935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725</w:t>
      </w:r>
    </w:p>
    <w:p w:rsidRPr="00137190" w:rsidR="0009225C" w:rsidP="1DD7A801" w:rsidRDefault="0009225C" w14:paraId="69A0E96F" w14:textId="322EB220">
      <w:pPr>
        <w:spacing w:before="40"/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Single</w:t>
      </w:r>
      <w:r>
        <w:tab/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  5</w:t>
      </w:r>
      <w:r w:rsidRPr="1DD7A801" w:rsidR="00647935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75</w:t>
      </w:r>
    </w:p>
    <w:p w:rsidRPr="00137190" w:rsidR="0009225C" w:rsidP="0009225C" w:rsidRDefault="0009225C" w14:paraId="5D283E02" w14:textId="77777777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:rsidRPr="00137190" w:rsidR="0009225C" w:rsidP="0009225C" w:rsidRDefault="0009225C" w14:paraId="6BDFC823" w14:textId="13DA2768">
      <w:pPr>
        <w:pStyle w:val="Ttulo8"/>
        <w:ind w:left="1440" w:hanging="1440"/>
        <w:rPr>
          <w:rFonts w:eastAsia="Calibri" w:asciiTheme="minorHAnsi" w:hAnsiTheme="minorHAnsi" w:cstheme="minorHAnsi"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Julio </w:t>
      </w:r>
    </w:p>
    <w:p w:rsidRPr="00137190" w:rsidR="0009225C" w:rsidP="0009225C" w:rsidRDefault="0009225C" w14:paraId="030DD8C2" w14:textId="35C1D439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1.</w:t>
      </w:r>
      <w:r w:rsidR="0055387A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770</w:t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</w:p>
    <w:p w:rsidRPr="00137190" w:rsidR="0009225C" w:rsidP="1DD7A801" w:rsidRDefault="0009225C" w14:paraId="45414FA3" w14:textId="075B1892">
      <w:pPr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Single</w:t>
      </w:r>
      <w:r>
        <w:tab/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 5</w:t>
      </w:r>
      <w:r w:rsidRPr="1DD7A801" w:rsidR="0055387A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75</w:t>
      </w:r>
    </w:p>
    <w:p w:rsidRPr="00137190" w:rsidR="0009225C" w:rsidP="0009225C" w:rsidRDefault="0009225C" w14:paraId="7598ECCA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0009225C" w:rsidRDefault="0009225C" w14:paraId="06C10AA8" w14:textId="390633B8">
      <w:pPr>
        <w:pStyle w:val="Ttulo8"/>
        <w:ind w:left="1440" w:hanging="1440"/>
        <w:rPr>
          <w:rFonts w:eastAsia="Calibri" w:asciiTheme="minorHAnsi" w:hAnsiTheme="minorHAnsi" w:cstheme="minorHAnsi"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>Salidas Agosto</w:t>
      </w:r>
    </w:p>
    <w:p w:rsidRPr="00137190" w:rsidR="0009225C" w:rsidP="0009225C" w:rsidRDefault="0009225C" w14:paraId="36C27984" w14:textId="75756144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  1.</w:t>
      </w:r>
      <w:r w:rsidR="0055387A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910</w:t>
      </w:r>
    </w:p>
    <w:p w:rsidRPr="00137190" w:rsidR="0009225C" w:rsidP="1DD7A801" w:rsidRDefault="0009225C" w14:paraId="5DBC966B" w14:textId="458A6132">
      <w:pPr>
        <w:rPr>
          <w:rFonts w:ascii="Calibri" w:hAnsi="Calibri" w:eastAsia="Calibri" w:cs="Calibri" w:asciiTheme="minorAscii" w:hAnsiTheme="minorAscii" w:cstheme="minorAscii"/>
          <w:color w:val="000000" w:themeColor="text1"/>
          <w:sz w:val="18"/>
          <w:szCs w:val="18"/>
          <w:lang w:val="es-ES"/>
        </w:rPr>
      </w:pP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Supl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. </w:t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>Single</w:t>
      </w:r>
      <w:r>
        <w:tab/>
      </w:r>
      <w:r w:rsidRPr="1DD7A801" w:rsidR="0009225C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    </w:t>
      </w:r>
      <w:r w:rsidRPr="1DD7A801" w:rsidR="0055387A">
        <w:rPr>
          <w:rFonts w:ascii="Calibri" w:hAnsi="Calibri" w:eastAsia="Calibri" w:cs="Calibri" w:asciiTheme="minorAscii" w:hAnsiTheme="minorAscii" w:cstheme="minorAscii"/>
          <w:color w:val="000000" w:themeColor="text1" w:themeTint="FF" w:themeShade="FF"/>
          <w:sz w:val="18"/>
          <w:szCs w:val="18"/>
          <w:lang w:val="es-ES"/>
        </w:rPr>
        <w:t xml:space="preserve"> 745</w:t>
      </w:r>
    </w:p>
    <w:p w:rsidRPr="00137190" w:rsidR="0009225C" w:rsidP="0009225C" w:rsidRDefault="0009225C" w14:paraId="26E35C11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</w:p>
    <w:p w:rsidRPr="00137190" w:rsidR="0009225C" w:rsidP="0009225C" w:rsidRDefault="0009225C" w14:paraId="7B4FBFCE" w14:textId="3DFAFB8D">
      <w:pPr>
        <w:pStyle w:val="Ttulo8"/>
        <w:ind w:left="1440" w:hanging="1440"/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Septiembre </w:t>
      </w:r>
    </w:p>
    <w:p w:rsidRPr="00137190" w:rsidR="0009225C" w:rsidP="0009225C" w:rsidRDefault="0009225C" w14:paraId="3D7E348D" w14:textId="0BF65B78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  1.</w:t>
      </w:r>
      <w:r w:rsidR="002B384D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750</w:t>
      </w:r>
    </w:p>
    <w:p w:rsidRPr="00137190" w:rsidR="0009225C" w:rsidP="0009225C" w:rsidRDefault="0009225C" w14:paraId="2DB2E2A9" w14:textId="1D7F8072">
      <w:pPr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</w:pPr>
      <w:proofErr w:type="spellStart"/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      </w:t>
      </w:r>
      <w:r w:rsidR="002B384D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605</w:t>
      </w:r>
    </w:p>
    <w:p w:rsidRPr="00137190" w:rsidR="0009225C" w:rsidP="0009225C" w:rsidRDefault="0009225C" w14:paraId="42AE3447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</w:p>
    <w:p w:rsidRPr="00137190" w:rsidR="0009225C" w:rsidP="0009225C" w:rsidRDefault="0009225C" w14:paraId="30185B31" w14:textId="609124AA">
      <w:pPr>
        <w:pStyle w:val="Ttulo8"/>
        <w:ind w:left="1440" w:hanging="1440"/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272727"/>
          <w:sz w:val="18"/>
          <w:szCs w:val="18"/>
        </w:rPr>
        <w:t xml:space="preserve">Salidas Octubre </w:t>
      </w:r>
    </w:p>
    <w:p w:rsidRPr="00137190" w:rsidR="0009225C" w:rsidP="0009225C" w:rsidRDefault="0009225C" w14:paraId="316F20A6" w14:textId="78ABA005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 xml:space="preserve">   1.</w:t>
      </w:r>
      <w:r w:rsidR="002B384D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590</w:t>
      </w:r>
    </w:p>
    <w:p w:rsidRPr="00F01A18" w:rsidR="0009225C" w:rsidP="0009225C" w:rsidRDefault="0009225C" w14:paraId="0F443C7A" w14:textId="4EB52839">
      <w:pPr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</w:pPr>
      <w:r w:rsidRPr="00F01A18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Supl. </w:t>
      </w:r>
      <w:proofErr w:type="gramStart"/>
      <w:r w:rsidRPr="00F01A18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F01A18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F01A18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 xml:space="preserve">     4</w:t>
      </w:r>
      <w:r w:rsidRPr="00F01A18" w:rsidR="002B384D">
        <w:rPr>
          <w:rFonts w:eastAsia="Calibri" w:asciiTheme="minorHAnsi" w:hAnsiTheme="minorHAnsi" w:cstheme="minorHAnsi"/>
          <w:color w:val="000000" w:themeColor="text1"/>
          <w:sz w:val="18"/>
          <w:szCs w:val="18"/>
          <w:lang w:val="es-ES"/>
        </w:rPr>
        <w:t>80</w:t>
      </w:r>
    </w:p>
    <w:p w:rsidRPr="00F01A18" w:rsidR="0009225C" w:rsidP="0009225C" w:rsidRDefault="0009225C" w14:paraId="47D0C253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</w:p>
    <w:p w:rsidRPr="00F01A18" w:rsidR="0009225C" w:rsidP="0009225C" w:rsidRDefault="0009225C" w14:paraId="2EBBD839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</w:p>
    <w:p w:rsidRPr="00F01A18" w:rsidR="0009225C" w:rsidP="00B641B1" w:rsidRDefault="0009225C" w14:paraId="7762D606" w14:textId="77777777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Hoteles previstos o similares:</w:t>
      </w:r>
    </w:p>
    <w:p w:rsidRPr="00F01A18" w:rsidR="0009225C" w:rsidP="0009225C" w:rsidRDefault="0009225C" w14:paraId="25B9A3C9" w14:textId="77777777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F01A18">
        <w:rPr>
          <w:rFonts w:asciiTheme="minorHAnsi" w:hAnsiTheme="minorHAnsi" w:cstheme="minorHAnsi"/>
          <w:b/>
          <w:sz w:val="18"/>
          <w:szCs w:val="18"/>
          <w:lang w:val="es-ES"/>
        </w:rPr>
        <w:t>Ciudad</w:t>
      </w:r>
      <w:r w:rsidRPr="00F01A18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F01A18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F01A18">
        <w:rPr>
          <w:rFonts w:asciiTheme="minorHAnsi" w:hAnsiTheme="minorHAnsi" w:cstheme="minorHAnsi"/>
          <w:b/>
          <w:sz w:val="18"/>
          <w:szCs w:val="18"/>
          <w:lang w:val="es-ES"/>
        </w:rPr>
        <w:t xml:space="preserve"> Hotel</w:t>
      </w:r>
    </w:p>
    <w:p w:rsidRPr="00043C95" w:rsidR="0009225C" w:rsidP="0009225C" w:rsidRDefault="0009225C" w14:paraId="5DCD1662" w14:textId="620F9972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Edimburgo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Holiday Inn Express City Centre / Hampton </w:t>
      </w:r>
      <w:r w:rsidRPr="00043C95" w:rsid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by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Hilton / Holiday Inn Edinburgh / Ibis Centre South Bridge</w:t>
      </w:r>
    </w:p>
    <w:p w:rsidRPr="00043C95" w:rsidR="0009225C" w:rsidP="0009225C" w:rsidRDefault="0009225C" w14:paraId="1FE08891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Aberdeen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Park Inn / Leonardo Hotel / Aberdeen Douglas</w:t>
      </w:r>
    </w:p>
    <w:p w:rsidRPr="00043C95" w:rsidR="0009225C" w:rsidP="0009225C" w:rsidRDefault="0009225C" w14:paraId="03E3E9C9" w14:textId="414BBF38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GB"/>
        </w:rPr>
        <w:t>Higlands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MacDonald Aviemore / Highland Hotel Aviemore / </w:t>
      </w:r>
      <w:r w:rsidR="00524A89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Highlander Hotel / </w:t>
      </w:r>
      <w:proofErr w:type="spellStart"/>
      <w:r w:rsidR="00524A89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Coylumbridg</w:t>
      </w:r>
      <w:proofErr w:type="spellEnd"/>
      <w:r w:rsidR="00524A89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Hotel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</w:t>
      </w:r>
    </w:p>
    <w:p w:rsidRPr="00043C95" w:rsidR="0009225C" w:rsidP="0009225C" w:rsidRDefault="0009225C" w14:paraId="598C85F5" w14:textId="4F96D140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Fonts w:asciiTheme="minorHAnsi" w:hAnsiTheme="minorHAnsi" w:cstheme="minorHAnsi"/>
          <w:sz w:val="18"/>
          <w:szCs w:val="18"/>
          <w:lang w:val="en-US"/>
        </w:rPr>
        <w:t>Skye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Kings Arms Isla de Skye /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Dunollie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Kyle Hotel </w:t>
      </w:r>
      <w:proofErr w:type="spellStart"/>
      <w:r w:rsidRPr="00043C95" w:rsid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Pr="00043C95" w:rsidR="00043C95">
        <w:rPr>
          <w:rFonts w:asciiTheme="minorHAnsi" w:hAnsiTheme="minorHAnsi" w:cstheme="minorHAnsi"/>
          <w:sz w:val="18"/>
          <w:szCs w:val="18"/>
          <w:lang w:val="en-US"/>
        </w:rPr>
        <w:t xml:space="preserve"> Kyle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of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Localsch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Gairloch Hotel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Gairloch </w:t>
      </w:r>
    </w:p>
    <w:p w:rsidRPr="00F01A18" w:rsidR="0009225C" w:rsidP="0009225C" w:rsidRDefault="0009225C" w14:paraId="7EFBDBD8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F01A18">
        <w:rPr>
          <w:rFonts w:asciiTheme="minorHAnsi" w:hAnsiTheme="minorHAnsi" w:cstheme="minorHAnsi"/>
          <w:sz w:val="18"/>
          <w:szCs w:val="18"/>
          <w:lang w:val="es-ES"/>
        </w:rPr>
        <w:t>Zona Lagos</w:t>
      </w:r>
      <w:r w:rsidRPr="00F01A18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F01A18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s-ES"/>
        </w:rPr>
        <w:t>Inveraray Inn / Dalmaly / Loch Long</w:t>
      </w:r>
    </w:p>
    <w:p w:rsidRPr="00F01A18" w:rsidR="0009225C" w:rsidP="0009225C" w:rsidRDefault="0009225C" w14:paraId="1F2DF77D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</w:p>
    <w:p w:rsidRPr="00CE6A7B" w:rsidR="0009225C" w:rsidP="0009225C" w:rsidRDefault="0009225C" w14:paraId="417C405D" w14:textId="77777777">
      <w:pPr>
        <w:rPr>
          <w:rFonts w:asciiTheme="minorHAnsi" w:hAnsiTheme="minorHAnsi" w:cstheme="minorHAnsi"/>
          <w:color w:val="119CA3" w:themeColor="accent1"/>
          <w:sz w:val="18"/>
          <w:szCs w:val="18"/>
        </w:rPr>
      </w:pPr>
      <w:r w:rsidRPr="00CE6A7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u w:val="single"/>
        </w:rPr>
        <w:t>IMPORTANTE:</w:t>
      </w:r>
    </w:p>
    <w:p w:rsidRPr="00137190" w:rsidR="0009225C" w:rsidP="1DD7A801" w:rsidRDefault="0009225C" w14:paraId="56BE1456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Debido a la gran demanda hotelera que tiene lugar en los meses de verano en Escocia, lamentablemente no podemos garantizar el alojamiento en la Isla 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Skye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Esto afectara algunas de las salidas del tour para las cuales los clientes serán alojados en el Hotel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Gairloch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en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Gairloch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o similar. El itinerario será modificado de tal manera que los clientes disfruten de más tiempo en la Isla 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Skye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el día 6 del itinerario, minimizando el impacto por el cambio al no pernoctar en la Isla. Este cambio puede ser avisado hasta 30 días antes de la salida del tour. </w:t>
      </w:r>
    </w:p>
    <w:p w:rsidRPr="00137190" w:rsidR="0009225C" w:rsidP="0009225C" w:rsidRDefault="0009225C" w14:paraId="551F1E4D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1DD7A801" w:rsidRDefault="0009225C" w14:paraId="25DA61DE" w14:textId="77777777" w14:noSpellErr="1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Debido a la gran demanda en Escocia para los meses 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Junio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, Julio, Agosto y Septiembre existe la posibilidad de que algunas fechas se vean afectadas, pudiendo generar cambios en los hoteles previstos o similares a los publicados. Es posible que en ciertas fechas el tour se efectué a la inversa, es decir, el tour saldría de Edimburgo el día 2 y se pasaría dos noches en Edimburgo al final del tour (incluyendo la Panorámica de la cuidad). Estos cambios serían avisados con antelación.</w:t>
      </w:r>
    </w:p>
    <w:p w:rsidRPr="00137190" w:rsidR="0009225C" w:rsidP="0009225C" w:rsidRDefault="0009225C" w14:paraId="45E938B8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0009225C" w:rsidRDefault="0009225C" w14:paraId="1F31D817" w14:textId="77777777">
      <w:pPr>
        <w:rPr>
          <w:rFonts w:asciiTheme="minorHAnsi" w:hAnsiTheme="minorHAnsi" w:cstheme="minorHAnsi"/>
          <w:sz w:val="18"/>
          <w:szCs w:val="18"/>
        </w:rPr>
      </w:pPr>
    </w:p>
    <w:p w:rsidRPr="00F01A18" w:rsidR="0009225C" w:rsidP="00B641B1" w:rsidRDefault="0009225C" w14:paraId="28322F24" w14:textId="77777777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El precio incluye:</w:t>
      </w:r>
    </w:p>
    <w:p w:rsidRPr="00137190" w:rsidR="0009225C" w:rsidP="0009225C" w:rsidRDefault="0009225C" w14:paraId="28473FF0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137190">
        <w:rPr>
          <w:rFonts w:asciiTheme="minorHAnsi" w:hAnsiTheme="minorHAnsi" w:cstheme="minorHAnsi"/>
          <w:sz w:val="18"/>
          <w:szCs w:val="18"/>
        </w:rPr>
        <w:t xml:space="preserve"> 3 noches de alojamiento y desayuno + 4 noches de media pensión. En los hoteles indicados o similares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(*)</w:t>
      </w:r>
    </w:p>
    <w:p w:rsidRPr="00137190" w:rsidR="0009225C" w:rsidP="0009225C" w:rsidRDefault="0009225C" w14:paraId="506C9515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Traslados de llegada y salida en Edimburgo</w:t>
      </w:r>
    </w:p>
    <w:p w:rsidRPr="00137190" w:rsidR="0009225C" w:rsidP="1DD7A801" w:rsidRDefault="0009225C" w14:paraId="70A017A0" w14:textId="77777777">
      <w:pPr>
        <w:jc w:val="both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Entradas al Castillo de Edimburgo, experiencia de cata 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Whisky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, Castillo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Glamis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, Ruinas Castillo Urquhart, Catedral de Elgin, Castillo Stirling</w:t>
      </w:r>
    </w:p>
    <w:p w:rsidRPr="00137190" w:rsidR="0009225C" w:rsidP="0009225C" w:rsidRDefault="0009225C" w14:paraId="48B73C87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Tour panorámico de Edimburgo</w:t>
      </w:r>
    </w:p>
    <w:p w:rsidRPr="00137190" w:rsidR="0009225C" w:rsidP="1DD7A801" w:rsidRDefault="0009225C" w14:paraId="3899D3FF" w14:textId="77777777">
      <w:pPr>
        <w:jc w:val="both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Ferry a la Isla de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Skye</w:t>
      </w:r>
    </w:p>
    <w:p w:rsidRPr="00137190" w:rsidR="0009225C" w:rsidP="0009225C" w:rsidRDefault="0009225C" w14:paraId="0066A606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Guía de habla hispana</w:t>
      </w:r>
    </w:p>
    <w:p w:rsidRPr="00137190" w:rsidR="0009225C" w:rsidP="0009225C" w:rsidRDefault="0009225C" w14:paraId="7CFBD31F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:rsidRPr="00137190" w:rsidR="0009225C" w:rsidP="0009225C" w:rsidRDefault="0009225C" w14:paraId="63DF4D23" w14:textId="77777777">
      <w:pPr>
        <w:jc w:val="both"/>
        <w:rPr>
          <w:rFonts w:asciiTheme="minorHAnsi" w:hAnsiTheme="minorHAnsi" w:cstheme="minorHAnsi"/>
          <w:sz w:val="18"/>
          <w:szCs w:val="18"/>
        </w:rPr>
      </w:pPr>
    </w:p>
    <w:p w:rsidRPr="00137190" w:rsidR="0009225C" w:rsidP="1DD7A801" w:rsidRDefault="0009225C" w14:paraId="089F3021" w14:textId="77777777" w14:noSpellErr="1">
      <w:pPr>
        <w:jc w:val="both"/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b w:val="1"/>
          <w:bCs w:val="1"/>
          <w:sz w:val="18"/>
          <w:szCs w:val="18"/>
          <w:lang w:val="es-ES"/>
        </w:rPr>
        <w:t xml:space="preserve">(*)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Alguno de los hoteles utilizados son edificios protegidos que significa que en algún hotel es posible que no haya ascensor.</w:t>
      </w:r>
    </w:p>
    <w:p w:rsidRPr="00137190" w:rsidR="0009225C" w:rsidP="0009225C" w:rsidRDefault="0009225C" w14:paraId="5E06117E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:rsidRPr="00F01A18" w:rsidR="0009225C" w:rsidP="00B641B1" w:rsidRDefault="0009225C" w14:paraId="29D9EEC2" w14:textId="77777777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El precio no incluye:</w:t>
      </w:r>
    </w:p>
    <w:p w:rsidRPr="00137190" w:rsidR="0009225C" w:rsidP="0009225C" w:rsidRDefault="0009225C" w14:paraId="28A9561B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Maleteros.</w:t>
      </w:r>
    </w:p>
    <w:p w:rsidR="0009225C" w:rsidP="0009225C" w:rsidRDefault="0009225C" w14:paraId="0359042F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- Bebidas </w:t>
      </w:r>
    </w:p>
    <w:p w:rsidRPr="00137190" w:rsidR="00AC085E" w:rsidP="0009225C" w:rsidRDefault="00AC085E" w14:paraId="7E0357E8" w14:textId="0433A9A4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Seguro</w:t>
      </w:r>
    </w:p>
    <w:p w:rsidRPr="0054133E" w:rsidR="0009225C" w:rsidP="0009225C" w:rsidRDefault="0009225C" w14:paraId="09021F4C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</w:p>
    <w:p w:rsidRPr="00F01A18" w:rsidR="0009225C" w:rsidP="00B641B1" w:rsidRDefault="0009225C" w14:paraId="31775E22" w14:textId="77777777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Condiciones Generales</w:t>
      </w:r>
    </w:p>
    <w:p w:rsidRPr="00137190" w:rsidR="0009225C" w:rsidP="0009225C" w:rsidRDefault="0009225C" w14:paraId="4B6308AE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:rsidRPr="00137190" w:rsidR="0009225C" w:rsidP="0009225C" w:rsidRDefault="0009225C" w14:paraId="3150DC3F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:rsidRPr="00137190" w:rsidR="0009225C" w:rsidP="0009225C" w:rsidRDefault="0009225C" w14:paraId="061E18FC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>Entre 11 y 24 días antes de la salida .................... 25%</w:t>
      </w:r>
    </w:p>
    <w:p w:rsidRPr="00137190" w:rsidR="0009225C" w:rsidP="0009225C" w:rsidRDefault="0009225C" w14:paraId="4BB12296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>Entre 2 y 10 días antes de la salida ...................... 60%</w:t>
      </w:r>
    </w:p>
    <w:p w:rsidRPr="00137190" w:rsidR="0009225C" w:rsidP="1DD7A801" w:rsidRDefault="0009225C" w14:paraId="6588A051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Menos de 48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hrs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. ................................................ 100%</w:t>
      </w:r>
    </w:p>
    <w:p w:rsidRPr="00137190" w:rsidR="0009225C" w:rsidP="0009225C" w:rsidRDefault="0009225C" w14:paraId="457B3CBC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:rsidRPr="00137190" w:rsidR="0009225C" w:rsidP="0009225C" w:rsidRDefault="0009225C" w14:paraId="23D5D50F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:rsidRPr="00137190" w:rsidR="0009225C" w:rsidP="1DD7A801" w:rsidRDefault="0009225C" w14:paraId="5D5B7557" w14:textId="77777777" w14:noSpellErr="1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:rsidRPr="00137190" w:rsidR="0009225C" w:rsidP="0009225C" w:rsidRDefault="0009225C" w14:paraId="18B18318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0009225C" w:rsidRDefault="0009225C" w14:paraId="6CFEE630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:rsidRPr="00137190" w:rsidR="0009225C" w:rsidP="1DD7A801" w:rsidRDefault="0009225C" w14:paraId="09D1C1AB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El máximo de equipaje autorizado es de una maleta de 30 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kgs</w:t>
      </w:r>
      <w:r w:rsidRPr="1DD7A801" w:rsidR="0009225C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de peso por persona.</w:t>
      </w:r>
    </w:p>
    <w:p w:rsidRPr="00137190" w:rsidR="0009225C" w:rsidP="0009225C" w:rsidRDefault="0009225C" w14:paraId="4EFF64E8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0009225C" w:rsidRDefault="0009225C" w14:paraId="36CF036E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:rsidRPr="00CE6A7B" w:rsidR="0009225C" w:rsidP="0009225C" w:rsidRDefault="0009225C" w14:paraId="3EC3630F" w14:textId="77777777">
      <w:pPr>
        <w:pStyle w:val="Textoindependiente21"/>
        <w:rPr>
          <w:rFonts w:asciiTheme="minorHAnsi" w:hAnsiTheme="minorHAnsi" w:cstheme="minorHAnsi"/>
          <w:i w:val="0"/>
          <w:iCs/>
          <w:sz w:val="18"/>
          <w:szCs w:val="18"/>
        </w:rPr>
      </w:pPr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 xml:space="preserve">En numerosos hoteles no cuentan con habitaciones triples, es por ello </w:t>
      </w:r>
      <w:proofErr w:type="gramStart"/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>que</w:t>
      </w:r>
      <w:proofErr w:type="gramEnd"/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 xml:space="preserve"> sólo se ofrecerán habitaciones dobles y singles</w:t>
      </w:r>
    </w:p>
    <w:p w:rsidRPr="00137190" w:rsidR="0009225C" w:rsidP="0009225C" w:rsidRDefault="0009225C" w14:paraId="68BC16F4" w14:textId="77777777">
      <w:pPr>
        <w:rPr>
          <w:rFonts w:asciiTheme="minorHAnsi" w:hAnsiTheme="minorHAnsi" w:cstheme="minorHAnsi"/>
          <w:sz w:val="18"/>
          <w:szCs w:val="18"/>
        </w:rPr>
      </w:pPr>
    </w:p>
    <w:p w:rsidRPr="00137190" w:rsidR="0009225C" w:rsidP="0009225C" w:rsidRDefault="0009225C" w14:paraId="12C98D0C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:rsidRPr="00137190" w:rsidR="0009225C" w:rsidP="0009225C" w:rsidRDefault="0009225C" w14:paraId="5934C93E" w14:textId="77777777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137190">
        <w:rPr>
          <w:rFonts w:asciiTheme="minorHAnsi" w:hAnsiTheme="minorHAnsi" w:cstheme="minorHAnsi"/>
          <w:sz w:val="18"/>
          <w:szCs w:val="18"/>
        </w:rPr>
        <w:tab/>
      </w:r>
    </w:p>
    <w:p w:rsidRPr="00C569C6" w:rsidR="008337FD" w:rsidP="008337FD" w:rsidRDefault="008337FD" w14:paraId="4AEADA15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:rsidR="008337FD" w:rsidP="008337FD" w:rsidRDefault="008337FD" w14:paraId="2EBD4254" w14:textId="7777777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p w:rsidRPr="008337FD" w:rsidR="0009225C" w:rsidP="0009225C" w:rsidRDefault="0009225C" w14:paraId="7746A42F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  <w:lang w:val="es-ES_tradnl"/>
        </w:rPr>
      </w:pPr>
    </w:p>
    <w:p w:rsidRPr="00137190" w:rsidR="0009225C" w:rsidP="0009225C" w:rsidRDefault="0009225C" w14:paraId="6C158D37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Pr="00137190" w:rsidR="0009225C" w:rsidP="0009225C" w:rsidRDefault="0009225C" w14:paraId="11D777C9" w14:textId="77777777">
      <w:pPr>
        <w:rPr>
          <w:rFonts w:eastAsia="Calibri" w:asciiTheme="minorHAnsi" w:hAnsiTheme="minorHAnsi" w:cstheme="minorHAnsi"/>
          <w:color w:val="000000" w:themeColor="text1"/>
          <w:sz w:val="18"/>
          <w:szCs w:val="18"/>
        </w:rPr>
      </w:pPr>
      <w:r w:rsidRPr="00137190">
        <w:rPr>
          <w:rFonts w:eastAsia="Calibri"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  <w:t>-Alteraciones de itinerario y visitas:</w:t>
      </w:r>
    </w:p>
    <w:p w:rsidRPr="00137190" w:rsidR="00D026EC" w:rsidP="00CE6A7B" w:rsidRDefault="0009225C" w14:paraId="6E61CC73" w14:textId="7C386248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eastAsia="Calibri" w:asciiTheme="minorHAns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Pr="00137190" w:rsidR="00D026EC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511E0" w:rsidP="00E262A4" w:rsidRDefault="004511E0" w14:paraId="2AFC4BCA" w14:textId="77777777">
      <w:r>
        <w:separator/>
      </w:r>
    </w:p>
  </w:endnote>
  <w:endnote w:type="continuationSeparator" w:id="0">
    <w:p w:rsidR="004511E0" w:rsidP="00E262A4" w:rsidRDefault="004511E0" w14:paraId="579BF037" w14:textId="77777777">
      <w:r>
        <w:continuationSeparator/>
      </w:r>
    </w:p>
  </w:endnote>
  <w:endnote w:type="continuationNotice" w:id="1">
    <w:p w:rsidR="004511E0" w:rsidRDefault="004511E0" w14:paraId="0FA5150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511E0" w:rsidP="00E262A4" w:rsidRDefault="004511E0" w14:paraId="6022C367" w14:textId="77777777">
      <w:r>
        <w:separator/>
      </w:r>
    </w:p>
  </w:footnote>
  <w:footnote w:type="continuationSeparator" w:id="0">
    <w:p w:rsidR="004511E0" w:rsidP="00E262A4" w:rsidRDefault="004511E0" w14:paraId="4EA839C5" w14:textId="77777777">
      <w:r>
        <w:continuationSeparator/>
      </w:r>
    </w:p>
  </w:footnote>
  <w:footnote w:type="continuationNotice" w:id="1">
    <w:p w:rsidR="004511E0" w:rsidRDefault="004511E0" w14:paraId="40377AC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3C95"/>
    <w:rsid w:val="00044412"/>
    <w:rsid w:val="000531DA"/>
    <w:rsid w:val="00066A7D"/>
    <w:rsid w:val="0007525F"/>
    <w:rsid w:val="000756E1"/>
    <w:rsid w:val="00075AFB"/>
    <w:rsid w:val="000871A9"/>
    <w:rsid w:val="00087484"/>
    <w:rsid w:val="0009225C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37190"/>
    <w:rsid w:val="00141D1A"/>
    <w:rsid w:val="00143C3D"/>
    <w:rsid w:val="001468AA"/>
    <w:rsid w:val="00152F26"/>
    <w:rsid w:val="00161F60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43CD"/>
    <w:rsid w:val="001B6D41"/>
    <w:rsid w:val="001B772F"/>
    <w:rsid w:val="001C7D5C"/>
    <w:rsid w:val="001D1FF9"/>
    <w:rsid w:val="001D7170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87C8D"/>
    <w:rsid w:val="002910F3"/>
    <w:rsid w:val="002948E5"/>
    <w:rsid w:val="002A4611"/>
    <w:rsid w:val="002A4A0D"/>
    <w:rsid w:val="002A5366"/>
    <w:rsid w:val="002A7EC5"/>
    <w:rsid w:val="002B21E9"/>
    <w:rsid w:val="002B384D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21CB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511E0"/>
    <w:rsid w:val="00472F49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C083B"/>
    <w:rsid w:val="004E004A"/>
    <w:rsid w:val="004E0084"/>
    <w:rsid w:val="004F1C1A"/>
    <w:rsid w:val="00503FC3"/>
    <w:rsid w:val="00505D75"/>
    <w:rsid w:val="00513A3E"/>
    <w:rsid w:val="00521C45"/>
    <w:rsid w:val="00523CE9"/>
    <w:rsid w:val="00524A89"/>
    <w:rsid w:val="005377F5"/>
    <w:rsid w:val="0054133E"/>
    <w:rsid w:val="00545098"/>
    <w:rsid w:val="0055316B"/>
    <w:rsid w:val="0055387A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47935"/>
    <w:rsid w:val="006502A2"/>
    <w:rsid w:val="0065501C"/>
    <w:rsid w:val="00656890"/>
    <w:rsid w:val="00677EF5"/>
    <w:rsid w:val="00686F39"/>
    <w:rsid w:val="006940B6"/>
    <w:rsid w:val="0069455F"/>
    <w:rsid w:val="00697FA0"/>
    <w:rsid w:val="006A367B"/>
    <w:rsid w:val="006A4CCA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2054A"/>
    <w:rsid w:val="00752B28"/>
    <w:rsid w:val="00754F07"/>
    <w:rsid w:val="007554AD"/>
    <w:rsid w:val="007601E7"/>
    <w:rsid w:val="0076130C"/>
    <w:rsid w:val="00765165"/>
    <w:rsid w:val="00767055"/>
    <w:rsid w:val="007704E7"/>
    <w:rsid w:val="007716E4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03E28"/>
    <w:rsid w:val="00813669"/>
    <w:rsid w:val="00814966"/>
    <w:rsid w:val="00831BFF"/>
    <w:rsid w:val="008337FD"/>
    <w:rsid w:val="00840365"/>
    <w:rsid w:val="0084134E"/>
    <w:rsid w:val="008620EE"/>
    <w:rsid w:val="00865B2F"/>
    <w:rsid w:val="00881266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04B8E"/>
    <w:rsid w:val="00924971"/>
    <w:rsid w:val="00927A43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B73E2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85AE9"/>
    <w:rsid w:val="00A929EC"/>
    <w:rsid w:val="00A97001"/>
    <w:rsid w:val="00AB4C6E"/>
    <w:rsid w:val="00AC085E"/>
    <w:rsid w:val="00AC2610"/>
    <w:rsid w:val="00AC445B"/>
    <w:rsid w:val="00AD1B7B"/>
    <w:rsid w:val="00AD34D6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641B1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690D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5019"/>
    <w:rsid w:val="00CC5291"/>
    <w:rsid w:val="00CC7002"/>
    <w:rsid w:val="00CD0C70"/>
    <w:rsid w:val="00CD5F41"/>
    <w:rsid w:val="00CD6C49"/>
    <w:rsid w:val="00CE2A4E"/>
    <w:rsid w:val="00CE6733"/>
    <w:rsid w:val="00CE6A7B"/>
    <w:rsid w:val="00CF56B9"/>
    <w:rsid w:val="00D026EC"/>
    <w:rsid w:val="00D04E57"/>
    <w:rsid w:val="00D1016C"/>
    <w:rsid w:val="00D135B0"/>
    <w:rsid w:val="00D41E07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24E2"/>
    <w:rsid w:val="00DA6C7F"/>
    <w:rsid w:val="00DB103A"/>
    <w:rsid w:val="00DB628E"/>
    <w:rsid w:val="00DC50DC"/>
    <w:rsid w:val="00DC522C"/>
    <w:rsid w:val="00DC69D3"/>
    <w:rsid w:val="00E00C34"/>
    <w:rsid w:val="00E00E39"/>
    <w:rsid w:val="00E05DA0"/>
    <w:rsid w:val="00E12B48"/>
    <w:rsid w:val="00E155E9"/>
    <w:rsid w:val="00E20674"/>
    <w:rsid w:val="00E262A4"/>
    <w:rsid w:val="00E26710"/>
    <w:rsid w:val="00E424D2"/>
    <w:rsid w:val="00E61E38"/>
    <w:rsid w:val="00E66D92"/>
    <w:rsid w:val="00E66DAA"/>
    <w:rsid w:val="00E81071"/>
    <w:rsid w:val="00E82891"/>
    <w:rsid w:val="00E82BF1"/>
    <w:rsid w:val="00E8432A"/>
    <w:rsid w:val="00E84975"/>
    <w:rsid w:val="00E84E37"/>
    <w:rsid w:val="00E90D0B"/>
    <w:rsid w:val="00EB3AE8"/>
    <w:rsid w:val="00EB4567"/>
    <w:rsid w:val="00EE1329"/>
    <w:rsid w:val="00EE7828"/>
    <w:rsid w:val="00EF0C22"/>
    <w:rsid w:val="00F01A18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5EB"/>
    <w:rsid w:val="00FA7E96"/>
    <w:rsid w:val="00FB4A81"/>
    <w:rsid w:val="00FD1821"/>
    <w:rsid w:val="00FD2E4E"/>
    <w:rsid w:val="00FE3B4C"/>
    <w:rsid w:val="00FF4DD6"/>
    <w:rsid w:val="0F503C99"/>
    <w:rsid w:val="1DD7A801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54133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styleId="PrecioCar" w:customStyle="1">
    <w:name w:val="Precio Car"/>
    <w:basedOn w:val="Fuentedeprrafopredeter"/>
    <w:link w:val="Precio"/>
    <w:rsid w:val="0054133E"/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paragraph" w:styleId="txexcurs" w:customStyle="1">
    <w:name w:val="txexcurs"/>
    <w:basedOn w:val="Normal"/>
    <w:rsid w:val="0009225C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f9b093c-c45a-4a2b-bace-9f09abd1311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43B17E-DAA0-4169-964B-16F62A9E2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Isabel Resino</lastModifiedBy>
  <revision>220</revision>
  <lastPrinted>2018-11-18T19:10:00.0000000Z</lastPrinted>
  <dcterms:created xsi:type="dcterms:W3CDTF">2020-10-25T14:52:00.0000000Z</dcterms:created>
  <dcterms:modified xsi:type="dcterms:W3CDTF">2025-01-20T14:48:40.6976344Z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