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757517" w14:textId="5A7EC65B" w:rsidR="65E2528B" w:rsidRPr="00996B3A" w:rsidRDefault="0011435E" w:rsidP="00E3610B">
      <w:pPr>
        <w:pStyle w:val="Ttulo1"/>
        <w:spacing w:before="0"/>
        <w:rPr>
          <w:i/>
          <w:iCs/>
          <w:sz w:val="80"/>
          <w:szCs w:val="80"/>
          <w:lang w:val="pt-PT"/>
        </w:rPr>
      </w:pPr>
      <w:r w:rsidRPr="00996B3A">
        <w:rPr>
          <w:i/>
          <w:iCs/>
          <w:noProof/>
        </w:rPr>
        <mc:AlternateContent>
          <mc:Choice Requires="wps">
            <w:drawing>
              <wp:anchor distT="0" distB="0" distL="114300" distR="114300" simplePos="0" relativeHeight="251659264" behindDoc="0" locked="0" layoutInCell="1" allowOverlap="1" wp14:anchorId="3446BCF4" wp14:editId="340FA0D4">
                <wp:simplePos x="0" y="0"/>
                <wp:positionH relativeFrom="page">
                  <wp:align>right</wp:align>
                </wp:positionH>
                <wp:positionV relativeFrom="paragraph">
                  <wp:posOffset>509270</wp:posOffset>
                </wp:positionV>
                <wp:extent cx="1686560" cy="929640"/>
                <wp:effectExtent l="0" t="95250" r="0" b="232410"/>
                <wp:wrapSquare wrapText="bothSides"/>
                <wp:docPr id="1510831771" name="Bocadillo: ovalado 1"/>
                <wp:cNvGraphicFramePr/>
                <a:graphic xmlns:a="http://schemas.openxmlformats.org/drawingml/2006/main">
                  <a:graphicData uri="http://schemas.microsoft.com/office/word/2010/wordprocessingShape">
                    <wps:wsp>
                      <wps:cNvSpPr/>
                      <wps:spPr>
                        <a:xfrm rot="20294343">
                          <a:off x="0" y="0"/>
                          <a:ext cx="1686560" cy="929640"/>
                        </a:xfrm>
                        <a:prstGeom prst="wedgeEllipseCallout">
                          <a:avLst/>
                        </a:prstGeom>
                        <a:solidFill>
                          <a:schemeClr val="accent3"/>
                        </a:solidFill>
                        <a:ln>
                          <a:solidFill>
                            <a:schemeClr val="accent4">
                              <a:lumMod val="60000"/>
                              <a:lumOff val="4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41EE726" w14:textId="77777777" w:rsidR="00785C7E" w:rsidRPr="003A35F8" w:rsidRDefault="00785C7E" w:rsidP="00785C7E">
                            <w:pPr>
                              <w:jc w:val="center"/>
                              <w:rPr>
                                <w:rFonts w:asciiTheme="majorHAnsi" w:hAnsiTheme="majorHAnsi" w:cstheme="majorHAnsi"/>
                                <w:b/>
                                <w:bCs/>
                                <w:szCs w:val="24"/>
                              </w:rPr>
                            </w:pPr>
                            <w:r w:rsidRPr="003A35F8">
                              <w:rPr>
                                <w:rFonts w:asciiTheme="majorHAnsi" w:hAnsiTheme="majorHAnsi" w:cstheme="majorHAnsi"/>
                                <w:b/>
                                <w:bCs/>
                                <w:szCs w:val="24"/>
                              </w:rPr>
                              <w:t xml:space="preserve">Tour </w:t>
                            </w:r>
                            <w:proofErr w:type="gramStart"/>
                            <w:r w:rsidRPr="003A35F8">
                              <w:rPr>
                                <w:rFonts w:asciiTheme="majorHAnsi" w:hAnsiTheme="majorHAnsi" w:cstheme="majorHAnsi"/>
                                <w:b/>
                                <w:bCs/>
                                <w:szCs w:val="24"/>
                              </w:rPr>
                              <w:t>renovado,  ahora</w:t>
                            </w:r>
                            <w:proofErr w:type="gramEnd"/>
                            <w:r w:rsidRPr="003A35F8">
                              <w:rPr>
                                <w:rFonts w:asciiTheme="majorHAnsi" w:hAnsiTheme="majorHAnsi" w:cstheme="majorHAnsi"/>
                                <w:b/>
                                <w:bCs/>
                                <w:szCs w:val="24"/>
                              </w:rPr>
                              <w:t xml:space="preserve">  en </w:t>
                            </w:r>
                          </w:p>
                          <w:p w14:paraId="40967F8F" w14:textId="71D7497A" w:rsidR="00785C7E" w:rsidRPr="003A35F8" w:rsidRDefault="00785C7E" w:rsidP="00785C7E">
                            <w:pPr>
                              <w:jc w:val="center"/>
                              <w:rPr>
                                <w:b/>
                                <w:bCs/>
                              </w:rPr>
                            </w:pPr>
                            <w:r>
                              <w:rPr>
                                <w:rFonts w:asciiTheme="majorHAnsi" w:hAnsiTheme="majorHAnsi" w:cstheme="majorHAnsi"/>
                                <w:b/>
                                <w:bCs/>
                                <w:szCs w:val="24"/>
                              </w:rPr>
                              <w:t>9</w:t>
                            </w:r>
                            <w:r w:rsidRPr="003A35F8">
                              <w:rPr>
                                <w:rFonts w:asciiTheme="majorHAnsi" w:hAnsiTheme="majorHAnsi" w:cstheme="majorHAnsi"/>
                                <w:b/>
                                <w:bCs/>
                                <w:szCs w:val="24"/>
                              </w:rPr>
                              <w:t xml:space="preserve"> </w:t>
                            </w:r>
                            <w:proofErr w:type="gramStart"/>
                            <w:r w:rsidRPr="003A35F8">
                              <w:rPr>
                                <w:rFonts w:asciiTheme="majorHAnsi" w:hAnsiTheme="majorHAnsi" w:cstheme="majorHAnsi"/>
                                <w:b/>
                                <w:bCs/>
                                <w:szCs w:val="24"/>
                              </w:rPr>
                              <w:t>dias ¡!</w:t>
                            </w:r>
                            <w:proofErr w:type="gramEnd"/>
                            <w:r w:rsidRPr="003A35F8">
                              <w:rPr>
                                <w:b/>
                                <w:bC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46BCF4"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Bocadillo: ovalado 1" o:spid="_x0000_s1026" type="#_x0000_t63" style="position:absolute;margin-left:81.6pt;margin-top:40.1pt;width:132.8pt;height:73.2pt;rotation:-1426126fd;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" adj="6300,24300" fillcolor="#a5a5a5 [3206]" strokecolor="#ffd966 [1943]" strokeweight="1pt">
                <v:textbox>
                  <w:txbxContent>
                    <w:p w14:paraId="541EE726" w14:textId="77777777" w:rsidR="00785C7E" w:rsidRPr="003A35F8" w:rsidRDefault="00785C7E" w:rsidP="00785C7E">
                      <w:pPr>
                        <w:jc w:val="center"/>
                        <w:rPr>
                          <w:rFonts w:asciiTheme="majorHAnsi" w:hAnsiTheme="majorHAnsi" w:cstheme="majorHAnsi"/>
                          <w:b/>
                          <w:bCs/>
                          <w:szCs w:val="24"/>
                        </w:rPr>
                      </w:pPr>
                      <w:r w:rsidRPr="003A35F8">
                        <w:rPr>
                          <w:rFonts w:asciiTheme="majorHAnsi" w:hAnsiTheme="majorHAnsi" w:cstheme="majorHAnsi"/>
                          <w:b/>
                          <w:bCs/>
                          <w:szCs w:val="24"/>
                        </w:rPr>
                        <w:t xml:space="preserve">Tour </w:t>
                      </w:r>
                      <w:proofErr w:type="gramStart"/>
                      <w:r w:rsidRPr="003A35F8">
                        <w:rPr>
                          <w:rFonts w:asciiTheme="majorHAnsi" w:hAnsiTheme="majorHAnsi" w:cstheme="majorHAnsi"/>
                          <w:b/>
                          <w:bCs/>
                          <w:szCs w:val="24"/>
                        </w:rPr>
                        <w:t>renovado,  ahora</w:t>
                      </w:r>
                      <w:proofErr w:type="gramEnd"/>
                      <w:r w:rsidRPr="003A35F8">
                        <w:rPr>
                          <w:rFonts w:asciiTheme="majorHAnsi" w:hAnsiTheme="majorHAnsi" w:cstheme="majorHAnsi"/>
                          <w:b/>
                          <w:bCs/>
                          <w:szCs w:val="24"/>
                        </w:rPr>
                        <w:t xml:space="preserve">  en </w:t>
                      </w:r>
                    </w:p>
                    <w:p w14:paraId="40967F8F" w14:textId="71D7497A" w:rsidR="00785C7E" w:rsidRPr="003A35F8" w:rsidRDefault="00785C7E" w:rsidP="00785C7E">
                      <w:pPr>
                        <w:jc w:val="center"/>
                        <w:rPr>
                          <w:b/>
                          <w:bCs/>
                        </w:rPr>
                      </w:pPr>
                      <w:r>
                        <w:rPr>
                          <w:rFonts w:asciiTheme="majorHAnsi" w:hAnsiTheme="majorHAnsi" w:cstheme="majorHAnsi"/>
                          <w:b/>
                          <w:bCs/>
                          <w:szCs w:val="24"/>
                        </w:rPr>
                        <w:t>9</w:t>
                      </w:r>
                      <w:r w:rsidRPr="003A35F8">
                        <w:rPr>
                          <w:rFonts w:asciiTheme="majorHAnsi" w:hAnsiTheme="majorHAnsi" w:cstheme="majorHAnsi"/>
                          <w:b/>
                          <w:bCs/>
                          <w:szCs w:val="24"/>
                        </w:rPr>
                        <w:t xml:space="preserve"> </w:t>
                      </w:r>
                      <w:proofErr w:type="gramStart"/>
                      <w:r w:rsidRPr="003A35F8">
                        <w:rPr>
                          <w:rFonts w:asciiTheme="majorHAnsi" w:hAnsiTheme="majorHAnsi" w:cstheme="majorHAnsi"/>
                          <w:b/>
                          <w:bCs/>
                          <w:szCs w:val="24"/>
                        </w:rPr>
                        <w:t>dias ¡!</w:t>
                      </w:r>
                      <w:proofErr w:type="gramEnd"/>
                      <w:r w:rsidRPr="003A35F8">
                        <w:rPr>
                          <w:b/>
                          <w:bCs/>
                        </w:rPr>
                        <w:t xml:space="preserve"> </w:t>
                      </w:r>
                    </w:p>
                  </w:txbxContent>
                </v:textbox>
                <w10:wrap type="square" anchorx="page"/>
              </v:shape>
            </w:pict>
          </mc:Fallback>
        </mc:AlternateContent>
      </w:r>
      <w:r w:rsidR="65E2528B" w:rsidRPr="00996B3A">
        <w:rPr>
          <w:i/>
          <w:iCs/>
          <w:lang w:val="pt-PT"/>
        </w:rPr>
        <w:t>E</w:t>
      </w:r>
      <w:r w:rsidR="65E2528B" w:rsidRPr="00996B3A">
        <w:rPr>
          <w:i/>
          <w:iCs/>
          <w:sz w:val="80"/>
          <w:szCs w:val="80"/>
          <w:lang w:val="pt-PT"/>
        </w:rPr>
        <w:t>scocia Romántica “Premium”</w:t>
      </w:r>
    </w:p>
    <w:p w14:paraId="3C1AA262" w14:textId="796CB593" w:rsidR="65E2528B" w:rsidRPr="00785C7E" w:rsidRDefault="65E2528B" w:rsidP="00E3610B">
      <w:pPr>
        <w:pStyle w:val="Ttulo"/>
        <w:spacing w:after="0"/>
        <w:rPr>
          <w:lang w:val="pt-PT"/>
        </w:rPr>
      </w:pPr>
      <w:r w:rsidRPr="00785C7E">
        <w:rPr>
          <w:lang w:val="pt-PT"/>
        </w:rPr>
        <w:t>Ref : B 1550</w:t>
      </w:r>
    </w:p>
    <w:p w14:paraId="5BA361F8" w14:textId="39F1E557" w:rsidR="65E2528B" w:rsidRPr="00785C7E" w:rsidRDefault="65E2528B" w:rsidP="00E3610B">
      <w:pPr>
        <w:rPr>
          <w:lang w:val="pt-PT"/>
        </w:rPr>
      </w:pPr>
      <w:r w:rsidRPr="00785C7E">
        <w:rPr>
          <w:rFonts w:ascii="Calibri" w:eastAsia="Calibri" w:hAnsi="Calibri" w:cs="Calibri"/>
          <w:b/>
          <w:bCs/>
          <w:i/>
          <w:iCs/>
          <w:color w:val="943634"/>
          <w:szCs w:val="24"/>
          <w:lang w:val="pt-PT"/>
        </w:rPr>
        <w:t xml:space="preserve"> </w:t>
      </w:r>
    </w:p>
    <w:p w14:paraId="1366600A" w14:textId="0B35A1F9" w:rsidR="65E2528B" w:rsidRPr="00F52FA9" w:rsidRDefault="00F52FA9" w:rsidP="00F52FA9">
      <w:pPr>
        <w:pStyle w:val="Precio"/>
      </w:pPr>
      <w:r w:rsidRPr="00F52FA9">
        <w:t>9</w:t>
      </w:r>
      <w:r w:rsidR="65E2528B" w:rsidRPr="00F52FA9">
        <w:t xml:space="preserve"> días </w:t>
      </w:r>
      <w:proofErr w:type="gramStart"/>
      <w:r w:rsidR="65E2528B" w:rsidRPr="00F52FA9">
        <w:t>desde  €</w:t>
      </w:r>
      <w:proofErr w:type="spellStart"/>
      <w:proofErr w:type="gramEnd"/>
      <w:r w:rsidR="65E2528B" w:rsidRPr="00F52FA9">
        <w:t>ur</w:t>
      </w:r>
      <w:proofErr w:type="spellEnd"/>
      <w:r w:rsidR="65E2528B" w:rsidRPr="00F52FA9">
        <w:t xml:space="preserve"> 2.</w:t>
      </w:r>
      <w:r w:rsidR="00393F22">
        <w:t>875</w:t>
      </w:r>
    </w:p>
    <w:p w14:paraId="30E20F73" w14:textId="43D9DE77" w:rsidR="65E2528B" w:rsidRDefault="65E2528B" w:rsidP="21473116">
      <w:pPr>
        <w:jc w:val="center"/>
      </w:pPr>
      <w:r w:rsidRPr="21473116">
        <w:rPr>
          <w:rFonts w:ascii="Calibri" w:eastAsia="Calibri" w:hAnsi="Calibri" w:cs="Calibri"/>
          <w:b/>
          <w:bCs/>
          <w:i/>
          <w:iCs/>
          <w:szCs w:val="24"/>
          <w:lang w:val="es-ES"/>
        </w:rPr>
        <w:t xml:space="preserve"> </w:t>
      </w:r>
    </w:p>
    <w:p w14:paraId="520C61FA" w14:textId="77777777" w:rsidR="00F52FA9" w:rsidRPr="00F52FA9" w:rsidRDefault="00F52FA9" w:rsidP="00F52FA9">
      <w:pPr>
        <w:jc w:val="center"/>
        <w:rPr>
          <w:rFonts w:asciiTheme="minorHAnsi" w:hAnsiTheme="minorHAnsi" w:cstheme="minorHAnsi"/>
          <w:b/>
          <w:bCs/>
          <w:i/>
          <w:iCs/>
          <w:sz w:val="18"/>
          <w:szCs w:val="18"/>
          <w:lang w:val="es-ES"/>
        </w:rPr>
      </w:pPr>
      <w:r w:rsidRPr="00F52FA9">
        <w:rPr>
          <w:rFonts w:asciiTheme="minorHAnsi" w:hAnsiTheme="minorHAnsi" w:cstheme="minorHAnsi"/>
          <w:b/>
          <w:bCs/>
          <w:i/>
          <w:iCs/>
          <w:sz w:val="18"/>
          <w:szCs w:val="18"/>
          <w:lang w:val="es-ES"/>
        </w:rPr>
        <w:t xml:space="preserve">Viviremos una verdadera experiencia escocesa única e inolvidable: Tour exclusivo con lo mejor de Escocia. Descubriremos la esencia de este </w:t>
      </w:r>
      <w:proofErr w:type="spellStart"/>
      <w:r w:rsidRPr="00F52FA9">
        <w:rPr>
          <w:rFonts w:asciiTheme="minorHAnsi" w:hAnsiTheme="minorHAnsi" w:cstheme="minorHAnsi"/>
          <w:b/>
          <w:bCs/>
          <w:i/>
          <w:iCs/>
          <w:sz w:val="18"/>
          <w:szCs w:val="18"/>
          <w:lang w:val="es-ES"/>
        </w:rPr>
        <w:t>pais</w:t>
      </w:r>
      <w:proofErr w:type="spellEnd"/>
      <w:r w:rsidRPr="00F52FA9">
        <w:rPr>
          <w:rFonts w:asciiTheme="minorHAnsi" w:hAnsiTheme="minorHAnsi" w:cstheme="minorHAnsi"/>
          <w:b/>
          <w:bCs/>
          <w:i/>
          <w:iCs/>
          <w:sz w:val="18"/>
          <w:szCs w:val="18"/>
          <w:lang w:val="es-ES"/>
        </w:rPr>
        <w:t xml:space="preserve"> visitando algunos de sus lugares más emblemáticos, como la histórica Universidad de </w:t>
      </w:r>
      <w:proofErr w:type="spellStart"/>
      <w:r w:rsidRPr="00F52FA9">
        <w:rPr>
          <w:rFonts w:asciiTheme="minorHAnsi" w:hAnsiTheme="minorHAnsi" w:cstheme="minorHAnsi"/>
          <w:b/>
          <w:bCs/>
          <w:i/>
          <w:iCs/>
          <w:sz w:val="18"/>
          <w:szCs w:val="18"/>
          <w:lang w:val="es-ES"/>
        </w:rPr>
        <w:t>St</w:t>
      </w:r>
      <w:proofErr w:type="spellEnd"/>
      <w:r w:rsidRPr="00F52FA9">
        <w:rPr>
          <w:rFonts w:asciiTheme="minorHAnsi" w:hAnsiTheme="minorHAnsi" w:cstheme="minorHAnsi"/>
          <w:b/>
          <w:bCs/>
          <w:i/>
          <w:iCs/>
          <w:sz w:val="18"/>
          <w:szCs w:val="18"/>
          <w:lang w:val="es-ES"/>
        </w:rPr>
        <w:t xml:space="preserve"> Andrews, la impresionante región de las </w:t>
      </w:r>
      <w:proofErr w:type="spellStart"/>
      <w:r w:rsidRPr="00F52FA9">
        <w:rPr>
          <w:rFonts w:asciiTheme="minorHAnsi" w:hAnsiTheme="minorHAnsi" w:cstheme="minorHAnsi"/>
          <w:b/>
          <w:bCs/>
          <w:i/>
          <w:iCs/>
          <w:sz w:val="18"/>
          <w:szCs w:val="18"/>
          <w:lang w:val="es-ES"/>
        </w:rPr>
        <w:t>Highlands</w:t>
      </w:r>
      <w:proofErr w:type="spellEnd"/>
      <w:r w:rsidRPr="00F52FA9">
        <w:rPr>
          <w:rFonts w:asciiTheme="minorHAnsi" w:hAnsiTheme="minorHAnsi" w:cstheme="minorHAnsi"/>
          <w:b/>
          <w:bCs/>
          <w:i/>
          <w:iCs/>
          <w:sz w:val="18"/>
          <w:szCs w:val="18"/>
          <w:lang w:val="es-ES"/>
        </w:rPr>
        <w:t xml:space="preserve"> con su místico Lago Ness y la Zona de los Lagos de Escocia, un paraíso natural por explorar. Además, incorporamos un toque de </w:t>
      </w:r>
      <w:proofErr w:type="gramStart"/>
      <w:r w:rsidRPr="00F52FA9">
        <w:rPr>
          <w:rFonts w:asciiTheme="minorHAnsi" w:hAnsiTheme="minorHAnsi" w:cstheme="minorHAnsi"/>
          <w:b/>
          <w:bCs/>
          <w:i/>
          <w:iCs/>
          <w:sz w:val="18"/>
          <w:szCs w:val="18"/>
          <w:lang w:val="es-ES"/>
        </w:rPr>
        <w:t>whisky</w:t>
      </w:r>
      <w:proofErr w:type="gramEnd"/>
      <w:r w:rsidRPr="00F52FA9">
        <w:rPr>
          <w:rFonts w:asciiTheme="minorHAnsi" w:hAnsiTheme="minorHAnsi" w:cstheme="minorHAnsi"/>
          <w:b/>
          <w:bCs/>
          <w:i/>
          <w:iCs/>
          <w:sz w:val="18"/>
          <w:szCs w:val="18"/>
          <w:lang w:val="es-ES"/>
        </w:rPr>
        <w:t>, experiencias inolvidables y alojamiento de calidad.</w:t>
      </w:r>
    </w:p>
    <w:p w14:paraId="330D15F4" w14:textId="7FEEA6B7" w:rsidR="65E2528B" w:rsidRDefault="65E2528B" w:rsidP="21473116">
      <w:pPr>
        <w:jc w:val="both"/>
        <w:rPr>
          <w:rFonts w:ascii="Calibri" w:eastAsia="Calibri" w:hAnsi="Calibri" w:cs="Calibri"/>
          <w:sz w:val="18"/>
          <w:szCs w:val="18"/>
          <w:lang w:val="es-ES"/>
        </w:rPr>
      </w:pPr>
      <w:r w:rsidRPr="21473116">
        <w:rPr>
          <w:rFonts w:ascii="Calibri" w:eastAsia="Calibri" w:hAnsi="Calibri" w:cs="Calibri"/>
          <w:sz w:val="18"/>
          <w:szCs w:val="18"/>
          <w:lang w:val="es-ES"/>
        </w:rPr>
        <w:t xml:space="preserve"> </w:t>
      </w:r>
    </w:p>
    <w:p w14:paraId="60CEC52A" w14:textId="77777777" w:rsidR="0011435E" w:rsidRDefault="0011435E" w:rsidP="21473116">
      <w:pPr>
        <w:jc w:val="both"/>
      </w:pPr>
    </w:p>
    <w:p w14:paraId="7D4991F3" w14:textId="57A043E5" w:rsidR="00305883" w:rsidRPr="00305883" w:rsidRDefault="00305883" w:rsidP="00305883">
      <w:pPr>
        <w:rPr>
          <w:rFonts w:asciiTheme="minorHAnsi" w:hAnsiTheme="minorHAnsi" w:cstheme="minorHAnsi"/>
          <w:b/>
          <w:bCs/>
          <w:sz w:val="18"/>
          <w:szCs w:val="18"/>
          <w:lang w:val="es-ES"/>
        </w:rPr>
      </w:pPr>
      <w:r w:rsidRPr="00305883">
        <w:rPr>
          <w:rFonts w:asciiTheme="minorHAnsi" w:hAnsiTheme="minorHAnsi" w:cstheme="minorHAnsi"/>
          <w:b/>
          <w:bCs/>
          <w:sz w:val="18"/>
          <w:szCs w:val="18"/>
          <w:lang w:val="es-ES"/>
        </w:rPr>
        <w:t>D</w:t>
      </w:r>
      <w:r>
        <w:rPr>
          <w:rFonts w:asciiTheme="minorHAnsi" w:hAnsiTheme="minorHAnsi" w:cstheme="minorHAnsi"/>
          <w:b/>
          <w:bCs/>
          <w:sz w:val="18"/>
          <w:szCs w:val="18"/>
          <w:lang w:val="es-ES"/>
        </w:rPr>
        <w:t>ía 01 - Edimburgo</w:t>
      </w:r>
    </w:p>
    <w:p w14:paraId="2F84BCAC" w14:textId="3554F7C0" w:rsidR="00305883" w:rsidRPr="00305883" w:rsidRDefault="00305883" w:rsidP="00305883">
      <w:pPr>
        <w:rPr>
          <w:rFonts w:asciiTheme="minorHAnsi" w:hAnsiTheme="minorHAnsi" w:cstheme="minorHAnsi"/>
          <w:sz w:val="18"/>
          <w:szCs w:val="18"/>
          <w:lang w:val="es-ES"/>
        </w:rPr>
      </w:pPr>
      <w:r w:rsidRPr="00305883">
        <w:rPr>
          <w:rFonts w:asciiTheme="minorHAnsi" w:hAnsiTheme="minorHAnsi" w:cstheme="minorHAnsi"/>
          <w:sz w:val="18"/>
          <w:szCs w:val="18"/>
          <w:lang w:val="es-ES"/>
        </w:rPr>
        <w:t xml:space="preserve">A su llegada al aeropuerto de Edimburgo o a la estación de tren, será </w:t>
      </w:r>
      <w:r w:rsidRPr="00FF218D">
        <w:rPr>
          <w:rFonts w:asciiTheme="minorHAnsi" w:hAnsiTheme="minorHAnsi" w:cstheme="minorHAnsi"/>
          <w:b/>
          <w:bCs/>
          <w:sz w:val="18"/>
          <w:szCs w:val="18"/>
          <w:lang w:val="es-ES"/>
        </w:rPr>
        <w:t>trasladado</w:t>
      </w:r>
      <w:r w:rsidRPr="00305883">
        <w:rPr>
          <w:rFonts w:asciiTheme="minorHAnsi" w:hAnsiTheme="minorHAnsi" w:cstheme="minorHAnsi"/>
          <w:sz w:val="18"/>
          <w:szCs w:val="18"/>
          <w:lang w:val="es-ES"/>
        </w:rPr>
        <w:t xml:space="preserve"> al hotel del tour. </w:t>
      </w:r>
      <w:r w:rsidRPr="00FF218D">
        <w:rPr>
          <w:rFonts w:asciiTheme="minorHAnsi" w:hAnsiTheme="minorHAnsi" w:cstheme="minorHAnsi"/>
          <w:b/>
          <w:bCs/>
          <w:sz w:val="18"/>
          <w:szCs w:val="18"/>
          <w:lang w:val="es-ES"/>
        </w:rPr>
        <w:t>Alojamiento</w:t>
      </w:r>
      <w:r w:rsidRPr="00305883">
        <w:rPr>
          <w:rFonts w:asciiTheme="minorHAnsi" w:hAnsiTheme="minorHAnsi" w:cstheme="minorHAnsi"/>
          <w:sz w:val="18"/>
          <w:szCs w:val="18"/>
          <w:lang w:val="es-ES"/>
        </w:rPr>
        <w:t xml:space="preserve"> </w:t>
      </w:r>
    </w:p>
    <w:p w14:paraId="1246D22D" w14:textId="77777777" w:rsidR="00305883" w:rsidRPr="00305883" w:rsidRDefault="00305883" w:rsidP="00305883">
      <w:pPr>
        <w:rPr>
          <w:rFonts w:asciiTheme="minorHAnsi" w:hAnsiTheme="minorHAnsi" w:cstheme="minorHAnsi"/>
          <w:sz w:val="18"/>
          <w:szCs w:val="18"/>
          <w:lang w:val="es-ES"/>
        </w:rPr>
      </w:pPr>
    </w:p>
    <w:p w14:paraId="180C06AA" w14:textId="4B9E74CA" w:rsidR="00305883" w:rsidRPr="00305883" w:rsidRDefault="00305883" w:rsidP="00305883">
      <w:pPr>
        <w:rPr>
          <w:rFonts w:asciiTheme="minorHAnsi" w:hAnsiTheme="minorHAnsi" w:cstheme="minorHAnsi"/>
          <w:b/>
          <w:bCs/>
          <w:sz w:val="18"/>
          <w:szCs w:val="18"/>
          <w:lang w:val="es-ES"/>
        </w:rPr>
      </w:pPr>
      <w:r w:rsidRPr="00305883">
        <w:rPr>
          <w:rFonts w:asciiTheme="minorHAnsi" w:hAnsiTheme="minorHAnsi" w:cstheme="minorHAnsi"/>
          <w:b/>
          <w:bCs/>
          <w:sz w:val="18"/>
          <w:szCs w:val="18"/>
          <w:lang w:val="es-ES"/>
        </w:rPr>
        <w:t>D</w:t>
      </w:r>
      <w:r>
        <w:rPr>
          <w:rFonts w:asciiTheme="minorHAnsi" w:hAnsiTheme="minorHAnsi" w:cstheme="minorHAnsi"/>
          <w:b/>
          <w:bCs/>
          <w:sz w:val="18"/>
          <w:szCs w:val="18"/>
          <w:lang w:val="es-ES"/>
        </w:rPr>
        <w:t>ía 02 - Edimburgo</w:t>
      </w:r>
    </w:p>
    <w:p w14:paraId="47905A75" w14:textId="75E24C90" w:rsidR="00305883" w:rsidRPr="00996B3A" w:rsidRDefault="00305883" w:rsidP="00305883">
      <w:pPr>
        <w:rPr>
          <w:rFonts w:asciiTheme="minorHAnsi" w:hAnsiTheme="minorHAnsi" w:cstheme="minorHAnsi"/>
          <w:sz w:val="18"/>
          <w:szCs w:val="18"/>
          <w:lang w:val="es-ES"/>
        </w:rPr>
      </w:pPr>
      <w:r w:rsidRPr="00305883">
        <w:rPr>
          <w:rFonts w:asciiTheme="minorHAnsi" w:hAnsiTheme="minorHAnsi" w:cstheme="minorHAnsi"/>
          <w:sz w:val="18"/>
          <w:szCs w:val="18"/>
          <w:lang w:val="es-ES"/>
        </w:rPr>
        <w:t xml:space="preserve">Después de disfrutar de nuestro </w:t>
      </w:r>
      <w:r w:rsidRPr="00FF218D">
        <w:rPr>
          <w:rFonts w:asciiTheme="minorHAnsi" w:hAnsiTheme="minorHAnsi" w:cstheme="minorHAnsi"/>
          <w:b/>
          <w:bCs/>
          <w:sz w:val="18"/>
          <w:szCs w:val="18"/>
          <w:lang w:val="es-ES"/>
        </w:rPr>
        <w:t>desayuno</w:t>
      </w:r>
      <w:r w:rsidRPr="00305883">
        <w:rPr>
          <w:rFonts w:asciiTheme="minorHAnsi" w:hAnsiTheme="minorHAnsi" w:cstheme="minorHAnsi"/>
          <w:sz w:val="18"/>
          <w:szCs w:val="18"/>
          <w:lang w:val="es-ES"/>
        </w:rPr>
        <w:t xml:space="preserve">, haremos una excursión de medio día incluyendo </w:t>
      </w:r>
      <w:r w:rsidRPr="00305883">
        <w:rPr>
          <w:rFonts w:asciiTheme="minorHAnsi" w:hAnsiTheme="minorHAnsi" w:cstheme="minorHAnsi"/>
          <w:b/>
          <w:bCs/>
          <w:sz w:val="18"/>
          <w:szCs w:val="18"/>
          <w:lang w:val="es-ES"/>
        </w:rPr>
        <w:t>entrada al Castillo de Edimburgo</w:t>
      </w:r>
      <w:r w:rsidRPr="00305883">
        <w:rPr>
          <w:rFonts w:asciiTheme="minorHAnsi" w:hAnsiTheme="minorHAnsi" w:cstheme="minorHAnsi"/>
          <w:sz w:val="18"/>
          <w:szCs w:val="18"/>
          <w:lang w:val="es-ES"/>
        </w:rPr>
        <w:t>. Por la tarde, tendremos tiempo libre para visitar la elegante “</w:t>
      </w:r>
      <w:proofErr w:type="spellStart"/>
      <w:r w:rsidRPr="00305883">
        <w:rPr>
          <w:rFonts w:asciiTheme="minorHAnsi" w:hAnsiTheme="minorHAnsi" w:cstheme="minorHAnsi"/>
          <w:sz w:val="18"/>
          <w:szCs w:val="18"/>
          <w:lang w:val="es-ES"/>
        </w:rPr>
        <w:t>Georgian</w:t>
      </w:r>
      <w:proofErr w:type="spellEnd"/>
      <w:r w:rsidRPr="00305883">
        <w:rPr>
          <w:rFonts w:asciiTheme="minorHAnsi" w:hAnsiTheme="minorHAnsi" w:cstheme="minorHAnsi"/>
          <w:sz w:val="18"/>
          <w:szCs w:val="18"/>
          <w:lang w:val="es-ES"/>
        </w:rPr>
        <w:t xml:space="preserve"> New Town” del siglo XVIII y el histórico “Old Town”. Edimburgo se considera la segunda ciudad más visitada del Reino Unido después de Londres y es también sede del parlamento escocés desde 1999. </w:t>
      </w:r>
      <w:r w:rsidRPr="00996B3A">
        <w:rPr>
          <w:rFonts w:asciiTheme="minorHAnsi" w:hAnsiTheme="minorHAnsi" w:cstheme="minorHAnsi"/>
          <w:b/>
          <w:bCs/>
          <w:sz w:val="18"/>
          <w:szCs w:val="18"/>
          <w:lang w:val="es-ES"/>
        </w:rPr>
        <w:t>Alojamiento</w:t>
      </w:r>
      <w:r w:rsidRPr="00996B3A">
        <w:rPr>
          <w:rFonts w:asciiTheme="minorHAnsi" w:hAnsiTheme="minorHAnsi" w:cstheme="minorHAnsi"/>
          <w:sz w:val="18"/>
          <w:szCs w:val="18"/>
          <w:lang w:val="es-ES"/>
        </w:rPr>
        <w:t xml:space="preserve"> </w:t>
      </w:r>
    </w:p>
    <w:p w14:paraId="07EB07AF" w14:textId="77777777" w:rsidR="00305883" w:rsidRPr="00996B3A" w:rsidRDefault="00305883" w:rsidP="00305883">
      <w:pPr>
        <w:rPr>
          <w:rFonts w:asciiTheme="minorHAnsi" w:hAnsiTheme="minorHAnsi" w:cstheme="minorHAnsi"/>
          <w:sz w:val="18"/>
          <w:szCs w:val="18"/>
          <w:lang w:val="es-ES"/>
        </w:rPr>
      </w:pPr>
    </w:p>
    <w:p w14:paraId="34989672" w14:textId="03DC353D" w:rsidR="00305883" w:rsidRPr="00996B3A" w:rsidRDefault="00305883" w:rsidP="00305883">
      <w:pPr>
        <w:rPr>
          <w:rFonts w:asciiTheme="minorHAnsi" w:hAnsiTheme="minorHAnsi" w:cstheme="minorHAnsi"/>
          <w:sz w:val="18"/>
          <w:szCs w:val="18"/>
          <w:lang w:val="es-ES"/>
        </w:rPr>
      </w:pPr>
      <w:r w:rsidRPr="00996B3A">
        <w:rPr>
          <w:rFonts w:asciiTheme="minorHAnsi" w:hAnsiTheme="minorHAnsi" w:cstheme="minorHAnsi"/>
          <w:b/>
          <w:bCs/>
          <w:sz w:val="18"/>
          <w:szCs w:val="18"/>
          <w:lang w:val="es-ES"/>
        </w:rPr>
        <w:t>Día 03 – Edimburgo – Fife – St. Andrews – Dundee – Glamis Catle - Aberdeen</w:t>
      </w:r>
    </w:p>
    <w:p w14:paraId="5CD06F0D" w14:textId="284CB5CF" w:rsidR="00305883" w:rsidRPr="00305883" w:rsidRDefault="00305883" w:rsidP="00305883">
      <w:pPr>
        <w:rPr>
          <w:rFonts w:asciiTheme="minorHAnsi" w:hAnsiTheme="minorHAnsi" w:cstheme="minorHAnsi"/>
          <w:sz w:val="18"/>
          <w:szCs w:val="18"/>
          <w:lang w:val="es-ES"/>
        </w:rPr>
      </w:pPr>
      <w:r w:rsidRPr="00305883">
        <w:rPr>
          <w:rFonts w:asciiTheme="minorHAnsi" w:hAnsiTheme="minorHAnsi" w:cstheme="minorHAnsi"/>
          <w:sz w:val="18"/>
          <w:szCs w:val="18"/>
          <w:lang w:val="es-ES"/>
        </w:rPr>
        <w:t xml:space="preserve">Comenzaremos este tour con un viaje hacia el norte desde Edimburgo desde donde divisaremos el famoso </w:t>
      </w:r>
      <w:proofErr w:type="spellStart"/>
      <w:r w:rsidRPr="00305883">
        <w:rPr>
          <w:rFonts w:asciiTheme="minorHAnsi" w:hAnsiTheme="minorHAnsi" w:cstheme="minorHAnsi"/>
          <w:sz w:val="18"/>
          <w:szCs w:val="18"/>
          <w:lang w:val="es-ES"/>
        </w:rPr>
        <w:t>Forth</w:t>
      </w:r>
      <w:proofErr w:type="spellEnd"/>
      <w:r w:rsidRPr="00305883">
        <w:rPr>
          <w:rFonts w:asciiTheme="minorHAnsi" w:hAnsiTheme="minorHAnsi" w:cstheme="minorHAnsi"/>
          <w:sz w:val="18"/>
          <w:szCs w:val="18"/>
          <w:lang w:val="es-ES"/>
        </w:rPr>
        <w:t xml:space="preserve"> Bridge, un puente colgante declarado Patrimonio de la Humanidad por la UNESCO que ofrece impresionantes vistas del </w:t>
      </w:r>
      <w:proofErr w:type="spellStart"/>
      <w:r w:rsidRPr="00305883">
        <w:rPr>
          <w:rFonts w:asciiTheme="minorHAnsi" w:hAnsiTheme="minorHAnsi" w:cstheme="minorHAnsi"/>
          <w:sz w:val="18"/>
          <w:szCs w:val="18"/>
          <w:lang w:val="es-ES"/>
        </w:rPr>
        <w:t>Firth</w:t>
      </w:r>
      <w:proofErr w:type="spellEnd"/>
      <w:r w:rsidRPr="00305883">
        <w:rPr>
          <w:rFonts w:asciiTheme="minorHAnsi" w:hAnsiTheme="minorHAnsi" w:cstheme="minorHAnsi"/>
          <w:sz w:val="18"/>
          <w:szCs w:val="18"/>
          <w:lang w:val="es-ES"/>
        </w:rPr>
        <w:t xml:space="preserve"> </w:t>
      </w:r>
      <w:proofErr w:type="spellStart"/>
      <w:r w:rsidRPr="00305883">
        <w:rPr>
          <w:rFonts w:asciiTheme="minorHAnsi" w:hAnsiTheme="minorHAnsi" w:cstheme="minorHAnsi"/>
          <w:sz w:val="18"/>
          <w:szCs w:val="18"/>
          <w:lang w:val="es-ES"/>
        </w:rPr>
        <w:t>of</w:t>
      </w:r>
      <w:proofErr w:type="spellEnd"/>
      <w:r w:rsidRPr="00305883">
        <w:rPr>
          <w:rFonts w:asciiTheme="minorHAnsi" w:hAnsiTheme="minorHAnsi" w:cstheme="minorHAnsi"/>
          <w:sz w:val="18"/>
          <w:szCs w:val="18"/>
          <w:lang w:val="es-ES"/>
        </w:rPr>
        <w:t xml:space="preserve"> </w:t>
      </w:r>
      <w:proofErr w:type="spellStart"/>
      <w:r w:rsidRPr="00305883">
        <w:rPr>
          <w:rFonts w:asciiTheme="minorHAnsi" w:hAnsiTheme="minorHAnsi" w:cstheme="minorHAnsi"/>
          <w:sz w:val="18"/>
          <w:szCs w:val="18"/>
          <w:lang w:val="es-ES"/>
        </w:rPr>
        <w:t>Forth</w:t>
      </w:r>
      <w:proofErr w:type="spellEnd"/>
      <w:r w:rsidRPr="00305883">
        <w:rPr>
          <w:rFonts w:asciiTheme="minorHAnsi" w:hAnsiTheme="minorHAnsi" w:cstheme="minorHAnsi"/>
          <w:sz w:val="18"/>
          <w:szCs w:val="18"/>
          <w:lang w:val="es-ES"/>
        </w:rPr>
        <w:t xml:space="preserve">. Continuaremos nuestro viaje por el Reino de Fife en ruta hacia St. Andrews, cuna del golf a nivel mundial y sede de la Universidad de St. Andrews, la más antigua de Escocia, donde estudiaron el Príncipe Guillermo y Kate Middleton. Admiraremos la Catedral de St. Andrews y el Castillo de St. Andrews desde el exterior antes de seguir hacia la ciudad costera de Dundee, donde tendremos tiempo libre para almorzar en alguno de sus restaurantes locales. Por la tarde, nos dirigiremos hacia el norte hasta el Castillo de </w:t>
      </w:r>
      <w:proofErr w:type="spellStart"/>
      <w:r w:rsidRPr="00305883">
        <w:rPr>
          <w:rFonts w:asciiTheme="minorHAnsi" w:hAnsiTheme="minorHAnsi" w:cstheme="minorHAnsi"/>
          <w:sz w:val="18"/>
          <w:szCs w:val="18"/>
          <w:lang w:val="es-ES"/>
        </w:rPr>
        <w:t>Glamis</w:t>
      </w:r>
      <w:proofErr w:type="spellEnd"/>
      <w:r w:rsidRPr="00305883">
        <w:rPr>
          <w:rFonts w:asciiTheme="minorHAnsi" w:hAnsiTheme="minorHAnsi" w:cstheme="minorHAnsi"/>
          <w:sz w:val="18"/>
          <w:szCs w:val="18"/>
          <w:lang w:val="es-ES"/>
        </w:rPr>
        <w:t xml:space="preserve">, la residencia familiar de la Reina Madre y el lugar de nacimiento de la Princesa Margarita, hermana de la Reina Isabel II. Este magnífico castillo fortificado, con posteriores añadidos que lo convirtieron en una casa señorial, nos cautivará con su historia y belleza. Disfrutaremos de una visita guiada por sus diferentes salas y jardines. </w:t>
      </w:r>
      <w:r w:rsidRPr="007C713E">
        <w:rPr>
          <w:rFonts w:asciiTheme="minorHAnsi" w:hAnsiTheme="minorHAnsi" w:cstheme="minorHAnsi"/>
          <w:b/>
          <w:bCs/>
          <w:sz w:val="18"/>
          <w:szCs w:val="18"/>
          <w:lang w:val="es-ES"/>
        </w:rPr>
        <w:t>Cena</w:t>
      </w:r>
      <w:r w:rsidR="007C713E" w:rsidRPr="007C713E">
        <w:rPr>
          <w:rFonts w:asciiTheme="minorHAnsi" w:hAnsiTheme="minorHAnsi" w:cstheme="minorHAnsi"/>
          <w:b/>
          <w:bCs/>
          <w:sz w:val="18"/>
          <w:szCs w:val="18"/>
          <w:lang w:val="es-ES"/>
        </w:rPr>
        <w:t xml:space="preserve"> y </w:t>
      </w:r>
      <w:r w:rsidRPr="007C713E">
        <w:rPr>
          <w:rFonts w:asciiTheme="minorHAnsi" w:hAnsiTheme="minorHAnsi" w:cstheme="minorHAnsi"/>
          <w:b/>
          <w:bCs/>
          <w:sz w:val="18"/>
          <w:szCs w:val="18"/>
          <w:lang w:val="es-ES"/>
        </w:rPr>
        <w:t>alojamiento</w:t>
      </w:r>
      <w:r w:rsidRPr="00305883">
        <w:rPr>
          <w:rFonts w:asciiTheme="minorHAnsi" w:hAnsiTheme="minorHAnsi" w:cstheme="minorHAnsi"/>
          <w:sz w:val="18"/>
          <w:szCs w:val="18"/>
          <w:lang w:val="es-ES"/>
        </w:rPr>
        <w:t xml:space="preserve"> </w:t>
      </w:r>
    </w:p>
    <w:p w14:paraId="2F6C0609" w14:textId="77777777" w:rsidR="0011435E" w:rsidRPr="0011435E" w:rsidRDefault="0011435E" w:rsidP="0011435E">
      <w:pPr>
        <w:rPr>
          <w:lang w:val="es-ES"/>
        </w:rPr>
      </w:pPr>
    </w:p>
    <w:p w14:paraId="6354AABC" w14:textId="71DE7AF2" w:rsidR="00305883" w:rsidRPr="00305883" w:rsidRDefault="00305883" w:rsidP="00305883">
      <w:pPr>
        <w:rPr>
          <w:rFonts w:asciiTheme="minorHAnsi" w:hAnsiTheme="minorHAnsi" w:cstheme="minorHAnsi"/>
          <w:strike/>
          <w:sz w:val="18"/>
          <w:szCs w:val="18"/>
          <w:lang w:val="es-ES" w:eastAsia="en-GB"/>
        </w:rPr>
      </w:pPr>
      <w:r w:rsidRPr="00305883">
        <w:rPr>
          <w:rFonts w:asciiTheme="minorHAnsi" w:hAnsiTheme="minorHAnsi" w:cstheme="minorHAnsi"/>
          <w:b/>
          <w:bCs/>
          <w:sz w:val="18"/>
          <w:szCs w:val="18"/>
          <w:lang w:val="es-ES"/>
        </w:rPr>
        <w:t>D</w:t>
      </w:r>
      <w:r w:rsidR="00E92FBC">
        <w:rPr>
          <w:rFonts w:asciiTheme="minorHAnsi" w:hAnsiTheme="minorHAnsi" w:cstheme="minorHAnsi"/>
          <w:b/>
          <w:bCs/>
          <w:sz w:val="18"/>
          <w:szCs w:val="18"/>
          <w:lang w:val="es-ES"/>
        </w:rPr>
        <w:t xml:space="preserve">ía 04 – Aberdeen – </w:t>
      </w:r>
      <w:proofErr w:type="spellStart"/>
      <w:r w:rsidR="00E92FBC">
        <w:rPr>
          <w:rFonts w:asciiTheme="minorHAnsi" w:hAnsiTheme="minorHAnsi" w:cstheme="minorHAnsi"/>
          <w:b/>
          <w:bCs/>
          <w:sz w:val="18"/>
          <w:szCs w:val="18"/>
          <w:lang w:val="es-ES"/>
        </w:rPr>
        <w:t>Speyside</w:t>
      </w:r>
      <w:proofErr w:type="spellEnd"/>
      <w:r w:rsidR="00E92FBC">
        <w:rPr>
          <w:rFonts w:asciiTheme="minorHAnsi" w:hAnsiTheme="minorHAnsi" w:cstheme="minorHAnsi"/>
          <w:b/>
          <w:bCs/>
          <w:sz w:val="18"/>
          <w:szCs w:val="18"/>
          <w:lang w:val="es-ES"/>
        </w:rPr>
        <w:t xml:space="preserve"> </w:t>
      </w:r>
      <w:proofErr w:type="spellStart"/>
      <w:r w:rsidR="00E92FBC">
        <w:rPr>
          <w:rFonts w:asciiTheme="minorHAnsi" w:hAnsiTheme="minorHAnsi" w:cstheme="minorHAnsi"/>
          <w:b/>
          <w:bCs/>
          <w:sz w:val="18"/>
          <w:szCs w:val="18"/>
          <w:lang w:val="es-ES"/>
        </w:rPr>
        <w:t>Destillery</w:t>
      </w:r>
      <w:proofErr w:type="spellEnd"/>
      <w:r w:rsidR="00E92FBC">
        <w:rPr>
          <w:rFonts w:asciiTheme="minorHAnsi" w:hAnsiTheme="minorHAnsi" w:cstheme="minorHAnsi"/>
          <w:b/>
          <w:bCs/>
          <w:sz w:val="18"/>
          <w:szCs w:val="18"/>
          <w:lang w:val="es-ES"/>
        </w:rPr>
        <w:t xml:space="preserve"> </w:t>
      </w:r>
      <w:r w:rsidR="00880745">
        <w:rPr>
          <w:rFonts w:asciiTheme="minorHAnsi" w:hAnsiTheme="minorHAnsi" w:cstheme="minorHAnsi"/>
          <w:b/>
          <w:bCs/>
          <w:sz w:val="18"/>
          <w:szCs w:val="18"/>
          <w:lang w:val="es-ES"/>
        </w:rPr>
        <w:t>–</w:t>
      </w:r>
      <w:r w:rsidR="00E92FBC">
        <w:rPr>
          <w:rFonts w:asciiTheme="minorHAnsi" w:hAnsiTheme="minorHAnsi" w:cstheme="minorHAnsi"/>
          <w:b/>
          <w:bCs/>
          <w:sz w:val="18"/>
          <w:szCs w:val="18"/>
          <w:lang w:val="es-ES"/>
        </w:rPr>
        <w:t xml:space="preserve"> </w:t>
      </w:r>
      <w:r w:rsidR="00880745">
        <w:rPr>
          <w:rFonts w:asciiTheme="minorHAnsi" w:hAnsiTheme="minorHAnsi" w:cstheme="minorHAnsi"/>
          <w:b/>
          <w:bCs/>
          <w:sz w:val="18"/>
          <w:szCs w:val="18"/>
          <w:lang w:val="es-ES"/>
        </w:rPr>
        <w:t xml:space="preserve">Parque Nacional de </w:t>
      </w:r>
      <w:proofErr w:type="spellStart"/>
      <w:r w:rsidR="00880745">
        <w:rPr>
          <w:rFonts w:asciiTheme="minorHAnsi" w:hAnsiTheme="minorHAnsi" w:cstheme="minorHAnsi"/>
          <w:b/>
          <w:bCs/>
          <w:sz w:val="18"/>
          <w:szCs w:val="18"/>
          <w:lang w:val="es-ES"/>
        </w:rPr>
        <w:t>Cairnogorms</w:t>
      </w:r>
      <w:proofErr w:type="spellEnd"/>
      <w:r w:rsidR="00880745">
        <w:rPr>
          <w:rFonts w:asciiTheme="minorHAnsi" w:hAnsiTheme="minorHAnsi" w:cstheme="minorHAnsi"/>
          <w:b/>
          <w:bCs/>
          <w:sz w:val="18"/>
          <w:szCs w:val="18"/>
          <w:lang w:val="es-ES"/>
        </w:rPr>
        <w:t xml:space="preserve"> </w:t>
      </w:r>
      <w:r w:rsidR="00C34F27">
        <w:rPr>
          <w:rFonts w:asciiTheme="minorHAnsi" w:hAnsiTheme="minorHAnsi" w:cstheme="minorHAnsi"/>
          <w:b/>
          <w:bCs/>
          <w:sz w:val="18"/>
          <w:szCs w:val="18"/>
          <w:lang w:val="es-ES"/>
        </w:rPr>
        <w:t>–</w:t>
      </w:r>
      <w:r w:rsidR="00880745">
        <w:rPr>
          <w:rFonts w:asciiTheme="minorHAnsi" w:hAnsiTheme="minorHAnsi" w:cstheme="minorHAnsi"/>
          <w:b/>
          <w:bCs/>
          <w:sz w:val="18"/>
          <w:szCs w:val="18"/>
          <w:lang w:val="es-ES"/>
        </w:rPr>
        <w:t xml:space="preserve"> Invern</w:t>
      </w:r>
      <w:r w:rsidR="00C34F27">
        <w:rPr>
          <w:rFonts w:asciiTheme="minorHAnsi" w:hAnsiTheme="minorHAnsi" w:cstheme="minorHAnsi"/>
          <w:b/>
          <w:bCs/>
          <w:sz w:val="18"/>
          <w:szCs w:val="18"/>
          <w:lang w:val="es-ES"/>
        </w:rPr>
        <w:t xml:space="preserve">es </w:t>
      </w:r>
    </w:p>
    <w:p w14:paraId="4226D89F" w14:textId="7A7447C7" w:rsidR="00305883" w:rsidRPr="00305883" w:rsidRDefault="00305883" w:rsidP="00305883">
      <w:pPr>
        <w:rPr>
          <w:rFonts w:asciiTheme="minorHAnsi" w:hAnsiTheme="minorHAnsi" w:cstheme="minorHAnsi"/>
          <w:sz w:val="18"/>
          <w:szCs w:val="18"/>
          <w:lang w:val="es-ES"/>
        </w:rPr>
      </w:pPr>
      <w:r w:rsidRPr="00305883">
        <w:rPr>
          <w:rFonts w:asciiTheme="minorHAnsi" w:hAnsiTheme="minorHAnsi" w:cstheme="minorHAnsi"/>
          <w:sz w:val="18"/>
          <w:szCs w:val="18"/>
          <w:lang w:val="es-ES" w:eastAsia="en-GB"/>
        </w:rPr>
        <w:t xml:space="preserve">Después del </w:t>
      </w:r>
      <w:r w:rsidRPr="00C34F27">
        <w:rPr>
          <w:rFonts w:asciiTheme="minorHAnsi" w:hAnsiTheme="minorHAnsi" w:cstheme="minorHAnsi"/>
          <w:b/>
          <w:bCs/>
          <w:sz w:val="18"/>
          <w:szCs w:val="18"/>
          <w:lang w:val="es-ES" w:eastAsia="en-GB"/>
        </w:rPr>
        <w:t>desayuno</w:t>
      </w:r>
      <w:r w:rsidRPr="00305883">
        <w:rPr>
          <w:rFonts w:asciiTheme="minorHAnsi" w:hAnsiTheme="minorHAnsi" w:cstheme="minorHAnsi"/>
          <w:sz w:val="18"/>
          <w:szCs w:val="18"/>
          <w:lang w:val="es-ES" w:eastAsia="en-GB"/>
        </w:rPr>
        <w:t xml:space="preserve"> ofrecemos una visita panorámica de </w:t>
      </w:r>
      <w:r w:rsidRPr="00305883">
        <w:rPr>
          <w:rFonts w:asciiTheme="minorHAnsi" w:hAnsiTheme="minorHAnsi" w:cstheme="minorHAnsi"/>
          <w:b/>
          <w:bCs/>
          <w:sz w:val="18"/>
          <w:szCs w:val="18"/>
          <w:lang w:val="es-ES" w:eastAsia="en-GB"/>
        </w:rPr>
        <w:t>Aberdeen</w:t>
      </w:r>
      <w:r w:rsidRPr="00305883">
        <w:rPr>
          <w:rFonts w:asciiTheme="minorHAnsi" w:hAnsiTheme="minorHAnsi" w:cstheme="minorHAnsi"/>
          <w:sz w:val="18"/>
          <w:szCs w:val="18"/>
          <w:lang w:val="es-ES" w:eastAsia="en-GB"/>
        </w:rPr>
        <w:t xml:space="preserve">, la tercera ciudad más grande de Escocia, también conocida como la "Ciudad de Granito" por la abundancia de este material en sus edificios. Podremos admirar la imponente </w:t>
      </w:r>
      <w:r w:rsidRPr="00305883">
        <w:rPr>
          <w:rFonts w:asciiTheme="minorHAnsi" w:hAnsiTheme="minorHAnsi" w:cstheme="minorHAnsi"/>
          <w:b/>
          <w:bCs/>
          <w:sz w:val="18"/>
          <w:szCs w:val="18"/>
          <w:lang w:val="es-ES" w:eastAsia="en-GB"/>
        </w:rPr>
        <w:t>Catedral de Aberdeen</w:t>
      </w:r>
      <w:r w:rsidRPr="00305883">
        <w:rPr>
          <w:rFonts w:asciiTheme="minorHAnsi" w:hAnsiTheme="minorHAnsi" w:cstheme="minorHAnsi"/>
          <w:sz w:val="18"/>
          <w:szCs w:val="18"/>
          <w:lang w:val="es-ES" w:eastAsia="en-GB"/>
        </w:rPr>
        <w:t xml:space="preserve">, la prestigiosa </w:t>
      </w:r>
      <w:r w:rsidRPr="00305883">
        <w:rPr>
          <w:rFonts w:asciiTheme="minorHAnsi" w:hAnsiTheme="minorHAnsi" w:cstheme="minorHAnsi"/>
          <w:b/>
          <w:bCs/>
          <w:sz w:val="18"/>
          <w:szCs w:val="18"/>
          <w:lang w:val="es-ES" w:eastAsia="en-GB"/>
        </w:rPr>
        <w:t>Universidad de Aberdeen</w:t>
      </w:r>
      <w:r w:rsidRPr="00305883">
        <w:rPr>
          <w:rFonts w:asciiTheme="minorHAnsi" w:hAnsiTheme="minorHAnsi" w:cstheme="minorHAnsi"/>
          <w:sz w:val="18"/>
          <w:szCs w:val="18"/>
          <w:lang w:val="es-ES" w:eastAsia="en-GB"/>
        </w:rPr>
        <w:t xml:space="preserve"> y su animada calle comercial </w:t>
      </w:r>
      <w:proofErr w:type="spellStart"/>
      <w:r w:rsidRPr="00305883">
        <w:rPr>
          <w:rFonts w:asciiTheme="minorHAnsi" w:hAnsiTheme="minorHAnsi" w:cstheme="minorHAnsi"/>
          <w:b/>
          <w:bCs/>
          <w:sz w:val="18"/>
          <w:szCs w:val="18"/>
          <w:lang w:val="es-ES" w:eastAsia="en-GB"/>
        </w:rPr>
        <w:t>Union</w:t>
      </w:r>
      <w:proofErr w:type="spellEnd"/>
      <w:r w:rsidRPr="00305883">
        <w:rPr>
          <w:rFonts w:asciiTheme="minorHAnsi" w:hAnsiTheme="minorHAnsi" w:cstheme="minorHAnsi"/>
          <w:b/>
          <w:bCs/>
          <w:sz w:val="18"/>
          <w:szCs w:val="18"/>
          <w:lang w:val="es-ES" w:eastAsia="en-GB"/>
        </w:rPr>
        <w:t xml:space="preserve"> Street</w:t>
      </w:r>
      <w:r w:rsidRPr="00305883">
        <w:rPr>
          <w:rFonts w:asciiTheme="minorHAnsi" w:hAnsiTheme="minorHAnsi" w:cstheme="minorHAnsi"/>
          <w:sz w:val="18"/>
          <w:szCs w:val="18"/>
          <w:lang w:val="es-ES" w:eastAsia="en-GB"/>
        </w:rPr>
        <w:t xml:space="preserve">. </w:t>
      </w:r>
      <w:r w:rsidRPr="00305883">
        <w:rPr>
          <w:rFonts w:asciiTheme="minorHAnsi" w:hAnsiTheme="minorHAnsi" w:cstheme="minorHAnsi"/>
          <w:sz w:val="18"/>
          <w:szCs w:val="18"/>
          <w:lang w:val="es-ES"/>
        </w:rPr>
        <w:t xml:space="preserve">Saldremos hacia </w:t>
      </w:r>
      <w:r w:rsidRPr="00305883">
        <w:rPr>
          <w:rFonts w:asciiTheme="minorHAnsi" w:hAnsiTheme="minorHAnsi" w:cstheme="minorHAnsi"/>
          <w:b/>
          <w:bCs/>
          <w:sz w:val="18"/>
          <w:szCs w:val="18"/>
          <w:lang w:val="es-ES"/>
        </w:rPr>
        <w:t xml:space="preserve">la región de </w:t>
      </w:r>
      <w:proofErr w:type="spellStart"/>
      <w:r w:rsidRPr="00305883">
        <w:rPr>
          <w:rFonts w:asciiTheme="minorHAnsi" w:hAnsiTheme="minorHAnsi" w:cstheme="minorHAnsi"/>
          <w:b/>
          <w:bCs/>
          <w:sz w:val="18"/>
          <w:szCs w:val="18"/>
          <w:lang w:val="es-ES"/>
        </w:rPr>
        <w:t>Speyside</w:t>
      </w:r>
      <w:proofErr w:type="spellEnd"/>
      <w:r w:rsidRPr="00305883">
        <w:rPr>
          <w:rFonts w:asciiTheme="minorHAnsi" w:hAnsiTheme="minorHAnsi" w:cstheme="minorHAnsi"/>
          <w:b/>
          <w:bCs/>
          <w:sz w:val="18"/>
          <w:szCs w:val="18"/>
          <w:lang w:val="es-ES"/>
        </w:rPr>
        <w:t xml:space="preserve">, </w:t>
      </w:r>
      <w:r w:rsidRPr="00305883">
        <w:rPr>
          <w:rFonts w:asciiTheme="minorHAnsi" w:hAnsiTheme="minorHAnsi" w:cstheme="minorHAnsi"/>
          <w:sz w:val="18"/>
          <w:szCs w:val="18"/>
          <w:lang w:val="es-ES"/>
        </w:rPr>
        <w:t xml:space="preserve">conocida por ser </w:t>
      </w:r>
      <w:proofErr w:type="spellStart"/>
      <w:r w:rsidRPr="00305883">
        <w:rPr>
          <w:rFonts w:asciiTheme="minorHAnsi" w:hAnsiTheme="minorHAnsi" w:cstheme="minorHAnsi"/>
          <w:b/>
          <w:bCs/>
          <w:sz w:val="18"/>
          <w:szCs w:val="18"/>
          <w:lang w:val="es-ES" w:eastAsia="en-GB"/>
        </w:rPr>
        <w:t>The</w:t>
      </w:r>
      <w:proofErr w:type="spellEnd"/>
      <w:r w:rsidRPr="00305883">
        <w:rPr>
          <w:rFonts w:asciiTheme="minorHAnsi" w:hAnsiTheme="minorHAnsi" w:cstheme="minorHAnsi"/>
          <w:b/>
          <w:bCs/>
          <w:sz w:val="18"/>
          <w:szCs w:val="18"/>
          <w:lang w:val="es-ES" w:eastAsia="en-GB"/>
        </w:rPr>
        <w:t xml:space="preserve"> </w:t>
      </w:r>
      <w:proofErr w:type="spellStart"/>
      <w:r w:rsidRPr="00305883">
        <w:rPr>
          <w:rFonts w:asciiTheme="minorHAnsi" w:hAnsiTheme="minorHAnsi" w:cstheme="minorHAnsi"/>
          <w:b/>
          <w:bCs/>
          <w:sz w:val="18"/>
          <w:szCs w:val="18"/>
          <w:lang w:val="es-ES" w:eastAsia="en-GB"/>
        </w:rPr>
        <w:t>Malt</w:t>
      </w:r>
      <w:proofErr w:type="spellEnd"/>
      <w:r w:rsidRPr="00305883">
        <w:rPr>
          <w:rFonts w:asciiTheme="minorHAnsi" w:hAnsiTheme="minorHAnsi" w:cstheme="minorHAnsi"/>
          <w:b/>
          <w:bCs/>
          <w:sz w:val="18"/>
          <w:szCs w:val="18"/>
          <w:lang w:val="es-ES" w:eastAsia="en-GB"/>
        </w:rPr>
        <w:t xml:space="preserve"> </w:t>
      </w:r>
      <w:proofErr w:type="gramStart"/>
      <w:r w:rsidRPr="00305883">
        <w:rPr>
          <w:rFonts w:asciiTheme="minorHAnsi" w:hAnsiTheme="minorHAnsi" w:cstheme="minorHAnsi"/>
          <w:b/>
          <w:bCs/>
          <w:sz w:val="18"/>
          <w:szCs w:val="18"/>
          <w:lang w:val="es-ES" w:eastAsia="en-GB"/>
        </w:rPr>
        <w:t>Whisky</w:t>
      </w:r>
      <w:proofErr w:type="gramEnd"/>
      <w:r w:rsidRPr="00305883">
        <w:rPr>
          <w:rFonts w:asciiTheme="minorHAnsi" w:hAnsiTheme="minorHAnsi" w:cstheme="minorHAnsi"/>
          <w:b/>
          <w:bCs/>
          <w:sz w:val="18"/>
          <w:szCs w:val="18"/>
          <w:lang w:val="es-ES" w:eastAsia="en-GB"/>
        </w:rPr>
        <w:t xml:space="preserve"> Trail</w:t>
      </w:r>
      <w:r w:rsidRPr="00305883">
        <w:rPr>
          <w:rFonts w:asciiTheme="minorHAnsi" w:hAnsiTheme="minorHAnsi" w:cstheme="minorHAnsi"/>
          <w:sz w:val="18"/>
          <w:szCs w:val="18"/>
          <w:lang w:val="es-ES" w:eastAsia="en-GB"/>
        </w:rPr>
        <w:t xml:space="preserve">. </w:t>
      </w:r>
      <w:r w:rsidRPr="00305883">
        <w:rPr>
          <w:rFonts w:asciiTheme="minorHAnsi" w:hAnsiTheme="minorHAnsi" w:cstheme="minorHAnsi"/>
          <w:sz w:val="18"/>
          <w:szCs w:val="18"/>
          <w:lang w:val="es-ES"/>
        </w:rPr>
        <w:t xml:space="preserve">Famosa por su alta concentración de destilerías de alta calidad situadas a lo largo del río </w:t>
      </w:r>
      <w:proofErr w:type="spellStart"/>
      <w:r w:rsidRPr="00305883">
        <w:rPr>
          <w:rFonts w:asciiTheme="minorHAnsi" w:hAnsiTheme="minorHAnsi" w:cstheme="minorHAnsi"/>
          <w:sz w:val="18"/>
          <w:szCs w:val="18"/>
          <w:lang w:val="es-ES"/>
        </w:rPr>
        <w:t>Spey</w:t>
      </w:r>
      <w:proofErr w:type="spellEnd"/>
      <w:r w:rsidRPr="00305883">
        <w:rPr>
          <w:rFonts w:asciiTheme="minorHAnsi" w:hAnsiTheme="minorHAnsi" w:cstheme="minorHAnsi"/>
          <w:sz w:val="18"/>
          <w:szCs w:val="18"/>
          <w:lang w:val="es-ES"/>
        </w:rPr>
        <w:t xml:space="preserve">. Aquí nos detendremos para realizar nuestra primera </w:t>
      </w:r>
      <w:r w:rsidRPr="00305883">
        <w:rPr>
          <w:rFonts w:asciiTheme="minorHAnsi" w:hAnsiTheme="minorHAnsi" w:cstheme="minorHAnsi"/>
          <w:b/>
          <w:bCs/>
          <w:sz w:val="18"/>
          <w:szCs w:val="18"/>
          <w:lang w:val="es-ES"/>
        </w:rPr>
        <w:t>degustación</w:t>
      </w:r>
      <w:r w:rsidRPr="00305883">
        <w:rPr>
          <w:rFonts w:asciiTheme="minorHAnsi" w:hAnsiTheme="minorHAnsi" w:cstheme="minorHAnsi"/>
          <w:sz w:val="18"/>
          <w:szCs w:val="18"/>
          <w:lang w:val="es-ES"/>
        </w:rPr>
        <w:t xml:space="preserve"> en una de ellas. </w:t>
      </w:r>
      <w:r w:rsidRPr="00305883">
        <w:rPr>
          <w:rFonts w:asciiTheme="minorHAnsi" w:hAnsiTheme="minorHAnsi" w:cstheme="minorHAnsi"/>
          <w:sz w:val="18"/>
          <w:szCs w:val="18"/>
          <w:lang w:val="es-ES" w:eastAsia="en-GB"/>
        </w:rPr>
        <w:t xml:space="preserve">Después y antes de llegar a Inverness, haremos una breve parada en </w:t>
      </w:r>
      <w:proofErr w:type="spellStart"/>
      <w:r w:rsidRPr="00305883">
        <w:rPr>
          <w:rFonts w:asciiTheme="minorHAnsi" w:hAnsiTheme="minorHAnsi" w:cstheme="minorHAnsi"/>
          <w:b/>
          <w:bCs/>
          <w:sz w:val="18"/>
          <w:szCs w:val="18"/>
          <w:lang w:val="es-ES" w:eastAsia="en-GB"/>
        </w:rPr>
        <w:t>Carrbridge</w:t>
      </w:r>
      <w:proofErr w:type="spellEnd"/>
      <w:r w:rsidRPr="00305883">
        <w:rPr>
          <w:rFonts w:asciiTheme="minorHAnsi" w:hAnsiTheme="minorHAnsi" w:cstheme="minorHAnsi"/>
          <w:sz w:val="18"/>
          <w:szCs w:val="18"/>
          <w:lang w:val="es-ES" w:eastAsia="en-GB"/>
        </w:rPr>
        <w:t xml:space="preserve">. </w:t>
      </w:r>
      <w:r w:rsidRPr="00305883">
        <w:rPr>
          <w:rFonts w:asciiTheme="minorHAnsi" w:hAnsiTheme="minorHAnsi" w:cstheme="minorHAnsi"/>
          <w:sz w:val="18"/>
          <w:szCs w:val="18"/>
          <w:lang w:val="es-ES"/>
        </w:rPr>
        <w:t xml:space="preserve">Un pequeño pueblo ubicado </w:t>
      </w:r>
      <w:r w:rsidRPr="00305883">
        <w:rPr>
          <w:rFonts w:asciiTheme="minorHAnsi" w:hAnsiTheme="minorHAnsi" w:cstheme="minorHAnsi"/>
          <w:b/>
          <w:bCs/>
          <w:sz w:val="18"/>
          <w:szCs w:val="18"/>
          <w:lang w:val="es-ES" w:eastAsia="en-GB"/>
        </w:rPr>
        <w:t>en</w:t>
      </w:r>
      <w:r w:rsidRPr="00305883">
        <w:rPr>
          <w:rFonts w:asciiTheme="minorHAnsi" w:hAnsiTheme="minorHAnsi" w:cstheme="minorHAnsi"/>
          <w:b/>
          <w:bCs/>
          <w:sz w:val="18"/>
          <w:szCs w:val="18"/>
          <w:lang w:val="es-ES"/>
        </w:rPr>
        <w:t xml:space="preserve"> el Parque Nacional de </w:t>
      </w:r>
      <w:proofErr w:type="spellStart"/>
      <w:r w:rsidRPr="00305883">
        <w:rPr>
          <w:rFonts w:asciiTheme="minorHAnsi" w:hAnsiTheme="minorHAnsi" w:cstheme="minorHAnsi"/>
          <w:b/>
          <w:bCs/>
          <w:sz w:val="18"/>
          <w:szCs w:val="18"/>
          <w:lang w:val="es-ES"/>
        </w:rPr>
        <w:t>Cairngorms</w:t>
      </w:r>
      <w:proofErr w:type="spellEnd"/>
      <w:r w:rsidRPr="00305883">
        <w:rPr>
          <w:rFonts w:asciiTheme="minorHAnsi" w:hAnsiTheme="minorHAnsi" w:cstheme="minorHAnsi"/>
          <w:sz w:val="18"/>
          <w:szCs w:val="18"/>
          <w:lang w:val="es-ES"/>
        </w:rPr>
        <w:t xml:space="preserve"> donde podremos admirar su f</w:t>
      </w:r>
      <w:r w:rsidRPr="00305883">
        <w:rPr>
          <w:rFonts w:asciiTheme="minorHAnsi" w:hAnsiTheme="minorHAnsi" w:cstheme="minorHAnsi"/>
          <w:sz w:val="18"/>
          <w:szCs w:val="18"/>
          <w:lang w:val="es-ES" w:eastAsia="en-GB"/>
        </w:rPr>
        <w:t xml:space="preserve">amoso puente de caballos de carga del siglo XVIII y </w:t>
      </w:r>
      <w:r w:rsidRPr="00305883">
        <w:rPr>
          <w:rFonts w:asciiTheme="minorHAnsi" w:hAnsiTheme="minorHAnsi" w:cstheme="minorHAnsi"/>
          <w:sz w:val="18"/>
          <w:szCs w:val="18"/>
          <w:lang w:val="es-ES"/>
        </w:rPr>
        <w:t xml:space="preserve">el río </w:t>
      </w:r>
      <w:proofErr w:type="spellStart"/>
      <w:r w:rsidRPr="00305883">
        <w:rPr>
          <w:rFonts w:asciiTheme="minorHAnsi" w:hAnsiTheme="minorHAnsi" w:cstheme="minorHAnsi"/>
          <w:sz w:val="18"/>
          <w:szCs w:val="18"/>
          <w:lang w:val="es-ES"/>
        </w:rPr>
        <w:t>Dulnain</w:t>
      </w:r>
      <w:proofErr w:type="spellEnd"/>
      <w:r w:rsidRPr="00305883">
        <w:rPr>
          <w:rFonts w:asciiTheme="minorHAnsi" w:hAnsiTheme="minorHAnsi" w:cstheme="minorHAnsi"/>
          <w:sz w:val="18"/>
          <w:szCs w:val="18"/>
          <w:lang w:val="es-ES"/>
        </w:rPr>
        <w:t xml:space="preserve"> serpenteando a través del paisaje. En Inverness, haremos una breve introducción a esta ciudad para conocer su historia y lugares más emblemáticos. </w:t>
      </w:r>
      <w:r w:rsidRPr="007C713E">
        <w:rPr>
          <w:rFonts w:asciiTheme="minorHAnsi" w:hAnsiTheme="minorHAnsi" w:cstheme="minorHAnsi"/>
          <w:b/>
          <w:sz w:val="18"/>
          <w:szCs w:val="18"/>
          <w:lang w:val="es-ES"/>
        </w:rPr>
        <w:t>Cena</w:t>
      </w:r>
      <w:r w:rsidR="007C713E" w:rsidRPr="007C713E">
        <w:rPr>
          <w:rFonts w:asciiTheme="minorHAnsi" w:hAnsiTheme="minorHAnsi" w:cstheme="minorHAnsi"/>
          <w:b/>
          <w:sz w:val="18"/>
          <w:szCs w:val="18"/>
          <w:lang w:val="es-ES"/>
        </w:rPr>
        <w:t xml:space="preserve"> y alojamiento</w:t>
      </w:r>
    </w:p>
    <w:p w14:paraId="7FFEECDE" w14:textId="77777777" w:rsidR="0011435E" w:rsidRPr="00305883" w:rsidRDefault="0011435E" w:rsidP="00305883">
      <w:pPr>
        <w:pStyle w:val="NormalWeb"/>
        <w:spacing w:before="0" w:after="0"/>
        <w:jc w:val="both"/>
        <w:rPr>
          <w:rStyle w:val="Textoennegrita"/>
          <w:rFonts w:cstheme="minorHAnsi"/>
          <w:szCs w:val="18"/>
        </w:rPr>
      </w:pPr>
    </w:p>
    <w:p w14:paraId="5BB868E4" w14:textId="61ED8CE0" w:rsidR="00305883" w:rsidRPr="00996B3A" w:rsidRDefault="00305883" w:rsidP="00C34F27">
      <w:pPr>
        <w:rPr>
          <w:rStyle w:val="Textoennegrita"/>
          <w:rFonts w:cstheme="minorHAnsi"/>
          <w:szCs w:val="18"/>
          <w:lang w:val="es-ES"/>
        </w:rPr>
      </w:pPr>
      <w:r w:rsidRPr="00996B3A">
        <w:rPr>
          <w:rFonts w:asciiTheme="minorHAnsi" w:hAnsiTheme="minorHAnsi" w:cstheme="minorHAnsi"/>
          <w:b/>
          <w:bCs/>
          <w:sz w:val="18"/>
          <w:szCs w:val="18"/>
          <w:lang w:val="es-ES"/>
        </w:rPr>
        <w:t>D</w:t>
      </w:r>
      <w:r w:rsidR="00C34F27" w:rsidRPr="00996B3A">
        <w:rPr>
          <w:rFonts w:asciiTheme="minorHAnsi" w:hAnsiTheme="minorHAnsi" w:cstheme="minorHAnsi"/>
          <w:b/>
          <w:bCs/>
          <w:sz w:val="18"/>
          <w:szCs w:val="18"/>
          <w:lang w:val="es-ES"/>
        </w:rPr>
        <w:t xml:space="preserve">ía 05 – Inverness – Culloden – Sueno´s Stone – Elgin – Nairn – Inverness </w:t>
      </w:r>
    </w:p>
    <w:p w14:paraId="4C9CDD73" w14:textId="2663B5C5" w:rsidR="00305883" w:rsidRPr="00305883" w:rsidRDefault="00305883" w:rsidP="00305883">
      <w:pPr>
        <w:pStyle w:val="NormalWeb"/>
        <w:shd w:val="clear" w:color="auto" w:fill="FFFFFF"/>
        <w:spacing w:before="0" w:after="0"/>
        <w:jc w:val="both"/>
        <w:rPr>
          <w:rFonts w:asciiTheme="minorHAnsi" w:hAnsiTheme="minorHAnsi" w:cstheme="minorHAnsi"/>
          <w:color w:val="200F2E"/>
          <w:sz w:val="18"/>
          <w:szCs w:val="18"/>
          <w:lang w:val="en-AU" w:eastAsia="en-GB"/>
        </w:rPr>
      </w:pPr>
      <w:r w:rsidRPr="00305883">
        <w:rPr>
          <w:rFonts w:asciiTheme="minorHAnsi" w:hAnsiTheme="minorHAnsi" w:cstheme="minorHAnsi"/>
          <w:sz w:val="18"/>
          <w:szCs w:val="18"/>
        </w:rPr>
        <w:t xml:space="preserve">Después del </w:t>
      </w:r>
      <w:r w:rsidRPr="00C34F27">
        <w:rPr>
          <w:rFonts w:asciiTheme="minorHAnsi" w:hAnsiTheme="minorHAnsi" w:cstheme="minorHAnsi"/>
          <w:b/>
          <w:bCs/>
          <w:sz w:val="18"/>
          <w:szCs w:val="18"/>
        </w:rPr>
        <w:t>desayuno</w:t>
      </w:r>
      <w:r w:rsidRPr="00305883">
        <w:rPr>
          <w:rFonts w:asciiTheme="minorHAnsi" w:hAnsiTheme="minorHAnsi" w:cstheme="minorHAnsi"/>
          <w:sz w:val="18"/>
          <w:szCs w:val="18"/>
        </w:rPr>
        <w:t xml:space="preserve"> visitaremos </w:t>
      </w:r>
      <w:r w:rsidRPr="00305883">
        <w:rPr>
          <w:rFonts w:asciiTheme="minorHAnsi" w:hAnsiTheme="minorHAnsi" w:cstheme="minorHAnsi"/>
          <w:b/>
          <w:bCs/>
          <w:sz w:val="18"/>
          <w:szCs w:val="18"/>
        </w:rPr>
        <w:t xml:space="preserve">el Campo de Batalla de </w:t>
      </w:r>
      <w:proofErr w:type="spellStart"/>
      <w:r w:rsidRPr="00305883">
        <w:rPr>
          <w:rFonts w:asciiTheme="minorHAnsi" w:hAnsiTheme="minorHAnsi" w:cstheme="minorHAnsi"/>
          <w:b/>
          <w:bCs/>
          <w:sz w:val="18"/>
          <w:szCs w:val="18"/>
        </w:rPr>
        <w:t>Culloden</w:t>
      </w:r>
      <w:proofErr w:type="spellEnd"/>
      <w:r w:rsidRPr="00305883">
        <w:rPr>
          <w:rFonts w:asciiTheme="minorHAnsi" w:hAnsiTheme="minorHAnsi" w:cstheme="minorHAnsi"/>
          <w:b/>
          <w:bCs/>
          <w:sz w:val="18"/>
          <w:szCs w:val="18"/>
        </w:rPr>
        <w:t>,</w:t>
      </w:r>
      <w:r w:rsidRPr="00305883">
        <w:rPr>
          <w:rFonts w:asciiTheme="minorHAnsi" w:hAnsiTheme="minorHAnsi" w:cstheme="minorHAnsi"/>
          <w:sz w:val="18"/>
          <w:szCs w:val="18"/>
        </w:rPr>
        <w:t xml:space="preserve"> escenario del último levantamiento jacobita en 1745. En el </w:t>
      </w:r>
      <w:r w:rsidRPr="00305883">
        <w:rPr>
          <w:rFonts w:asciiTheme="minorHAnsi" w:hAnsiTheme="minorHAnsi" w:cstheme="minorHAnsi"/>
          <w:b/>
          <w:bCs/>
          <w:sz w:val="18"/>
          <w:szCs w:val="18"/>
        </w:rPr>
        <w:t>centro de visitantes</w:t>
      </w:r>
      <w:r w:rsidRPr="00305883">
        <w:rPr>
          <w:rFonts w:asciiTheme="minorHAnsi" w:hAnsiTheme="minorHAnsi" w:cstheme="minorHAnsi"/>
          <w:sz w:val="18"/>
          <w:szCs w:val="18"/>
        </w:rPr>
        <w:t xml:space="preserve"> </w:t>
      </w:r>
      <w:r w:rsidRPr="00305883">
        <w:rPr>
          <w:rFonts w:asciiTheme="minorHAnsi" w:hAnsiTheme="minorHAnsi" w:cstheme="minorHAnsi"/>
          <w:b/>
          <w:bCs/>
          <w:sz w:val="18"/>
          <w:szCs w:val="18"/>
        </w:rPr>
        <w:t xml:space="preserve">del Campo de Batalla </w:t>
      </w:r>
      <w:r w:rsidRPr="00305883">
        <w:rPr>
          <w:rFonts w:asciiTheme="minorHAnsi" w:hAnsiTheme="minorHAnsi" w:cstheme="minorHAnsi"/>
          <w:sz w:val="18"/>
          <w:szCs w:val="18"/>
        </w:rPr>
        <w:t xml:space="preserve">conoceremos en profundidad la historia de este acontecimiento y su impacto en la historia de Escocia. De camino a Elgin, realizaremos una breve parada para admirar </w:t>
      </w:r>
      <w:proofErr w:type="spellStart"/>
      <w:r w:rsidRPr="00305883">
        <w:rPr>
          <w:rFonts w:asciiTheme="minorHAnsi" w:hAnsiTheme="minorHAnsi" w:cstheme="minorHAnsi"/>
          <w:sz w:val="18"/>
          <w:szCs w:val="18"/>
        </w:rPr>
        <w:t>Sueno’s</w:t>
      </w:r>
      <w:proofErr w:type="spellEnd"/>
      <w:r w:rsidRPr="00305883">
        <w:rPr>
          <w:rFonts w:asciiTheme="minorHAnsi" w:hAnsiTheme="minorHAnsi" w:cstheme="minorHAnsi"/>
          <w:sz w:val="18"/>
          <w:szCs w:val="18"/>
        </w:rPr>
        <w:t xml:space="preserve"> Stone.</w:t>
      </w:r>
      <w:r w:rsidRPr="00305883">
        <w:rPr>
          <w:rFonts w:asciiTheme="minorHAnsi" w:hAnsiTheme="minorHAnsi" w:cstheme="minorHAnsi"/>
          <w:color w:val="474747"/>
          <w:sz w:val="18"/>
          <w:szCs w:val="18"/>
          <w:shd w:val="clear" w:color="auto" w:fill="FFFFFF"/>
        </w:rPr>
        <w:t xml:space="preserve"> </w:t>
      </w:r>
      <w:r w:rsidRPr="00305883">
        <w:rPr>
          <w:rFonts w:asciiTheme="minorHAnsi" w:hAnsiTheme="minorHAnsi" w:cstheme="minorHAnsi"/>
          <w:sz w:val="18"/>
          <w:szCs w:val="18"/>
        </w:rPr>
        <w:t xml:space="preserve">Una enorme losa cruzada de estilo </w:t>
      </w:r>
      <w:proofErr w:type="spellStart"/>
      <w:r w:rsidRPr="00305883">
        <w:rPr>
          <w:rFonts w:asciiTheme="minorHAnsi" w:hAnsiTheme="minorHAnsi" w:cstheme="minorHAnsi"/>
          <w:sz w:val="18"/>
          <w:szCs w:val="18"/>
        </w:rPr>
        <w:t>Picto</w:t>
      </w:r>
      <w:proofErr w:type="spellEnd"/>
      <w:r w:rsidRPr="00305883">
        <w:rPr>
          <w:rFonts w:asciiTheme="minorHAnsi" w:hAnsiTheme="minorHAnsi" w:cstheme="minorHAnsi"/>
          <w:sz w:val="18"/>
          <w:szCs w:val="18"/>
        </w:rPr>
        <w:t xml:space="preserve">-escoces, la más alta que sobrevive en el país, con una altura aproximada de 6,5 metros. Después llegaremos a </w:t>
      </w:r>
      <w:r w:rsidRPr="00305883">
        <w:rPr>
          <w:rFonts w:asciiTheme="minorHAnsi" w:hAnsiTheme="minorHAnsi" w:cstheme="minorHAnsi"/>
          <w:b/>
          <w:bCs/>
          <w:sz w:val="18"/>
          <w:szCs w:val="18"/>
        </w:rPr>
        <w:t>Elgin</w:t>
      </w:r>
      <w:r w:rsidRPr="00305883">
        <w:rPr>
          <w:rFonts w:asciiTheme="minorHAnsi" w:hAnsiTheme="minorHAnsi" w:cstheme="minorHAnsi"/>
          <w:sz w:val="18"/>
          <w:szCs w:val="18"/>
        </w:rPr>
        <w:t xml:space="preserve">, </w:t>
      </w:r>
      <w:r w:rsidRPr="00305883">
        <w:rPr>
          <w:rFonts w:asciiTheme="minorHAnsi" w:hAnsiTheme="minorHAnsi" w:cstheme="minorHAnsi"/>
          <w:sz w:val="18"/>
          <w:szCs w:val="18"/>
          <w:lang w:eastAsia="en-GB"/>
        </w:rPr>
        <w:t xml:space="preserve">en el corazón de la </w:t>
      </w:r>
      <w:r w:rsidRPr="00305883">
        <w:rPr>
          <w:rFonts w:asciiTheme="minorHAnsi" w:hAnsiTheme="minorHAnsi" w:cstheme="minorHAnsi"/>
          <w:sz w:val="18"/>
          <w:szCs w:val="18"/>
        </w:rPr>
        <w:t xml:space="preserve">región de </w:t>
      </w:r>
      <w:proofErr w:type="spellStart"/>
      <w:r w:rsidRPr="00305883">
        <w:rPr>
          <w:rFonts w:asciiTheme="minorHAnsi" w:hAnsiTheme="minorHAnsi" w:cstheme="minorHAnsi"/>
          <w:sz w:val="18"/>
          <w:szCs w:val="18"/>
        </w:rPr>
        <w:t>Speyside</w:t>
      </w:r>
      <w:proofErr w:type="spellEnd"/>
      <w:r w:rsidRPr="00305883">
        <w:rPr>
          <w:rFonts w:asciiTheme="minorHAnsi" w:hAnsiTheme="minorHAnsi" w:cstheme="minorHAnsi"/>
          <w:sz w:val="18"/>
          <w:szCs w:val="18"/>
        </w:rPr>
        <w:t xml:space="preserve"> y famosa por su patrimonio histórico</w:t>
      </w:r>
      <w:r w:rsidRPr="00305883">
        <w:rPr>
          <w:rFonts w:asciiTheme="minorHAnsi" w:hAnsiTheme="minorHAnsi" w:cstheme="minorHAnsi"/>
          <w:sz w:val="18"/>
          <w:szCs w:val="18"/>
          <w:lang w:eastAsia="en-GB"/>
        </w:rPr>
        <w:t xml:space="preserve">. </w:t>
      </w:r>
      <w:r w:rsidRPr="00305883">
        <w:rPr>
          <w:rFonts w:asciiTheme="minorHAnsi" w:hAnsiTheme="minorHAnsi" w:cstheme="minorHAnsi"/>
          <w:b/>
          <w:bCs/>
          <w:sz w:val="18"/>
          <w:szCs w:val="18"/>
          <w:lang w:eastAsia="en-GB"/>
        </w:rPr>
        <w:t>Visitaremos las ruinas de su majestuosa Catedral</w:t>
      </w:r>
      <w:r w:rsidRPr="00305883">
        <w:rPr>
          <w:rFonts w:asciiTheme="minorHAnsi" w:hAnsiTheme="minorHAnsi" w:cstheme="minorHAnsi"/>
          <w:sz w:val="18"/>
          <w:szCs w:val="18"/>
          <w:lang w:eastAsia="en-GB"/>
        </w:rPr>
        <w:t xml:space="preserve">, considerada una de las más importantes de Escocia. Durante nuestro paso por Elgin, </w:t>
      </w:r>
      <w:r w:rsidRPr="00305883">
        <w:rPr>
          <w:rFonts w:asciiTheme="minorHAnsi" w:hAnsiTheme="minorHAnsi" w:cstheme="minorHAnsi"/>
          <w:b/>
          <w:bCs/>
          <w:sz w:val="18"/>
          <w:szCs w:val="18"/>
          <w:lang w:eastAsia="en-GB"/>
        </w:rPr>
        <w:t xml:space="preserve">disfrutaremos de una visita única a </w:t>
      </w:r>
      <w:proofErr w:type="spellStart"/>
      <w:r w:rsidRPr="00305883">
        <w:rPr>
          <w:rFonts w:asciiTheme="minorHAnsi" w:hAnsiTheme="minorHAnsi" w:cstheme="minorHAnsi"/>
          <w:b/>
          <w:bCs/>
          <w:sz w:val="18"/>
          <w:szCs w:val="18"/>
        </w:rPr>
        <w:t>Johnstons</w:t>
      </w:r>
      <w:proofErr w:type="spellEnd"/>
      <w:r w:rsidRPr="00305883">
        <w:rPr>
          <w:rFonts w:asciiTheme="minorHAnsi" w:hAnsiTheme="minorHAnsi" w:cstheme="minorHAnsi"/>
          <w:b/>
          <w:bCs/>
          <w:sz w:val="18"/>
          <w:szCs w:val="18"/>
        </w:rPr>
        <w:t xml:space="preserve"> </w:t>
      </w:r>
      <w:proofErr w:type="spellStart"/>
      <w:r w:rsidRPr="00305883">
        <w:rPr>
          <w:rFonts w:asciiTheme="minorHAnsi" w:hAnsiTheme="minorHAnsi" w:cstheme="minorHAnsi"/>
          <w:b/>
          <w:bCs/>
          <w:sz w:val="18"/>
          <w:szCs w:val="18"/>
        </w:rPr>
        <w:t>of</w:t>
      </w:r>
      <w:proofErr w:type="spellEnd"/>
      <w:r w:rsidRPr="00305883">
        <w:rPr>
          <w:rFonts w:asciiTheme="minorHAnsi" w:hAnsiTheme="minorHAnsi" w:cstheme="minorHAnsi"/>
          <w:b/>
          <w:bCs/>
          <w:sz w:val="18"/>
          <w:szCs w:val="18"/>
        </w:rPr>
        <w:t xml:space="preserve"> Elgin,</w:t>
      </w:r>
      <w:r w:rsidRPr="00305883">
        <w:rPr>
          <w:rFonts w:asciiTheme="minorHAnsi" w:hAnsiTheme="minorHAnsi" w:cstheme="minorHAnsi"/>
          <w:sz w:val="18"/>
          <w:szCs w:val="18"/>
        </w:rPr>
        <w:t xml:space="preserve"> el último molino vertical de tejido de Escocia. </w:t>
      </w:r>
      <w:r w:rsidRPr="00305883">
        <w:rPr>
          <w:rFonts w:asciiTheme="minorHAnsi" w:hAnsiTheme="minorHAnsi" w:cstheme="minorHAnsi"/>
          <w:b/>
          <w:bCs/>
          <w:sz w:val="18"/>
          <w:szCs w:val="18"/>
        </w:rPr>
        <w:t xml:space="preserve">Aquí descubriremos los procesos detrás de sus lujosos diseños de </w:t>
      </w:r>
      <w:proofErr w:type="spellStart"/>
      <w:r w:rsidRPr="00305883">
        <w:rPr>
          <w:rFonts w:asciiTheme="minorHAnsi" w:hAnsiTheme="minorHAnsi" w:cstheme="minorHAnsi"/>
          <w:b/>
          <w:bCs/>
          <w:sz w:val="18"/>
          <w:szCs w:val="18"/>
        </w:rPr>
        <w:t>Cashmere</w:t>
      </w:r>
      <w:proofErr w:type="spellEnd"/>
      <w:r w:rsidRPr="00305883">
        <w:rPr>
          <w:rFonts w:asciiTheme="minorHAnsi" w:hAnsiTheme="minorHAnsi" w:cstheme="minorHAnsi"/>
          <w:b/>
          <w:bCs/>
          <w:sz w:val="18"/>
          <w:szCs w:val="18"/>
        </w:rPr>
        <w:t xml:space="preserve"> y la Lana Merino, seguido de un tradicional </w:t>
      </w:r>
      <w:proofErr w:type="spellStart"/>
      <w:r w:rsidRPr="00305883">
        <w:rPr>
          <w:rFonts w:asciiTheme="minorHAnsi" w:hAnsiTheme="minorHAnsi" w:cstheme="minorHAnsi"/>
          <w:b/>
          <w:bCs/>
          <w:sz w:val="18"/>
          <w:szCs w:val="18"/>
        </w:rPr>
        <w:t>Afternoon</w:t>
      </w:r>
      <w:proofErr w:type="spellEnd"/>
      <w:r w:rsidRPr="00305883">
        <w:rPr>
          <w:rFonts w:asciiTheme="minorHAnsi" w:hAnsiTheme="minorHAnsi" w:cstheme="minorHAnsi"/>
          <w:b/>
          <w:bCs/>
          <w:sz w:val="18"/>
          <w:szCs w:val="18"/>
        </w:rPr>
        <w:t xml:space="preserve"> Tea</w:t>
      </w:r>
      <w:r w:rsidRPr="00305883">
        <w:rPr>
          <w:rFonts w:asciiTheme="minorHAnsi" w:hAnsiTheme="minorHAnsi" w:cstheme="minorHAnsi"/>
          <w:b/>
          <w:bCs/>
          <w:color w:val="FF0000"/>
          <w:sz w:val="18"/>
          <w:szCs w:val="18"/>
        </w:rPr>
        <w:t xml:space="preserve"> </w:t>
      </w:r>
      <w:r w:rsidRPr="00305883">
        <w:rPr>
          <w:rFonts w:asciiTheme="minorHAnsi" w:hAnsiTheme="minorHAnsi" w:cstheme="minorHAnsi"/>
          <w:b/>
          <w:bCs/>
          <w:sz w:val="18"/>
          <w:szCs w:val="18"/>
        </w:rPr>
        <w:t>que incluye una selección de delicias dulces y saladas y una selección de té o café especiales</w:t>
      </w:r>
      <w:r w:rsidRPr="00305883">
        <w:rPr>
          <w:rFonts w:asciiTheme="minorHAnsi" w:hAnsiTheme="minorHAnsi" w:cstheme="minorHAnsi"/>
          <w:sz w:val="18"/>
          <w:szCs w:val="18"/>
        </w:rPr>
        <w:t xml:space="preserve">. De regreso a Inverness </w:t>
      </w:r>
      <w:r w:rsidRPr="00305883">
        <w:rPr>
          <w:rFonts w:asciiTheme="minorHAnsi" w:hAnsiTheme="minorHAnsi" w:cstheme="minorHAnsi"/>
          <w:sz w:val="18"/>
          <w:szCs w:val="18"/>
          <w:lang w:eastAsia="en-GB"/>
        </w:rPr>
        <w:t xml:space="preserve">haremos una breve parada en la playa de </w:t>
      </w:r>
      <w:proofErr w:type="spellStart"/>
      <w:r w:rsidRPr="00305883">
        <w:rPr>
          <w:rFonts w:asciiTheme="minorHAnsi" w:hAnsiTheme="minorHAnsi" w:cstheme="minorHAnsi"/>
          <w:b/>
          <w:bCs/>
          <w:sz w:val="18"/>
          <w:szCs w:val="18"/>
          <w:lang w:eastAsia="en-GB"/>
        </w:rPr>
        <w:t>Nairn</w:t>
      </w:r>
      <w:proofErr w:type="spellEnd"/>
      <w:r w:rsidRPr="00305883">
        <w:rPr>
          <w:rFonts w:asciiTheme="minorHAnsi" w:hAnsiTheme="minorHAnsi" w:cstheme="minorHAnsi"/>
          <w:sz w:val="18"/>
          <w:szCs w:val="18"/>
          <w:lang w:eastAsia="en-GB"/>
        </w:rPr>
        <w:t xml:space="preserve">. </w:t>
      </w:r>
      <w:r w:rsidRPr="00305883">
        <w:rPr>
          <w:rFonts w:asciiTheme="minorHAnsi" w:hAnsiTheme="minorHAnsi" w:cstheme="minorHAnsi"/>
          <w:color w:val="200F2E"/>
          <w:sz w:val="18"/>
          <w:szCs w:val="18"/>
          <w:lang w:eastAsia="en-GB"/>
        </w:rPr>
        <w:t xml:space="preserve">Este pueblo es un destino vacacional popular para familias en Escocia y está </w:t>
      </w:r>
      <w:r w:rsidRPr="00305883">
        <w:rPr>
          <w:rFonts w:asciiTheme="minorHAnsi" w:hAnsiTheme="minorHAnsi" w:cstheme="minorHAnsi"/>
          <w:b/>
          <w:bCs/>
          <w:color w:val="200F2E"/>
          <w:sz w:val="18"/>
          <w:szCs w:val="18"/>
          <w:lang w:eastAsia="en-GB"/>
        </w:rPr>
        <w:t>ubicado en el Fiordo Moray,</w:t>
      </w:r>
      <w:r w:rsidRPr="00305883">
        <w:rPr>
          <w:rFonts w:asciiTheme="minorHAnsi" w:hAnsiTheme="minorHAnsi" w:cstheme="minorHAnsi"/>
          <w:color w:val="200F2E"/>
          <w:sz w:val="18"/>
          <w:szCs w:val="18"/>
          <w:lang w:eastAsia="en-GB"/>
        </w:rPr>
        <w:t xml:space="preserve"> con un poco de suerte, tendremos oportunidad de observar la vida silvestre de las Tierras Altas, incluidos delfines y ballenas </w:t>
      </w:r>
      <w:proofErr w:type="spellStart"/>
      <w:r w:rsidRPr="00305883">
        <w:rPr>
          <w:rFonts w:asciiTheme="minorHAnsi" w:hAnsiTheme="minorHAnsi" w:cstheme="minorHAnsi"/>
          <w:color w:val="200F2E"/>
          <w:sz w:val="18"/>
          <w:szCs w:val="18"/>
          <w:lang w:eastAsia="en-GB"/>
        </w:rPr>
        <w:t>minke</w:t>
      </w:r>
      <w:proofErr w:type="spellEnd"/>
      <w:r w:rsidRPr="00305883">
        <w:rPr>
          <w:rFonts w:asciiTheme="minorHAnsi" w:hAnsiTheme="minorHAnsi" w:cstheme="minorHAnsi"/>
          <w:sz w:val="18"/>
          <w:szCs w:val="18"/>
        </w:rPr>
        <w:t xml:space="preserve">. </w:t>
      </w:r>
      <w:proofErr w:type="spellStart"/>
      <w:r w:rsidRPr="009360D4">
        <w:rPr>
          <w:rFonts w:asciiTheme="minorHAnsi" w:hAnsiTheme="minorHAnsi" w:cstheme="minorHAnsi"/>
          <w:b/>
          <w:bCs/>
          <w:sz w:val="18"/>
          <w:szCs w:val="18"/>
          <w:lang w:val="en-AU"/>
        </w:rPr>
        <w:t>Alojamiento</w:t>
      </w:r>
      <w:proofErr w:type="spellEnd"/>
      <w:r w:rsidRPr="00305883">
        <w:rPr>
          <w:rFonts w:asciiTheme="minorHAnsi" w:hAnsiTheme="minorHAnsi" w:cstheme="minorHAnsi"/>
          <w:sz w:val="18"/>
          <w:szCs w:val="18"/>
          <w:lang w:val="en-AU"/>
        </w:rPr>
        <w:t xml:space="preserve"> </w:t>
      </w:r>
    </w:p>
    <w:p w14:paraId="38E870D3" w14:textId="77777777" w:rsidR="00305883" w:rsidRDefault="00305883" w:rsidP="00305883">
      <w:pPr>
        <w:rPr>
          <w:rFonts w:asciiTheme="minorHAnsi" w:hAnsiTheme="minorHAnsi" w:cstheme="minorHAnsi"/>
          <w:sz w:val="18"/>
          <w:szCs w:val="18"/>
          <w:lang w:val="en-AU"/>
        </w:rPr>
      </w:pPr>
    </w:p>
    <w:p w14:paraId="2057DE4B" w14:textId="77777777" w:rsidR="0011435E" w:rsidRDefault="0011435E" w:rsidP="00305883">
      <w:pPr>
        <w:rPr>
          <w:rFonts w:asciiTheme="minorHAnsi" w:hAnsiTheme="minorHAnsi" w:cstheme="minorHAnsi"/>
          <w:sz w:val="18"/>
          <w:szCs w:val="18"/>
          <w:lang w:val="en-AU"/>
        </w:rPr>
      </w:pPr>
    </w:p>
    <w:p w14:paraId="675AFD7F" w14:textId="77777777" w:rsidR="0011435E" w:rsidRDefault="0011435E" w:rsidP="00305883">
      <w:pPr>
        <w:rPr>
          <w:rFonts w:asciiTheme="minorHAnsi" w:hAnsiTheme="minorHAnsi" w:cstheme="minorHAnsi"/>
          <w:sz w:val="18"/>
          <w:szCs w:val="18"/>
          <w:lang w:val="en-AU"/>
        </w:rPr>
      </w:pPr>
    </w:p>
    <w:p w14:paraId="045BA086" w14:textId="77777777" w:rsidR="0011435E" w:rsidRDefault="0011435E" w:rsidP="00305883">
      <w:pPr>
        <w:rPr>
          <w:rFonts w:asciiTheme="minorHAnsi" w:hAnsiTheme="minorHAnsi" w:cstheme="minorHAnsi"/>
          <w:sz w:val="18"/>
          <w:szCs w:val="18"/>
          <w:lang w:val="en-AU"/>
        </w:rPr>
      </w:pPr>
    </w:p>
    <w:p w14:paraId="4401409C" w14:textId="77777777" w:rsidR="0011435E" w:rsidRDefault="0011435E" w:rsidP="00305883">
      <w:pPr>
        <w:rPr>
          <w:rFonts w:asciiTheme="minorHAnsi" w:hAnsiTheme="minorHAnsi" w:cstheme="minorHAnsi"/>
          <w:sz w:val="18"/>
          <w:szCs w:val="18"/>
          <w:lang w:val="en-AU"/>
        </w:rPr>
      </w:pPr>
    </w:p>
    <w:p w14:paraId="68F5A733" w14:textId="77777777" w:rsidR="0011435E" w:rsidRDefault="0011435E" w:rsidP="00305883">
      <w:pPr>
        <w:rPr>
          <w:rFonts w:asciiTheme="minorHAnsi" w:hAnsiTheme="minorHAnsi" w:cstheme="minorHAnsi"/>
          <w:sz w:val="18"/>
          <w:szCs w:val="18"/>
          <w:lang w:val="en-AU"/>
        </w:rPr>
      </w:pPr>
    </w:p>
    <w:p w14:paraId="5DE124FD" w14:textId="77777777" w:rsidR="0011435E" w:rsidRDefault="0011435E" w:rsidP="00305883">
      <w:pPr>
        <w:rPr>
          <w:rFonts w:asciiTheme="minorHAnsi" w:hAnsiTheme="minorHAnsi" w:cstheme="minorHAnsi"/>
          <w:sz w:val="18"/>
          <w:szCs w:val="18"/>
          <w:lang w:val="en-AU"/>
        </w:rPr>
      </w:pPr>
    </w:p>
    <w:p w14:paraId="4A7A470E" w14:textId="77777777" w:rsidR="0011435E" w:rsidRDefault="0011435E" w:rsidP="00305883">
      <w:pPr>
        <w:rPr>
          <w:rFonts w:asciiTheme="minorHAnsi" w:hAnsiTheme="minorHAnsi" w:cstheme="minorHAnsi"/>
          <w:sz w:val="18"/>
          <w:szCs w:val="18"/>
          <w:lang w:val="en-AU"/>
        </w:rPr>
      </w:pPr>
    </w:p>
    <w:p w14:paraId="64275A0A" w14:textId="77777777" w:rsidR="0011435E" w:rsidRPr="00305883" w:rsidRDefault="0011435E" w:rsidP="00305883">
      <w:pPr>
        <w:rPr>
          <w:rFonts w:asciiTheme="minorHAnsi" w:hAnsiTheme="minorHAnsi" w:cstheme="minorHAnsi"/>
          <w:sz w:val="18"/>
          <w:szCs w:val="18"/>
          <w:lang w:val="en-AU"/>
        </w:rPr>
      </w:pPr>
    </w:p>
    <w:p w14:paraId="483D25A5" w14:textId="0584DB11" w:rsidR="00305883" w:rsidRPr="00305883" w:rsidRDefault="00305883" w:rsidP="00305883">
      <w:pPr>
        <w:rPr>
          <w:rFonts w:asciiTheme="minorHAnsi" w:hAnsiTheme="minorHAnsi" w:cstheme="minorHAnsi"/>
          <w:b/>
          <w:bCs/>
          <w:sz w:val="18"/>
          <w:szCs w:val="18"/>
          <w:lang w:val="en-AU"/>
        </w:rPr>
      </w:pPr>
      <w:r w:rsidRPr="00305883">
        <w:rPr>
          <w:rFonts w:asciiTheme="minorHAnsi" w:hAnsiTheme="minorHAnsi" w:cstheme="minorHAnsi"/>
          <w:b/>
          <w:sz w:val="18"/>
          <w:szCs w:val="18"/>
          <w:lang w:val="en-AU"/>
        </w:rPr>
        <w:t>D</w:t>
      </w:r>
      <w:r w:rsidR="00C34F27">
        <w:rPr>
          <w:rFonts w:asciiTheme="minorHAnsi" w:hAnsiTheme="minorHAnsi" w:cstheme="minorHAnsi"/>
          <w:b/>
          <w:sz w:val="18"/>
          <w:szCs w:val="18"/>
          <w:lang w:val="en-AU"/>
        </w:rPr>
        <w:t>ía 06 – Inverness – Lago Ness – Fort William – Ben Nevis – Loch Lomond</w:t>
      </w:r>
    </w:p>
    <w:p w14:paraId="6CDA005B" w14:textId="3C7A9F6C" w:rsidR="00305883" w:rsidRPr="00996B3A" w:rsidRDefault="00305883" w:rsidP="00305883">
      <w:pPr>
        <w:rPr>
          <w:rFonts w:asciiTheme="minorHAnsi" w:hAnsiTheme="minorHAnsi" w:cstheme="minorHAnsi"/>
          <w:sz w:val="18"/>
          <w:szCs w:val="18"/>
          <w:lang w:val="es-ES"/>
        </w:rPr>
      </w:pPr>
      <w:r w:rsidRPr="00305883">
        <w:rPr>
          <w:rFonts w:asciiTheme="minorHAnsi" w:hAnsiTheme="minorHAnsi" w:cstheme="minorHAnsi"/>
          <w:sz w:val="18"/>
          <w:szCs w:val="18"/>
          <w:lang w:val="es-ES" w:eastAsia="en-GB"/>
        </w:rPr>
        <w:t xml:space="preserve">Comenzaremos el día con un emocionante </w:t>
      </w:r>
      <w:r w:rsidRPr="00305883">
        <w:rPr>
          <w:rFonts w:asciiTheme="minorHAnsi" w:hAnsiTheme="minorHAnsi" w:cstheme="minorHAnsi"/>
          <w:b/>
          <w:bCs/>
          <w:sz w:val="18"/>
          <w:szCs w:val="18"/>
          <w:lang w:val="es-ES" w:eastAsia="en-GB"/>
        </w:rPr>
        <w:t xml:space="preserve">crucero por el Lago Ness, </w:t>
      </w:r>
      <w:r w:rsidRPr="00305883">
        <w:rPr>
          <w:rFonts w:asciiTheme="minorHAnsi" w:hAnsiTheme="minorHAnsi" w:cstheme="minorHAnsi"/>
          <w:sz w:val="18"/>
          <w:szCs w:val="18"/>
          <w:lang w:val="es-ES" w:eastAsia="en-GB"/>
        </w:rPr>
        <w:t xml:space="preserve">partiendo desde el puerto de </w:t>
      </w:r>
      <w:proofErr w:type="spellStart"/>
      <w:r w:rsidRPr="00305883">
        <w:rPr>
          <w:rFonts w:asciiTheme="minorHAnsi" w:hAnsiTheme="minorHAnsi" w:cstheme="minorHAnsi"/>
          <w:b/>
          <w:bCs/>
          <w:sz w:val="18"/>
          <w:szCs w:val="18"/>
          <w:lang w:val="es-ES" w:eastAsia="en-GB"/>
        </w:rPr>
        <w:t>Dochgarroch</w:t>
      </w:r>
      <w:proofErr w:type="spellEnd"/>
      <w:r w:rsidRPr="00305883">
        <w:rPr>
          <w:rFonts w:asciiTheme="minorHAnsi" w:hAnsiTheme="minorHAnsi" w:cstheme="minorHAnsi"/>
          <w:sz w:val="18"/>
          <w:szCs w:val="18"/>
          <w:lang w:val="es-ES" w:eastAsia="en-GB"/>
        </w:rPr>
        <w:t>. Llegaremos temprano para tener la oportunidad de observar a las adorables</w:t>
      </w:r>
      <w:r w:rsidRPr="00305883">
        <w:rPr>
          <w:rFonts w:asciiTheme="minorHAnsi" w:hAnsiTheme="minorHAnsi" w:cstheme="minorHAnsi"/>
          <w:b/>
          <w:bCs/>
          <w:sz w:val="18"/>
          <w:szCs w:val="18"/>
          <w:lang w:val="es-ES" w:eastAsia="en-GB"/>
        </w:rPr>
        <w:t xml:space="preserve"> vacas de las Tierras Altas (Highland </w:t>
      </w:r>
      <w:proofErr w:type="spellStart"/>
      <w:r w:rsidRPr="00305883">
        <w:rPr>
          <w:rFonts w:asciiTheme="minorHAnsi" w:hAnsiTheme="minorHAnsi" w:cstheme="minorHAnsi"/>
          <w:b/>
          <w:bCs/>
          <w:sz w:val="18"/>
          <w:szCs w:val="18"/>
          <w:lang w:val="es-ES" w:eastAsia="en-GB"/>
        </w:rPr>
        <w:t>Cows</w:t>
      </w:r>
      <w:proofErr w:type="spellEnd"/>
      <w:r w:rsidRPr="00305883">
        <w:rPr>
          <w:rFonts w:asciiTheme="minorHAnsi" w:hAnsiTheme="minorHAnsi" w:cstheme="minorHAnsi"/>
          <w:b/>
          <w:bCs/>
          <w:sz w:val="18"/>
          <w:szCs w:val="18"/>
          <w:lang w:val="es-ES" w:eastAsia="en-GB"/>
        </w:rPr>
        <w:t>),</w:t>
      </w:r>
      <w:r w:rsidRPr="00305883">
        <w:rPr>
          <w:rFonts w:asciiTheme="minorHAnsi" w:hAnsiTheme="minorHAnsi" w:cstheme="minorHAnsi"/>
          <w:sz w:val="18"/>
          <w:szCs w:val="18"/>
          <w:lang w:val="es-ES" w:eastAsia="en-GB"/>
        </w:rPr>
        <w:t xml:space="preserve"> una raza autóctona de Escocia conocida por su pelaje largo y grueso que cae sobre su cara como un flequillo. Estas vacas pastan alrededor del puerto en algunos meses del año, ofreciendo un espectáculo pintoresco. Durante el crucero, </w:t>
      </w:r>
      <w:r w:rsidRPr="00305883">
        <w:rPr>
          <w:rFonts w:asciiTheme="minorHAnsi" w:hAnsiTheme="minorHAnsi" w:cstheme="minorHAnsi"/>
          <w:b/>
          <w:bCs/>
          <w:sz w:val="18"/>
          <w:szCs w:val="18"/>
          <w:lang w:val="es-ES" w:eastAsia="en-GB"/>
        </w:rPr>
        <w:t>disfrutaremos de vistas panorámicas del lago y sus alrededores,</w:t>
      </w:r>
      <w:r w:rsidRPr="00305883">
        <w:rPr>
          <w:rFonts w:asciiTheme="minorHAnsi" w:hAnsiTheme="minorHAnsi" w:cstheme="minorHAnsi"/>
          <w:sz w:val="18"/>
          <w:szCs w:val="18"/>
          <w:lang w:val="es-ES" w:eastAsia="en-GB"/>
        </w:rPr>
        <w:t xml:space="preserve"> </w:t>
      </w:r>
      <w:r w:rsidRPr="00305883">
        <w:rPr>
          <w:rFonts w:asciiTheme="minorHAnsi" w:hAnsiTheme="minorHAnsi" w:cstheme="minorHAnsi"/>
          <w:b/>
          <w:bCs/>
          <w:sz w:val="18"/>
          <w:szCs w:val="18"/>
          <w:lang w:val="es-ES" w:eastAsia="en-GB"/>
        </w:rPr>
        <w:t>incluyendo las imponentes ruinas del Castillo de Urquhart</w:t>
      </w:r>
      <w:r w:rsidRPr="00305883">
        <w:rPr>
          <w:rFonts w:asciiTheme="minorHAnsi" w:hAnsiTheme="minorHAnsi" w:cstheme="minorHAnsi"/>
          <w:sz w:val="18"/>
          <w:szCs w:val="18"/>
          <w:lang w:val="es-ES" w:eastAsia="en-GB"/>
        </w:rPr>
        <w:t xml:space="preserve">. </w:t>
      </w:r>
      <w:r w:rsidRPr="00305883">
        <w:rPr>
          <w:rFonts w:asciiTheme="minorHAnsi" w:hAnsiTheme="minorHAnsi" w:cstheme="minorHAnsi"/>
          <w:sz w:val="18"/>
          <w:szCs w:val="18"/>
          <w:lang w:val="es-ES"/>
        </w:rPr>
        <w:t xml:space="preserve">Manténgase atento para ver si puede vislumbrar a </w:t>
      </w:r>
      <w:proofErr w:type="spellStart"/>
      <w:r w:rsidRPr="00305883">
        <w:rPr>
          <w:rFonts w:asciiTheme="minorHAnsi" w:hAnsiTheme="minorHAnsi" w:cstheme="minorHAnsi"/>
          <w:sz w:val="18"/>
          <w:szCs w:val="18"/>
          <w:lang w:val="es-ES"/>
        </w:rPr>
        <w:t>Nessie</w:t>
      </w:r>
      <w:proofErr w:type="spellEnd"/>
      <w:r w:rsidRPr="00305883">
        <w:rPr>
          <w:rFonts w:asciiTheme="minorHAnsi" w:hAnsiTheme="minorHAnsi" w:cstheme="minorHAnsi"/>
          <w:sz w:val="18"/>
          <w:szCs w:val="18"/>
          <w:lang w:val="es-ES"/>
        </w:rPr>
        <w:t xml:space="preserve">, el legendario monstruo del lago. Tras este relajante crucero nos encaminaremos a </w:t>
      </w:r>
      <w:r w:rsidRPr="00305883">
        <w:rPr>
          <w:rFonts w:asciiTheme="minorHAnsi" w:hAnsiTheme="minorHAnsi" w:cstheme="minorHAnsi"/>
          <w:b/>
          <w:bCs/>
          <w:sz w:val="18"/>
          <w:szCs w:val="18"/>
          <w:lang w:val="es-ES"/>
        </w:rPr>
        <w:t>Fort William</w:t>
      </w:r>
      <w:r w:rsidRPr="00305883">
        <w:rPr>
          <w:rFonts w:asciiTheme="minorHAnsi" w:hAnsiTheme="minorHAnsi" w:cstheme="minorHAnsi"/>
          <w:sz w:val="18"/>
          <w:szCs w:val="18"/>
          <w:lang w:val="es-ES"/>
        </w:rPr>
        <w:t xml:space="preserve">, conocido como la </w:t>
      </w:r>
      <w:r w:rsidRPr="00305883">
        <w:rPr>
          <w:rFonts w:asciiTheme="minorHAnsi" w:hAnsiTheme="minorHAnsi" w:cstheme="minorHAnsi"/>
          <w:b/>
          <w:bCs/>
          <w:sz w:val="18"/>
          <w:szCs w:val="18"/>
          <w:lang w:val="es-ES"/>
        </w:rPr>
        <w:t>capital de los deportes de riesgo y actividades al aire libre</w:t>
      </w:r>
      <w:r w:rsidRPr="00305883">
        <w:rPr>
          <w:rFonts w:asciiTheme="minorHAnsi" w:hAnsiTheme="minorHAnsi" w:cstheme="minorHAnsi"/>
          <w:sz w:val="18"/>
          <w:szCs w:val="18"/>
          <w:lang w:val="es-ES"/>
        </w:rPr>
        <w:t xml:space="preserve"> que se practican en Escocia. Aquí pararemos para almorzar y tendremos la oportunidad de contemplar </w:t>
      </w:r>
      <w:r w:rsidRPr="00305883">
        <w:rPr>
          <w:rFonts w:asciiTheme="minorHAnsi" w:hAnsiTheme="minorHAnsi" w:cstheme="minorHAnsi"/>
          <w:b/>
          <w:bCs/>
          <w:sz w:val="18"/>
          <w:szCs w:val="18"/>
          <w:lang w:val="es-ES"/>
        </w:rPr>
        <w:t xml:space="preserve">Ben </w:t>
      </w:r>
      <w:proofErr w:type="spellStart"/>
      <w:r w:rsidRPr="00305883">
        <w:rPr>
          <w:rFonts w:asciiTheme="minorHAnsi" w:hAnsiTheme="minorHAnsi" w:cstheme="minorHAnsi"/>
          <w:b/>
          <w:bCs/>
          <w:sz w:val="18"/>
          <w:szCs w:val="18"/>
          <w:lang w:val="es-ES"/>
        </w:rPr>
        <w:t>Nevis</w:t>
      </w:r>
      <w:proofErr w:type="spellEnd"/>
      <w:r w:rsidRPr="00305883">
        <w:rPr>
          <w:rFonts w:asciiTheme="minorHAnsi" w:hAnsiTheme="minorHAnsi" w:cstheme="minorHAnsi"/>
          <w:sz w:val="18"/>
          <w:szCs w:val="18"/>
          <w:lang w:val="es-ES"/>
        </w:rPr>
        <w:t xml:space="preserve">, la montaña más alta de todo el Reino Unido. Nuestra siguiente parada será la </w:t>
      </w:r>
      <w:r w:rsidRPr="00305883">
        <w:rPr>
          <w:rFonts w:asciiTheme="minorHAnsi" w:hAnsiTheme="minorHAnsi" w:cstheme="minorHAnsi"/>
          <w:b/>
          <w:bCs/>
          <w:sz w:val="18"/>
          <w:szCs w:val="18"/>
          <w:lang w:val="es-ES"/>
        </w:rPr>
        <w:t xml:space="preserve">famosa destilería de Ben </w:t>
      </w:r>
      <w:proofErr w:type="spellStart"/>
      <w:r w:rsidRPr="00305883">
        <w:rPr>
          <w:rFonts w:asciiTheme="minorHAnsi" w:hAnsiTheme="minorHAnsi" w:cstheme="minorHAnsi"/>
          <w:b/>
          <w:bCs/>
          <w:sz w:val="18"/>
          <w:szCs w:val="18"/>
          <w:lang w:val="es-ES"/>
        </w:rPr>
        <w:t>Nevis</w:t>
      </w:r>
      <w:proofErr w:type="spellEnd"/>
      <w:r w:rsidRPr="00305883">
        <w:rPr>
          <w:rFonts w:asciiTheme="minorHAnsi" w:hAnsiTheme="minorHAnsi" w:cstheme="minorHAnsi"/>
          <w:sz w:val="18"/>
          <w:szCs w:val="18"/>
          <w:lang w:val="es-ES"/>
        </w:rPr>
        <w:t xml:space="preserve"> donde disfrutaremos una vez más del sabor único de este </w:t>
      </w:r>
      <w:proofErr w:type="gramStart"/>
      <w:r w:rsidRPr="00305883">
        <w:rPr>
          <w:rFonts w:asciiTheme="minorHAnsi" w:hAnsiTheme="minorHAnsi" w:cstheme="minorHAnsi"/>
          <w:sz w:val="18"/>
          <w:szCs w:val="18"/>
          <w:lang w:val="es-ES"/>
        </w:rPr>
        <w:t>whisky</w:t>
      </w:r>
      <w:proofErr w:type="gramEnd"/>
      <w:r w:rsidRPr="00305883">
        <w:rPr>
          <w:rFonts w:asciiTheme="minorHAnsi" w:hAnsiTheme="minorHAnsi" w:cstheme="minorHAnsi"/>
          <w:sz w:val="18"/>
          <w:szCs w:val="18"/>
          <w:lang w:val="es-ES"/>
        </w:rPr>
        <w:t xml:space="preserve"> escoces. Después, atravesaremos el </w:t>
      </w:r>
      <w:r w:rsidRPr="00305883">
        <w:rPr>
          <w:rFonts w:asciiTheme="minorHAnsi" w:hAnsiTheme="minorHAnsi" w:cstheme="minorHAnsi"/>
          <w:b/>
          <w:bCs/>
          <w:sz w:val="18"/>
          <w:szCs w:val="18"/>
          <w:lang w:val="es-ES"/>
        </w:rPr>
        <w:t xml:space="preserve">valle de Glencoe </w:t>
      </w:r>
      <w:r w:rsidRPr="00305883">
        <w:rPr>
          <w:rFonts w:asciiTheme="minorHAnsi" w:hAnsiTheme="minorHAnsi" w:cstheme="minorHAnsi"/>
          <w:sz w:val="18"/>
          <w:szCs w:val="18"/>
          <w:lang w:val="es-ES"/>
        </w:rPr>
        <w:t xml:space="preserve">y su dramático paisaje montañoso para llegar a donde se encuentra nuestro hotel. </w:t>
      </w:r>
      <w:r w:rsidRPr="00996B3A">
        <w:rPr>
          <w:rFonts w:asciiTheme="minorHAnsi" w:hAnsiTheme="minorHAnsi" w:cstheme="minorHAnsi"/>
          <w:b/>
          <w:bCs/>
          <w:sz w:val="18"/>
          <w:szCs w:val="18"/>
          <w:lang w:val="es-ES"/>
        </w:rPr>
        <w:t>Cena</w:t>
      </w:r>
      <w:r w:rsidR="00243090" w:rsidRPr="00996B3A">
        <w:rPr>
          <w:rFonts w:asciiTheme="minorHAnsi" w:hAnsiTheme="minorHAnsi" w:cstheme="minorHAnsi"/>
          <w:b/>
          <w:bCs/>
          <w:sz w:val="18"/>
          <w:szCs w:val="18"/>
          <w:lang w:val="es-ES"/>
        </w:rPr>
        <w:t xml:space="preserve"> y alojamiento</w:t>
      </w:r>
      <w:r w:rsidR="003A1E0F" w:rsidRPr="00996B3A">
        <w:rPr>
          <w:rFonts w:asciiTheme="minorHAnsi" w:hAnsiTheme="minorHAnsi" w:cstheme="minorHAnsi"/>
          <w:b/>
          <w:bCs/>
          <w:sz w:val="18"/>
          <w:szCs w:val="18"/>
          <w:lang w:val="es-ES"/>
        </w:rPr>
        <w:t xml:space="preserve">. </w:t>
      </w:r>
    </w:p>
    <w:p w14:paraId="03D4C529" w14:textId="77777777" w:rsidR="00C34F27" w:rsidRPr="00996B3A" w:rsidRDefault="00C34F27" w:rsidP="00305883">
      <w:pPr>
        <w:rPr>
          <w:rFonts w:asciiTheme="minorHAnsi" w:hAnsiTheme="minorHAnsi" w:cstheme="minorHAnsi"/>
          <w:sz w:val="18"/>
          <w:szCs w:val="18"/>
          <w:lang w:val="es-ES"/>
        </w:rPr>
      </w:pPr>
    </w:p>
    <w:p w14:paraId="52F3C4A6" w14:textId="77777777" w:rsidR="00C34F27" w:rsidRDefault="00305883" w:rsidP="00305883">
      <w:pPr>
        <w:rPr>
          <w:rFonts w:asciiTheme="minorHAnsi" w:hAnsiTheme="minorHAnsi" w:cstheme="minorHAnsi"/>
          <w:b/>
          <w:sz w:val="18"/>
          <w:szCs w:val="18"/>
          <w:lang w:val="es-ES"/>
        </w:rPr>
      </w:pPr>
      <w:r w:rsidRPr="00305883">
        <w:rPr>
          <w:rFonts w:asciiTheme="minorHAnsi" w:hAnsiTheme="minorHAnsi" w:cstheme="minorHAnsi"/>
          <w:b/>
          <w:sz w:val="18"/>
          <w:szCs w:val="18"/>
          <w:lang w:val="es-ES"/>
        </w:rPr>
        <w:t>D</w:t>
      </w:r>
      <w:r w:rsidR="00C34F27">
        <w:rPr>
          <w:rFonts w:asciiTheme="minorHAnsi" w:hAnsiTheme="minorHAnsi" w:cstheme="minorHAnsi"/>
          <w:b/>
          <w:sz w:val="18"/>
          <w:szCs w:val="18"/>
          <w:lang w:val="es-ES"/>
        </w:rPr>
        <w:t xml:space="preserve">ía 07 – </w:t>
      </w:r>
      <w:proofErr w:type="spellStart"/>
      <w:r w:rsidR="00C34F27">
        <w:rPr>
          <w:rFonts w:asciiTheme="minorHAnsi" w:hAnsiTheme="minorHAnsi" w:cstheme="minorHAnsi"/>
          <w:b/>
          <w:sz w:val="18"/>
          <w:szCs w:val="18"/>
          <w:lang w:val="es-ES"/>
        </w:rPr>
        <w:t>Loch</w:t>
      </w:r>
      <w:proofErr w:type="spellEnd"/>
      <w:r w:rsidR="00C34F27">
        <w:rPr>
          <w:rFonts w:asciiTheme="minorHAnsi" w:hAnsiTheme="minorHAnsi" w:cstheme="minorHAnsi"/>
          <w:b/>
          <w:sz w:val="18"/>
          <w:szCs w:val="18"/>
          <w:lang w:val="es-ES"/>
        </w:rPr>
        <w:t xml:space="preserve"> Lomond – Glasgow – Edimburgo </w:t>
      </w:r>
    </w:p>
    <w:p w14:paraId="586FF76A" w14:textId="2D2ABCA4" w:rsidR="00305883" w:rsidRPr="00305883" w:rsidRDefault="00262D2B" w:rsidP="00305883">
      <w:pPr>
        <w:rPr>
          <w:rFonts w:asciiTheme="minorHAnsi" w:hAnsiTheme="minorHAnsi" w:cstheme="minorHAnsi"/>
          <w:bCs/>
          <w:sz w:val="18"/>
          <w:szCs w:val="18"/>
          <w:lang w:val="es-ES"/>
        </w:rPr>
      </w:pPr>
      <w:r w:rsidRPr="00262D2B">
        <w:rPr>
          <w:rFonts w:asciiTheme="minorHAnsi" w:hAnsiTheme="minorHAnsi" w:cstheme="minorHAnsi"/>
          <w:b/>
          <w:sz w:val="18"/>
          <w:szCs w:val="18"/>
          <w:lang w:val="es-ES"/>
        </w:rPr>
        <w:t>Desayuno</w:t>
      </w:r>
      <w:r>
        <w:rPr>
          <w:rFonts w:asciiTheme="minorHAnsi" w:hAnsiTheme="minorHAnsi" w:cstheme="minorHAnsi"/>
          <w:bCs/>
          <w:sz w:val="18"/>
          <w:szCs w:val="18"/>
          <w:lang w:val="es-ES"/>
        </w:rPr>
        <w:t xml:space="preserve">. </w:t>
      </w:r>
      <w:r w:rsidR="00305883" w:rsidRPr="00305883">
        <w:rPr>
          <w:rFonts w:asciiTheme="minorHAnsi" w:hAnsiTheme="minorHAnsi" w:cstheme="minorHAnsi"/>
          <w:bCs/>
          <w:sz w:val="18"/>
          <w:szCs w:val="18"/>
          <w:lang w:val="es-ES"/>
        </w:rPr>
        <w:t xml:space="preserve">En nuestro último día, disfrutaremos del aire fresco y los paisajes que ofrecen el </w:t>
      </w:r>
      <w:r w:rsidR="00305883" w:rsidRPr="00305883">
        <w:rPr>
          <w:rFonts w:asciiTheme="minorHAnsi" w:hAnsiTheme="minorHAnsi" w:cstheme="minorHAnsi"/>
          <w:b/>
          <w:sz w:val="18"/>
          <w:szCs w:val="18"/>
        </w:rPr>
        <w:t xml:space="preserve">Parque Nacional de </w:t>
      </w:r>
      <w:proofErr w:type="spellStart"/>
      <w:r w:rsidR="00305883" w:rsidRPr="00305883">
        <w:rPr>
          <w:rFonts w:asciiTheme="minorHAnsi" w:hAnsiTheme="minorHAnsi" w:cstheme="minorHAnsi"/>
          <w:b/>
          <w:sz w:val="18"/>
          <w:szCs w:val="18"/>
          <w:lang w:val="es-ES"/>
        </w:rPr>
        <w:t>Loch</w:t>
      </w:r>
      <w:proofErr w:type="spellEnd"/>
      <w:r w:rsidR="00305883" w:rsidRPr="00305883">
        <w:rPr>
          <w:rFonts w:asciiTheme="minorHAnsi" w:hAnsiTheme="minorHAnsi" w:cstheme="minorHAnsi"/>
          <w:b/>
          <w:sz w:val="18"/>
          <w:szCs w:val="18"/>
          <w:lang w:val="es-ES"/>
        </w:rPr>
        <w:t xml:space="preserve"> Lomond </w:t>
      </w:r>
      <w:r w:rsidR="00305883" w:rsidRPr="00305883">
        <w:rPr>
          <w:rFonts w:asciiTheme="minorHAnsi" w:hAnsiTheme="minorHAnsi" w:cstheme="minorHAnsi"/>
          <w:b/>
          <w:sz w:val="18"/>
          <w:szCs w:val="18"/>
        </w:rPr>
        <w:t xml:space="preserve">y Los </w:t>
      </w:r>
      <w:proofErr w:type="spellStart"/>
      <w:r w:rsidR="00305883" w:rsidRPr="00305883">
        <w:rPr>
          <w:rFonts w:asciiTheme="minorHAnsi" w:hAnsiTheme="minorHAnsi" w:cstheme="minorHAnsi"/>
          <w:b/>
          <w:sz w:val="18"/>
          <w:szCs w:val="18"/>
        </w:rPr>
        <w:t>Trossachs</w:t>
      </w:r>
      <w:proofErr w:type="spellEnd"/>
      <w:r w:rsidR="00305883" w:rsidRPr="00305883">
        <w:rPr>
          <w:rFonts w:asciiTheme="minorHAnsi" w:hAnsiTheme="minorHAnsi" w:cstheme="minorHAnsi"/>
          <w:b/>
          <w:sz w:val="18"/>
          <w:szCs w:val="18"/>
        </w:rPr>
        <w:t xml:space="preserve">, </w:t>
      </w:r>
      <w:r w:rsidR="00305883" w:rsidRPr="00305883">
        <w:rPr>
          <w:rFonts w:asciiTheme="minorHAnsi" w:hAnsiTheme="minorHAnsi" w:cstheme="minorHAnsi"/>
          <w:bCs/>
          <w:sz w:val="18"/>
          <w:szCs w:val="18"/>
        </w:rPr>
        <w:t>ya que los atravesaremos</w:t>
      </w:r>
      <w:r w:rsidR="00305883" w:rsidRPr="00305883">
        <w:rPr>
          <w:rFonts w:asciiTheme="minorHAnsi" w:hAnsiTheme="minorHAnsi" w:cstheme="minorHAnsi"/>
          <w:b/>
          <w:bCs/>
          <w:sz w:val="18"/>
          <w:szCs w:val="18"/>
        </w:rPr>
        <w:t xml:space="preserve"> </w:t>
      </w:r>
      <w:r w:rsidR="00305883" w:rsidRPr="00305883">
        <w:rPr>
          <w:rFonts w:asciiTheme="minorHAnsi" w:hAnsiTheme="minorHAnsi" w:cstheme="minorHAnsi"/>
          <w:sz w:val="18"/>
          <w:szCs w:val="18"/>
          <w:lang w:val="es-ES"/>
        </w:rPr>
        <w:t>para llagar a Glasgow</w:t>
      </w:r>
      <w:r w:rsidR="00305883" w:rsidRPr="00305883">
        <w:rPr>
          <w:rFonts w:asciiTheme="minorHAnsi" w:hAnsiTheme="minorHAnsi" w:cstheme="minorHAnsi"/>
          <w:b/>
          <w:bCs/>
          <w:sz w:val="18"/>
          <w:szCs w:val="18"/>
          <w:lang w:val="es-ES"/>
        </w:rPr>
        <w:t>.</w:t>
      </w:r>
      <w:r w:rsidR="00305883" w:rsidRPr="00305883">
        <w:rPr>
          <w:rFonts w:asciiTheme="minorHAnsi" w:hAnsiTheme="minorHAnsi" w:cstheme="minorHAnsi"/>
          <w:sz w:val="18"/>
          <w:szCs w:val="18"/>
          <w:lang w:val="es-ES"/>
        </w:rPr>
        <w:t xml:space="preserve"> Finalmente llegaremos a </w:t>
      </w:r>
      <w:r w:rsidR="00305883" w:rsidRPr="00305883">
        <w:rPr>
          <w:rFonts w:asciiTheme="minorHAnsi" w:hAnsiTheme="minorHAnsi" w:cstheme="minorHAnsi"/>
          <w:b/>
          <w:bCs/>
          <w:sz w:val="18"/>
          <w:szCs w:val="18"/>
          <w:lang w:val="es-ES"/>
        </w:rPr>
        <w:t xml:space="preserve">Glasgow, </w:t>
      </w:r>
      <w:r w:rsidR="00305883" w:rsidRPr="00305883">
        <w:rPr>
          <w:rFonts w:asciiTheme="minorHAnsi" w:hAnsiTheme="minorHAnsi" w:cstheme="minorHAnsi"/>
          <w:sz w:val="18"/>
          <w:szCs w:val="18"/>
          <w:lang w:val="es-ES"/>
        </w:rPr>
        <w:t xml:space="preserve">la ciudad más grande de Escocia. Durante el </w:t>
      </w:r>
      <w:r w:rsidR="00305883" w:rsidRPr="00262D2B">
        <w:rPr>
          <w:rFonts w:asciiTheme="minorHAnsi" w:hAnsiTheme="minorHAnsi" w:cstheme="minorHAnsi"/>
          <w:b/>
          <w:bCs/>
          <w:sz w:val="18"/>
          <w:szCs w:val="18"/>
          <w:lang w:val="es-ES"/>
        </w:rPr>
        <w:t>tour panorámico</w:t>
      </w:r>
      <w:r w:rsidR="00305883" w:rsidRPr="00305883">
        <w:rPr>
          <w:rFonts w:asciiTheme="minorHAnsi" w:hAnsiTheme="minorHAnsi" w:cstheme="minorHAnsi"/>
          <w:sz w:val="18"/>
          <w:szCs w:val="18"/>
          <w:lang w:val="es-ES"/>
        </w:rPr>
        <w:t xml:space="preserve">, te cautivará su arquitectura Victoriana y su encanto único. Disfrutaremos de sus espacios verdes, su famosa calle para los amantes de las compras </w:t>
      </w:r>
      <w:r w:rsidR="00305883" w:rsidRPr="00305883">
        <w:rPr>
          <w:rFonts w:asciiTheme="minorHAnsi" w:hAnsiTheme="minorHAnsi" w:cstheme="minorHAnsi"/>
          <w:b/>
          <w:bCs/>
          <w:sz w:val="18"/>
          <w:szCs w:val="18"/>
          <w:lang w:val="es-ES"/>
        </w:rPr>
        <w:t>Buchanan Street</w:t>
      </w:r>
      <w:r w:rsidR="00305883" w:rsidRPr="00305883">
        <w:rPr>
          <w:rFonts w:asciiTheme="minorHAnsi" w:hAnsiTheme="minorHAnsi" w:cstheme="minorHAnsi"/>
          <w:sz w:val="18"/>
          <w:szCs w:val="18"/>
          <w:lang w:val="es-ES"/>
        </w:rPr>
        <w:t xml:space="preserve"> y pasaremos por su impresionante Catedral de arquitectura gótica antes de llegar a Edimburgo. </w:t>
      </w:r>
      <w:r w:rsidR="00305883" w:rsidRPr="002D301E">
        <w:rPr>
          <w:rFonts w:asciiTheme="minorHAnsi" w:hAnsiTheme="minorHAnsi" w:cstheme="minorHAnsi"/>
          <w:b/>
          <w:bCs/>
          <w:sz w:val="18"/>
          <w:szCs w:val="18"/>
          <w:lang w:val="es-ES"/>
        </w:rPr>
        <w:t>Alojamiento</w:t>
      </w:r>
      <w:r w:rsidR="00305883" w:rsidRPr="00305883">
        <w:rPr>
          <w:rFonts w:asciiTheme="minorHAnsi" w:hAnsiTheme="minorHAnsi" w:cstheme="minorHAnsi"/>
          <w:sz w:val="18"/>
          <w:szCs w:val="18"/>
          <w:lang w:val="es-ES"/>
        </w:rPr>
        <w:t>.</w:t>
      </w:r>
    </w:p>
    <w:p w14:paraId="5A738C1A" w14:textId="77777777" w:rsidR="00305883" w:rsidRPr="00305883" w:rsidRDefault="00305883" w:rsidP="00305883">
      <w:pPr>
        <w:rPr>
          <w:rFonts w:asciiTheme="minorHAnsi" w:hAnsiTheme="minorHAnsi" w:cstheme="minorHAnsi"/>
          <w:sz w:val="18"/>
          <w:szCs w:val="18"/>
          <w:lang w:val="es-ES"/>
        </w:rPr>
      </w:pPr>
    </w:p>
    <w:p w14:paraId="1DD29F2F" w14:textId="27A8B4D1" w:rsidR="00305883" w:rsidRPr="00305883" w:rsidRDefault="00305883" w:rsidP="00305883">
      <w:pPr>
        <w:rPr>
          <w:rFonts w:asciiTheme="minorHAnsi" w:hAnsiTheme="minorHAnsi" w:cstheme="minorHAnsi"/>
          <w:b/>
          <w:sz w:val="18"/>
          <w:szCs w:val="18"/>
          <w:lang w:val="es-ES"/>
        </w:rPr>
      </w:pPr>
      <w:r w:rsidRPr="00305883">
        <w:rPr>
          <w:rFonts w:asciiTheme="minorHAnsi" w:hAnsiTheme="minorHAnsi" w:cstheme="minorHAnsi"/>
          <w:b/>
          <w:bCs/>
          <w:sz w:val="18"/>
          <w:szCs w:val="18"/>
          <w:lang w:val="es-ES"/>
        </w:rPr>
        <w:t>D</w:t>
      </w:r>
      <w:r w:rsidR="00C34F27">
        <w:rPr>
          <w:rFonts w:asciiTheme="minorHAnsi" w:hAnsiTheme="minorHAnsi" w:cstheme="minorHAnsi"/>
          <w:b/>
          <w:bCs/>
          <w:sz w:val="18"/>
          <w:szCs w:val="18"/>
          <w:lang w:val="es-ES"/>
        </w:rPr>
        <w:t>ía 08 - Edimburgo</w:t>
      </w:r>
      <w:r w:rsidRPr="00305883">
        <w:rPr>
          <w:rFonts w:asciiTheme="minorHAnsi" w:hAnsiTheme="minorHAnsi" w:cstheme="minorHAnsi"/>
          <w:b/>
          <w:sz w:val="18"/>
          <w:szCs w:val="18"/>
          <w:lang w:val="es-ES"/>
        </w:rPr>
        <w:t xml:space="preserve"> </w:t>
      </w:r>
    </w:p>
    <w:p w14:paraId="6B99E081" w14:textId="726894EE" w:rsidR="00305883" w:rsidRPr="00305883" w:rsidRDefault="002D301E" w:rsidP="00305883">
      <w:pPr>
        <w:rPr>
          <w:rFonts w:asciiTheme="minorHAnsi" w:hAnsiTheme="minorHAnsi" w:cstheme="minorHAnsi"/>
          <w:sz w:val="18"/>
          <w:szCs w:val="18"/>
          <w:lang w:val="es-ES"/>
        </w:rPr>
      </w:pPr>
      <w:proofErr w:type="gramStart"/>
      <w:r w:rsidRPr="00262D2B">
        <w:rPr>
          <w:rFonts w:asciiTheme="minorHAnsi" w:hAnsiTheme="minorHAnsi" w:cstheme="minorHAnsi"/>
          <w:b/>
          <w:sz w:val="18"/>
          <w:szCs w:val="18"/>
          <w:lang w:val="es-ES"/>
        </w:rPr>
        <w:t>Desayuno</w:t>
      </w:r>
      <w:r w:rsidRPr="00305883">
        <w:rPr>
          <w:rFonts w:asciiTheme="minorHAnsi" w:hAnsiTheme="minorHAnsi" w:cstheme="minorHAnsi"/>
          <w:sz w:val="18"/>
          <w:szCs w:val="18"/>
          <w:lang w:val="es-ES"/>
        </w:rPr>
        <w:t xml:space="preserve"> </w:t>
      </w:r>
      <w:r>
        <w:rPr>
          <w:rFonts w:asciiTheme="minorHAnsi" w:hAnsiTheme="minorHAnsi" w:cstheme="minorHAnsi"/>
          <w:sz w:val="18"/>
          <w:szCs w:val="18"/>
          <w:lang w:val="es-ES"/>
        </w:rPr>
        <w:t>.</w:t>
      </w:r>
      <w:proofErr w:type="gramEnd"/>
      <w:r>
        <w:rPr>
          <w:rFonts w:asciiTheme="minorHAnsi" w:hAnsiTheme="minorHAnsi" w:cstheme="minorHAnsi"/>
          <w:sz w:val="18"/>
          <w:szCs w:val="18"/>
          <w:lang w:val="es-ES"/>
        </w:rPr>
        <w:t xml:space="preserve"> </w:t>
      </w:r>
      <w:r w:rsidR="00305883" w:rsidRPr="00305883">
        <w:rPr>
          <w:rFonts w:asciiTheme="minorHAnsi" w:hAnsiTheme="minorHAnsi" w:cstheme="minorHAnsi"/>
          <w:sz w:val="18"/>
          <w:szCs w:val="18"/>
          <w:lang w:val="es-ES"/>
        </w:rPr>
        <w:t xml:space="preserve">Día libre en Edimburgo. </w:t>
      </w:r>
      <w:r w:rsidR="00305883" w:rsidRPr="002D301E">
        <w:rPr>
          <w:rFonts w:asciiTheme="minorHAnsi" w:hAnsiTheme="minorHAnsi" w:cstheme="minorHAnsi"/>
          <w:b/>
          <w:bCs/>
          <w:sz w:val="18"/>
          <w:szCs w:val="18"/>
          <w:lang w:val="es-ES"/>
        </w:rPr>
        <w:t>Alojamiento</w:t>
      </w:r>
    </w:p>
    <w:p w14:paraId="09469693" w14:textId="77777777" w:rsidR="00305883" w:rsidRPr="00305883" w:rsidRDefault="00305883" w:rsidP="00305883">
      <w:pPr>
        <w:rPr>
          <w:rFonts w:asciiTheme="minorHAnsi" w:hAnsiTheme="minorHAnsi" w:cstheme="minorHAnsi"/>
          <w:b/>
          <w:bCs/>
          <w:color w:val="FF0000"/>
          <w:sz w:val="18"/>
          <w:szCs w:val="18"/>
          <w:lang w:val="es-ES"/>
        </w:rPr>
      </w:pPr>
    </w:p>
    <w:p w14:paraId="6CC2EAB8" w14:textId="69C05041" w:rsidR="00305883" w:rsidRPr="00305883" w:rsidRDefault="00305883" w:rsidP="00305883">
      <w:pPr>
        <w:rPr>
          <w:rFonts w:asciiTheme="minorHAnsi" w:hAnsiTheme="minorHAnsi" w:cstheme="minorHAnsi"/>
          <w:b/>
          <w:sz w:val="18"/>
          <w:szCs w:val="18"/>
          <w:lang w:val="es-ES"/>
        </w:rPr>
      </w:pPr>
      <w:r w:rsidRPr="00305883">
        <w:rPr>
          <w:rFonts w:asciiTheme="minorHAnsi" w:hAnsiTheme="minorHAnsi" w:cstheme="minorHAnsi"/>
          <w:b/>
          <w:bCs/>
          <w:sz w:val="18"/>
          <w:szCs w:val="18"/>
          <w:lang w:val="es-ES"/>
        </w:rPr>
        <w:t>D</w:t>
      </w:r>
      <w:r w:rsidR="00C7424D">
        <w:rPr>
          <w:rFonts w:asciiTheme="minorHAnsi" w:hAnsiTheme="minorHAnsi" w:cstheme="minorHAnsi"/>
          <w:b/>
          <w:bCs/>
          <w:sz w:val="18"/>
          <w:szCs w:val="18"/>
          <w:lang w:val="es-ES"/>
        </w:rPr>
        <w:t>ía 09 - Edimburgo</w:t>
      </w:r>
      <w:r w:rsidRPr="00305883">
        <w:rPr>
          <w:rFonts w:asciiTheme="minorHAnsi" w:hAnsiTheme="minorHAnsi" w:cstheme="minorHAnsi"/>
          <w:b/>
          <w:sz w:val="18"/>
          <w:szCs w:val="18"/>
          <w:lang w:val="es-ES"/>
        </w:rPr>
        <w:t xml:space="preserve"> </w:t>
      </w:r>
    </w:p>
    <w:p w14:paraId="5ED75136" w14:textId="1C4B3C1C" w:rsidR="00305883" w:rsidRPr="00305883" w:rsidRDefault="002D301E" w:rsidP="00305883">
      <w:pPr>
        <w:rPr>
          <w:rFonts w:asciiTheme="minorHAnsi" w:hAnsiTheme="minorHAnsi" w:cstheme="minorHAnsi"/>
          <w:sz w:val="18"/>
          <w:szCs w:val="18"/>
          <w:lang w:val="es-ES"/>
        </w:rPr>
      </w:pPr>
      <w:r w:rsidRPr="00262D2B">
        <w:rPr>
          <w:rFonts w:asciiTheme="minorHAnsi" w:hAnsiTheme="minorHAnsi" w:cstheme="minorHAnsi"/>
          <w:b/>
          <w:sz w:val="18"/>
          <w:szCs w:val="18"/>
          <w:lang w:val="es-ES"/>
        </w:rPr>
        <w:t>Desayuno</w:t>
      </w:r>
      <w:r w:rsidRPr="00305883">
        <w:rPr>
          <w:rFonts w:asciiTheme="minorHAnsi" w:hAnsiTheme="minorHAnsi" w:cstheme="minorHAnsi"/>
          <w:sz w:val="18"/>
          <w:szCs w:val="18"/>
          <w:lang w:val="es-ES"/>
        </w:rPr>
        <w:t xml:space="preserve"> </w:t>
      </w:r>
      <w:r w:rsidR="00362762">
        <w:rPr>
          <w:rFonts w:asciiTheme="minorHAnsi" w:hAnsiTheme="minorHAnsi" w:cstheme="minorHAnsi"/>
          <w:sz w:val="18"/>
          <w:szCs w:val="18"/>
          <w:lang w:val="es-ES"/>
        </w:rPr>
        <w:t>y d</w:t>
      </w:r>
      <w:r w:rsidR="00305883" w:rsidRPr="00305883">
        <w:rPr>
          <w:rFonts w:asciiTheme="minorHAnsi" w:hAnsiTheme="minorHAnsi" w:cstheme="minorHAnsi"/>
          <w:sz w:val="18"/>
          <w:szCs w:val="18"/>
          <w:lang w:val="es-ES"/>
        </w:rPr>
        <w:t xml:space="preserve">ía </w:t>
      </w:r>
      <w:proofErr w:type="spellStart"/>
      <w:r w:rsidR="00305883" w:rsidRPr="00305883">
        <w:rPr>
          <w:rFonts w:asciiTheme="minorHAnsi" w:hAnsiTheme="minorHAnsi" w:cstheme="minorHAnsi"/>
          <w:sz w:val="18"/>
          <w:szCs w:val="18"/>
          <w:lang w:val="es-ES"/>
        </w:rPr>
        <w:t>lbre</w:t>
      </w:r>
      <w:proofErr w:type="spellEnd"/>
      <w:r w:rsidR="00305883" w:rsidRPr="00305883">
        <w:rPr>
          <w:rFonts w:asciiTheme="minorHAnsi" w:hAnsiTheme="minorHAnsi" w:cstheme="minorHAnsi"/>
          <w:sz w:val="18"/>
          <w:szCs w:val="18"/>
          <w:lang w:val="es-ES"/>
        </w:rPr>
        <w:t xml:space="preserve"> en Edimburgo hasta la hora del </w:t>
      </w:r>
      <w:r w:rsidR="00305883" w:rsidRPr="00362762">
        <w:rPr>
          <w:rFonts w:asciiTheme="minorHAnsi" w:hAnsiTheme="minorHAnsi" w:cstheme="minorHAnsi"/>
          <w:b/>
          <w:bCs/>
          <w:sz w:val="18"/>
          <w:szCs w:val="18"/>
          <w:lang w:val="es-ES"/>
        </w:rPr>
        <w:t>traslado</w:t>
      </w:r>
      <w:r w:rsidR="00305883" w:rsidRPr="00305883">
        <w:rPr>
          <w:rFonts w:asciiTheme="minorHAnsi" w:hAnsiTheme="minorHAnsi" w:cstheme="minorHAnsi"/>
          <w:sz w:val="18"/>
          <w:szCs w:val="18"/>
          <w:lang w:val="es-ES"/>
        </w:rPr>
        <w:t xml:space="preserve"> de vuelta al aeropuerto de Edimburgo para su vuelo de </w:t>
      </w:r>
      <w:proofErr w:type="spellStart"/>
      <w:proofErr w:type="gramStart"/>
      <w:r w:rsidR="00305883" w:rsidRPr="00305883">
        <w:rPr>
          <w:rFonts w:asciiTheme="minorHAnsi" w:hAnsiTheme="minorHAnsi" w:cstheme="minorHAnsi"/>
          <w:sz w:val="18"/>
          <w:szCs w:val="18"/>
          <w:lang w:val="es-ES"/>
        </w:rPr>
        <w:t>salida.</w:t>
      </w:r>
      <w:r w:rsidR="00362762">
        <w:rPr>
          <w:rFonts w:asciiTheme="minorHAnsi" w:hAnsiTheme="minorHAnsi" w:cstheme="minorHAnsi"/>
          <w:sz w:val="18"/>
          <w:szCs w:val="18"/>
          <w:lang w:val="es-ES"/>
        </w:rPr>
        <w:t>Fin</w:t>
      </w:r>
      <w:proofErr w:type="spellEnd"/>
      <w:proofErr w:type="gramEnd"/>
      <w:r w:rsidR="00362762">
        <w:rPr>
          <w:rFonts w:asciiTheme="minorHAnsi" w:hAnsiTheme="minorHAnsi" w:cstheme="minorHAnsi"/>
          <w:sz w:val="18"/>
          <w:szCs w:val="18"/>
          <w:lang w:val="es-ES"/>
        </w:rPr>
        <w:t xml:space="preserve"> de nuestros servicios</w:t>
      </w:r>
    </w:p>
    <w:p w14:paraId="7974B73E" w14:textId="2BFDC04A" w:rsidR="65E2528B" w:rsidRPr="00E3610B" w:rsidRDefault="65E2528B" w:rsidP="21473116">
      <w:pPr>
        <w:rPr>
          <w:rFonts w:asciiTheme="minorHAnsi" w:hAnsiTheme="minorHAnsi" w:cstheme="minorHAnsi"/>
          <w:sz w:val="18"/>
          <w:szCs w:val="18"/>
        </w:rPr>
      </w:pPr>
      <w:r w:rsidRPr="00E3610B">
        <w:rPr>
          <w:rFonts w:asciiTheme="minorHAnsi" w:eastAsia="Calibri" w:hAnsiTheme="minorHAnsi" w:cstheme="minorHAnsi"/>
          <w:b/>
          <w:bCs/>
          <w:sz w:val="18"/>
          <w:szCs w:val="18"/>
          <w:lang w:val="es-ES"/>
        </w:rPr>
        <w:t xml:space="preserve"> </w:t>
      </w:r>
    </w:p>
    <w:p w14:paraId="2638C878" w14:textId="7C6233E8" w:rsidR="65E2528B" w:rsidRPr="00B84729" w:rsidRDefault="65E2528B" w:rsidP="001B292B">
      <w:pPr>
        <w:pStyle w:val="Ttulo"/>
        <w:rPr>
          <w:i/>
          <w:iCs/>
          <w:u w:val="single"/>
        </w:rPr>
      </w:pPr>
      <w:r w:rsidRPr="00B84729">
        <w:rPr>
          <w:i/>
          <w:iCs/>
          <w:u w:val="single"/>
        </w:rPr>
        <w:t>Fechas de inicio 202</w:t>
      </w:r>
      <w:r w:rsidR="00362762">
        <w:rPr>
          <w:i/>
          <w:iCs/>
          <w:u w:val="single"/>
        </w:rPr>
        <w:t>5</w:t>
      </w:r>
    </w:p>
    <w:p w14:paraId="1ACA83B2" w14:textId="61C0D3B6" w:rsidR="00362762" w:rsidRPr="00E3610B" w:rsidRDefault="00362762" w:rsidP="00362762">
      <w:pPr>
        <w:rPr>
          <w:rFonts w:asciiTheme="minorHAnsi" w:hAnsiTheme="minorHAnsi" w:cstheme="minorHAnsi"/>
          <w:sz w:val="18"/>
          <w:szCs w:val="18"/>
        </w:rPr>
      </w:pPr>
      <w:r>
        <w:rPr>
          <w:rFonts w:asciiTheme="minorHAnsi" w:eastAsia="Calibri" w:hAnsiTheme="minorHAnsi" w:cstheme="minorHAnsi"/>
          <w:b/>
          <w:bCs/>
          <w:sz w:val="18"/>
          <w:szCs w:val="18"/>
          <w:lang w:val="es-ES"/>
        </w:rPr>
        <w:t>Abril</w:t>
      </w:r>
      <w:r w:rsidRPr="00E3610B">
        <w:rPr>
          <w:rFonts w:asciiTheme="minorHAnsi" w:eastAsia="Calibri" w:hAnsiTheme="minorHAnsi" w:cstheme="minorHAnsi"/>
          <w:sz w:val="18"/>
          <w:szCs w:val="18"/>
          <w:lang w:val="es-ES"/>
        </w:rPr>
        <w:t xml:space="preserve"> 2</w:t>
      </w:r>
      <w:r>
        <w:rPr>
          <w:rFonts w:asciiTheme="minorHAnsi" w:eastAsia="Calibri" w:hAnsiTheme="minorHAnsi" w:cstheme="minorHAnsi"/>
          <w:sz w:val="18"/>
          <w:szCs w:val="18"/>
          <w:lang w:val="es-ES"/>
        </w:rPr>
        <w:t>7</w:t>
      </w:r>
    </w:p>
    <w:p w14:paraId="12A67DED" w14:textId="3C59840C" w:rsidR="65E2528B" w:rsidRPr="00E3610B" w:rsidRDefault="65E2528B" w:rsidP="21473116">
      <w:pPr>
        <w:rPr>
          <w:rFonts w:asciiTheme="minorHAnsi" w:hAnsiTheme="minorHAnsi" w:cstheme="minorHAnsi"/>
          <w:sz w:val="18"/>
          <w:szCs w:val="18"/>
        </w:rPr>
      </w:pPr>
      <w:r w:rsidRPr="00E3610B">
        <w:rPr>
          <w:rFonts w:asciiTheme="minorHAnsi" w:eastAsia="Calibri" w:hAnsiTheme="minorHAnsi" w:cstheme="minorHAnsi"/>
          <w:b/>
          <w:bCs/>
          <w:sz w:val="18"/>
          <w:szCs w:val="18"/>
          <w:lang w:val="es-ES"/>
        </w:rPr>
        <w:t>Mayo</w:t>
      </w:r>
      <w:r w:rsidRPr="00E3610B">
        <w:rPr>
          <w:rFonts w:asciiTheme="minorHAnsi" w:eastAsia="Calibri" w:hAnsiTheme="minorHAnsi" w:cstheme="minorHAnsi"/>
          <w:sz w:val="18"/>
          <w:szCs w:val="18"/>
          <w:lang w:val="es-ES"/>
        </w:rPr>
        <w:t xml:space="preserve"> </w:t>
      </w:r>
      <w:r w:rsidR="00362762">
        <w:rPr>
          <w:rFonts w:asciiTheme="minorHAnsi" w:eastAsia="Calibri" w:hAnsiTheme="minorHAnsi" w:cstheme="minorHAnsi"/>
          <w:sz w:val="18"/>
          <w:szCs w:val="18"/>
          <w:lang w:val="es-ES"/>
        </w:rPr>
        <w:t>18</w:t>
      </w:r>
    </w:p>
    <w:p w14:paraId="50DEFCA4" w14:textId="0157D00E" w:rsidR="65E2528B" w:rsidRPr="00E3610B" w:rsidRDefault="65E2528B" w:rsidP="21473116">
      <w:pPr>
        <w:rPr>
          <w:rFonts w:asciiTheme="minorHAnsi" w:hAnsiTheme="minorHAnsi" w:cstheme="minorHAnsi"/>
          <w:sz w:val="18"/>
          <w:szCs w:val="18"/>
        </w:rPr>
      </w:pPr>
      <w:r w:rsidRPr="00E3610B">
        <w:rPr>
          <w:rFonts w:asciiTheme="minorHAnsi" w:eastAsia="Calibri" w:hAnsiTheme="minorHAnsi" w:cstheme="minorHAnsi"/>
          <w:b/>
          <w:bCs/>
          <w:sz w:val="18"/>
          <w:szCs w:val="18"/>
          <w:lang w:val="es-ES"/>
        </w:rPr>
        <w:t>Junio</w:t>
      </w:r>
      <w:r w:rsidRPr="00E3610B">
        <w:rPr>
          <w:rFonts w:asciiTheme="minorHAnsi" w:eastAsia="Calibri" w:hAnsiTheme="minorHAnsi" w:cstheme="minorHAnsi"/>
          <w:sz w:val="18"/>
          <w:szCs w:val="18"/>
          <w:lang w:val="es-ES"/>
        </w:rPr>
        <w:t xml:space="preserve"> </w:t>
      </w:r>
      <w:r w:rsidR="00362762">
        <w:rPr>
          <w:rFonts w:asciiTheme="minorHAnsi" w:eastAsia="Calibri" w:hAnsiTheme="minorHAnsi" w:cstheme="minorHAnsi"/>
          <w:sz w:val="18"/>
          <w:szCs w:val="18"/>
          <w:lang w:val="es-ES"/>
        </w:rPr>
        <w:t>15</w:t>
      </w:r>
    </w:p>
    <w:p w14:paraId="72BF7529" w14:textId="65008A07" w:rsidR="65E2528B" w:rsidRPr="00E3610B" w:rsidRDefault="65E2528B" w:rsidP="21473116">
      <w:pPr>
        <w:rPr>
          <w:rFonts w:asciiTheme="minorHAnsi" w:hAnsiTheme="minorHAnsi" w:cstheme="minorHAnsi"/>
          <w:sz w:val="18"/>
          <w:szCs w:val="18"/>
        </w:rPr>
      </w:pPr>
      <w:r w:rsidRPr="00E3610B">
        <w:rPr>
          <w:rFonts w:asciiTheme="minorHAnsi" w:eastAsia="Calibri" w:hAnsiTheme="minorHAnsi" w:cstheme="minorHAnsi"/>
          <w:b/>
          <w:bCs/>
          <w:sz w:val="18"/>
          <w:szCs w:val="18"/>
          <w:lang w:val="es-ES"/>
        </w:rPr>
        <w:t>Julio</w:t>
      </w:r>
      <w:r w:rsidRPr="00E3610B">
        <w:rPr>
          <w:rFonts w:asciiTheme="minorHAnsi" w:eastAsia="Calibri" w:hAnsiTheme="minorHAnsi" w:cstheme="minorHAnsi"/>
          <w:sz w:val="18"/>
          <w:szCs w:val="18"/>
          <w:lang w:val="es-ES"/>
        </w:rPr>
        <w:t xml:space="preserve"> </w:t>
      </w:r>
      <w:r w:rsidR="00362762">
        <w:rPr>
          <w:rFonts w:asciiTheme="minorHAnsi" w:eastAsia="Calibri" w:hAnsiTheme="minorHAnsi" w:cstheme="minorHAnsi"/>
          <w:sz w:val="18"/>
          <w:szCs w:val="18"/>
          <w:lang w:val="es-ES"/>
        </w:rPr>
        <w:t>06</w:t>
      </w:r>
      <w:r w:rsidR="000B7B5A">
        <w:rPr>
          <w:rFonts w:asciiTheme="minorHAnsi" w:eastAsia="Calibri" w:hAnsiTheme="minorHAnsi" w:cstheme="minorHAnsi"/>
          <w:sz w:val="18"/>
          <w:szCs w:val="18"/>
          <w:lang w:val="es-ES"/>
        </w:rPr>
        <w:t>, 27</w:t>
      </w:r>
    </w:p>
    <w:p w14:paraId="01D86D9A" w14:textId="2CDBD843" w:rsidR="65E2528B" w:rsidRPr="00E3610B" w:rsidRDefault="65E2528B" w:rsidP="21473116">
      <w:pPr>
        <w:rPr>
          <w:rFonts w:asciiTheme="minorHAnsi" w:hAnsiTheme="minorHAnsi" w:cstheme="minorHAnsi"/>
          <w:sz w:val="18"/>
          <w:szCs w:val="18"/>
        </w:rPr>
      </w:pPr>
      <w:r w:rsidRPr="00E3610B">
        <w:rPr>
          <w:rFonts w:asciiTheme="minorHAnsi" w:eastAsia="Calibri" w:hAnsiTheme="minorHAnsi" w:cstheme="minorHAnsi"/>
          <w:b/>
          <w:bCs/>
          <w:sz w:val="18"/>
          <w:szCs w:val="18"/>
          <w:lang w:val="es-ES"/>
        </w:rPr>
        <w:t>Agosto</w:t>
      </w:r>
      <w:r w:rsidRPr="00E3610B">
        <w:rPr>
          <w:rFonts w:asciiTheme="minorHAnsi" w:eastAsia="Calibri" w:hAnsiTheme="minorHAnsi" w:cstheme="minorHAnsi"/>
          <w:sz w:val="18"/>
          <w:szCs w:val="18"/>
          <w:lang w:val="es-ES"/>
        </w:rPr>
        <w:t xml:space="preserve"> 1</w:t>
      </w:r>
      <w:r w:rsidR="000B7B5A">
        <w:rPr>
          <w:rFonts w:asciiTheme="minorHAnsi" w:eastAsia="Calibri" w:hAnsiTheme="minorHAnsi" w:cstheme="minorHAnsi"/>
          <w:sz w:val="18"/>
          <w:szCs w:val="18"/>
          <w:lang w:val="es-ES"/>
        </w:rPr>
        <w:t>7</w:t>
      </w:r>
    </w:p>
    <w:p w14:paraId="64D6F40D" w14:textId="34DF76B0" w:rsidR="65E2528B" w:rsidRPr="00E3610B" w:rsidRDefault="65E2528B" w:rsidP="21473116">
      <w:pPr>
        <w:rPr>
          <w:rFonts w:asciiTheme="minorHAnsi" w:hAnsiTheme="minorHAnsi" w:cstheme="minorHAnsi"/>
          <w:sz w:val="18"/>
          <w:szCs w:val="18"/>
        </w:rPr>
      </w:pPr>
      <w:r w:rsidRPr="00E3610B">
        <w:rPr>
          <w:rFonts w:asciiTheme="minorHAnsi" w:eastAsia="Calibri" w:hAnsiTheme="minorHAnsi" w:cstheme="minorHAnsi"/>
          <w:b/>
          <w:bCs/>
          <w:sz w:val="18"/>
          <w:szCs w:val="18"/>
          <w:lang w:val="es-ES"/>
        </w:rPr>
        <w:t>Septiembre</w:t>
      </w:r>
      <w:r w:rsidRPr="00E3610B">
        <w:rPr>
          <w:rFonts w:asciiTheme="minorHAnsi" w:eastAsia="Calibri" w:hAnsiTheme="minorHAnsi" w:cstheme="minorHAnsi"/>
          <w:sz w:val="18"/>
          <w:szCs w:val="18"/>
          <w:lang w:val="es-ES"/>
        </w:rPr>
        <w:t xml:space="preserve"> </w:t>
      </w:r>
      <w:r w:rsidR="000B7B5A">
        <w:rPr>
          <w:rFonts w:asciiTheme="minorHAnsi" w:eastAsia="Calibri" w:hAnsiTheme="minorHAnsi" w:cstheme="minorHAnsi"/>
          <w:sz w:val="18"/>
          <w:szCs w:val="18"/>
          <w:lang w:val="es-ES"/>
        </w:rPr>
        <w:t>07, 28</w:t>
      </w:r>
    </w:p>
    <w:p w14:paraId="46FAB6BE" w14:textId="4F2AA4BA" w:rsidR="65E2528B" w:rsidRPr="00E3610B" w:rsidRDefault="65E2528B" w:rsidP="21473116">
      <w:pPr>
        <w:rPr>
          <w:rFonts w:asciiTheme="minorHAnsi" w:hAnsiTheme="minorHAnsi" w:cstheme="minorHAnsi"/>
          <w:sz w:val="18"/>
          <w:szCs w:val="18"/>
        </w:rPr>
      </w:pPr>
      <w:r w:rsidRPr="00E3610B">
        <w:rPr>
          <w:rFonts w:asciiTheme="minorHAnsi" w:eastAsia="Calibri" w:hAnsiTheme="minorHAnsi" w:cstheme="minorHAnsi"/>
          <w:b/>
          <w:bCs/>
          <w:sz w:val="18"/>
          <w:szCs w:val="18"/>
          <w:lang w:val="es-ES"/>
        </w:rPr>
        <w:t>Octubre</w:t>
      </w:r>
      <w:r w:rsidRPr="00E3610B">
        <w:rPr>
          <w:rFonts w:asciiTheme="minorHAnsi" w:eastAsia="Calibri" w:hAnsiTheme="minorHAnsi" w:cstheme="minorHAnsi"/>
          <w:sz w:val="18"/>
          <w:szCs w:val="18"/>
          <w:lang w:val="es-ES"/>
        </w:rPr>
        <w:t xml:space="preserve"> 1</w:t>
      </w:r>
      <w:r w:rsidR="000B7B5A">
        <w:rPr>
          <w:rFonts w:asciiTheme="minorHAnsi" w:eastAsia="Calibri" w:hAnsiTheme="minorHAnsi" w:cstheme="minorHAnsi"/>
          <w:sz w:val="18"/>
          <w:szCs w:val="18"/>
          <w:lang w:val="es-ES"/>
        </w:rPr>
        <w:t>9</w:t>
      </w:r>
    </w:p>
    <w:p w14:paraId="5DEB6E76" w14:textId="6EC2070F" w:rsidR="65E2528B" w:rsidRPr="00E3610B" w:rsidRDefault="65E2528B" w:rsidP="21473116">
      <w:pPr>
        <w:spacing w:before="40"/>
        <w:ind w:left="1440" w:hanging="1440"/>
        <w:rPr>
          <w:rFonts w:asciiTheme="minorHAnsi" w:hAnsiTheme="minorHAnsi" w:cstheme="minorHAnsi"/>
          <w:sz w:val="18"/>
          <w:szCs w:val="18"/>
        </w:rPr>
      </w:pPr>
      <w:r w:rsidRPr="00E3610B">
        <w:rPr>
          <w:rFonts w:asciiTheme="minorHAnsi" w:eastAsia="Calibri" w:hAnsiTheme="minorHAnsi" w:cstheme="minorHAnsi"/>
          <w:b/>
          <w:bCs/>
          <w:color w:val="C0504D"/>
          <w:sz w:val="18"/>
          <w:szCs w:val="18"/>
          <w:lang w:val="es-ES"/>
        </w:rPr>
        <w:t xml:space="preserve"> </w:t>
      </w:r>
    </w:p>
    <w:p w14:paraId="15E135B2" w14:textId="77777777" w:rsidR="00B83F4D" w:rsidRPr="00B84729" w:rsidRDefault="00B83F4D" w:rsidP="00B83F4D">
      <w:pPr>
        <w:pStyle w:val="Ttulo"/>
        <w:rPr>
          <w:i/>
          <w:iCs/>
          <w:u w:val="single"/>
        </w:rPr>
      </w:pPr>
      <w:r w:rsidRPr="00B84729">
        <w:rPr>
          <w:i/>
          <w:iCs/>
          <w:u w:val="single"/>
        </w:rPr>
        <w:t>Hoteles previstos o similares:</w:t>
      </w:r>
    </w:p>
    <w:p w14:paraId="7BD5B298" w14:textId="77777777" w:rsidR="00B83F4D" w:rsidRPr="00F52FA9" w:rsidRDefault="00B83F4D" w:rsidP="00B83F4D">
      <w:pPr>
        <w:rPr>
          <w:rFonts w:asciiTheme="minorHAnsi" w:hAnsiTheme="minorHAnsi" w:cstheme="minorHAnsi"/>
          <w:sz w:val="18"/>
          <w:szCs w:val="18"/>
          <w:lang w:val="es-ES"/>
        </w:rPr>
      </w:pPr>
      <w:r w:rsidRPr="00F52FA9">
        <w:rPr>
          <w:rFonts w:asciiTheme="minorHAnsi" w:eastAsia="Calibri" w:hAnsiTheme="minorHAnsi" w:cstheme="minorHAnsi"/>
          <w:b/>
          <w:bCs/>
          <w:sz w:val="18"/>
          <w:szCs w:val="18"/>
          <w:lang w:val="es-ES"/>
        </w:rPr>
        <w:t>Ciudad</w:t>
      </w:r>
      <w:r w:rsidRPr="00F52FA9">
        <w:rPr>
          <w:rFonts w:asciiTheme="minorHAnsi" w:hAnsiTheme="minorHAnsi" w:cstheme="minorHAnsi"/>
          <w:sz w:val="18"/>
          <w:szCs w:val="18"/>
          <w:lang w:val="es-ES"/>
        </w:rPr>
        <w:tab/>
      </w:r>
      <w:r w:rsidRPr="00F52FA9">
        <w:rPr>
          <w:rFonts w:asciiTheme="minorHAnsi" w:hAnsiTheme="minorHAnsi" w:cstheme="minorHAnsi"/>
          <w:sz w:val="18"/>
          <w:szCs w:val="18"/>
          <w:lang w:val="es-ES"/>
        </w:rPr>
        <w:tab/>
      </w:r>
      <w:r w:rsidRPr="00F52FA9">
        <w:rPr>
          <w:rFonts w:asciiTheme="minorHAnsi" w:eastAsia="Calibri" w:hAnsiTheme="minorHAnsi" w:cstheme="minorHAnsi"/>
          <w:b/>
          <w:bCs/>
          <w:sz w:val="18"/>
          <w:szCs w:val="18"/>
          <w:lang w:val="es-ES"/>
        </w:rPr>
        <w:t xml:space="preserve"> Hotel</w:t>
      </w:r>
    </w:p>
    <w:p w14:paraId="5031759E" w14:textId="6598290B" w:rsidR="00B83F4D" w:rsidRPr="00996B3A" w:rsidRDefault="00B83F4D" w:rsidP="00B83F4D">
      <w:pPr>
        <w:rPr>
          <w:rFonts w:asciiTheme="minorHAnsi" w:hAnsiTheme="minorHAnsi" w:cstheme="minorHAnsi"/>
          <w:sz w:val="18"/>
          <w:szCs w:val="18"/>
        </w:rPr>
      </w:pPr>
      <w:r w:rsidRPr="00996B3A">
        <w:rPr>
          <w:rFonts w:asciiTheme="minorHAnsi" w:eastAsia="Calibri" w:hAnsiTheme="minorHAnsi" w:cstheme="minorHAnsi"/>
          <w:sz w:val="18"/>
          <w:szCs w:val="18"/>
        </w:rPr>
        <w:t>Edimburgo</w:t>
      </w:r>
      <w:r w:rsidRPr="00996B3A">
        <w:rPr>
          <w:rFonts w:asciiTheme="minorHAnsi" w:hAnsiTheme="minorHAnsi" w:cstheme="minorHAnsi"/>
          <w:sz w:val="18"/>
          <w:szCs w:val="18"/>
        </w:rPr>
        <w:tab/>
      </w:r>
      <w:r w:rsidRPr="00996B3A">
        <w:rPr>
          <w:rFonts w:asciiTheme="minorHAnsi" w:eastAsia="Calibri" w:hAnsiTheme="minorHAnsi" w:cstheme="minorHAnsi"/>
          <w:sz w:val="18"/>
          <w:szCs w:val="18"/>
        </w:rPr>
        <w:t>InterContinental Edinburgh The George</w:t>
      </w:r>
      <w:r w:rsidR="0023006D" w:rsidRPr="00996B3A">
        <w:rPr>
          <w:rFonts w:asciiTheme="minorHAnsi" w:eastAsia="Calibri" w:hAnsiTheme="minorHAnsi" w:cstheme="minorHAnsi"/>
          <w:sz w:val="18"/>
          <w:szCs w:val="18"/>
        </w:rPr>
        <w:t xml:space="preserve"> /</w:t>
      </w:r>
      <w:r w:rsidRPr="00996B3A">
        <w:rPr>
          <w:rFonts w:asciiTheme="minorHAnsi" w:eastAsia="Calibri" w:hAnsiTheme="minorHAnsi" w:cstheme="minorHAnsi"/>
          <w:sz w:val="18"/>
          <w:szCs w:val="18"/>
        </w:rPr>
        <w:t xml:space="preserve"> Kimpton Charlotte Square </w:t>
      </w:r>
    </w:p>
    <w:p w14:paraId="147A06BE" w14:textId="45056F71" w:rsidR="00B83F4D" w:rsidRPr="00996B3A" w:rsidRDefault="0023006D" w:rsidP="00B83F4D">
      <w:pPr>
        <w:rPr>
          <w:rFonts w:asciiTheme="minorHAnsi" w:hAnsiTheme="minorHAnsi" w:cstheme="minorHAnsi"/>
          <w:sz w:val="18"/>
          <w:szCs w:val="18"/>
        </w:rPr>
      </w:pPr>
      <w:r w:rsidRPr="00996B3A">
        <w:rPr>
          <w:rFonts w:asciiTheme="minorHAnsi" w:eastAsia="Calibri" w:hAnsiTheme="minorHAnsi" w:cstheme="minorHAnsi"/>
          <w:sz w:val="18"/>
          <w:szCs w:val="18"/>
        </w:rPr>
        <w:t>Aberdeen</w:t>
      </w:r>
      <w:r w:rsidR="00B83F4D" w:rsidRPr="00996B3A">
        <w:rPr>
          <w:rFonts w:asciiTheme="minorHAnsi" w:hAnsiTheme="minorHAnsi" w:cstheme="minorHAnsi"/>
          <w:sz w:val="18"/>
          <w:szCs w:val="18"/>
        </w:rPr>
        <w:tab/>
      </w:r>
      <w:r w:rsidR="004F68D0" w:rsidRPr="00996B3A">
        <w:rPr>
          <w:rFonts w:asciiTheme="minorHAnsi" w:eastAsia="Calibri" w:hAnsiTheme="minorHAnsi" w:cstheme="minorHAnsi"/>
          <w:sz w:val="18"/>
          <w:szCs w:val="18"/>
        </w:rPr>
        <w:t>Mansión histórica de Ardoe House / Thainstone House</w:t>
      </w:r>
    </w:p>
    <w:p w14:paraId="2861606C" w14:textId="741602A0" w:rsidR="00B83F4D" w:rsidRPr="00F52FA9" w:rsidRDefault="00B83F4D" w:rsidP="00B83F4D">
      <w:pPr>
        <w:rPr>
          <w:rFonts w:asciiTheme="minorHAnsi" w:hAnsiTheme="minorHAnsi" w:cstheme="minorHAnsi"/>
          <w:sz w:val="18"/>
          <w:szCs w:val="18"/>
          <w:lang w:val="en-AU"/>
        </w:rPr>
      </w:pPr>
      <w:r w:rsidRPr="00F52FA9">
        <w:rPr>
          <w:rFonts w:asciiTheme="minorHAnsi" w:eastAsia="Calibri" w:hAnsiTheme="minorHAnsi" w:cstheme="minorHAnsi"/>
          <w:sz w:val="18"/>
          <w:szCs w:val="18"/>
          <w:lang w:val="en-AU"/>
        </w:rPr>
        <w:t>Inverness</w:t>
      </w:r>
      <w:r w:rsidRPr="00F52FA9">
        <w:rPr>
          <w:rFonts w:asciiTheme="minorHAnsi" w:hAnsiTheme="minorHAnsi" w:cstheme="minorHAnsi"/>
          <w:sz w:val="18"/>
          <w:szCs w:val="18"/>
          <w:lang w:val="en-AU"/>
        </w:rPr>
        <w:tab/>
      </w:r>
      <w:r w:rsidRPr="00F52FA9">
        <w:rPr>
          <w:rFonts w:asciiTheme="minorHAnsi" w:hAnsiTheme="minorHAnsi" w:cstheme="minorHAnsi"/>
          <w:sz w:val="18"/>
          <w:szCs w:val="18"/>
          <w:lang w:val="en-AU"/>
        </w:rPr>
        <w:tab/>
      </w:r>
      <w:r w:rsidRPr="00F52FA9">
        <w:rPr>
          <w:rFonts w:asciiTheme="minorHAnsi" w:eastAsia="Calibri" w:hAnsiTheme="minorHAnsi" w:cstheme="minorHAnsi"/>
          <w:sz w:val="18"/>
          <w:szCs w:val="18"/>
          <w:lang w:val="en-AU"/>
        </w:rPr>
        <w:t>Kingsmills</w:t>
      </w:r>
      <w:r w:rsidR="002659ED">
        <w:rPr>
          <w:rFonts w:asciiTheme="minorHAnsi" w:eastAsia="Calibri" w:hAnsiTheme="minorHAnsi" w:cstheme="minorHAnsi"/>
          <w:sz w:val="18"/>
          <w:szCs w:val="18"/>
          <w:lang w:val="en-AU"/>
        </w:rPr>
        <w:t xml:space="preserve"> / Leonardo / River Ness</w:t>
      </w:r>
    </w:p>
    <w:p w14:paraId="3ABCC7F5" w14:textId="16744A47" w:rsidR="00B83F4D" w:rsidRDefault="00B83F4D" w:rsidP="00B83F4D">
      <w:pPr>
        <w:rPr>
          <w:rFonts w:asciiTheme="minorHAnsi" w:eastAsia="Calibri" w:hAnsiTheme="minorHAnsi" w:cstheme="minorHAnsi"/>
          <w:sz w:val="18"/>
          <w:szCs w:val="18"/>
          <w:lang w:val="en-AU"/>
        </w:rPr>
      </w:pPr>
      <w:r w:rsidRPr="00F52FA9">
        <w:rPr>
          <w:rFonts w:asciiTheme="minorHAnsi" w:eastAsia="Calibri" w:hAnsiTheme="minorHAnsi" w:cstheme="minorHAnsi"/>
          <w:sz w:val="18"/>
          <w:szCs w:val="18"/>
          <w:lang w:val="en-AU"/>
        </w:rPr>
        <w:t>Loch Lomond</w:t>
      </w:r>
      <w:r w:rsidRPr="00F52FA9">
        <w:rPr>
          <w:rFonts w:asciiTheme="minorHAnsi" w:hAnsiTheme="minorHAnsi" w:cstheme="minorHAnsi"/>
          <w:sz w:val="18"/>
          <w:szCs w:val="18"/>
          <w:lang w:val="en-AU"/>
        </w:rPr>
        <w:tab/>
      </w:r>
      <w:r w:rsidR="002659ED">
        <w:rPr>
          <w:rFonts w:asciiTheme="minorHAnsi" w:eastAsia="Calibri" w:hAnsiTheme="minorHAnsi" w:cstheme="minorHAnsi"/>
          <w:sz w:val="18"/>
          <w:szCs w:val="18"/>
          <w:lang w:val="en-AU"/>
        </w:rPr>
        <w:t xml:space="preserve">Lodge on the Loch / </w:t>
      </w:r>
      <w:r w:rsidR="009C4DFA">
        <w:rPr>
          <w:rFonts w:asciiTheme="minorHAnsi" w:eastAsia="Calibri" w:hAnsiTheme="minorHAnsi" w:cstheme="minorHAnsi"/>
          <w:sz w:val="18"/>
          <w:szCs w:val="18"/>
          <w:lang w:val="en-AU"/>
        </w:rPr>
        <w:t xml:space="preserve">Forest Hills </w:t>
      </w:r>
      <w:proofErr w:type="spellStart"/>
      <w:r w:rsidR="009C4DFA">
        <w:rPr>
          <w:rFonts w:asciiTheme="minorHAnsi" w:eastAsia="Calibri" w:hAnsiTheme="minorHAnsi" w:cstheme="minorHAnsi"/>
          <w:sz w:val="18"/>
          <w:szCs w:val="18"/>
          <w:lang w:val="en-AU"/>
        </w:rPr>
        <w:t>Htl</w:t>
      </w:r>
      <w:proofErr w:type="spellEnd"/>
      <w:r w:rsidR="009C4DFA">
        <w:rPr>
          <w:rFonts w:asciiTheme="minorHAnsi" w:eastAsia="Calibri" w:hAnsiTheme="minorHAnsi" w:cstheme="minorHAnsi"/>
          <w:sz w:val="18"/>
          <w:szCs w:val="18"/>
          <w:lang w:val="en-AU"/>
        </w:rPr>
        <w:t xml:space="preserve"> &amp; Resort</w:t>
      </w:r>
    </w:p>
    <w:p w14:paraId="2C5DA44F" w14:textId="3D9621CC" w:rsidR="003A1E0F" w:rsidRPr="003A1E0F" w:rsidRDefault="003A1E0F" w:rsidP="00B83F4D">
      <w:pPr>
        <w:rPr>
          <w:rFonts w:asciiTheme="minorHAnsi" w:hAnsiTheme="minorHAnsi" w:cstheme="minorHAnsi"/>
          <w:sz w:val="18"/>
          <w:szCs w:val="18"/>
          <w:lang w:val="en-AU"/>
        </w:rPr>
      </w:pPr>
      <w:proofErr w:type="spellStart"/>
      <w:r w:rsidRPr="003A1E0F">
        <w:rPr>
          <w:rFonts w:asciiTheme="minorHAnsi" w:eastAsia="Calibri" w:hAnsiTheme="minorHAnsi" w:cstheme="minorHAnsi"/>
          <w:sz w:val="18"/>
          <w:szCs w:val="18"/>
          <w:lang w:val="en-AU"/>
        </w:rPr>
        <w:t>Edimburgo</w:t>
      </w:r>
      <w:proofErr w:type="spellEnd"/>
      <w:r w:rsidRPr="003A1E0F">
        <w:rPr>
          <w:rFonts w:asciiTheme="minorHAnsi" w:eastAsia="Calibri" w:hAnsiTheme="minorHAnsi" w:cstheme="minorHAnsi"/>
          <w:sz w:val="18"/>
          <w:szCs w:val="18"/>
          <w:lang w:val="en-AU"/>
        </w:rPr>
        <w:tab/>
        <w:t>Novotel Edinburgh Centre / Kimpton Charlotte Square</w:t>
      </w:r>
    </w:p>
    <w:p w14:paraId="774FC8BC" w14:textId="77777777" w:rsidR="00B83F4D" w:rsidRPr="003A1E0F" w:rsidRDefault="00B83F4D" w:rsidP="00B83F4D">
      <w:pPr>
        <w:rPr>
          <w:rFonts w:asciiTheme="minorHAnsi" w:hAnsiTheme="minorHAnsi" w:cstheme="minorHAnsi"/>
          <w:sz w:val="18"/>
          <w:szCs w:val="18"/>
          <w:lang w:val="en-AU"/>
        </w:rPr>
      </w:pPr>
      <w:r w:rsidRPr="003A1E0F">
        <w:rPr>
          <w:rFonts w:asciiTheme="minorHAnsi" w:eastAsia="Calibri" w:hAnsiTheme="minorHAnsi" w:cstheme="minorHAnsi"/>
          <w:sz w:val="18"/>
          <w:szCs w:val="18"/>
          <w:lang w:val="en-AU"/>
        </w:rPr>
        <w:t xml:space="preserve"> </w:t>
      </w:r>
    </w:p>
    <w:p w14:paraId="4328F8E5" w14:textId="77777777" w:rsidR="00B83F4D" w:rsidRPr="003A1E0F" w:rsidRDefault="00B83F4D" w:rsidP="001B292B">
      <w:pPr>
        <w:pStyle w:val="Ttulo"/>
        <w:rPr>
          <w:lang w:val="en-AU"/>
        </w:rPr>
      </w:pPr>
    </w:p>
    <w:p w14:paraId="2BEC6E53" w14:textId="04B8DDFD" w:rsidR="65E2528B" w:rsidRPr="00B84729" w:rsidRDefault="65E2528B" w:rsidP="001B292B">
      <w:pPr>
        <w:pStyle w:val="Ttulo"/>
        <w:rPr>
          <w:i/>
          <w:iCs/>
          <w:u w:val="single"/>
        </w:rPr>
      </w:pPr>
      <w:r w:rsidRPr="00B84729">
        <w:rPr>
          <w:i/>
          <w:iCs/>
          <w:u w:val="single"/>
        </w:rPr>
        <w:t>Precios por persona en €uros</w:t>
      </w:r>
    </w:p>
    <w:p w14:paraId="41A2EBFC" w14:textId="52F2E808" w:rsidR="65E2528B" w:rsidRPr="00E3610B" w:rsidRDefault="65E2528B" w:rsidP="21473116">
      <w:pPr>
        <w:spacing w:before="40"/>
        <w:ind w:left="1440" w:hanging="1440"/>
        <w:rPr>
          <w:rFonts w:asciiTheme="minorHAnsi" w:hAnsiTheme="minorHAnsi" w:cstheme="minorHAnsi"/>
          <w:sz w:val="18"/>
          <w:szCs w:val="18"/>
        </w:rPr>
      </w:pPr>
      <w:r w:rsidRPr="00E3610B">
        <w:rPr>
          <w:rFonts w:asciiTheme="minorHAnsi" w:eastAsia="Calibri" w:hAnsiTheme="minorHAnsi" w:cstheme="minorHAnsi"/>
          <w:b/>
          <w:bCs/>
          <w:color w:val="272727"/>
          <w:sz w:val="18"/>
          <w:szCs w:val="18"/>
          <w:lang w:val="es-ES"/>
        </w:rPr>
        <w:t>Salid</w:t>
      </w:r>
      <w:r w:rsidR="0011435E">
        <w:rPr>
          <w:rFonts w:asciiTheme="minorHAnsi" w:eastAsia="Calibri" w:hAnsiTheme="minorHAnsi" w:cstheme="minorHAnsi"/>
          <w:b/>
          <w:bCs/>
          <w:color w:val="272727"/>
          <w:sz w:val="18"/>
          <w:szCs w:val="18"/>
          <w:lang w:val="es-ES"/>
        </w:rPr>
        <w:t>as Abril</w:t>
      </w:r>
      <w:r w:rsidR="004C6692">
        <w:rPr>
          <w:rFonts w:asciiTheme="minorHAnsi" w:eastAsia="Calibri" w:hAnsiTheme="minorHAnsi" w:cstheme="minorHAnsi"/>
          <w:b/>
          <w:bCs/>
          <w:color w:val="272727"/>
          <w:sz w:val="18"/>
          <w:szCs w:val="18"/>
          <w:lang w:val="es-ES"/>
        </w:rPr>
        <w:t xml:space="preserve"> a Julio (</w:t>
      </w:r>
      <w:proofErr w:type="spellStart"/>
      <w:r w:rsidR="004C6692">
        <w:rPr>
          <w:rFonts w:asciiTheme="minorHAnsi" w:eastAsia="Calibri" w:hAnsiTheme="minorHAnsi" w:cstheme="minorHAnsi"/>
          <w:b/>
          <w:bCs/>
          <w:color w:val="272727"/>
          <w:sz w:val="18"/>
          <w:szCs w:val="18"/>
          <w:lang w:val="es-ES"/>
        </w:rPr>
        <w:t>exc</w:t>
      </w:r>
      <w:proofErr w:type="spellEnd"/>
      <w:r w:rsidR="004C6692">
        <w:rPr>
          <w:rFonts w:asciiTheme="minorHAnsi" w:eastAsia="Calibri" w:hAnsiTheme="minorHAnsi" w:cstheme="minorHAnsi"/>
          <w:b/>
          <w:bCs/>
          <w:color w:val="272727"/>
          <w:sz w:val="18"/>
          <w:szCs w:val="18"/>
          <w:lang w:val="es-ES"/>
        </w:rPr>
        <w:t>. Jul/27)</w:t>
      </w:r>
    </w:p>
    <w:p w14:paraId="1A677B5E" w14:textId="6B95AEE8" w:rsidR="65E2528B" w:rsidRPr="00E3610B" w:rsidRDefault="65E2528B" w:rsidP="21473116">
      <w:pPr>
        <w:spacing w:before="40"/>
        <w:ind w:left="1440" w:hanging="1440"/>
        <w:rPr>
          <w:rFonts w:asciiTheme="minorHAnsi" w:hAnsiTheme="minorHAnsi" w:cstheme="minorHAnsi"/>
          <w:sz w:val="18"/>
          <w:szCs w:val="18"/>
        </w:rPr>
      </w:pPr>
      <w:r w:rsidRPr="00E3610B">
        <w:rPr>
          <w:rFonts w:asciiTheme="minorHAnsi" w:eastAsia="Calibri" w:hAnsiTheme="minorHAnsi" w:cstheme="minorHAnsi"/>
          <w:color w:val="272727"/>
          <w:sz w:val="18"/>
          <w:szCs w:val="18"/>
          <w:lang w:val="es-ES"/>
        </w:rPr>
        <w:t>En doble</w:t>
      </w:r>
      <w:r w:rsidRPr="00E3610B">
        <w:rPr>
          <w:rFonts w:asciiTheme="minorHAnsi" w:hAnsiTheme="minorHAnsi" w:cstheme="minorHAnsi"/>
          <w:sz w:val="18"/>
          <w:szCs w:val="18"/>
        </w:rPr>
        <w:tab/>
      </w:r>
      <w:r w:rsidR="00393F22">
        <w:rPr>
          <w:rFonts w:asciiTheme="minorHAnsi" w:eastAsia="Calibri" w:hAnsiTheme="minorHAnsi" w:cstheme="minorHAnsi"/>
          <w:color w:val="272727"/>
          <w:sz w:val="18"/>
          <w:szCs w:val="18"/>
          <w:lang w:val="es-ES"/>
        </w:rPr>
        <w:t>3.140</w:t>
      </w:r>
    </w:p>
    <w:p w14:paraId="30B044C5" w14:textId="1241643E" w:rsidR="65E2528B" w:rsidRPr="00E3610B" w:rsidRDefault="65E2528B" w:rsidP="21473116">
      <w:pPr>
        <w:rPr>
          <w:rFonts w:asciiTheme="minorHAnsi" w:hAnsiTheme="minorHAnsi" w:cstheme="minorHAnsi"/>
          <w:sz w:val="18"/>
          <w:szCs w:val="18"/>
        </w:rPr>
      </w:pPr>
      <w:proofErr w:type="spellStart"/>
      <w:r w:rsidRPr="00E3610B">
        <w:rPr>
          <w:rFonts w:asciiTheme="minorHAnsi" w:eastAsia="Calibri" w:hAnsiTheme="minorHAnsi" w:cstheme="minorHAnsi"/>
          <w:color w:val="000000" w:themeColor="text1"/>
          <w:sz w:val="18"/>
          <w:szCs w:val="18"/>
          <w:lang w:val="es-ES"/>
        </w:rPr>
        <w:t>Supl</w:t>
      </w:r>
      <w:proofErr w:type="spellEnd"/>
      <w:r w:rsidRPr="00E3610B">
        <w:rPr>
          <w:rFonts w:asciiTheme="minorHAnsi" w:eastAsia="Calibri" w:hAnsiTheme="minorHAnsi" w:cstheme="minorHAnsi"/>
          <w:color w:val="000000" w:themeColor="text1"/>
          <w:sz w:val="18"/>
          <w:szCs w:val="18"/>
          <w:lang w:val="es-ES"/>
        </w:rPr>
        <w:t xml:space="preserve">. </w:t>
      </w:r>
      <w:proofErr w:type="gramStart"/>
      <w:r w:rsidRPr="00E3610B">
        <w:rPr>
          <w:rFonts w:asciiTheme="minorHAnsi" w:eastAsia="Calibri" w:hAnsiTheme="minorHAnsi" w:cstheme="minorHAnsi"/>
          <w:color w:val="000000" w:themeColor="text1"/>
          <w:sz w:val="18"/>
          <w:szCs w:val="18"/>
          <w:lang w:val="es-ES"/>
        </w:rPr>
        <w:t>Single</w:t>
      </w:r>
      <w:proofErr w:type="gramEnd"/>
      <w:r w:rsidRPr="00E3610B">
        <w:rPr>
          <w:rFonts w:asciiTheme="minorHAnsi" w:hAnsiTheme="minorHAnsi" w:cstheme="minorHAnsi"/>
          <w:sz w:val="18"/>
          <w:szCs w:val="18"/>
        </w:rPr>
        <w:tab/>
      </w:r>
      <w:r w:rsidRPr="00E3610B">
        <w:rPr>
          <w:rFonts w:asciiTheme="minorHAnsi" w:eastAsia="Calibri" w:hAnsiTheme="minorHAnsi" w:cstheme="minorHAnsi"/>
          <w:color w:val="000000" w:themeColor="text1"/>
          <w:sz w:val="18"/>
          <w:szCs w:val="18"/>
          <w:lang w:val="es-ES"/>
        </w:rPr>
        <w:t xml:space="preserve"> 1.</w:t>
      </w:r>
      <w:r w:rsidR="00393F22">
        <w:rPr>
          <w:rFonts w:asciiTheme="minorHAnsi" w:eastAsia="Calibri" w:hAnsiTheme="minorHAnsi" w:cstheme="minorHAnsi"/>
          <w:color w:val="000000" w:themeColor="text1"/>
          <w:sz w:val="18"/>
          <w:szCs w:val="18"/>
          <w:lang w:val="es-ES"/>
        </w:rPr>
        <w:t>315</w:t>
      </w:r>
    </w:p>
    <w:p w14:paraId="66FBF30A" w14:textId="40910FF1" w:rsidR="65E2528B" w:rsidRPr="00E3610B" w:rsidRDefault="65E2528B" w:rsidP="21473116">
      <w:pPr>
        <w:spacing w:before="40"/>
        <w:rPr>
          <w:rFonts w:asciiTheme="minorHAnsi" w:hAnsiTheme="minorHAnsi" w:cstheme="minorHAnsi"/>
          <w:sz w:val="18"/>
          <w:szCs w:val="18"/>
        </w:rPr>
      </w:pPr>
      <w:r w:rsidRPr="00E3610B">
        <w:rPr>
          <w:rFonts w:asciiTheme="minorHAnsi" w:hAnsiTheme="minorHAnsi" w:cstheme="minorHAnsi"/>
          <w:color w:val="000000" w:themeColor="text1"/>
          <w:sz w:val="18"/>
          <w:szCs w:val="18"/>
          <w:lang w:val="es-ES"/>
        </w:rPr>
        <w:t xml:space="preserve"> </w:t>
      </w:r>
    </w:p>
    <w:p w14:paraId="176B7E68" w14:textId="6B22C279" w:rsidR="65E2528B" w:rsidRPr="00E3610B" w:rsidRDefault="65E2528B" w:rsidP="21473116">
      <w:pPr>
        <w:spacing w:before="40"/>
        <w:ind w:left="1440" w:hanging="1440"/>
        <w:rPr>
          <w:rFonts w:asciiTheme="minorHAnsi" w:hAnsiTheme="minorHAnsi" w:cstheme="minorHAnsi"/>
          <w:sz w:val="18"/>
          <w:szCs w:val="18"/>
        </w:rPr>
      </w:pPr>
      <w:r w:rsidRPr="00E3610B">
        <w:rPr>
          <w:rFonts w:asciiTheme="minorHAnsi" w:eastAsia="Calibri" w:hAnsiTheme="minorHAnsi" w:cstheme="minorHAnsi"/>
          <w:b/>
          <w:bCs/>
          <w:color w:val="272727"/>
          <w:sz w:val="18"/>
          <w:szCs w:val="18"/>
          <w:lang w:val="es-ES"/>
        </w:rPr>
        <w:t xml:space="preserve">Salidas </w:t>
      </w:r>
      <w:r w:rsidR="004C6692">
        <w:rPr>
          <w:rFonts w:asciiTheme="minorHAnsi" w:eastAsia="Calibri" w:hAnsiTheme="minorHAnsi" w:cstheme="minorHAnsi"/>
          <w:b/>
          <w:bCs/>
          <w:color w:val="272727"/>
          <w:sz w:val="18"/>
          <w:szCs w:val="18"/>
          <w:lang w:val="es-ES"/>
        </w:rPr>
        <w:t xml:space="preserve">Julio/27 y </w:t>
      </w:r>
      <w:proofErr w:type="gramStart"/>
      <w:r w:rsidR="004C6692">
        <w:rPr>
          <w:rFonts w:asciiTheme="minorHAnsi" w:eastAsia="Calibri" w:hAnsiTheme="minorHAnsi" w:cstheme="minorHAnsi"/>
          <w:b/>
          <w:bCs/>
          <w:color w:val="272727"/>
          <w:sz w:val="18"/>
          <w:szCs w:val="18"/>
          <w:lang w:val="es-ES"/>
        </w:rPr>
        <w:t>Agosto</w:t>
      </w:r>
      <w:proofErr w:type="gramEnd"/>
      <w:r w:rsidRPr="00E3610B">
        <w:rPr>
          <w:rFonts w:asciiTheme="minorHAnsi" w:eastAsia="Calibri" w:hAnsiTheme="minorHAnsi" w:cstheme="minorHAnsi"/>
          <w:b/>
          <w:bCs/>
          <w:color w:val="272727"/>
          <w:sz w:val="18"/>
          <w:szCs w:val="18"/>
          <w:lang w:val="es-ES"/>
        </w:rPr>
        <w:t xml:space="preserve"> </w:t>
      </w:r>
    </w:p>
    <w:p w14:paraId="7ECDB32D" w14:textId="2DB35894" w:rsidR="65E2528B" w:rsidRPr="00E3610B" w:rsidRDefault="65E2528B" w:rsidP="21473116">
      <w:pPr>
        <w:spacing w:before="40"/>
        <w:rPr>
          <w:rFonts w:asciiTheme="minorHAnsi" w:hAnsiTheme="minorHAnsi" w:cstheme="minorHAnsi"/>
          <w:sz w:val="18"/>
          <w:szCs w:val="18"/>
        </w:rPr>
      </w:pPr>
      <w:r w:rsidRPr="00E3610B">
        <w:rPr>
          <w:rFonts w:asciiTheme="minorHAnsi" w:eastAsia="Calibri" w:hAnsiTheme="minorHAnsi" w:cstheme="minorHAnsi"/>
          <w:color w:val="000000" w:themeColor="text1"/>
          <w:sz w:val="18"/>
          <w:szCs w:val="18"/>
          <w:lang w:val="es-ES"/>
        </w:rPr>
        <w:t>En doble</w:t>
      </w:r>
      <w:r w:rsidRPr="00E3610B">
        <w:rPr>
          <w:rFonts w:asciiTheme="minorHAnsi" w:hAnsiTheme="minorHAnsi" w:cstheme="minorHAnsi"/>
          <w:sz w:val="18"/>
          <w:szCs w:val="18"/>
        </w:rPr>
        <w:tab/>
      </w:r>
      <w:r w:rsidRPr="00E3610B">
        <w:rPr>
          <w:rFonts w:asciiTheme="minorHAnsi" w:eastAsia="Calibri" w:hAnsiTheme="minorHAnsi" w:cstheme="minorHAnsi"/>
          <w:color w:val="000000" w:themeColor="text1"/>
          <w:sz w:val="18"/>
          <w:szCs w:val="18"/>
          <w:lang w:val="es-ES"/>
        </w:rPr>
        <w:t xml:space="preserve"> </w:t>
      </w:r>
      <w:r w:rsidRPr="00E3610B">
        <w:rPr>
          <w:rFonts w:asciiTheme="minorHAnsi" w:hAnsiTheme="minorHAnsi" w:cstheme="minorHAnsi"/>
          <w:sz w:val="18"/>
          <w:szCs w:val="18"/>
          <w:lang w:val="es-ES"/>
        </w:rPr>
        <w:t xml:space="preserve">          </w:t>
      </w:r>
      <w:r w:rsidR="00836116">
        <w:rPr>
          <w:rFonts w:asciiTheme="minorHAnsi" w:hAnsiTheme="minorHAnsi" w:cstheme="minorHAnsi"/>
          <w:sz w:val="18"/>
          <w:szCs w:val="18"/>
          <w:lang w:val="es-ES"/>
        </w:rPr>
        <w:t xml:space="preserve">      </w:t>
      </w:r>
      <w:r w:rsidRPr="00E3610B">
        <w:rPr>
          <w:rFonts w:asciiTheme="minorHAnsi" w:hAnsiTheme="minorHAnsi" w:cstheme="minorHAnsi"/>
          <w:sz w:val="18"/>
          <w:szCs w:val="18"/>
          <w:lang w:val="es-ES"/>
        </w:rPr>
        <w:t xml:space="preserve"> </w:t>
      </w:r>
      <w:r w:rsidRPr="00E3610B">
        <w:rPr>
          <w:rFonts w:asciiTheme="minorHAnsi" w:eastAsia="Calibri" w:hAnsiTheme="minorHAnsi" w:cstheme="minorHAnsi"/>
          <w:color w:val="000000" w:themeColor="text1"/>
          <w:sz w:val="18"/>
          <w:szCs w:val="18"/>
          <w:lang w:val="es-ES"/>
        </w:rPr>
        <w:t xml:space="preserve"> </w:t>
      </w:r>
      <w:r w:rsidR="004905FD">
        <w:rPr>
          <w:rFonts w:asciiTheme="minorHAnsi" w:eastAsia="Calibri" w:hAnsiTheme="minorHAnsi" w:cstheme="minorHAnsi"/>
          <w:color w:val="000000" w:themeColor="text1"/>
          <w:sz w:val="18"/>
          <w:szCs w:val="18"/>
          <w:lang w:val="es-ES"/>
        </w:rPr>
        <w:t>3.480</w:t>
      </w:r>
    </w:p>
    <w:p w14:paraId="2578ADF1" w14:textId="792AFDCF" w:rsidR="65E2528B" w:rsidRPr="00E3610B" w:rsidRDefault="65E2528B" w:rsidP="21473116">
      <w:pPr>
        <w:spacing w:before="40"/>
        <w:rPr>
          <w:rFonts w:asciiTheme="minorHAnsi" w:hAnsiTheme="minorHAnsi" w:cstheme="minorHAnsi"/>
          <w:sz w:val="18"/>
          <w:szCs w:val="18"/>
        </w:rPr>
      </w:pPr>
      <w:proofErr w:type="spellStart"/>
      <w:r w:rsidRPr="00E3610B">
        <w:rPr>
          <w:rFonts w:asciiTheme="minorHAnsi" w:eastAsia="Calibri" w:hAnsiTheme="minorHAnsi" w:cstheme="minorHAnsi"/>
          <w:color w:val="000000" w:themeColor="text1"/>
          <w:sz w:val="18"/>
          <w:szCs w:val="18"/>
          <w:lang w:val="es-ES"/>
        </w:rPr>
        <w:t>Supl</w:t>
      </w:r>
      <w:proofErr w:type="spellEnd"/>
      <w:r w:rsidRPr="00E3610B">
        <w:rPr>
          <w:rFonts w:asciiTheme="minorHAnsi" w:eastAsia="Calibri" w:hAnsiTheme="minorHAnsi" w:cstheme="minorHAnsi"/>
          <w:color w:val="000000" w:themeColor="text1"/>
          <w:sz w:val="18"/>
          <w:szCs w:val="18"/>
          <w:lang w:val="es-ES"/>
        </w:rPr>
        <w:t>. Single</w:t>
      </w:r>
      <w:proofErr w:type="gramStart"/>
      <w:r w:rsidRPr="00E3610B">
        <w:rPr>
          <w:rFonts w:asciiTheme="minorHAnsi" w:hAnsiTheme="minorHAnsi" w:cstheme="minorHAnsi"/>
          <w:sz w:val="18"/>
          <w:szCs w:val="18"/>
        </w:rPr>
        <w:tab/>
      </w:r>
      <w:r w:rsidRPr="00E3610B">
        <w:rPr>
          <w:rFonts w:asciiTheme="minorHAnsi" w:eastAsia="Calibri" w:hAnsiTheme="minorHAnsi" w:cstheme="minorHAnsi"/>
          <w:color w:val="000000" w:themeColor="text1"/>
          <w:sz w:val="18"/>
          <w:szCs w:val="18"/>
          <w:lang w:val="es-ES"/>
        </w:rPr>
        <w:t xml:space="preserve">  1</w:t>
      </w:r>
      <w:r w:rsidR="004905FD">
        <w:rPr>
          <w:rFonts w:asciiTheme="minorHAnsi" w:eastAsia="Calibri" w:hAnsiTheme="minorHAnsi" w:cstheme="minorHAnsi"/>
          <w:color w:val="000000" w:themeColor="text1"/>
          <w:sz w:val="18"/>
          <w:szCs w:val="18"/>
          <w:lang w:val="es-ES"/>
        </w:rPr>
        <w:t>.780</w:t>
      </w:r>
      <w:proofErr w:type="gramEnd"/>
    </w:p>
    <w:p w14:paraId="42EFD3AF" w14:textId="66FCA443" w:rsidR="65E2528B" w:rsidRPr="00E3610B" w:rsidRDefault="65E2528B" w:rsidP="21473116">
      <w:pPr>
        <w:spacing w:before="40"/>
        <w:rPr>
          <w:rFonts w:asciiTheme="minorHAnsi" w:hAnsiTheme="minorHAnsi" w:cstheme="minorHAnsi"/>
          <w:sz w:val="18"/>
          <w:szCs w:val="18"/>
        </w:rPr>
      </w:pPr>
      <w:r w:rsidRPr="00E3610B">
        <w:rPr>
          <w:rFonts w:asciiTheme="minorHAnsi" w:hAnsiTheme="minorHAnsi" w:cstheme="minorHAnsi"/>
          <w:color w:val="000000" w:themeColor="text1"/>
          <w:sz w:val="18"/>
          <w:szCs w:val="18"/>
          <w:lang w:val="es-ES"/>
        </w:rPr>
        <w:t xml:space="preserve"> </w:t>
      </w:r>
    </w:p>
    <w:p w14:paraId="45DE1558" w14:textId="052B1EF2" w:rsidR="65E2528B" w:rsidRPr="00E3610B" w:rsidRDefault="65E2528B" w:rsidP="21473116">
      <w:pPr>
        <w:spacing w:before="40"/>
        <w:ind w:left="1440" w:hanging="1440"/>
        <w:rPr>
          <w:rFonts w:asciiTheme="minorHAnsi" w:hAnsiTheme="minorHAnsi" w:cstheme="minorHAnsi"/>
          <w:sz w:val="18"/>
          <w:szCs w:val="18"/>
        </w:rPr>
      </w:pPr>
      <w:r w:rsidRPr="00E3610B">
        <w:rPr>
          <w:rFonts w:asciiTheme="minorHAnsi" w:eastAsia="Calibri" w:hAnsiTheme="minorHAnsi" w:cstheme="minorHAnsi"/>
          <w:b/>
          <w:bCs/>
          <w:color w:val="272727"/>
          <w:sz w:val="18"/>
          <w:szCs w:val="18"/>
          <w:lang w:val="es-ES"/>
        </w:rPr>
        <w:t xml:space="preserve">Salida </w:t>
      </w:r>
      <w:r w:rsidR="004C6692">
        <w:rPr>
          <w:rFonts w:asciiTheme="minorHAnsi" w:eastAsia="Calibri" w:hAnsiTheme="minorHAnsi" w:cstheme="minorHAnsi"/>
          <w:b/>
          <w:bCs/>
          <w:color w:val="272727"/>
          <w:sz w:val="18"/>
          <w:szCs w:val="18"/>
          <w:lang w:val="es-ES"/>
        </w:rPr>
        <w:t>Se</w:t>
      </w:r>
      <w:r w:rsidR="004905FD">
        <w:rPr>
          <w:rFonts w:asciiTheme="minorHAnsi" w:eastAsia="Calibri" w:hAnsiTheme="minorHAnsi" w:cstheme="minorHAnsi"/>
          <w:b/>
          <w:bCs/>
          <w:color w:val="272727"/>
          <w:sz w:val="18"/>
          <w:szCs w:val="18"/>
          <w:lang w:val="es-ES"/>
        </w:rPr>
        <w:t>p</w:t>
      </w:r>
      <w:r w:rsidR="004C6692">
        <w:rPr>
          <w:rFonts w:asciiTheme="minorHAnsi" w:eastAsia="Calibri" w:hAnsiTheme="minorHAnsi" w:cstheme="minorHAnsi"/>
          <w:b/>
          <w:bCs/>
          <w:color w:val="272727"/>
          <w:sz w:val="18"/>
          <w:szCs w:val="18"/>
          <w:lang w:val="es-ES"/>
        </w:rPr>
        <w:t>tiembre</w:t>
      </w:r>
      <w:r w:rsidRPr="00E3610B">
        <w:rPr>
          <w:rFonts w:asciiTheme="minorHAnsi" w:eastAsia="Calibri" w:hAnsiTheme="minorHAnsi" w:cstheme="minorHAnsi"/>
          <w:b/>
          <w:bCs/>
          <w:color w:val="272727"/>
          <w:sz w:val="18"/>
          <w:szCs w:val="18"/>
          <w:lang w:val="es-ES"/>
        </w:rPr>
        <w:t xml:space="preserve"> </w:t>
      </w:r>
    </w:p>
    <w:p w14:paraId="55521333" w14:textId="15B76540" w:rsidR="65E2528B" w:rsidRPr="00E3610B" w:rsidRDefault="65E2528B" w:rsidP="21473116">
      <w:pPr>
        <w:spacing w:before="40"/>
        <w:rPr>
          <w:rFonts w:asciiTheme="minorHAnsi" w:hAnsiTheme="minorHAnsi" w:cstheme="minorHAnsi"/>
          <w:sz w:val="18"/>
          <w:szCs w:val="18"/>
        </w:rPr>
      </w:pPr>
      <w:r w:rsidRPr="00E3610B">
        <w:rPr>
          <w:rFonts w:asciiTheme="minorHAnsi" w:eastAsia="Calibri" w:hAnsiTheme="minorHAnsi" w:cstheme="minorHAnsi"/>
          <w:color w:val="000000" w:themeColor="text1"/>
          <w:sz w:val="18"/>
          <w:szCs w:val="18"/>
          <w:lang w:val="es-ES"/>
        </w:rPr>
        <w:t>En doble</w:t>
      </w:r>
      <w:r w:rsidRPr="00E3610B">
        <w:rPr>
          <w:rFonts w:asciiTheme="minorHAnsi" w:hAnsiTheme="minorHAnsi" w:cstheme="minorHAnsi"/>
          <w:sz w:val="18"/>
          <w:szCs w:val="18"/>
        </w:rPr>
        <w:tab/>
      </w:r>
      <w:r w:rsidRPr="00E3610B">
        <w:rPr>
          <w:rFonts w:asciiTheme="minorHAnsi" w:eastAsia="Calibri" w:hAnsiTheme="minorHAnsi" w:cstheme="minorHAnsi"/>
          <w:color w:val="000000" w:themeColor="text1"/>
          <w:sz w:val="18"/>
          <w:szCs w:val="18"/>
          <w:lang w:val="es-ES"/>
        </w:rPr>
        <w:t xml:space="preserve"> </w:t>
      </w:r>
      <w:r w:rsidRPr="00E3610B">
        <w:rPr>
          <w:rFonts w:asciiTheme="minorHAnsi" w:hAnsiTheme="minorHAnsi" w:cstheme="minorHAnsi"/>
          <w:sz w:val="18"/>
          <w:szCs w:val="18"/>
          <w:lang w:val="es-ES"/>
        </w:rPr>
        <w:t xml:space="preserve">           </w:t>
      </w:r>
      <w:r w:rsidRPr="00E3610B">
        <w:rPr>
          <w:rFonts w:asciiTheme="minorHAnsi" w:eastAsia="Calibri" w:hAnsiTheme="minorHAnsi" w:cstheme="minorHAnsi"/>
          <w:color w:val="000000" w:themeColor="text1"/>
          <w:sz w:val="18"/>
          <w:szCs w:val="18"/>
          <w:lang w:val="es-ES"/>
        </w:rPr>
        <w:t xml:space="preserve">   </w:t>
      </w:r>
      <w:r w:rsidR="004905FD">
        <w:rPr>
          <w:rFonts w:asciiTheme="minorHAnsi" w:eastAsia="Calibri" w:hAnsiTheme="minorHAnsi" w:cstheme="minorHAnsi"/>
          <w:color w:val="000000" w:themeColor="text1"/>
          <w:sz w:val="18"/>
          <w:szCs w:val="18"/>
          <w:lang w:val="es-ES"/>
        </w:rPr>
        <w:t xml:space="preserve">    3.065</w:t>
      </w:r>
    </w:p>
    <w:p w14:paraId="38910C8D" w14:textId="1807FABF" w:rsidR="65E2528B" w:rsidRPr="00E3610B" w:rsidRDefault="65E2528B" w:rsidP="21473116">
      <w:pPr>
        <w:spacing w:before="40"/>
        <w:rPr>
          <w:rFonts w:asciiTheme="minorHAnsi" w:hAnsiTheme="minorHAnsi" w:cstheme="minorHAnsi"/>
          <w:sz w:val="18"/>
          <w:szCs w:val="18"/>
        </w:rPr>
      </w:pPr>
      <w:proofErr w:type="spellStart"/>
      <w:r w:rsidRPr="00E3610B">
        <w:rPr>
          <w:rFonts w:asciiTheme="minorHAnsi" w:eastAsia="Calibri" w:hAnsiTheme="minorHAnsi" w:cstheme="minorHAnsi"/>
          <w:color w:val="000000" w:themeColor="text1"/>
          <w:sz w:val="18"/>
          <w:szCs w:val="18"/>
          <w:lang w:val="es-ES"/>
        </w:rPr>
        <w:t>Supl</w:t>
      </w:r>
      <w:proofErr w:type="spellEnd"/>
      <w:r w:rsidRPr="00E3610B">
        <w:rPr>
          <w:rFonts w:asciiTheme="minorHAnsi" w:eastAsia="Calibri" w:hAnsiTheme="minorHAnsi" w:cstheme="minorHAnsi"/>
          <w:color w:val="000000" w:themeColor="text1"/>
          <w:sz w:val="18"/>
          <w:szCs w:val="18"/>
          <w:lang w:val="es-ES"/>
        </w:rPr>
        <w:t>. Single</w:t>
      </w:r>
      <w:proofErr w:type="gramStart"/>
      <w:r w:rsidRPr="00E3610B">
        <w:rPr>
          <w:rFonts w:asciiTheme="minorHAnsi" w:hAnsiTheme="minorHAnsi" w:cstheme="minorHAnsi"/>
          <w:sz w:val="18"/>
          <w:szCs w:val="18"/>
        </w:rPr>
        <w:tab/>
      </w:r>
      <w:r w:rsidRPr="00E3610B">
        <w:rPr>
          <w:rFonts w:asciiTheme="minorHAnsi" w:eastAsia="Calibri" w:hAnsiTheme="minorHAnsi" w:cstheme="minorHAnsi"/>
          <w:color w:val="000000" w:themeColor="text1"/>
          <w:sz w:val="18"/>
          <w:szCs w:val="18"/>
          <w:lang w:val="es-ES"/>
        </w:rPr>
        <w:t xml:space="preserve">  </w:t>
      </w:r>
      <w:r w:rsidR="004905FD">
        <w:rPr>
          <w:rFonts w:asciiTheme="minorHAnsi" w:eastAsia="Calibri" w:hAnsiTheme="minorHAnsi" w:cstheme="minorHAnsi"/>
          <w:color w:val="000000" w:themeColor="text1"/>
          <w:sz w:val="18"/>
          <w:szCs w:val="18"/>
          <w:lang w:val="es-ES"/>
        </w:rPr>
        <w:t>1.390</w:t>
      </w:r>
      <w:proofErr w:type="gramEnd"/>
    </w:p>
    <w:p w14:paraId="271D52C1" w14:textId="4B7747BE" w:rsidR="65E2528B" w:rsidRPr="00E3610B" w:rsidRDefault="65E2528B" w:rsidP="21473116">
      <w:pPr>
        <w:spacing w:before="40"/>
        <w:rPr>
          <w:rFonts w:asciiTheme="minorHAnsi" w:hAnsiTheme="minorHAnsi" w:cstheme="minorHAnsi"/>
          <w:sz w:val="18"/>
          <w:szCs w:val="18"/>
        </w:rPr>
      </w:pPr>
      <w:r w:rsidRPr="00E3610B">
        <w:rPr>
          <w:rFonts w:asciiTheme="minorHAnsi" w:hAnsiTheme="minorHAnsi" w:cstheme="minorHAnsi"/>
          <w:color w:val="000000" w:themeColor="text1"/>
          <w:sz w:val="18"/>
          <w:szCs w:val="18"/>
          <w:lang w:val="es-ES"/>
        </w:rPr>
        <w:t xml:space="preserve"> </w:t>
      </w:r>
    </w:p>
    <w:p w14:paraId="0E2347A0" w14:textId="7765C183" w:rsidR="65E2528B" w:rsidRPr="00E3610B" w:rsidRDefault="65E2528B" w:rsidP="21473116">
      <w:pPr>
        <w:spacing w:before="40"/>
        <w:ind w:left="1440" w:hanging="1440"/>
        <w:rPr>
          <w:rFonts w:asciiTheme="minorHAnsi" w:hAnsiTheme="minorHAnsi" w:cstheme="minorHAnsi"/>
          <w:sz w:val="18"/>
          <w:szCs w:val="18"/>
        </w:rPr>
      </w:pPr>
      <w:r w:rsidRPr="00E3610B">
        <w:rPr>
          <w:rFonts w:asciiTheme="minorHAnsi" w:eastAsia="Calibri" w:hAnsiTheme="minorHAnsi" w:cstheme="minorHAnsi"/>
          <w:b/>
          <w:bCs/>
          <w:color w:val="272727"/>
          <w:sz w:val="18"/>
          <w:szCs w:val="18"/>
          <w:lang w:val="es-ES"/>
        </w:rPr>
        <w:t>Salida Octubre</w:t>
      </w:r>
    </w:p>
    <w:p w14:paraId="7DE0433D" w14:textId="6ADFDBF8" w:rsidR="65E2528B" w:rsidRPr="00E3610B" w:rsidRDefault="65E2528B" w:rsidP="21473116">
      <w:pPr>
        <w:rPr>
          <w:rFonts w:asciiTheme="minorHAnsi" w:hAnsiTheme="minorHAnsi" w:cstheme="minorHAnsi"/>
          <w:sz w:val="18"/>
          <w:szCs w:val="18"/>
        </w:rPr>
      </w:pPr>
      <w:r w:rsidRPr="00E3610B">
        <w:rPr>
          <w:rFonts w:asciiTheme="minorHAnsi" w:eastAsia="Calibri" w:hAnsiTheme="minorHAnsi" w:cstheme="minorHAnsi"/>
          <w:color w:val="000000" w:themeColor="text1"/>
          <w:sz w:val="18"/>
          <w:szCs w:val="18"/>
          <w:lang w:val="es-ES"/>
        </w:rPr>
        <w:t>En doble</w:t>
      </w:r>
      <w:r w:rsidRPr="00E3610B">
        <w:rPr>
          <w:rFonts w:asciiTheme="minorHAnsi" w:hAnsiTheme="minorHAnsi" w:cstheme="minorHAnsi"/>
          <w:sz w:val="18"/>
          <w:szCs w:val="18"/>
        </w:rPr>
        <w:tab/>
      </w:r>
      <w:r w:rsidRPr="00E3610B">
        <w:rPr>
          <w:rFonts w:asciiTheme="minorHAnsi" w:eastAsia="Calibri" w:hAnsiTheme="minorHAnsi" w:cstheme="minorHAnsi"/>
          <w:color w:val="000000" w:themeColor="text1"/>
          <w:sz w:val="18"/>
          <w:szCs w:val="18"/>
          <w:lang w:val="es-ES"/>
        </w:rPr>
        <w:t xml:space="preserve"> </w:t>
      </w:r>
      <w:r w:rsidRPr="00E3610B">
        <w:rPr>
          <w:rFonts w:asciiTheme="minorHAnsi" w:hAnsiTheme="minorHAnsi" w:cstheme="minorHAnsi"/>
          <w:sz w:val="18"/>
          <w:szCs w:val="18"/>
        </w:rPr>
        <w:tab/>
      </w:r>
      <w:r w:rsidRPr="00E3610B">
        <w:rPr>
          <w:rFonts w:asciiTheme="minorHAnsi" w:eastAsia="Calibri" w:hAnsiTheme="minorHAnsi" w:cstheme="minorHAnsi"/>
          <w:color w:val="000000" w:themeColor="text1"/>
          <w:sz w:val="18"/>
          <w:szCs w:val="18"/>
          <w:lang w:val="es-ES"/>
        </w:rPr>
        <w:t xml:space="preserve"> 2.</w:t>
      </w:r>
      <w:r w:rsidR="004905FD">
        <w:rPr>
          <w:rFonts w:asciiTheme="minorHAnsi" w:eastAsia="Calibri" w:hAnsiTheme="minorHAnsi" w:cstheme="minorHAnsi"/>
          <w:color w:val="000000" w:themeColor="text1"/>
          <w:sz w:val="18"/>
          <w:szCs w:val="18"/>
          <w:lang w:val="es-ES"/>
        </w:rPr>
        <w:t>875</w:t>
      </w:r>
    </w:p>
    <w:p w14:paraId="6E6D4774" w14:textId="3EC608AA" w:rsidR="65E2528B" w:rsidRDefault="65E2528B" w:rsidP="21473116">
      <w:pPr>
        <w:rPr>
          <w:rFonts w:asciiTheme="minorHAnsi" w:eastAsia="Calibri" w:hAnsiTheme="minorHAnsi" w:cstheme="minorHAnsi"/>
          <w:color w:val="000000" w:themeColor="text1"/>
          <w:sz w:val="18"/>
          <w:szCs w:val="18"/>
          <w:lang w:val="es-ES"/>
        </w:rPr>
      </w:pPr>
      <w:proofErr w:type="spellStart"/>
      <w:r w:rsidRPr="00E3610B">
        <w:rPr>
          <w:rFonts w:asciiTheme="minorHAnsi" w:eastAsia="Calibri" w:hAnsiTheme="minorHAnsi" w:cstheme="minorHAnsi"/>
          <w:color w:val="000000" w:themeColor="text1"/>
          <w:sz w:val="18"/>
          <w:szCs w:val="18"/>
          <w:lang w:val="es-ES"/>
        </w:rPr>
        <w:t>Supl</w:t>
      </w:r>
      <w:proofErr w:type="spellEnd"/>
      <w:r w:rsidRPr="00E3610B">
        <w:rPr>
          <w:rFonts w:asciiTheme="minorHAnsi" w:eastAsia="Calibri" w:hAnsiTheme="minorHAnsi" w:cstheme="minorHAnsi"/>
          <w:color w:val="000000" w:themeColor="text1"/>
          <w:sz w:val="18"/>
          <w:szCs w:val="18"/>
          <w:lang w:val="es-ES"/>
        </w:rPr>
        <w:t xml:space="preserve">. </w:t>
      </w:r>
      <w:proofErr w:type="gramStart"/>
      <w:r w:rsidRPr="00E3610B">
        <w:rPr>
          <w:rFonts w:asciiTheme="minorHAnsi" w:eastAsia="Calibri" w:hAnsiTheme="minorHAnsi" w:cstheme="minorHAnsi"/>
          <w:color w:val="000000" w:themeColor="text1"/>
          <w:sz w:val="18"/>
          <w:szCs w:val="18"/>
          <w:lang w:val="es-ES"/>
        </w:rPr>
        <w:t>Single</w:t>
      </w:r>
      <w:proofErr w:type="gramEnd"/>
      <w:r w:rsidRPr="00E3610B">
        <w:rPr>
          <w:rFonts w:asciiTheme="minorHAnsi" w:hAnsiTheme="minorHAnsi" w:cstheme="minorHAnsi"/>
          <w:sz w:val="18"/>
          <w:szCs w:val="18"/>
        </w:rPr>
        <w:tab/>
      </w:r>
      <w:r w:rsidRPr="00E3610B">
        <w:rPr>
          <w:rFonts w:asciiTheme="minorHAnsi" w:eastAsia="Calibri" w:hAnsiTheme="minorHAnsi" w:cstheme="minorHAnsi"/>
          <w:color w:val="000000" w:themeColor="text1"/>
          <w:sz w:val="18"/>
          <w:szCs w:val="18"/>
          <w:lang w:val="es-ES"/>
        </w:rPr>
        <w:t xml:space="preserve"> 1.</w:t>
      </w:r>
      <w:r w:rsidR="004905FD">
        <w:rPr>
          <w:rFonts w:asciiTheme="minorHAnsi" w:eastAsia="Calibri" w:hAnsiTheme="minorHAnsi" w:cstheme="minorHAnsi"/>
          <w:color w:val="000000" w:themeColor="text1"/>
          <w:sz w:val="18"/>
          <w:szCs w:val="18"/>
          <w:lang w:val="es-ES"/>
        </w:rPr>
        <w:t>370</w:t>
      </w:r>
    </w:p>
    <w:p w14:paraId="7A8C4D9A" w14:textId="77777777" w:rsidR="00E46E3D" w:rsidRDefault="00E46E3D" w:rsidP="21473116">
      <w:pPr>
        <w:rPr>
          <w:rFonts w:asciiTheme="minorHAnsi" w:eastAsia="Calibri" w:hAnsiTheme="minorHAnsi" w:cstheme="minorHAnsi"/>
          <w:color w:val="000000" w:themeColor="text1"/>
          <w:sz w:val="18"/>
          <w:szCs w:val="18"/>
          <w:lang w:val="es-ES"/>
        </w:rPr>
      </w:pPr>
    </w:p>
    <w:p w14:paraId="0F83BADF" w14:textId="77777777" w:rsidR="00E46E3D" w:rsidRDefault="00E46E3D" w:rsidP="21473116">
      <w:pPr>
        <w:rPr>
          <w:rFonts w:asciiTheme="minorHAnsi" w:eastAsia="Calibri" w:hAnsiTheme="minorHAnsi" w:cstheme="minorHAnsi"/>
          <w:color w:val="000000" w:themeColor="text1"/>
          <w:sz w:val="18"/>
          <w:szCs w:val="18"/>
          <w:lang w:val="es-ES"/>
        </w:rPr>
      </w:pPr>
    </w:p>
    <w:p w14:paraId="096C6D91" w14:textId="77777777" w:rsidR="00E46E3D" w:rsidRPr="00E3610B" w:rsidRDefault="00E46E3D" w:rsidP="21473116">
      <w:pPr>
        <w:rPr>
          <w:rFonts w:asciiTheme="minorHAnsi" w:hAnsiTheme="minorHAnsi" w:cstheme="minorHAnsi"/>
          <w:sz w:val="18"/>
          <w:szCs w:val="18"/>
        </w:rPr>
      </w:pPr>
    </w:p>
    <w:p w14:paraId="392B93AC" w14:textId="00421793" w:rsidR="65E2528B" w:rsidRPr="00E3610B" w:rsidRDefault="65E2528B" w:rsidP="21473116">
      <w:pPr>
        <w:rPr>
          <w:rFonts w:asciiTheme="minorHAnsi" w:hAnsiTheme="minorHAnsi" w:cstheme="minorHAnsi"/>
          <w:sz w:val="18"/>
          <w:szCs w:val="18"/>
        </w:rPr>
      </w:pPr>
      <w:r w:rsidRPr="00E3610B">
        <w:rPr>
          <w:rFonts w:asciiTheme="minorHAnsi" w:eastAsia="Calibri" w:hAnsiTheme="minorHAnsi" w:cstheme="minorHAnsi"/>
          <w:sz w:val="18"/>
          <w:szCs w:val="18"/>
          <w:lang w:val="es-ES"/>
        </w:rPr>
        <w:t xml:space="preserve"> </w:t>
      </w:r>
    </w:p>
    <w:p w14:paraId="53E52460" w14:textId="08E693D7" w:rsidR="65E2528B" w:rsidRPr="00E3610B" w:rsidRDefault="65E2528B" w:rsidP="21473116">
      <w:pPr>
        <w:rPr>
          <w:rFonts w:asciiTheme="minorHAnsi" w:hAnsiTheme="minorHAnsi" w:cstheme="minorHAnsi"/>
          <w:sz w:val="18"/>
          <w:szCs w:val="18"/>
        </w:rPr>
      </w:pPr>
    </w:p>
    <w:p w14:paraId="53AE2719" w14:textId="481CADEC" w:rsidR="65E2528B" w:rsidRPr="00585CB0" w:rsidRDefault="65E2528B" w:rsidP="001B292B">
      <w:pPr>
        <w:pStyle w:val="Ttulo"/>
        <w:rPr>
          <w:i/>
          <w:iCs/>
          <w:u w:val="single"/>
        </w:rPr>
      </w:pPr>
      <w:r w:rsidRPr="00585CB0">
        <w:rPr>
          <w:i/>
          <w:iCs/>
          <w:u w:val="single"/>
        </w:rPr>
        <w:t>El precio incluye:</w:t>
      </w:r>
    </w:p>
    <w:p w14:paraId="187F7AEB" w14:textId="558CBA5F" w:rsidR="65E2528B" w:rsidRPr="00E3610B" w:rsidRDefault="65E2528B" w:rsidP="21473116">
      <w:pPr>
        <w:jc w:val="both"/>
        <w:rPr>
          <w:rFonts w:asciiTheme="minorHAnsi" w:hAnsiTheme="minorHAnsi" w:cstheme="minorHAnsi"/>
          <w:sz w:val="18"/>
          <w:szCs w:val="18"/>
        </w:rPr>
      </w:pPr>
      <w:r w:rsidRPr="00E3610B">
        <w:rPr>
          <w:rFonts w:asciiTheme="minorHAnsi" w:eastAsia="Calibri" w:hAnsiTheme="minorHAnsi" w:cstheme="minorHAnsi"/>
          <w:b/>
          <w:bCs/>
          <w:sz w:val="18"/>
          <w:szCs w:val="18"/>
          <w:lang w:val="es-ES"/>
        </w:rPr>
        <w:t>-</w:t>
      </w:r>
      <w:r w:rsidRPr="00E3610B">
        <w:rPr>
          <w:rFonts w:asciiTheme="minorHAnsi" w:eastAsia="Calibri" w:hAnsiTheme="minorHAnsi" w:cstheme="minorHAnsi"/>
          <w:sz w:val="18"/>
          <w:szCs w:val="18"/>
          <w:lang w:val="es-ES"/>
        </w:rPr>
        <w:t xml:space="preserve"> </w:t>
      </w:r>
      <w:r w:rsidR="002145AF">
        <w:rPr>
          <w:rFonts w:asciiTheme="minorHAnsi" w:eastAsia="Calibri" w:hAnsiTheme="minorHAnsi" w:cstheme="minorHAnsi"/>
          <w:sz w:val="18"/>
          <w:szCs w:val="18"/>
          <w:lang w:val="es-ES"/>
        </w:rPr>
        <w:t xml:space="preserve">5 </w:t>
      </w:r>
      <w:r w:rsidRPr="00E3610B">
        <w:rPr>
          <w:rFonts w:asciiTheme="minorHAnsi" w:eastAsia="Calibri" w:hAnsiTheme="minorHAnsi" w:cstheme="minorHAnsi"/>
          <w:sz w:val="18"/>
          <w:szCs w:val="18"/>
          <w:lang w:val="es-ES"/>
        </w:rPr>
        <w:t xml:space="preserve">noches de alojamiento y desayuno + </w:t>
      </w:r>
      <w:r w:rsidR="002145AF">
        <w:rPr>
          <w:rFonts w:asciiTheme="minorHAnsi" w:eastAsia="Calibri" w:hAnsiTheme="minorHAnsi" w:cstheme="minorHAnsi"/>
          <w:sz w:val="18"/>
          <w:szCs w:val="18"/>
          <w:lang w:val="es-ES"/>
        </w:rPr>
        <w:t>3</w:t>
      </w:r>
      <w:r w:rsidRPr="00E3610B">
        <w:rPr>
          <w:rFonts w:asciiTheme="minorHAnsi" w:eastAsia="Calibri" w:hAnsiTheme="minorHAnsi" w:cstheme="minorHAnsi"/>
          <w:sz w:val="18"/>
          <w:szCs w:val="18"/>
          <w:lang w:val="es-ES"/>
        </w:rPr>
        <w:t xml:space="preserve"> noches de media pensión. En los hoteles indicados o similares </w:t>
      </w:r>
    </w:p>
    <w:p w14:paraId="576B3D1F" w14:textId="4C409F6C" w:rsidR="65E2528B" w:rsidRPr="00E3610B" w:rsidRDefault="65E2528B" w:rsidP="21473116">
      <w:pPr>
        <w:jc w:val="both"/>
        <w:rPr>
          <w:rFonts w:asciiTheme="minorHAnsi" w:hAnsiTheme="minorHAnsi" w:cstheme="minorHAnsi"/>
          <w:sz w:val="18"/>
          <w:szCs w:val="18"/>
        </w:rPr>
      </w:pPr>
      <w:r w:rsidRPr="00E3610B">
        <w:rPr>
          <w:rFonts w:asciiTheme="minorHAnsi" w:eastAsia="Calibri" w:hAnsiTheme="minorHAnsi" w:cstheme="minorHAnsi"/>
          <w:sz w:val="18"/>
          <w:szCs w:val="18"/>
          <w:lang w:val="es-ES"/>
        </w:rPr>
        <w:t>- Traslados de llegada y salida en Edimburgo</w:t>
      </w:r>
    </w:p>
    <w:p w14:paraId="4E2403AB" w14:textId="4D281770" w:rsidR="00585CB0" w:rsidRPr="00585CB0" w:rsidRDefault="65E2528B" w:rsidP="21473116">
      <w:pPr>
        <w:rPr>
          <w:rFonts w:asciiTheme="minorHAnsi" w:eastAsia="Calibri" w:hAnsiTheme="minorHAnsi" w:cstheme="minorHAnsi"/>
          <w:color w:val="000000" w:themeColor="text1"/>
          <w:sz w:val="18"/>
          <w:szCs w:val="18"/>
          <w:lang w:val="es-ES"/>
        </w:rPr>
      </w:pPr>
      <w:r w:rsidRPr="00E3610B">
        <w:rPr>
          <w:rFonts w:asciiTheme="minorHAnsi" w:eastAsia="Calibri" w:hAnsiTheme="minorHAnsi" w:cstheme="minorHAnsi"/>
          <w:sz w:val="18"/>
          <w:szCs w:val="18"/>
          <w:lang w:val="es-ES"/>
        </w:rPr>
        <w:t xml:space="preserve">- </w:t>
      </w:r>
      <w:r w:rsidRPr="00E3610B">
        <w:rPr>
          <w:rFonts w:asciiTheme="minorHAnsi" w:eastAsia="Calibri" w:hAnsiTheme="minorHAnsi" w:cstheme="minorHAnsi"/>
          <w:color w:val="000000" w:themeColor="text1"/>
          <w:sz w:val="18"/>
          <w:szCs w:val="18"/>
          <w:lang w:val="es-ES"/>
        </w:rPr>
        <w:t xml:space="preserve">Entradas al Castillo de Edimburgo, </w:t>
      </w:r>
      <w:r w:rsidR="00B56C7A">
        <w:rPr>
          <w:rFonts w:asciiTheme="minorHAnsi" w:eastAsia="Calibri" w:hAnsiTheme="minorHAnsi" w:cstheme="minorHAnsi"/>
          <w:color w:val="000000" w:themeColor="text1"/>
          <w:sz w:val="18"/>
          <w:szCs w:val="18"/>
          <w:lang w:val="es-ES"/>
        </w:rPr>
        <w:t xml:space="preserve">2 </w:t>
      </w:r>
      <w:r w:rsidRPr="00E3610B">
        <w:rPr>
          <w:rFonts w:asciiTheme="minorHAnsi" w:eastAsia="Calibri" w:hAnsiTheme="minorHAnsi" w:cstheme="minorHAnsi"/>
          <w:color w:val="000000" w:themeColor="text1"/>
          <w:sz w:val="18"/>
          <w:szCs w:val="18"/>
          <w:lang w:val="es-ES"/>
        </w:rPr>
        <w:t>experiencia</w:t>
      </w:r>
      <w:r w:rsidR="00B56C7A">
        <w:rPr>
          <w:rFonts w:asciiTheme="minorHAnsi" w:eastAsia="Calibri" w:hAnsiTheme="minorHAnsi" w:cstheme="minorHAnsi"/>
          <w:color w:val="000000" w:themeColor="text1"/>
          <w:sz w:val="18"/>
          <w:szCs w:val="18"/>
          <w:lang w:val="es-ES"/>
        </w:rPr>
        <w:t>s</w:t>
      </w:r>
      <w:r w:rsidRPr="00E3610B">
        <w:rPr>
          <w:rFonts w:asciiTheme="minorHAnsi" w:eastAsia="Calibri" w:hAnsiTheme="minorHAnsi" w:cstheme="minorHAnsi"/>
          <w:color w:val="000000" w:themeColor="text1"/>
          <w:sz w:val="18"/>
          <w:szCs w:val="18"/>
          <w:lang w:val="es-ES"/>
        </w:rPr>
        <w:t xml:space="preserve"> de cata de </w:t>
      </w:r>
      <w:proofErr w:type="gramStart"/>
      <w:r w:rsidRPr="00E3610B">
        <w:rPr>
          <w:rFonts w:asciiTheme="minorHAnsi" w:eastAsia="Calibri" w:hAnsiTheme="minorHAnsi" w:cstheme="minorHAnsi"/>
          <w:color w:val="000000" w:themeColor="text1"/>
          <w:sz w:val="18"/>
          <w:szCs w:val="18"/>
          <w:lang w:val="es-ES"/>
        </w:rPr>
        <w:t>whisky</w:t>
      </w:r>
      <w:proofErr w:type="gramEnd"/>
      <w:r w:rsidRPr="00E3610B">
        <w:rPr>
          <w:rFonts w:asciiTheme="minorHAnsi" w:eastAsia="Calibri" w:hAnsiTheme="minorHAnsi" w:cstheme="minorHAnsi"/>
          <w:color w:val="000000" w:themeColor="text1"/>
          <w:sz w:val="18"/>
          <w:szCs w:val="18"/>
          <w:lang w:val="es-ES"/>
        </w:rPr>
        <w:t xml:space="preserve">, Castillo de </w:t>
      </w:r>
      <w:proofErr w:type="spellStart"/>
      <w:r w:rsidRPr="00E3610B">
        <w:rPr>
          <w:rFonts w:asciiTheme="minorHAnsi" w:eastAsia="Calibri" w:hAnsiTheme="minorHAnsi" w:cstheme="minorHAnsi"/>
          <w:color w:val="000000" w:themeColor="text1"/>
          <w:sz w:val="18"/>
          <w:szCs w:val="18"/>
          <w:lang w:val="es-ES"/>
        </w:rPr>
        <w:t>Glamis</w:t>
      </w:r>
      <w:proofErr w:type="spellEnd"/>
      <w:r w:rsidRPr="00E3610B">
        <w:rPr>
          <w:rFonts w:asciiTheme="minorHAnsi" w:eastAsia="Calibri" w:hAnsiTheme="minorHAnsi" w:cstheme="minorHAnsi"/>
          <w:color w:val="000000" w:themeColor="text1"/>
          <w:sz w:val="18"/>
          <w:szCs w:val="18"/>
          <w:lang w:val="es-ES"/>
        </w:rPr>
        <w:t xml:space="preserve">, Crucero por el Lago Ness, Catedral de Elgin, </w:t>
      </w:r>
      <w:r w:rsidR="00590F54">
        <w:rPr>
          <w:rFonts w:asciiTheme="minorHAnsi" w:eastAsia="Calibri" w:hAnsiTheme="minorHAnsi" w:cstheme="minorHAnsi"/>
          <w:color w:val="000000" w:themeColor="text1"/>
          <w:sz w:val="18"/>
          <w:szCs w:val="18"/>
          <w:lang w:val="es-ES"/>
        </w:rPr>
        <w:t xml:space="preserve">Castillo de </w:t>
      </w:r>
      <w:proofErr w:type="spellStart"/>
      <w:r w:rsidR="00590F54">
        <w:rPr>
          <w:rFonts w:asciiTheme="minorHAnsi" w:eastAsia="Calibri" w:hAnsiTheme="minorHAnsi" w:cstheme="minorHAnsi"/>
          <w:color w:val="000000" w:themeColor="text1"/>
          <w:sz w:val="18"/>
          <w:szCs w:val="18"/>
          <w:lang w:val="es-ES"/>
        </w:rPr>
        <w:t>U</w:t>
      </w:r>
      <w:r w:rsidR="00585CB0">
        <w:rPr>
          <w:rFonts w:asciiTheme="minorHAnsi" w:eastAsia="Calibri" w:hAnsiTheme="minorHAnsi" w:cstheme="minorHAnsi"/>
          <w:color w:val="000000" w:themeColor="text1"/>
          <w:sz w:val="18"/>
          <w:szCs w:val="18"/>
          <w:lang w:val="es-ES"/>
        </w:rPr>
        <w:t>rquarth</w:t>
      </w:r>
      <w:proofErr w:type="spellEnd"/>
    </w:p>
    <w:p w14:paraId="3903CD2C" w14:textId="66B3B7D4" w:rsidR="65E2528B" w:rsidRPr="00996B3A" w:rsidRDefault="65E2528B" w:rsidP="21473116">
      <w:pPr>
        <w:jc w:val="both"/>
        <w:rPr>
          <w:rFonts w:asciiTheme="minorHAnsi" w:eastAsia="Calibri" w:hAnsiTheme="minorHAnsi" w:cstheme="minorHAnsi"/>
          <w:sz w:val="18"/>
          <w:szCs w:val="18"/>
          <w:lang w:val="es-ES"/>
        </w:rPr>
      </w:pPr>
      <w:r w:rsidRPr="00996B3A">
        <w:rPr>
          <w:rFonts w:asciiTheme="minorHAnsi" w:eastAsia="Calibri" w:hAnsiTheme="minorHAnsi" w:cstheme="minorHAnsi"/>
          <w:sz w:val="18"/>
          <w:szCs w:val="18"/>
          <w:lang w:val="es-ES"/>
        </w:rPr>
        <w:t>- Tour panorámico de Edimburgo</w:t>
      </w:r>
      <w:r w:rsidR="00B56C7A" w:rsidRPr="00996B3A">
        <w:rPr>
          <w:rFonts w:asciiTheme="minorHAnsi" w:eastAsia="Calibri" w:hAnsiTheme="minorHAnsi" w:cstheme="minorHAnsi"/>
          <w:sz w:val="18"/>
          <w:szCs w:val="18"/>
          <w:lang w:val="es-ES"/>
        </w:rPr>
        <w:t>, Glasgow, Inverness y Aberdeen</w:t>
      </w:r>
    </w:p>
    <w:p w14:paraId="3734AD05" w14:textId="4DDC08D0" w:rsidR="00534460" w:rsidRDefault="00534460" w:rsidP="21473116">
      <w:pPr>
        <w:jc w:val="both"/>
        <w:rPr>
          <w:rFonts w:asciiTheme="minorHAnsi" w:eastAsia="Calibri" w:hAnsiTheme="minorHAnsi" w:cstheme="minorHAnsi"/>
          <w:sz w:val="18"/>
          <w:szCs w:val="18"/>
          <w:lang w:val="es-ES"/>
        </w:rPr>
      </w:pPr>
      <w:r w:rsidRPr="00681858">
        <w:rPr>
          <w:rFonts w:asciiTheme="minorHAnsi" w:eastAsia="Calibri" w:hAnsiTheme="minorHAnsi" w:cstheme="minorHAnsi"/>
          <w:sz w:val="18"/>
          <w:szCs w:val="18"/>
          <w:lang w:val="es-ES"/>
        </w:rPr>
        <w:t xml:space="preserve">- Parada fotográfica en </w:t>
      </w:r>
      <w:proofErr w:type="spellStart"/>
      <w:r w:rsidRPr="00681858">
        <w:rPr>
          <w:rFonts w:asciiTheme="minorHAnsi" w:eastAsia="Calibri" w:hAnsiTheme="minorHAnsi" w:cstheme="minorHAnsi"/>
          <w:sz w:val="18"/>
          <w:szCs w:val="18"/>
          <w:lang w:val="es-ES"/>
        </w:rPr>
        <w:t>Suen</w:t>
      </w:r>
      <w:r w:rsidR="00681858" w:rsidRPr="00681858">
        <w:rPr>
          <w:rFonts w:asciiTheme="minorHAnsi" w:eastAsia="Calibri" w:hAnsiTheme="minorHAnsi" w:cstheme="minorHAnsi"/>
          <w:sz w:val="18"/>
          <w:szCs w:val="18"/>
          <w:lang w:val="es-ES"/>
        </w:rPr>
        <w:t>o´s</w:t>
      </w:r>
      <w:proofErr w:type="spellEnd"/>
      <w:r w:rsidR="00681858" w:rsidRPr="00681858">
        <w:rPr>
          <w:rFonts w:asciiTheme="minorHAnsi" w:eastAsia="Calibri" w:hAnsiTheme="minorHAnsi" w:cstheme="minorHAnsi"/>
          <w:sz w:val="18"/>
          <w:szCs w:val="18"/>
          <w:lang w:val="es-ES"/>
        </w:rPr>
        <w:t xml:space="preserve"> Stone y</w:t>
      </w:r>
      <w:r w:rsidR="00681858">
        <w:rPr>
          <w:rFonts w:asciiTheme="minorHAnsi" w:eastAsia="Calibri" w:hAnsiTheme="minorHAnsi" w:cstheme="minorHAnsi"/>
          <w:sz w:val="18"/>
          <w:szCs w:val="18"/>
          <w:lang w:val="es-ES"/>
        </w:rPr>
        <w:t xml:space="preserve"> </w:t>
      </w:r>
      <w:proofErr w:type="spellStart"/>
      <w:r w:rsidR="00681858">
        <w:rPr>
          <w:rFonts w:asciiTheme="minorHAnsi" w:eastAsia="Calibri" w:hAnsiTheme="minorHAnsi" w:cstheme="minorHAnsi"/>
          <w:sz w:val="18"/>
          <w:szCs w:val="18"/>
          <w:lang w:val="es-ES"/>
        </w:rPr>
        <w:t>Carrbridge</w:t>
      </w:r>
      <w:proofErr w:type="spellEnd"/>
    </w:p>
    <w:p w14:paraId="0D0F8AC7" w14:textId="413E1708" w:rsidR="00681858" w:rsidRPr="00681858" w:rsidRDefault="00681858" w:rsidP="21473116">
      <w:pPr>
        <w:jc w:val="both"/>
        <w:rPr>
          <w:rFonts w:asciiTheme="minorHAnsi" w:eastAsia="Calibri" w:hAnsiTheme="minorHAnsi" w:cstheme="minorHAnsi"/>
          <w:sz w:val="18"/>
          <w:szCs w:val="18"/>
          <w:lang w:val="es-ES"/>
        </w:rPr>
      </w:pPr>
      <w:r>
        <w:rPr>
          <w:rFonts w:asciiTheme="minorHAnsi" w:eastAsia="Calibri" w:hAnsiTheme="minorHAnsi" w:cstheme="minorHAnsi"/>
          <w:sz w:val="18"/>
          <w:szCs w:val="18"/>
          <w:lang w:val="es-ES"/>
        </w:rPr>
        <w:t xml:space="preserve">Entrada con tour guiado de la fábrica de </w:t>
      </w:r>
      <w:proofErr w:type="spellStart"/>
      <w:r>
        <w:rPr>
          <w:rFonts w:asciiTheme="minorHAnsi" w:eastAsia="Calibri" w:hAnsiTheme="minorHAnsi" w:cstheme="minorHAnsi"/>
          <w:sz w:val="18"/>
          <w:szCs w:val="18"/>
          <w:lang w:val="es-ES"/>
        </w:rPr>
        <w:t>Cashmere</w:t>
      </w:r>
      <w:proofErr w:type="spellEnd"/>
      <w:r>
        <w:rPr>
          <w:rFonts w:asciiTheme="minorHAnsi" w:eastAsia="Calibri" w:hAnsiTheme="minorHAnsi" w:cstheme="minorHAnsi"/>
          <w:sz w:val="18"/>
          <w:szCs w:val="18"/>
          <w:lang w:val="es-ES"/>
        </w:rPr>
        <w:t xml:space="preserve"> en Elgin con </w:t>
      </w:r>
      <w:proofErr w:type="spellStart"/>
      <w:r>
        <w:rPr>
          <w:rFonts w:asciiTheme="minorHAnsi" w:eastAsia="Calibri" w:hAnsiTheme="minorHAnsi" w:cstheme="minorHAnsi"/>
          <w:sz w:val="18"/>
          <w:szCs w:val="18"/>
          <w:lang w:val="es-ES"/>
        </w:rPr>
        <w:t>afternnon</w:t>
      </w:r>
      <w:proofErr w:type="spellEnd"/>
      <w:r>
        <w:rPr>
          <w:rFonts w:asciiTheme="minorHAnsi" w:eastAsia="Calibri" w:hAnsiTheme="minorHAnsi" w:cstheme="minorHAnsi"/>
          <w:sz w:val="18"/>
          <w:szCs w:val="18"/>
          <w:lang w:val="es-ES"/>
        </w:rPr>
        <w:t xml:space="preserve"> Tea incluido.</w:t>
      </w:r>
    </w:p>
    <w:p w14:paraId="31A812BE" w14:textId="77777777" w:rsidR="00585CB0" w:rsidRPr="00681858" w:rsidRDefault="00585CB0" w:rsidP="21473116">
      <w:pPr>
        <w:jc w:val="both"/>
        <w:rPr>
          <w:rFonts w:asciiTheme="minorHAnsi" w:eastAsia="Calibri" w:hAnsiTheme="minorHAnsi" w:cstheme="minorHAnsi"/>
          <w:sz w:val="18"/>
          <w:szCs w:val="18"/>
          <w:lang w:val="es-ES"/>
        </w:rPr>
      </w:pPr>
    </w:p>
    <w:p w14:paraId="672546CA" w14:textId="4F29A3AC" w:rsidR="65E2528B" w:rsidRPr="00681858" w:rsidRDefault="65E2528B" w:rsidP="21473116">
      <w:pPr>
        <w:jc w:val="both"/>
        <w:rPr>
          <w:rFonts w:asciiTheme="minorHAnsi" w:hAnsiTheme="minorHAnsi" w:cstheme="minorHAnsi"/>
          <w:sz w:val="18"/>
          <w:szCs w:val="18"/>
          <w:lang w:val="es-ES"/>
        </w:rPr>
      </w:pPr>
    </w:p>
    <w:p w14:paraId="6164AFE6" w14:textId="695176C7" w:rsidR="65E2528B" w:rsidRPr="00585CB0" w:rsidRDefault="65E2528B" w:rsidP="001B292B">
      <w:pPr>
        <w:pStyle w:val="Ttulo"/>
        <w:rPr>
          <w:i/>
          <w:iCs/>
          <w:u w:val="single"/>
        </w:rPr>
      </w:pPr>
      <w:r w:rsidRPr="00585CB0">
        <w:rPr>
          <w:i/>
          <w:iCs/>
          <w:u w:val="single"/>
        </w:rPr>
        <w:t>El precio no incluye:</w:t>
      </w:r>
    </w:p>
    <w:p w14:paraId="35D727B0" w14:textId="0C1BF1F2" w:rsidR="65E2528B" w:rsidRPr="00E3610B" w:rsidRDefault="65E2528B" w:rsidP="21473116">
      <w:pPr>
        <w:rPr>
          <w:rFonts w:asciiTheme="minorHAnsi" w:hAnsiTheme="minorHAnsi" w:cstheme="minorHAnsi"/>
          <w:sz w:val="18"/>
          <w:szCs w:val="18"/>
        </w:rPr>
      </w:pPr>
      <w:r w:rsidRPr="00E3610B">
        <w:rPr>
          <w:rFonts w:asciiTheme="minorHAnsi" w:eastAsia="Calibri" w:hAnsiTheme="minorHAnsi" w:cstheme="minorHAnsi"/>
          <w:sz w:val="18"/>
          <w:szCs w:val="18"/>
          <w:lang w:val="es-ES"/>
        </w:rPr>
        <w:t>- Maleteros.</w:t>
      </w:r>
    </w:p>
    <w:p w14:paraId="0E28EE41" w14:textId="3092C748" w:rsidR="65E2528B" w:rsidRDefault="65E2528B" w:rsidP="21473116">
      <w:pPr>
        <w:rPr>
          <w:rFonts w:asciiTheme="minorHAnsi" w:eastAsia="Calibri" w:hAnsiTheme="minorHAnsi" w:cstheme="minorHAnsi"/>
          <w:sz w:val="18"/>
          <w:szCs w:val="18"/>
          <w:lang w:val="es-ES"/>
        </w:rPr>
      </w:pPr>
      <w:r w:rsidRPr="00E3610B">
        <w:rPr>
          <w:rFonts w:asciiTheme="minorHAnsi" w:eastAsia="Calibri" w:hAnsiTheme="minorHAnsi" w:cstheme="minorHAnsi"/>
          <w:sz w:val="18"/>
          <w:szCs w:val="18"/>
          <w:lang w:val="es-ES"/>
        </w:rPr>
        <w:t xml:space="preserve">- Bebidas </w:t>
      </w:r>
    </w:p>
    <w:p w14:paraId="68D78C39" w14:textId="6DB06E5A" w:rsidR="65E2528B" w:rsidRPr="00E3610B" w:rsidRDefault="00585CB0" w:rsidP="21473116">
      <w:pPr>
        <w:rPr>
          <w:rFonts w:asciiTheme="minorHAnsi" w:hAnsiTheme="minorHAnsi" w:cstheme="minorHAnsi"/>
          <w:sz w:val="18"/>
          <w:szCs w:val="18"/>
        </w:rPr>
      </w:pPr>
      <w:r>
        <w:rPr>
          <w:rFonts w:asciiTheme="minorHAnsi" w:eastAsia="Calibri" w:hAnsiTheme="minorHAnsi" w:cstheme="minorHAnsi"/>
          <w:sz w:val="18"/>
          <w:szCs w:val="18"/>
          <w:lang w:val="es-ES"/>
        </w:rPr>
        <w:t>- Seguro de viaje</w:t>
      </w:r>
      <w:r w:rsidR="65E2528B" w:rsidRPr="00F52FA9">
        <w:rPr>
          <w:rFonts w:asciiTheme="minorHAnsi" w:eastAsia="Calibri" w:hAnsiTheme="minorHAnsi" w:cstheme="minorHAnsi"/>
          <w:sz w:val="18"/>
          <w:szCs w:val="18"/>
          <w:lang w:val="es-ES"/>
        </w:rPr>
        <w:t xml:space="preserve"> </w:t>
      </w:r>
    </w:p>
    <w:p w14:paraId="08DE7BB4" w14:textId="77777777" w:rsidR="00B83F4D" w:rsidRDefault="00B83F4D" w:rsidP="001B292B">
      <w:pPr>
        <w:pStyle w:val="Ttulo"/>
      </w:pPr>
    </w:p>
    <w:p w14:paraId="19092F97" w14:textId="10C24BB1" w:rsidR="65E2528B" w:rsidRPr="00585CB0" w:rsidRDefault="65E2528B" w:rsidP="001B292B">
      <w:pPr>
        <w:pStyle w:val="Ttulo"/>
        <w:rPr>
          <w:i/>
          <w:iCs/>
          <w:u w:val="single"/>
        </w:rPr>
      </w:pPr>
      <w:r w:rsidRPr="00585CB0">
        <w:rPr>
          <w:i/>
          <w:iCs/>
          <w:u w:val="single"/>
        </w:rPr>
        <w:t>Condiciones Generales</w:t>
      </w:r>
    </w:p>
    <w:p w14:paraId="2F0BDF10" w14:textId="72F9BE6E" w:rsidR="65E2528B" w:rsidRPr="00E3610B" w:rsidRDefault="65E2528B" w:rsidP="21473116">
      <w:pPr>
        <w:rPr>
          <w:rFonts w:asciiTheme="minorHAnsi" w:hAnsiTheme="minorHAnsi" w:cstheme="minorHAnsi"/>
          <w:sz w:val="18"/>
          <w:szCs w:val="18"/>
        </w:rPr>
      </w:pPr>
      <w:r w:rsidRPr="00E3610B">
        <w:rPr>
          <w:rFonts w:asciiTheme="minorHAnsi" w:eastAsia="Calibri" w:hAnsiTheme="minorHAnsi" w:cstheme="minorHAnsi"/>
          <w:b/>
          <w:bCs/>
          <w:sz w:val="18"/>
          <w:szCs w:val="18"/>
          <w:u w:val="single"/>
          <w:lang w:val="es-ES"/>
        </w:rPr>
        <w:t>- Gastos de anulación</w:t>
      </w:r>
    </w:p>
    <w:p w14:paraId="2971769D" w14:textId="06F541FF" w:rsidR="65E2528B" w:rsidRPr="00E3610B" w:rsidRDefault="65E2528B" w:rsidP="21473116">
      <w:pPr>
        <w:rPr>
          <w:rFonts w:asciiTheme="minorHAnsi" w:hAnsiTheme="minorHAnsi" w:cstheme="minorHAnsi"/>
          <w:sz w:val="18"/>
          <w:szCs w:val="18"/>
        </w:rPr>
      </w:pPr>
      <w:r w:rsidRPr="00E3610B">
        <w:rPr>
          <w:rFonts w:asciiTheme="minorHAnsi" w:eastAsia="Calibri" w:hAnsiTheme="minorHAnsi" w:cstheme="minorHAnsi"/>
          <w:sz w:val="18"/>
          <w:szCs w:val="18"/>
          <w:lang w:val="es-ES"/>
        </w:rPr>
        <w:t>En caso de cancelación se aplicarán los siguientes gastos:</w:t>
      </w:r>
    </w:p>
    <w:p w14:paraId="4F862F06" w14:textId="6D6E9366" w:rsidR="65E2528B" w:rsidRPr="00E3610B" w:rsidRDefault="65E2528B" w:rsidP="00534460">
      <w:pPr>
        <w:ind w:left="1416" w:firstLine="708"/>
        <w:rPr>
          <w:rFonts w:asciiTheme="minorHAnsi" w:hAnsiTheme="minorHAnsi" w:cstheme="minorHAnsi"/>
          <w:sz w:val="18"/>
          <w:szCs w:val="18"/>
        </w:rPr>
      </w:pPr>
      <w:r w:rsidRPr="00E3610B">
        <w:rPr>
          <w:rFonts w:asciiTheme="minorHAnsi" w:eastAsia="Calibri" w:hAnsiTheme="minorHAnsi" w:cstheme="minorHAnsi"/>
          <w:sz w:val="18"/>
          <w:szCs w:val="18"/>
          <w:lang w:val="es-ES"/>
        </w:rPr>
        <w:t>• Entre 31 y 45 días antes de la salida 25%</w:t>
      </w:r>
    </w:p>
    <w:p w14:paraId="355CACC2" w14:textId="16A64EF8" w:rsidR="65E2528B" w:rsidRPr="00E3610B" w:rsidRDefault="65E2528B" w:rsidP="21473116">
      <w:pPr>
        <w:ind w:left="1416" w:firstLine="708"/>
        <w:rPr>
          <w:rFonts w:asciiTheme="minorHAnsi" w:hAnsiTheme="minorHAnsi" w:cstheme="minorHAnsi"/>
          <w:sz w:val="18"/>
          <w:szCs w:val="18"/>
        </w:rPr>
      </w:pPr>
      <w:r w:rsidRPr="00E3610B">
        <w:rPr>
          <w:rFonts w:asciiTheme="minorHAnsi" w:eastAsia="Calibri" w:hAnsiTheme="minorHAnsi" w:cstheme="minorHAnsi"/>
          <w:sz w:val="18"/>
          <w:szCs w:val="18"/>
          <w:lang w:val="es-ES"/>
        </w:rPr>
        <w:t>• Entre 15 y 30 días antes de la salida 75%</w:t>
      </w:r>
    </w:p>
    <w:p w14:paraId="0B5FA200" w14:textId="1F0802EE" w:rsidR="65E2528B" w:rsidRPr="00E3610B" w:rsidRDefault="65E2528B" w:rsidP="21473116">
      <w:pPr>
        <w:ind w:left="1416" w:firstLine="708"/>
        <w:rPr>
          <w:rFonts w:asciiTheme="minorHAnsi" w:hAnsiTheme="minorHAnsi" w:cstheme="minorHAnsi"/>
          <w:sz w:val="18"/>
          <w:szCs w:val="18"/>
        </w:rPr>
      </w:pPr>
      <w:r w:rsidRPr="00E3610B">
        <w:rPr>
          <w:rFonts w:asciiTheme="minorHAnsi" w:eastAsia="Calibri" w:hAnsiTheme="minorHAnsi" w:cstheme="minorHAnsi"/>
          <w:sz w:val="18"/>
          <w:szCs w:val="18"/>
          <w:lang w:val="es-ES"/>
        </w:rPr>
        <w:t>• Entre 14 días y “no presentación” en la salida</w:t>
      </w:r>
    </w:p>
    <w:p w14:paraId="0C265C3E" w14:textId="499FD824" w:rsidR="65E2528B" w:rsidRPr="00E3610B" w:rsidRDefault="65E2528B" w:rsidP="21473116">
      <w:pPr>
        <w:rPr>
          <w:rFonts w:asciiTheme="minorHAnsi" w:hAnsiTheme="minorHAnsi" w:cstheme="minorHAnsi"/>
          <w:sz w:val="18"/>
          <w:szCs w:val="18"/>
        </w:rPr>
      </w:pPr>
      <w:r w:rsidRPr="00E3610B">
        <w:rPr>
          <w:rFonts w:asciiTheme="minorHAnsi" w:eastAsia="Calibri" w:hAnsiTheme="minorHAnsi" w:cstheme="minorHAnsi"/>
          <w:sz w:val="18"/>
          <w:szCs w:val="18"/>
          <w:lang w:val="es-ES"/>
        </w:rPr>
        <w:t xml:space="preserve"> </w:t>
      </w:r>
    </w:p>
    <w:p w14:paraId="7CB36D6D" w14:textId="62F7B180" w:rsidR="65E2528B" w:rsidRPr="00E3610B" w:rsidRDefault="65E2528B" w:rsidP="21473116">
      <w:pPr>
        <w:rPr>
          <w:rFonts w:asciiTheme="minorHAnsi" w:hAnsiTheme="minorHAnsi" w:cstheme="minorHAnsi"/>
          <w:sz w:val="18"/>
          <w:szCs w:val="18"/>
        </w:rPr>
      </w:pPr>
      <w:r w:rsidRPr="00E3610B">
        <w:rPr>
          <w:rFonts w:asciiTheme="minorHAnsi" w:eastAsia="Calibri" w:hAnsiTheme="minorHAnsi" w:cstheme="minorHAnsi"/>
          <w:b/>
          <w:bCs/>
          <w:sz w:val="18"/>
          <w:szCs w:val="18"/>
          <w:u w:val="single"/>
          <w:lang w:val="es-ES"/>
        </w:rPr>
        <w:t>- Equipaje</w:t>
      </w:r>
    </w:p>
    <w:p w14:paraId="3C2A68DF" w14:textId="3F93BDF3" w:rsidR="65E2528B" w:rsidRPr="00E3610B" w:rsidRDefault="65E2528B" w:rsidP="21473116">
      <w:pPr>
        <w:rPr>
          <w:rFonts w:asciiTheme="minorHAnsi" w:hAnsiTheme="minorHAnsi" w:cstheme="minorHAnsi"/>
          <w:sz w:val="18"/>
          <w:szCs w:val="18"/>
        </w:rPr>
      </w:pPr>
      <w:r w:rsidRPr="00E3610B">
        <w:rPr>
          <w:rFonts w:asciiTheme="minorHAnsi" w:eastAsia="Calibri" w:hAnsiTheme="minorHAnsi" w:cstheme="minorHAnsi"/>
          <w:sz w:val="18"/>
          <w:szCs w:val="18"/>
          <w:lang w:val="es-ES"/>
        </w:rPr>
        <w:t xml:space="preserve">El máximo de equipaje autorizado es de una maleta de 30 </w:t>
      </w:r>
      <w:proofErr w:type="spellStart"/>
      <w:r w:rsidRPr="00E3610B">
        <w:rPr>
          <w:rFonts w:asciiTheme="minorHAnsi" w:eastAsia="Calibri" w:hAnsiTheme="minorHAnsi" w:cstheme="minorHAnsi"/>
          <w:sz w:val="18"/>
          <w:szCs w:val="18"/>
          <w:lang w:val="es-ES"/>
        </w:rPr>
        <w:t>kgs</w:t>
      </w:r>
      <w:proofErr w:type="spellEnd"/>
      <w:r w:rsidRPr="00E3610B">
        <w:rPr>
          <w:rFonts w:asciiTheme="minorHAnsi" w:eastAsia="Calibri" w:hAnsiTheme="minorHAnsi" w:cstheme="minorHAnsi"/>
          <w:sz w:val="18"/>
          <w:szCs w:val="18"/>
          <w:lang w:val="es-ES"/>
        </w:rPr>
        <w:t xml:space="preserve"> de peso por persona.</w:t>
      </w:r>
    </w:p>
    <w:p w14:paraId="5006F206" w14:textId="2D598E0E" w:rsidR="65E2528B" w:rsidRPr="00E3610B" w:rsidRDefault="65E2528B" w:rsidP="21473116">
      <w:pPr>
        <w:rPr>
          <w:rFonts w:asciiTheme="minorHAnsi" w:hAnsiTheme="minorHAnsi" w:cstheme="minorHAnsi"/>
          <w:sz w:val="18"/>
          <w:szCs w:val="18"/>
        </w:rPr>
      </w:pPr>
      <w:r w:rsidRPr="00E3610B">
        <w:rPr>
          <w:rFonts w:asciiTheme="minorHAnsi" w:eastAsia="Calibri" w:hAnsiTheme="minorHAnsi" w:cstheme="minorHAnsi"/>
          <w:sz w:val="18"/>
          <w:szCs w:val="18"/>
          <w:lang w:val="es-ES"/>
        </w:rPr>
        <w:t xml:space="preserve"> </w:t>
      </w:r>
    </w:p>
    <w:p w14:paraId="6E896144" w14:textId="25C05425" w:rsidR="65E2528B" w:rsidRPr="00E3610B" w:rsidRDefault="65E2528B" w:rsidP="21473116">
      <w:pPr>
        <w:rPr>
          <w:rFonts w:asciiTheme="minorHAnsi" w:hAnsiTheme="minorHAnsi" w:cstheme="minorHAnsi"/>
          <w:sz w:val="18"/>
          <w:szCs w:val="18"/>
        </w:rPr>
      </w:pPr>
      <w:r w:rsidRPr="00E3610B">
        <w:rPr>
          <w:rFonts w:asciiTheme="minorHAnsi" w:eastAsia="Calibri" w:hAnsiTheme="minorHAnsi" w:cstheme="minorHAnsi"/>
          <w:b/>
          <w:bCs/>
          <w:sz w:val="18"/>
          <w:szCs w:val="18"/>
          <w:u w:val="single"/>
          <w:lang w:val="es-ES"/>
        </w:rPr>
        <w:t>-Habitaciones triples:</w:t>
      </w:r>
    </w:p>
    <w:p w14:paraId="1A83D101" w14:textId="545168C1" w:rsidR="65E2528B" w:rsidRPr="00E3610B" w:rsidRDefault="65E2528B" w:rsidP="21473116">
      <w:pPr>
        <w:jc w:val="both"/>
        <w:rPr>
          <w:rFonts w:asciiTheme="minorHAnsi" w:hAnsiTheme="minorHAnsi" w:cstheme="minorHAnsi"/>
          <w:sz w:val="18"/>
          <w:szCs w:val="18"/>
        </w:rPr>
      </w:pPr>
      <w:r w:rsidRPr="00E3610B">
        <w:rPr>
          <w:rFonts w:asciiTheme="minorHAnsi" w:eastAsia="Calibri" w:hAnsiTheme="minorHAnsi" w:cstheme="minorHAnsi"/>
          <w:sz w:val="18"/>
          <w:szCs w:val="18"/>
          <w:lang w:val="es-ES"/>
        </w:rPr>
        <w:t xml:space="preserve">En numerosos hoteles no cuentan con habitaciones triples, es por ello </w:t>
      </w:r>
      <w:proofErr w:type="gramStart"/>
      <w:r w:rsidRPr="00E3610B">
        <w:rPr>
          <w:rFonts w:asciiTheme="minorHAnsi" w:eastAsia="Calibri" w:hAnsiTheme="minorHAnsi" w:cstheme="minorHAnsi"/>
          <w:sz w:val="18"/>
          <w:szCs w:val="18"/>
          <w:lang w:val="es-ES"/>
        </w:rPr>
        <w:t>que</w:t>
      </w:r>
      <w:proofErr w:type="gramEnd"/>
      <w:r w:rsidRPr="00E3610B">
        <w:rPr>
          <w:rFonts w:asciiTheme="minorHAnsi" w:eastAsia="Calibri" w:hAnsiTheme="minorHAnsi" w:cstheme="minorHAnsi"/>
          <w:sz w:val="18"/>
          <w:szCs w:val="18"/>
          <w:lang w:val="es-ES"/>
        </w:rPr>
        <w:t xml:space="preserve"> sólo se ofrecerán habitaciones dobles y singles</w:t>
      </w:r>
    </w:p>
    <w:p w14:paraId="19C400C6" w14:textId="4B00380F" w:rsidR="65E2528B" w:rsidRPr="00E3610B" w:rsidRDefault="65E2528B" w:rsidP="21473116">
      <w:pPr>
        <w:rPr>
          <w:rFonts w:asciiTheme="minorHAnsi" w:hAnsiTheme="minorHAnsi" w:cstheme="minorHAnsi"/>
          <w:sz w:val="18"/>
          <w:szCs w:val="18"/>
        </w:rPr>
      </w:pPr>
      <w:r w:rsidRPr="00E3610B">
        <w:rPr>
          <w:rFonts w:asciiTheme="minorHAnsi" w:eastAsia="Calibri" w:hAnsiTheme="minorHAnsi" w:cstheme="minorHAnsi"/>
          <w:color w:val="666666"/>
          <w:sz w:val="18"/>
          <w:szCs w:val="18"/>
          <w:lang w:val="es-ES"/>
        </w:rPr>
        <w:t xml:space="preserve"> </w:t>
      </w:r>
    </w:p>
    <w:p w14:paraId="1E4CB916" w14:textId="00F14CF2" w:rsidR="65E2528B" w:rsidRPr="00E3610B" w:rsidRDefault="65E2528B" w:rsidP="21473116">
      <w:pPr>
        <w:rPr>
          <w:rFonts w:asciiTheme="minorHAnsi" w:hAnsiTheme="minorHAnsi" w:cstheme="minorHAnsi"/>
          <w:sz w:val="18"/>
          <w:szCs w:val="18"/>
        </w:rPr>
      </w:pPr>
      <w:r w:rsidRPr="00E3610B">
        <w:rPr>
          <w:rFonts w:asciiTheme="minorHAnsi" w:eastAsia="Calibri" w:hAnsiTheme="minorHAnsi" w:cstheme="minorHAnsi"/>
          <w:b/>
          <w:bCs/>
          <w:color w:val="000000" w:themeColor="text1"/>
          <w:sz w:val="18"/>
          <w:szCs w:val="18"/>
          <w:u w:val="single"/>
          <w:lang w:val="es-ES"/>
        </w:rPr>
        <w:t>-Alteraciones de itinerario y visitas:</w:t>
      </w:r>
    </w:p>
    <w:p w14:paraId="3F5E31C7" w14:textId="79CDFF59" w:rsidR="65E2528B" w:rsidRPr="00E3610B" w:rsidRDefault="65E2528B" w:rsidP="21473116">
      <w:pPr>
        <w:jc w:val="both"/>
        <w:rPr>
          <w:rFonts w:asciiTheme="minorHAnsi" w:hAnsiTheme="minorHAnsi" w:cstheme="minorHAnsi"/>
          <w:sz w:val="18"/>
          <w:szCs w:val="18"/>
        </w:rPr>
      </w:pPr>
      <w:r w:rsidRPr="00E3610B">
        <w:rPr>
          <w:rFonts w:asciiTheme="minorHAnsi" w:eastAsia="Calibri" w:hAnsiTheme="minorHAnsi" w:cstheme="minorHAnsi"/>
          <w:color w:val="000000" w:themeColor="text1"/>
          <w:sz w:val="18"/>
          <w:szCs w:val="18"/>
          <w:lang w:val="es-ES"/>
        </w:rPr>
        <w:t>Los itinerarios podrán alterar sus horarios y el orden de la visita o puntos visitados para adaptarlos a la época del año o de ser necesario bajo circunstancias excepcionales como averías, cambios climatológicos, etc.</w:t>
      </w:r>
    </w:p>
    <w:p w14:paraId="6A14DCD9" w14:textId="1471B785" w:rsidR="65E2528B" w:rsidRPr="00E3610B" w:rsidRDefault="65E2528B" w:rsidP="21473116">
      <w:pPr>
        <w:rPr>
          <w:rFonts w:asciiTheme="minorHAnsi" w:hAnsiTheme="minorHAnsi" w:cstheme="minorHAnsi"/>
          <w:sz w:val="18"/>
          <w:szCs w:val="18"/>
        </w:rPr>
      </w:pPr>
      <w:r w:rsidRPr="00E3610B">
        <w:rPr>
          <w:rFonts w:asciiTheme="minorHAnsi" w:eastAsia="Calibri" w:hAnsiTheme="minorHAnsi" w:cstheme="minorHAnsi"/>
          <w:color w:val="666666"/>
          <w:sz w:val="18"/>
          <w:szCs w:val="18"/>
          <w:lang w:val="es-ES"/>
        </w:rPr>
        <w:t xml:space="preserve"> </w:t>
      </w:r>
    </w:p>
    <w:p w14:paraId="738F1832" w14:textId="283B8BA3" w:rsidR="65E2528B" w:rsidRPr="00E3610B" w:rsidRDefault="65E2528B" w:rsidP="21473116">
      <w:pPr>
        <w:rPr>
          <w:rFonts w:asciiTheme="minorHAnsi" w:hAnsiTheme="minorHAnsi" w:cstheme="minorHAnsi"/>
          <w:sz w:val="18"/>
          <w:szCs w:val="18"/>
        </w:rPr>
      </w:pPr>
      <w:r w:rsidRPr="00E3610B">
        <w:rPr>
          <w:rFonts w:asciiTheme="minorHAnsi" w:eastAsia="Calibri" w:hAnsiTheme="minorHAnsi" w:cstheme="minorHAnsi"/>
          <w:sz w:val="18"/>
          <w:szCs w:val="18"/>
          <w:lang w:val="es-ES"/>
        </w:rPr>
        <w:t xml:space="preserve"> </w:t>
      </w:r>
    </w:p>
    <w:p w14:paraId="393E2707" w14:textId="1D5559F1" w:rsidR="21473116" w:rsidRPr="00E3610B" w:rsidRDefault="21473116" w:rsidP="21473116">
      <w:pPr>
        <w:rPr>
          <w:rFonts w:asciiTheme="minorHAnsi" w:hAnsiTheme="minorHAnsi" w:cstheme="minorHAnsi"/>
          <w:sz w:val="18"/>
          <w:szCs w:val="18"/>
          <w:lang w:val="es-ES"/>
        </w:rPr>
      </w:pPr>
    </w:p>
    <w:p w14:paraId="29C4F6FA" w14:textId="5C25B1F9" w:rsidR="21473116" w:rsidRPr="00E3610B" w:rsidRDefault="21473116" w:rsidP="21473116">
      <w:pPr>
        <w:rPr>
          <w:rFonts w:asciiTheme="minorHAnsi" w:hAnsiTheme="minorHAnsi" w:cstheme="minorHAnsi"/>
          <w:sz w:val="18"/>
          <w:szCs w:val="18"/>
          <w:lang w:val="es-ES"/>
        </w:rPr>
      </w:pPr>
    </w:p>
    <w:sectPr w:rsidR="21473116" w:rsidRPr="00E3610B"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0D7E2B" w14:textId="77777777" w:rsidR="00343E05" w:rsidRDefault="00343E05" w:rsidP="00E262A4">
      <w:r>
        <w:separator/>
      </w:r>
    </w:p>
  </w:endnote>
  <w:endnote w:type="continuationSeparator" w:id="0">
    <w:p w14:paraId="260ED6FB" w14:textId="77777777" w:rsidR="00343E05" w:rsidRDefault="00343E05" w:rsidP="00E262A4">
      <w:r>
        <w:continuationSeparator/>
      </w:r>
    </w:p>
  </w:endnote>
  <w:endnote w:type="continuationNotice" w:id="1">
    <w:p w14:paraId="78B9C3F8" w14:textId="77777777" w:rsidR="00343E05" w:rsidRDefault="00343E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2A8E41" w14:textId="77777777" w:rsidR="00343E05" w:rsidRDefault="00343E05" w:rsidP="00E262A4">
      <w:r>
        <w:separator/>
      </w:r>
    </w:p>
  </w:footnote>
  <w:footnote w:type="continuationSeparator" w:id="0">
    <w:p w14:paraId="2F17C7BB" w14:textId="77777777" w:rsidR="00343E05" w:rsidRDefault="00343E05" w:rsidP="00E262A4">
      <w:r>
        <w:continuationSeparator/>
      </w:r>
    </w:p>
  </w:footnote>
  <w:footnote w:type="continuationNotice" w:id="1">
    <w:p w14:paraId="07DC8053" w14:textId="77777777" w:rsidR="00343E05" w:rsidRDefault="00343E0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3"/>
  </w:num>
  <w:num w:numId="4" w16cid:durableId="2116171883">
    <w:abstractNumId w:val="1"/>
  </w:num>
  <w:num w:numId="5" w16cid:durableId="408697563">
    <w:abstractNumId w:val="2"/>
  </w:num>
  <w:num w:numId="6" w16cid:durableId="9533625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2BEE"/>
    <w:rsid w:val="00041418"/>
    <w:rsid w:val="00041AE9"/>
    <w:rsid w:val="00043416"/>
    <w:rsid w:val="00043AC5"/>
    <w:rsid w:val="00044412"/>
    <w:rsid w:val="000531DA"/>
    <w:rsid w:val="00066A7D"/>
    <w:rsid w:val="0007525F"/>
    <w:rsid w:val="000756E1"/>
    <w:rsid w:val="00075AFB"/>
    <w:rsid w:val="000871A9"/>
    <w:rsid w:val="00087484"/>
    <w:rsid w:val="00092F59"/>
    <w:rsid w:val="000A11A3"/>
    <w:rsid w:val="000A6BBD"/>
    <w:rsid w:val="000A7275"/>
    <w:rsid w:val="000B4CF5"/>
    <w:rsid w:val="000B7B5A"/>
    <w:rsid w:val="000C359D"/>
    <w:rsid w:val="000C4798"/>
    <w:rsid w:val="000C7739"/>
    <w:rsid w:val="000C7D7F"/>
    <w:rsid w:val="000D03D0"/>
    <w:rsid w:val="000D365C"/>
    <w:rsid w:val="000F27D9"/>
    <w:rsid w:val="00112CA3"/>
    <w:rsid w:val="0011435E"/>
    <w:rsid w:val="001215FF"/>
    <w:rsid w:val="00127973"/>
    <w:rsid w:val="00133BBF"/>
    <w:rsid w:val="001341D2"/>
    <w:rsid w:val="00141D1A"/>
    <w:rsid w:val="00143C3D"/>
    <w:rsid w:val="001468AA"/>
    <w:rsid w:val="00152F26"/>
    <w:rsid w:val="0016612B"/>
    <w:rsid w:val="00167140"/>
    <w:rsid w:val="00170485"/>
    <w:rsid w:val="00175D1B"/>
    <w:rsid w:val="001761AF"/>
    <w:rsid w:val="00176789"/>
    <w:rsid w:val="00181BDE"/>
    <w:rsid w:val="00185426"/>
    <w:rsid w:val="001B1367"/>
    <w:rsid w:val="001B292B"/>
    <w:rsid w:val="001B35AE"/>
    <w:rsid w:val="001B6D41"/>
    <w:rsid w:val="001B772F"/>
    <w:rsid w:val="001C7D5C"/>
    <w:rsid w:val="001D1FF9"/>
    <w:rsid w:val="001E15B8"/>
    <w:rsid w:val="001E6AD7"/>
    <w:rsid w:val="001F05F0"/>
    <w:rsid w:val="001F3793"/>
    <w:rsid w:val="001F6F88"/>
    <w:rsid w:val="001F7A5E"/>
    <w:rsid w:val="002145AF"/>
    <w:rsid w:val="00224EB5"/>
    <w:rsid w:val="0023006D"/>
    <w:rsid w:val="00243090"/>
    <w:rsid w:val="00243D80"/>
    <w:rsid w:val="00262D2B"/>
    <w:rsid w:val="00263639"/>
    <w:rsid w:val="002659ED"/>
    <w:rsid w:val="002910F3"/>
    <w:rsid w:val="002948E5"/>
    <w:rsid w:val="002A4611"/>
    <w:rsid w:val="002A4A0D"/>
    <w:rsid w:val="002A5366"/>
    <w:rsid w:val="002A7EC5"/>
    <w:rsid w:val="002B21E9"/>
    <w:rsid w:val="002B46BB"/>
    <w:rsid w:val="002C048B"/>
    <w:rsid w:val="002C441C"/>
    <w:rsid w:val="002C75C6"/>
    <w:rsid w:val="002D301E"/>
    <w:rsid w:val="002D3AEB"/>
    <w:rsid w:val="002D3D45"/>
    <w:rsid w:val="002D5422"/>
    <w:rsid w:val="002E3075"/>
    <w:rsid w:val="002E3360"/>
    <w:rsid w:val="002F3053"/>
    <w:rsid w:val="002F54A6"/>
    <w:rsid w:val="00305883"/>
    <w:rsid w:val="00317333"/>
    <w:rsid w:val="00322A5E"/>
    <w:rsid w:val="00334609"/>
    <w:rsid w:val="003355CA"/>
    <w:rsid w:val="00343E05"/>
    <w:rsid w:val="0035656A"/>
    <w:rsid w:val="00357821"/>
    <w:rsid w:val="00362762"/>
    <w:rsid w:val="003651FC"/>
    <w:rsid w:val="00371E39"/>
    <w:rsid w:val="00380B00"/>
    <w:rsid w:val="003830DE"/>
    <w:rsid w:val="00387D95"/>
    <w:rsid w:val="00393BAB"/>
    <w:rsid w:val="00393F22"/>
    <w:rsid w:val="00394C29"/>
    <w:rsid w:val="003A1E0F"/>
    <w:rsid w:val="003A50FA"/>
    <w:rsid w:val="003A7679"/>
    <w:rsid w:val="003B4D0C"/>
    <w:rsid w:val="003C416A"/>
    <w:rsid w:val="003C494F"/>
    <w:rsid w:val="003C4990"/>
    <w:rsid w:val="003D0A1F"/>
    <w:rsid w:val="003F1F1D"/>
    <w:rsid w:val="0040544C"/>
    <w:rsid w:val="0040608F"/>
    <w:rsid w:val="004070A8"/>
    <w:rsid w:val="00413B03"/>
    <w:rsid w:val="00426DB2"/>
    <w:rsid w:val="00443C10"/>
    <w:rsid w:val="004452CA"/>
    <w:rsid w:val="00473C3E"/>
    <w:rsid w:val="004905FD"/>
    <w:rsid w:val="00494724"/>
    <w:rsid w:val="004A0194"/>
    <w:rsid w:val="004A14C5"/>
    <w:rsid w:val="004A691D"/>
    <w:rsid w:val="004A6EF1"/>
    <w:rsid w:val="004B4DE5"/>
    <w:rsid w:val="004B5576"/>
    <w:rsid w:val="004B7A66"/>
    <w:rsid w:val="004C6692"/>
    <w:rsid w:val="004E0084"/>
    <w:rsid w:val="004F1C1A"/>
    <w:rsid w:val="004F68D0"/>
    <w:rsid w:val="00503FC3"/>
    <w:rsid w:val="00505D75"/>
    <w:rsid w:val="00513A3E"/>
    <w:rsid w:val="00534460"/>
    <w:rsid w:val="005377F5"/>
    <w:rsid w:val="00545098"/>
    <w:rsid w:val="005556AC"/>
    <w:rsid w:val="005724B0"/>
    <w:rsid w:val="0057498E"/>
    <w:rsid w:val="00576119"/>
    <w:rsid w:val="00576565"/>
    <w:rsid w:val="00576B48"/>
    <w:rsid w:val="00581C76"/>
    <w:rsid w:val="00585CB0"/>
    <w:rsid w:val="00587137"/>
    <w:rsid w:val="00587BD6"/>
    <w:rsid w:val="00587F09"/>
    <w:rsid w:val="00590F54"/>
    <w:rsid w:val="005941E3"/>
    <w:rsid w:val="005B0219"/>
    <w:rsid w:val="005B0758"/>
    <w:rsid w:val="005C1FF8"/>
    <w:rsid w:val="005C6DD5"/>
    <w:rsid w:val="005E24E2"/>
    <w:rsid w:val="005E4382"/>
    <w:rsid w:val="00602190"/>
    <w:rsid w:val="00607C9A"/>
    <w:rsid w:val="00623154"/>
    <w:rsid w:val="00625940"/>
    <w:rsid w:val="006502A2"/>
    <w:rsid w:val="0065501C"/>
    <w:rsid w:val="00656890"/>
    <w:rsid w:val="00677EF5"/>
    <w:rsid w:val="00681858"/>
    <w:rsid w:val="00686F39"/>
    <w:rsid w:val="0069455F"/>
    <w:rsid w:val="006A367B"/>
    <w:rsid w:val="006B23B6"/>
    <w:rsid w:val="006B50A9"/>
    <w:rsid w:val="006B5A56"/>
    <w:rsid w:val="006C416C"/>
    <w:rsid w:val="006D46AC"/>
    <w:rsid w:val="006D5EFB"/>
    <w:rsid w:val="006F0F42"/>
    <w:rsid w:val="006F3AC7"/>
    <w:rsid w:val="006F5B08"/>
    <w:rsid w:val="00700DBF"/>
    <w:rsid w:val="00716525"/>
    <w:rsid w:val="007475CC"/>
    <w:rsid w:val="00752B28"/>
    <w:rsid w:val="00754F07"/>
    <w:rsid w:val="007554AD"/>
    <w:rsid w:val="007601E7"/>
    <w:rsid w:val="0076130C"/>
    <w:rsid w:val="00765165"/>
    <w:rsid w:val="00767055"/>
    <w:rsid w:val="007704E7"/>
    <w:rsid w:val="007728A0"/>
    <w:rsid w:val="00774F5D"/>
    <w:rsid w:val="00775A79"/>
    <w:rsid w:val="007852D0"/>
    <w:rsid w:val="00785C7E"/>
    <w:rsid w:val="00790DFB"/>
    <w:rsid w:val="007A1E91"/>
    <w:rsid w:val="007A3E4C"/>
    <w:rsid w:val="007B7F28"/>
    <w:rsid w:val="007C713E"/>
    <w:rsid w:val="007C7CED"/>
    <w:rsid w:val="007F19A3"/>
    <w:rsid w:val="007F75AD"/>
    <w:rsid w:val="008024FD"/>
    <w:rsid w:val="00803E28"/>
    <w:rsid w:val="00813669"/>
    <w:rsid w:val="00817500"/>
    <w:rsid w:val="00831BFF"/>
    <w:rsid w:val="00836116"/>
    <w:rsid w:val="00840365"/>
    <w:rsid w:val="0084134E"/>
    <w:rsid w:val="008620EE"/>
    <w:rsid w:val="00865B2F"/>
    <w:rsid w:val="00874EFE"/>
    <w:rsid w:val="00880745"/>
    <w:rsid w:val="008951D9"/>
    <w:rsid w:val="0089655A"/>
    <w:rsid w:val="008C2179"/>
    <w:rsid w:val="008C25DC"/>
    <w:rsid w:val="008C6C24"/>
    <w:rsid w:val="008C6F9C"/>
    <w:rsid w:val="008E0659"/>
    <w:rsid w:val="008E1964"/>
    <w:rsid w:val="008E75DF"/>
    <w:rsid w:val="008F64EA"/>
    <w:rsid w:val="008F7297"/>
    <w:rsid w:val="00924971"/>
    <w:rsid w:val="0093187E"/>
    <w:rsid w:val="00935AA3"/>
    <w:rsid w:val="009360D4"/>
    <w:rsid w:val="00950103"/>
    <w:rsid w:val="00951983"/>
    <w:rsid w:val="0097145B"/>
    <w:rsid w:val="00974755"/>
    <w:rsid w:val="00981091"/>
    <w:rsid w:val="009845F4"/>
    <w:rsid w:val="0098736F"/>
    <w:rsid w:val="00987EBC"/>
    <w:rsid w:val="00990547"/>
    <w:rsid w:val="00995867"/>
    <w:rsid w:val="00996B3A"/>
    <w:rsid w:val="009A2E5E"/>
    <w:rsid w:val="009A6445"/>
    <w:rsid w:val="009B28A2"/>
    <w:rsid w:val="009B2B30"/>
    <w:rsid w:val="009B367E"/>
    <w:rsid w:val="009B5291"/>
    <w:rsid w:val="009C06D1"/>
    <w:rsid w:val="009C4DFA"/>
    <w:rsid w:val="009C73B9"/>
    <w:rsid w:val="009D3108"/>
    <w:rsid w:val="009D650F"/>
    <w:rsid w:val="009D716D"/>
    <w:rsid w:val="009F0AE1"/>
    <w:rsid w:val="009F2F66"/>
    <w:rsid w:val="00A1017F"/>
    <w:rsid w:val="00A10DAE"/>
    <w:rsid w:val="00A11D80"/>
    <w:rsid w:val="00A1210A"/>
    <w:rsid w:val="00A14CCC"/>
    <w:rsid w:val="00A24D7D"/>
    <w:rsid w:val="00A25109"/>
    <w:rsid w:val="00A25A5F"/>
    <w:rsid w:val="00A27C6D"/>
    <w:rsid w:val="00A42824"/>
    <w:rsid w:val="00A4434C"/>
    <w:rsid w:val="00A57103"/>
    <w:rsid w:val="00A6217F"/>
    <w:rsid w:val="00A65482"/>
    <w:rsid w:val="00A665C0"/>
    <w:rsid w:val="00A929EC"/>
    <w:rsid w:val="00A97001"/>
    <w:rsid w:val="00AB4C6E"/>
    <w:rsid w:val="00AC2610"/>
    <w:rsid w:val="00AC445B"/>
    <w:rsid w:val="00AD1B7B"/>
    <w:rsid w:val="00B01D23"/>
    <w:rsid w:val="00B063E8"/>
    <w:rsid w:val="00B146C7"/>
    <w:rsid w:val="00B2235E"/>
    <w:rsid w:val="00B331A5"/>
    <w:rsid w:val="00B34CB7"/>
    <w:rsid w:val="00B43B17"/>
    <w:rsid w:val="00B471E7"/>
    <w:rsid w:val="00B50B40"/>
    <w:rsid w:val="00B56C7A"/>
    <w:rsid w:val="00B70E9D"/>
    <w:rsid w:val="00B713EF"/>
    <w:rsid w:val="00B837CC"/>
    <w:rsid w:val="00B83F4D"/>
    <w:rsid w:val="00B84729"/>
    <w:rsid w:val="00BA2B97"/>
    <w:rsid w:val="00BB4BF9"/>
    <w:rsid w:val="00BB75D5"/>
    <w:rsid w:val="00BD0E0B"/>
    <w:rsid w:val="00BD25C4"/>
    <w:rsid w:val="00BE49D3"/>
    <w:rsid w:val="00BE4D55"/>
    <w:rsid w:val="00C04F0A"/>
    <w:rsid w:val="00C12ABF"/>
    <w:rsid w:val="00C1487E"/>
    <w:rsid w:val="00C17EFD"/>
    <w:rsid w:val="00C203A3"/>
    <w:rsid w:val="00C341EB"/>
    <w:rsid w:val="00C34800"/>
    <w:rsid w:val="00C34F27"/>
    <w:rsid w:val="00C4241A"/>
    <w:rsid w:val="00C515D9"/>
    <w:rsid w:val="00C5404B"/>
    <w:rsid w:val="00C61815"/>
    <w:rsid w:val="00C63BD5"/>
    <w:rsid w:val="00C64C73"/>
    <w:rsid w:val="00C66B95"/>
    <w:rsid w:val="00C672D0"/>
    <w:rsid w:val="00C7424D"/>
    <w:rsid w:val="00C9046A"/>
    <w:rsid w:val="00CA1E25"/>
    <w:rsid w:val="00CA482D"/>
    <w:rsid w:val="00CB1E93"/>
    <w:rsid w:val="00CB481D"/>
    <w:rsid w:val="00CB7640"/>
    <w:rsid w:val="00CC7002"/>
    <w:rsid w:val="00CD0C70"/>
    <w:rsid w:val="00CD5F41"/>
    <w:rsid w:val="00CD6C49"/>
    <w:rsid w:val="00CE2A4E"/>
    <w:rsid w:val="00CE6733"/>
    <w:rsid w:val="00CF56B9"/>
    <w:rsid w:val="00D00903"/>
    <w:rsid w:val="00D026EC"/>
    <w:rsid w:val="00D04E57"/>
    <w:rsid w:val="00D1016C"/>
    <w:rsid w:val="00D135B0"/>
    <w:rsid w:val="00D42EED"/>
    <w:rsid w:val="00D439FE"/>
    <w:rsid w:val="00D44EFE"/>
    <w:rsid w:val="00D4507B"/>
    <w:rsid w:val="00D45AFD"/>
    <w:rsid w:val="00D63826"/>
    <w:rsid w:val="00D72A07"/>
    <w:rsid w:val="00D80429"/>
    <w:rsid w:val="00D87464"/>
    <w:rsid w:val="00D902A0"/>
    <w:rsid w:val="00D910EC"/>
    <w:rsid w:val="00DA6C7F"/>
    <w:rsid w:val="00DB103A"/>
    <w:rsid w:val="00DB628E"/>
    <w:rsid w:val="00DC50DC"/>
    <w:rsid w:val="00DC522C"/>
    <w:rsid w:val="00E00E39"/>
    <w:rsid w:val="00E05DA0"/>
    <w:rsid w:val="00E12B48"/>
    <w:rsid w:val="00E20674"/>
    <w:rsid w:val="00E24068"/>
    <w:rsid w:val="00E262A4"/>
    <w:rsid w:val="00E26710"/>
    <w:rsid w:val="00E3610B"/>
    <w:rsid w:val="00E424D2"/>
    <w:rsid w:val="00E46E3D"/>
    <w:rsid w:val="00E61E38"/>
    <w:rsid w:val="00E66D92"/>
    <w:rsid w:val="00E81071"/>
    <w:rsid w:val="00E82891"/>
    <w:rsid w:val="00E82BF1"/>
    <w:rsid w:val="00E8432A"/>
    <w:rsid w:val="00E84975"/>
    <w:rsid w:val="00E90D0B"/>
    <w:rsid w:val="00E92FBC"/>
    <w:rsid w:val="00EB3AE8"/>
    <w:rsid w:val="00EB4567"/>
    <w:rsid w:val="00EE1329"/>
    <w:rsid w:val="00EE7828"/>
    <w:rsid w:val="00EF0C22"/>
    <w:rsid w:val="00F11397"/>
    <w:rsid w:val="00F143CF"/>
    <w:rsid w:val="00F1680D"/>
    <w:rsid w:val="00F4411D"/>
    <w:rsid w:val="00F52FA9"/>
    <w:rsid w:val="00F555AD"/>
    <w:rsid w:val="00F5642B"/>
    <w:rsid w:val="00F65CB5"/>
    <w:rsid w:val="00F712D6"/>
    <w:rsid w:val="00F956F6"/>
    <w:rsid w:val="00FA136E"/>
    <w:rsid w:val="00FA4C67"/>
    <w:rsid w:val="00FA7E96"/>
    <w:rsid w:val="00FD1821"/>
    <w:rsid w:val="00FD2E4E"/>
    <w:rsid w:val="00FE3B4C"/>
    <w:rsid w:val="00FF218D"/>
    <w:rsid w:val="00FF4DD6"/>
    <w:rsid w:val="0F503C99"/>
    <w:rsid w:val="21473116"/>
    <w:rsid w:val="32D1904E"/>
    <w:rsid w:val="3F49C56D"/>
    <w:rsid w:val="65E2528B"/>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F52FA9"/>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i/>
      <w:iCs/>
      <w:color w:val="FFFFFF" w:themeColor="background1"/>
      <w:spacing w:val="10"/>
      <w:kern w:val="28"/>
      <w:sz w:val="28"/>
      <w:szCs w:val="28"/>
      <w:lang w:val="es-ES"/>
    </w:rPr>
  </w:style>
  <w:style w:type="character" w:customStyle="1" w:styleId="PrecioCar">
    <w:name w:val="Precio Car"/>
    <w:basedOn w:val="Fuentedeprrafopredeter"/>
    <w:link w:val="Precio"/>
    <w:rsid w:val="00F52FA9"/>
    <w:rPr>
      <w:rFonts w:ascii="VAGRundschriftDLig" w:eastAsiaTheme="majorEastAsia" w:hAnsi="VAGRundschriftDLig" w:cstheme="majorBidi"/>
      <w:b/>
      <w:i/>
      <w:iCs/>
      <w:color w:val="FFFFFF" w:themeColor="background1"/>
      <w:spacing w:val="10"/>
      <w:kern w:val="28"/>
      <w:sz w:val="28"/>
      <w:szCs w:val="28"/>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rsid w:val="00CA1E25"/>
    <w:rPr>
      <w:rFonts w:asciiTheme="minorHAnsi" w:eastAsiaTheme="minorEastAsia" w:hAnsiTheme="minorHAnsi" w:cstheme="minorBidi"/>
      <w:b/>
      <w:szCs w:val="22"/>
      <w:lang w:eastAsia="ar-SA"/>
    </w:rPr>
  </w:style>
  <w:style w:type="character" w:styleId="Textoennegrita">
    <w:name w:val="Strong"/>
    <w:aliases w:val="Opcionales"/>
    <w:uiPriority w:val="22"/>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Props1.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2.xml><?xml version="1.0" encoding="utf-8"?>
<ds:datastoreItem xmlns:ds="http://schemas.openxmlformats.org/officeDocument/2006/customXml" ds:itemID="{4521C16F-A0D4-4C7E-BE55-EFF6A96A7F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A31830-9389-4960-B7FE-5606BBC4B1E9}">
  <ds:schemaRefs>
    <ds:schemaRef ds:uri="http://schemas.openxmlformats.org/package/2006/metadata/core-properties"/>
    <ds:schemaRef ds:uri="http://purl.org/dc/dcmitype/"/>
    <ds:schemaRef ds:uri="http://schemas.microsoft.com/office/2006/metadata/properties"/>
    <ds:schemaRef ds:uri="http://purl.org/dc/elements/1.1/"/>
    <ds:schemaRef ds:uri="http://schemas.microsoft.com/office/infopath/2007/PartnerControls"/>
    <ds:schemaRef ds:uri="http://purl.org/dc/terms/"/>
    <ds:schemaRef ds:uri="http://schemas.microsoft.com/office/2006/documentManagement/types"/>
    <ds:schemaRef ds:uri="635a4afa-6613-49d7-999d-1bb454330ac5"/>
    <ds:schemaRef ds:uri="5f9b093c-c45a-4a2b-bace-9f09abd13110"/>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Pages>
  <Words>1399</Words>
  <Characters>7695</Characters>
  <Application>Microsoft Office Word</Application>
  <DocSecurity>0</DocSecurity>
  <Lines>64</Lines>
  <Paragraphs>18</Paragraphs>
  <ScaleCrop>false</ScaleCrop>
  <Company>surland</Company>
  <LinksUpToDate>false</LinksUpToDate>
  <CharactersWithSpaces>9076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Sonia Rey</cp:lastModifiedBy>
  <cp:revision>223</cp:revision>
  <cp:lastPrinted>2018-11-18T19:10:00Z</cp:lastPrinted>
  <dcterms:created xsi:type="dcterms:W3CDTF">2020-10-25T14:52:00Z</dcterms:created>
  <dcterms:modified xsi:type="dcterms:W3CDTF">2024-12-18T13:52:00Z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