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AD02E" w14:textId="4C5346B7" w:rsidR="005368C8" w:rsidRDefault="005368C8" w:rsidP="000D3B51">
      <w:pPr>
        <w:pStyle w:val="Ttulo1"/>
        <w:spacing w:before="0"/>
        <w:rPr>
          <w:noProof/>
          <w:lang w:eastAsia="es-ES_tradnl"/>
        </w:rPr>
      </w:pPr>
      <w:r w:rsidRPr="001A278F">
        <w:rPr>
          <w:noProof/>
          <w:lang w:eastAsia="es-ES_tradnl"/>
        </w:rPr>
        <w:t>Encantos del Sur</w:t>
      </w:r>
    </w:p>
    <w:p w14:paraId="0E6159CB" w14:textId="77777777" w:rsidR="005368C8" w:rsidRPr="00E0758A" w:rsidRDefault="005368C8" w:rsidP="000D3B51">
      <w:pPr>
        <w:pStyle w:val="Ttulo1"/>
        <w:spacing w:before="0"/>
        <w:rPr>
          <w:sz w:val="60"/>
          <w:szCs w:val="60"/>
        </w:rPr>
      </w:pPr>
      <w:r w:rsidRPr="00E0758A">
        <w:rPr>
          <w:sz w:val="60"/>
          <w:szCs w:val="60"/>
        </w:rPr>
        <w:t>(Costa Amalfitana y Nápoles)</w:t>
      </w:r>
    </w:p>
    <w:p w14:paraId="47BE757F" w14:textId="0EA64532" w:rsidR="005368C8" w:rsidRPr="00BC2BDA" w:rsidRDefault="005368C8" w:rsidP="000D3B51">
      <w:pPr>
        <w:pStyle w:val="Ttulo"/>
        <w:spacing w:after="0"/>
        <w:rPr>
          <w:sz w:val="28"/>
        </w:rPr>
      </w:pPr>
      <w:proofErr w:type="spellStart"/>
      <w:r w:rsidRPr="00BC2BDA">
        <w:t>Ref</w:t>
      </w:r>
      <w:proofErr w:type="spellEnd"/>
      <w:r w:rsidRPr="00BC2BDA">
        <w:t xml:space="preserve">: B </w:t>
      </w:r>
      <w:r>
        <w:t>1607</w:t>
      </w:r>
    </w:p>
    <w:p w14:paraId="70AE5E2D" w14:textId="77777777" w:rsidR="005368C8" w:rsidRPr="0085553A" w:rsidRDefault="005368C8" w:rsidP="000D3B51">
      <w:pPr>
        <w:rPr>
          <w:rFonts w:ascii="Calibri" w:hAnsi="Calibri" w:cs="Courier New"/>
          <w:b/>
          <w:bCs/>
          <w:i/>
          <w:iCs/>
          <w:color w:val="6600FF"/>
          <w:sz w:val="22"/>
          <w:szCs w:val="19"/>
        </w:rPr>
      </w:pPr>
    </w:p>
    <w:p w14:paraId="6C5FEAC4" w14:textId="6BEEDCC2" w:rsidR="005368C8" w:rsidRPr="008B6D5A" w:rsidRDefault="005368C8" w:rsidP="008B6D5A">
      <w:pPr>
        <w:pStyle w:val="Precio"/>
      </w:pPr>
      <w:r w:rsidRPr="008B6D5A">
        <w:t>6 días desde 1.</w:t>
      </w:r>
      <w:r w:rsidR="008B6D5A" w:rsidRPr="008B6D5A">
        <w:t>585</w:t>
      </w:r>
      <w:r w:rsidRPr="008B6D5A">
        <w:t xml:space="preserve"> €</w:t>
      </w:r>
      <w:proofErr w:type="spellStart"/>
      <w:r w:rsidRPr="008B6D5A">
        <w:t>ur</w:t>
      </w:r>
      <w:proofErr w:type="spellEnd"/>
      <w:r w:rsidRPr="008B6D5A">
        <w:t xml:space="preserve"> </w:t>
      </w:r>
    </w:p>
    <w:p w14:paraId="36BE5C50" w14:textId="77777777" w:rsidR="005368C8" w:rsidRPr="002D3540" w:rsidRDefault="005368C8" w:rsidP="005368C8">
      <w:pPr>
        <w:rPr>
          <w:rFonts w:ascii="Comic Sans MS" w:hAnsi="Comic Sans MS"/>
          <w:sz w:val="18"/>
        </w:rPr>
      </w:pPr>
    </w:p>
    <w:p w14:paraId="3FE82D53" w14:textId="77777777" w:rsidR="005368C8" w:rsidRPr="00E0758A" w:rsidRDefault="005368C8" w:rsidP="007573C4">
      <w:pPr>
        <w:pStyle w:val="Subttulo"/>
      </w:pPr>
      <w:r w:rsidRPr="00E0758A">
        <w:t xml:space="preserve">Día 1 </w:t>
      </w:r>
      <w:proofErr w:type="gramStart"/>
      <w:r w:rsidRPr="00E0758A">
        <w:t>Lunes</w:t>
      </w:r>
      <w:proofErr w:type="gramEnd"/>
      <w:r w:rsidRPr="00E0758A">
        <w:t>: Roma– Pompeya – Sorrento</w:t>
      </w:r>
    </w:p>
    <w:p w14:paraId="491F8ED6" w14:textId="77777777" w:rsidR="005368C8" w:rsidRPr="00E0758A" w:rsidRDefault="005368C8" w:rsidP="005368C8">
      <w:pPr>
        <w:pStyle w:val="NormalWeb"/>
        <w:spacing w:before="0" w:after="0"/>
        <w:rPr>
          <w:rFonts w:asciiTheme="minorHAnsi" w:hAnsiTheme="minorHAnsi" w:cstheme="minorHAnsi"/>
          <w:color w:val="000000"/>
          <w:sz w:val="18"/>
          <w:szCs w:val="18"/>
        </w:rPr>
      </w:pPr>
      <w:r w:rsidRPr="007573C4">
        <w:rPr>
          <w:rFonts w:asciiTheme="minorHAnsi" w:hAnsiTheme="minorHAnsi" w:cstheme="minorHAnsi"/>
          <w:b/>
          <w:bCs/>
          <w:color w:val="000000"/>
          <w:sz w:val="18"/>
          <w:szCs w:val="18"/>
        </w:rPr>
        <w:t xml:space="preserve">Traslado </w:t>
      </w:r>
      <w:r w:rsidRPr="00E0758A">
        <w:rPr>
          <w:rFonts w:asciiTheme="minorHAnsi" w:hAnsiTheme="minorHAnsi" w:cstheme="minorHAnsi"/>
          <w:color w:val="000000"/>
          <w:sz w:val="18"/>
          <w:szCs w:val="18"/>
        </w:rPr>
        <w:t xml:space="preserve">grupal (con otros participantes) al punto de salida del tour en un punto determinado de Roma. Salida hacia Pompeya, donde visitaremos las excavaciones de esta famosa ciudad que fue completamente sepultada por una erupción del Vesubio en el año 79 d.C. Llegada a Sorrento y visita de la ciudad con sus calles típicas. </w:t>
      </w:r>
      <w:r w:rsidRPr="00E0758A">
        <w:rPr>
          <w:rFonts w:asciiTheme="minorHAnsi" w:hAnsiTheme="minorHAnsi" w:cstheme="minorHAnsi"/>
          <w:b/>
          <w:bCs/>
          <w:color w:val="000000"/>
          <w:sz w:val="18"/>
          <w:szCs w:val="18"/>
        </w:rPr>
        <w:t>Cena y alojamiento en el hotel.</w:t>
      </w:r>
    </w:p>
    <w:p w14:paraId="5AB77EBC" w14:textId="77777777" w:rsidR="005368C8" w:rsidRPr="00E0758A" w:rsidRDefault="005368C8" w:rsidP="005368C8">
      <w:pPr>
        <w:pStyle w:val="NormalWeb"/>
        <w:spacing w:before="0" w:after="0"/>
        <w:rPr>
          <w:rFonts w:asciiTheme="minorHAnsi" w:hAnsiTheme="minorHAnsi" w:cstheme="minorHAnsi"/>
          <w:color w:val="000000"/>
          <w:sz w:val="18"/>
          <w:szCs w:val="18"/>
        </w:rPr>
      </w:pPr>
    </w:p>
    <w:p w14:paraId="4C85C7B7" w14:textId="77777777" w:rsidR="005368C8" w:rsidRPr="00E0758A" w:rsidRDefault="005368C8" w:rsidP="007573C4">
      <w:pPr>
        <w:pStyle w:val="Subttulo"/>
      </w:pPr>
      <w:r w:rsidRPr="00E0758A">
        <w:t xml:space="preserve">Día 2 </w:t>
      </w:r>
      <w:proofErr w:type="gramStart"/>
      <w:r w:rsidRPr="00E0758A">
        <w:t>Martes</w:t>
      </w:r>
      <w:proofErr w:type="gramEnd"/>
      <w:r w:rsidRPr="00E0758A">
        <w:t>: Sorrento-Capri - Sorrento</w:t>
      </w:r>
    </w:p>
    <w:p w14:paraId="434B9404" w14:textId="77777777" w:rsidR="005368C8" w:rsidRPr="00E0758A" w:rsidRDefault="005368C8" w:rsidP="005368C8">
      <w:pPr>
        <w:pStyle w:val="NormalWeb"/>
        <w:spacing w:before="0" w:after="0"/>
        <w:rPr>
          <w:rFonts w:asciiTheme="minorHAnsi" w:hAnsiTheme="minorHAnsi" w:cstheme="minorHAnsi"/>
          <w:color w:val="000000"/>
          <w:sz w:val="18"/>
          <w:szCs w:val="18"/>
        </w:rPr>
      </w:pPr>
      <w:r w:rsidRPr="007573C4">
        <w:rPr>
          <w:rFonts w:asciiTheme="minorHAnsi" w:hAnsiTheme="minorHAnsi" w:cstheme="minorHAnsi"/>
          <w:b/>
          <w:bCs/>
          <w:color w:val="000000"/>
          <w:sz w:val="18"/>
          <w:szCs w:val="18"/>
        </w:rPr>
        <w:t>Desayuno</w:t>
      </w:r>
      <w:r w:rsidRPr="00E0758A">
        <w:rPr>
          <w:rFonts w:asciiTheme="minorHAnsi" w:hAnsiTheme="minorHAnsi" w:cstheme="minorHAnsi"/>
          <w:color w:val="000000"/>
          <w:sz w:val="18"/>
          <w:szCs w:val="18"/>
        </w:rPr>
        <w:t xml:space="preserve">. Salida hacia el puerto de Sorrento para embarcar el ferry regular que nos llevará hasta la magnífica isla de Capri, lugar de descanso de emperadores romanos, que sorprende por su paisaje de farallones y grutas. Destacan la Marina Grande y los múltiples puntos escénicos desde donde se disfruta de espectaculares vistas. Almuerzo libre. Regreso en Jet </w:t>
      </w:r>
      <w:proofErr w:type="spellStart"/>
      <w:r w:rsidRPr="00E0758A">
        <w:rPr>
          <w:rFonts w:asciiTheme="minorHAnsi" w:hAnsiTheme="minorHAnsi" w:cstheme="minorHAnsi"/>
          <w:color w:val="000000"/>
          <w:sz w:val="18"/>
          <w:szCs w:val="18"/>
        </w:rPr>
        <w:t>Foil</w:t>
      </w:r>
      <w:proofErr w:type="spellEnd"/>
      <w:r w:rsidRPr="00E0758A">
        <w:rPr>
          <w:rFonts w:asciiTheme="minorHAnsi" w:hAnsiTheme="minorHAnsi" w:cstheme="minorHAnsi"/>
          <w:color w:val="000000"/>
          <w:sz w:val="18"/>
          <w:szCs w:val="18"/>
        </w:rPr>
        <w:t xml:space="preserve"> a Sorrento. </w:t>
      </w:r>
      <w:r w:rsidRPr="00E0758A">
        <w:rPr>
          <w:rFonts w:asciiTheme="minorHAnsi" w:hAnsiTheme="minorHAnsi" w:cstheme="minorHAnsi"/>
          <w:b/>
          <w:bCs/>
          <w:color w:val="000000"/>
          <w:sz w:val="18"/>
          <w:szCs w:val="18"/>
        </w:rPr>
        <w:t>Cena y alojamiento en el hotel.</w:t>
      </w:r>
    </w:p>
    <w:p w14:paraId="457A43CE" w14:textId="77777777" w:rsidR="005368C8" w:rsidRPr="00E0758A" w:rsidRDefault="005368C8" w:rsidP="005368C8">
      <w:pPr>
        <w:pStyle w:val="NormalWeb"/>
        <w:spacing w:before="0" w:after="0"/>
        <w:rPr>
          <w:rFonts w:asciiTheme="minorHAnsi" w:hAnsiTheme="minorHAnsi" w:cstheme="minorHAnsi"/>
          <w:color w:val="000000"/>
          <w:sz w:val="18"/>
          <w:szCs w:val="18"/>
        </w:rPr>
      </w:pPr>
    </w:p>
    <w:p w14:paraId="7E881451" w14:textId="77777777" w:rsidR="005368C8" w:rsidRPr="00E0758A" w:rsidRDefault="005368C8" w:rsidP="007573C4">
      <w:pPr>
        <w:pStyle w:val="Subttulo"/>
      </w:pPr>
      <w:r w:rsidRPr="00E0758A">
        <w:t xml:space="preserve">Día 3 </w:t>
      </w:r>
      <w:proofErr w:type="gramStart"/>
      <w:r w:rsidRPr="00E0758A">
        <w:t>Miércoles</w:t>
      </w:r>
      <w:proofErr w:type="gramEnd"/>
      <w:r w:rsidRPr="00E0758A">
        <w:t>: Sorrento- Costa Amalfitana – Salerno</w:t>
      </w:r>
    </w:p>
    <w:p w14:paraId="45806980" w14:textId="3F498F3B" w:rsidR="005368C8" w:rsidRPr="00E0758A" w:rsidRDefault="005368C8" w:rsidP="005368C8">
      <w:pPr>
        <w:pStyle w:val="NormalWeb"/>
        <w:spacing w:before="0" w:after="0"/>
        <w:rPr>
          <w:rFonts w:asciiTheme="minorHAnsi" w:hAnsiTheme="minorHAnsi" w:cstheme="minorHAnsi"/>
          <w:color w:val="000000"/>
          <w:sz w:val="18"/>
          <w:szCs w:val="18"/>
        </w:rPr>
      </w:pPr>
      <w:r w:rsidRPr="007573C4">
        <w:rPr>
          <w:rFonts w:asciiTheme="minorHAnsi" w:hAnsiTheme="minorHAnsi" w:cstheme="minorHAnsi"/>
          <w:b/>
          <w:bCs/>
          <w:color w:val="000000"/>
          <w:sz w:val="18"/>
          <w:szCs w:val="18"/>
        </w:rPr>
        <w:t>Desayuno</w:t>
      </w:r>
      <w:r w:rsidRPr="00E0758A">
        <w:rPr>
          <w:rFonts w:asciiTheme="minorHAnsi" w:hAnsiTheme="minorHAnsi" w:cstheme="minorHAnsi"/>
          <w:color w:val="000000"/>
          <w:sz w:val="18"/>
          <w:szCs w:val="18"/>
        </w:rPr>
        <w:t xml:space="preserve">. Salida a </w:t>
      </w:r>
      <w:proofErr w:type="spellStart"/>
      <w:r w:rsidRPr="00E0758A">
        <w:rPr>
          <w:rFonts w:asciiTheme="minorHAnsi" w:hAnsiTheme="minorHAnsi" w:cstheme="minorHAnsi"/>
          <w:color w:val="000000"/>
          <w:sz w:val="18"/>
          <w:szCs w:val="18"/>
        </w:rPr>
        <w:t>travès</w:t>
      </w:r>
      <w:proofErr w:type="spellEnd"/>
      <w:r w:rsidRPr="00E0758A">
        <w:rPr>
          <w:rFonts w:asciiTheme="minorHAnsi" w:hAnsiTheme="minorHAnsi" w:cstheme="minorHAnsi"/>
          <w:color w:val="000000"/>
          <w:sz w:val="18"/>
          <w:szCs w:val="18"/>
        </w:rPr>
        <w:t xml:space="preserve"> la famosa carretera panorámica de la Costa Amalfitana hacia Amalfi. Desde la carretera </w:t>
      </w:r>
      <w:r w:rsidR="007573C4" w:rsidRPr="00E0758A">
        <w:rPr>
          <w:rFonts w:asciiTheme="minorHAnsi" w:hAnsiTheme="minorHAnsi" w:cstheme="minorHAnsi"/>
          <w:color w:val="000000"/>
          <w:sz w:val="18"/>
          <w:szCs w:val="18"/>
        </w:rPr>
        <w:t>panorámica</w:t>
      </w:r>
      <w:r w:rsidRPr="00E0758A">
        <w:rPr>
          <w:rFonts w:asciiTheme="minorHAnsi" w:hAnsiTheme="minorHAnsi" w:cstheme="minorHAnsi"/>
          <w:color w:val="000000"/>
          <w:sz w:val="18"/>
          <w:szCs w:val="18"/>
        </w:rPr>
        <w:t xml:space="preserve"> podremos admirar el pueblo de </w:t>
      </w:r>
      <w:proofErr w:type="gramStart"/>
      <w:r w:rsidRPr="00E0758A">
        <w:rPr>
          <w:rFonts w:asciiTheme="minorHAnsi" w:hAnsiTheme="minorHAnsi" w:cstheme="minorHAnsi"/>
          <w:color w:val="000000"/>
          <w:sz w:val="18"/>
          <w:szCs w:val="18"/>
        </w:rPr>
        <w:t>Positano</w:t>
      </w:r>
      <w:proofErr w:type="gramEnd"/>
      <w:r w:rsidRPr="00E0758A">
        <w:rPr>
          <w:rFonts w:asciiTheme="minorHAnsi" w:hAnsiTheme="minorHAnsi" w:cstheme="minorHAnsi"/>
          <w:color w:val="000000"/>
          <w:sz w:val="18"/>
          <w:szCs w:val="18"/>
        </w:rPr>
        <w:t xml:space="preserve"> así como estupendas visitas sobre el Golfo de Nápoles. Llegada a Amalfi y Visita de la ciudad. Continua hacia Salerno, segunda ciudad más importante de la Campania y visita panorámica donde podremos apreciar lugares como la Iglesia de San Pietro a Corte, el Teatro Verdi o su Catedral de San </w:t>
      </w:r>
      <w:proofErr w:type="spellStart"/>
      <w:r w:rsidRPr="00E0758A">
        <w:rPr>
          <w:rFonts w:asciiTheme="minorHAnsi" w:hAnsiTheme="minorHAnsi" w:cstheme="minorHAnsi"/>
          <w:color w:val="000000"/>
          <w:sz w:val="18"/>
          <w:szCs w:val="18"/>
        </w:rPr>
        <w:t>Matteo</w:t>
      </w:r>
      <w:proofErr w:type="spellEnd"/>
      <w:r w:rsidRPr="00E0758A">
        <w:rPr>
          <w:rFonts w:asciiTheme="minorHAnsi" w:hAnsiTheme="minorHAnsi" w:cstheme="minorHAnsi"/>
          <w:color w:val="000000"/>
          <w:sz w:val="18"/>
          <w:szCs w:val="18"/>
        </w:rPr>
        <w:t xml:space="preserve">. </w:t>
      </w:r>
      <w:r w:rsidRPr="00E0758A">
        <w:rPr>
          <w:rFonts w:asciiTheme="minorHAnsi" w:hAnsiTheme="minorHAnsi" w:cstheme="minorHAnsi"/>
          <w:b/>
          <w:bCs/>
          <w:color w:val="000000"/>
          <w:sz w:val="18"/>
          <w:szCs w:val="18"/>
        </w:rPr>
        <w:t>Cena y alojamiento</w:t>
      </w:r>
      <w:r w:rsidR="006F418A">
        <w:rPr>
          <w:rFonts w:asciiTheme="minorHAnsi" w:hAnsiTheme="minorHAnsi" w:cstheme="minorHAnsi"/>
          <w:b/>
          <w:bCs/>
          <w:color w:val="000000"/>
          <w:sz w:val="18"/>
          <w:szCs w:val="18"/>
        </w:rPr>
        <w:t>.</w:t>
      </w:r>
    </w:p>
    <w:p w14:paraId="6A5C39ED" w14:textId="77777777" w:rsidR="005368C8" w:rsidRPr="00E0758A" w:rsidRDefault="005368C8" w:rsidP="005368C8">
      <w:pPr>
        <w:pStyle w:val="NormalWeb"/>
        <w:spacing w:before="0" w:after="0"/>
        <w:rPr>
          <w:rFonts w:asciiTheme="minorHAnsi" w:hAnsiTheme="minorHAnsi" w:cstheme="minorHAnsi"/>
          <w:color w:val="000000"/>
          <w:sz w:val="18"/>
          <w:szCs w:val="18"/>
        </w:rPr>
      </w:pPr>
    </w:p>
    <w:p w14:paraId="6F271E8C" w14:textId="77777777" w:rsidR="005368C8" w:rsidRPr="00E0758A" w:rsidRDefault="005368C8" w:rsidP="007573C4">
      <w:pPr>
        <w:pStyle w:val="Subttulo"/>
      </w:pPr>
      <w:r w:rsidRPr="00E0758A">
        <w:t xml:space="preserve">Día 4 </w:t>
      </w:r>
      <w:proofErr w:type="gramStart"/>
      <w:r w:rsidRPr="00E0758A">
        <w:t>Jueves</w:t>
      </w:r>
      <w:proofErr w:type="gramEnd"/>
      <w:r w:rsidRPr="00E0758A">
        <w:t xml:space="preserve">: Salerno – </w:t>
      </w:r>
      <w:proofErr w:type="spellStart"/>
      <w:r w:rsidRPr="00E0758A">
        <w:t>Pertosa</w:t>
      </w:r>
      <w:proofErr w:type="spellEnd"/>
      <w:r w:rsidRPr="00E0758A">
        <w:t xml:space="preserve"> Grutas – </w:t>
      </w:r>
      <w:proofErr w:type="spellStart"/>
      <w:r w:rsidRPr="00E0758A">
        <w:t>Paestum</w:t>
      </w:r>
      <w:proofErr w:type="spellEnd"/>
      <w:r w:rsidRPr="00E0758A">
        <w:t xml:space="preserve"> - Salerno</w:t>
      </w:r>
    </w:p>
    <w:p w14:paraId="4ACBDED0" w14:textId="29778169" w:rsidR="005368C8" w:rsidRPr="00E0758A" w:rsidRDefault="006F418A" w:rsidP="005368C8">
      <w:pPr>
        <w:pStyle w:val="NormalWeb"/>
        <w:spacing w:before="0" w:after="0"/>
        <w:rPr>
          <w:rFonts w:asciiTheme="minorHAnsi" w:hAnsiTheme="minorHAnsi" w:cstheme="minorHAnsi"/>
          <w:color w:val="000000"/>
          <w:sz w:val="18"/>
          <w:szCs w:val="18"/>
        </w:rPr>
      </w:pPr>
      <w:r w:rsidRPr="007573C4">
        <w:rPr>
          <w:rFonts w:asciiTheme="minorHAnsi" w:hAnsiTheme="minorHAnsi" w:cstheme="minorHAnsi"/>
          <w:b/>
          <w:bCs/>
          <w:color w:val="000000"/>
          <w:sz w:val="18"/>
          <w:szCs w:val="18"/>
        </w:rPr>
        <w:t>Desayuno</w:t>
      </w:r>
      <w:r w:rsidRPr="00E0758A">
        <w:rPr>
          <w:rFonts w:asciiTheme="minorHAnsi" w:hAnsiTheme="minorHAnsi" w:cstheme="minorHAnsi"/>
          <w:color w:val="000000"/>
          <w:sz w:val="18"/>
          <w:szCs w:val="18"/>
        </w:rPr>
        <w:t>.</w:t>
      </w:r>
      <w:r w:rsidR="005368C8" w:rsidRPr="00E0758A">
        <w:rPr>
          <w:rFonts w:asciiTheme="minorHAnsi" w:hAnsiTheme="minorHAnsi" w:cstheme="minorHAnsi"/>
          <w:color w:val="000000"/>
          <w:sz w:val="18"/>
          <w:szCs w:val="18"/>
        </w:rPr>
        <w:t xml:space="preserve"> Salida hacia </w:t>
      </w:r>
      <w:proofErr w:type="spellStart"/>
      <w:r w:rsidR="005368C8" w:rsidRPr="00E0758A">
        <w:rPr>
          <w:rFonts w:asciiTheme="minorHAnsi" w:hAnsiTheme="minorHAnsi" w:cstheme="minorHAnsi"/>
          <w:color w:val="000000"/>
          <w:sz w:val="18"/>
          <w:szCs w:val="18"/>
        </w:rPr>
        <w:t>Pertosa</w:t>
      </w:r>
      <w:proofErr w:type="spellEnd"/>
      <w:r w:rsidR="005368C8" w:rsidRPr="00E0758A">
        <w:rPr>
          <w:rFonts w:asciiTheme="minorHAnsi" w:hAnsiTheme="minorHAnsi" w:cstheme="minorHAnsi"/>
          <w:color w:val="000000"/>
          <w:sz w:val="18"/>
          <w:szCs w:val="18"/>
        </w:rPr>
        <w:t xml:space="preserve"> para visitar las famosas Grutas del Ángel de </w:t>
      </w:r>
      <w:proofErr w:type="spellStart"/>
      <w:r w:rsidR="005368C8" w:rsidRPr="00E0758A">
        <w:rPr>
          <w:rFonts w:asciiTheme="minorHAnsi" w:hAnsiTheme="minorHAnsi" w:cstheme="minorHAnsi"/>
          <w:color w:val="000000"/>
          <w:sz w:val="18"/>
          <w:szCs w:val="18"/>
        </w:rPr>
        <w:t>Pertosa</w:t>
      </w:r>
      <w:proofErr w:type="spellEnd"/>
      <w:r w:rsidR="005368C8" w:rsidRPr="00E0758A">
        <w:rPr>
          <w:rFonts w:asciiTheme="minorHAnsi" w:hAnsiTheme="minorHAnsi" w:cstheme="minorHAnsi"/>
          <w:color w:val="000000"/>
          <w:sz w:val="18"/>
          <w:szCs w:val="18"/>
        </w:rPr>
        <w:t xml:space="preserve"> consideradas como las más importantes del Sur de Italia: empezaremos primero con un recorrido en barco y después un paseo a pie donde podremos admirar las formaciones de estalactitas y estalagmitas. Continuación a </w:t>
      </w:r>
      <w:proofErr w:type="spellStart"/>
      <w:r w:rsidR="005368C8" w:rsidRPr="00E0758A">
        <w:rPr>
          <w:rFonts w:asciiTheme="minorHAnsi" w:hAnsiTheme="minorHAnsi" w:cstheme="minorHAnsi"/>
          <w:color w:val="000000"/>
          <w:sz w:val="18"/>
          <w:szCs w:val="18"/>
        </w:rPr>
        <w:t>Paestum</w:t>
      </w:r>
      <w:proofErr w:type="spellEnd"/>
      <w:r w:rsidR="005368C8" w:rsidRPr="00E0758A">
        <w:rPr>
          <w:rFonts w:asciiTheme="minorHAnsi" w:hAnsiTheme="minorHAnsi" w:cstheme="minorHAnsi"/>
          <w:color w:val="000000"/>
          <w:sz w:val="18"/>
          <w:szCs w:val="18"/>
        </w:rPr>
        <w:t xml:space="preserve"> y visita de la zona arqueológica con tres de los templos dóricos del s. V a. C. Salida hacia Salerno. C</w:t>
      </w:r>
      <w:r w:rsidR="005368C8" w:rsidRPr="00E0758A">
        <w:rPr>
          <w:rFonts w:asciiTheme="minorHAnsi" w:hAnsiTheme="minorHAnsi" w:cstheme="minorHAnsi"/>
          <w:b/>
          <w:bCs/>
          <w:color w:val="000000"/>
          <w:sz w:val="18"/>
          <w:szCs w:val="18"/>
        </w:rPr>
        <w:t>ena y alojamiento</w:t>
      </w:r>
      <w:r>
        <w:rPr>
          <w:rFonts w:asciiTheme="minorHAnsi" w:hAnsiTheme="minorHAnsi" w:cstheme="minorHAnsi"/>
          <w:b/>
          <w:bCs/>
          <w:color w:val="000000"/>
          <w:sz w:val="18"/>
          <w:szCs w:val="18"/>
        </w:rPr>
        <w:t>.</w:t>
      </w:r>
    </w:p>
    <w:p w14:paraId="0A2FB871" w14:textId="77777777" w:rsidR="005368C8" w:rsidRPr="00E0758A" w:rsidRDefault="005368C8" w:rsidP="005368C8">
      <w:pPr>
        <w:pStyle w:val="NormalWeb"/>
        <w:spacing w:before="0" w:after="0"/>
        <w:rPr>
          <w:rFonts w:asciiTheme="minorHAnsi" w:hAnsiTheme="minorHAnsi" w:cstheme="minorHAnsi"/>
          <w:color w:val="000000"/>
          <w:sz w:val="18"/>
          <w:szCs w:val="18"/>
        </w:rPr>
      </w:pPr>
    </w:p>
    <w:p w14:paraId="63C38996" w14:textId="77777777" w:rsidR="005368C8" w:rsidRPr="00E0758A" w:rsidRDefault="005368C8" w:rsidP="007573C4">
      <w:pPr>
        <w:pStyle w:val="Subttulo"/>
      </w:pPr>
      <w:r w:rsidRPr="00E0758A">
        <w:t xml:space="preserve">Día 5 </w:t>
      </w:r>
      <w:proofErr w:type="gramStart"/>
      <w:r w:rsidRPr="00E0758A">
        <w:t>Viernes</w:t>
      </w:r>
      <w:proofErr w:type="gramEnd"/>
      <w:r w:rsidRPr="00E0758A">
        <w:t>: Salerno - Nápoles</w:t>
      </w:r>
    </w:p>
    <w:p w14:paraId="5F8224B8" w14:textId="35EFF6D4" w:rsidR="005368C8" w:rsidRPr="00E0758A" w:rsidRDefault="005368C8" w:rsidP="005368C8">
      <w:pPr>
        <w:pStyle w:val="NormalWeb"/>
        <w:spacing w:before="0" w:after="0"/>
        <w:rPr>
          <w:rFonts w:asciiTheme="minorHAnsi" w:hAnsiTheme="minorHAnsi" w:cstheme="minorHAnsi"/>
          <w:color w:val="000000"/>
          <w:sz w:val="18"/>
          <w:szCs w:val="18"/>
        </w:rPr>
      </w:pPr>
      <w:r w:rsidRPr="006F418A">
        <w:rPr>
          <w:rFonts w:asciiTheme="minorHAnsi" w:hAnsiTheme="minorHAnsi" w:cstheme="minorHAnsi"/>
          <w:b/>
          <w:bCs/>
          <w:color w:val="000000"/>
          <w:sz w:val="18"/>
          <w:szCs w:val="18"/>
        </w:rPr>
        <w:t>Desayuno</w:t>
      </w:r>
      <w:r w:rsidRPr="00E0758A">
        <w:rPr>
          <w:rFonts w:asciiTheme="minorHAnsi" w:hAnsiTheme="minorHAnsi" w:cstheme="minorHAnsi"/>
          <w:color w:val="000000"/>
          <w:sz w:val="18"/>
          <w:szCs w:val="18"/>
        </w:rPr>
        <w:t xml:space="preserve">. Salida hacia Nápoles. A la llegada haremos un recorrido panorámico comenzando por la colina del </w:t>
      </w:r>
      <w:proofErr w:type="spellStart"/>
      <w:r w:rsidRPr="00E0758A">
        <w:rPr>
          <w:rFonts w:asciiTheme="minorHAnsi" w:hAnsiTheme="minorHAnsi" w:cstheme="minorHAnsi"/>
          <w:color w:val="000000"/>
          <w:sz w:val="18"/>
          <w:szCs w:val="18"/>
        </w:rPr>
        <w:t>Vómero</w:t>
      </w:r>
      <w:proofErr w:type="spellEnd"/>
      <w:r w:rsidRPr="00E0758A">
        <w:rPr>
          <w:rFonts w:asciiTheme="minorHAnsi" w:hAnsiTheme="minorHAnsi" w:cstheme="minorHAnsi"/>
          <w:color w:val="000000"/>
          <w:sz w:val="18"/>
          <w:szCs w:val="18"/>
        </w:rPr>
        <w:t xml:space="preserve">, pasando por el paseo marítimo, recorreremos el centro histórico de la ciudad con monumentos como el Teatro de San Carlos, el Palacio Real, el Castillo Nuevo, la Plaza del Plebiscito, etc. Visita también a pie con guía local del centro histórico con la Capilla de San Severo famosa por su obra maestra: el Cristo Velado. Esta noche, saludaremos el Sur de Italia con una </w:t>
      </w:r>
      <w:r w:rsidRPr="00E0758A">
        <w:rPr>
          <w:rFonts w:asciiTheme="minorHAnsi" w:hAnsiTheme="minorHAnsi" w:cstheme="minorHAnsi"/>
          <w:b/>
          <w:bCs/>
          <w:color w:val="000000"/>
          <w:sz w:val="18"/>
          <w:szCs w:val="18"/>
        </w:rPr>
        <w:t>cena de despedida</w:t>
      </w:r>
      <w:r w:rsidRPr="00E0758A">
        <w:rPr>
          <w:rFonts w:asciiTheme="minorHAnsi" w:hAnsiTheme="minorHAnsi" w:cstheme="minorHAnsi"/>
          <w:color w:val="000000"/>
          <w:sz w:val="18"/>
          <w:szCs w:val="18"/>
        </w:rPr>
        <w:t xml:space="preserve"> en una Pizzería del centro de Nápoles. Regreso al hotel. </w:t>
      </w:r>
      <w:r w:rsidRPr="00E0758A">
        <w:rPr>
          <w:rFonts w:asciiTheme="minorHAnsi" w:hAnsiTheme="minorHAnsi" w:cstheme="minorHAnsi"/>
          <w:b/>
          <w:bCs/>
          <w:color w:val="000000"/>
          <w:sz w:val="18"/>
          <w:szCs w:val="18"/>
        </w:rPr>
        <w:t>Alojamiento</w:t>
      </w:r>
      <w:r w:rsidR="006F418A">
        <w:rPr>
          <w:rFonts w:asciiTheme="minorHAnsi" w:hAnsiTheme="minorHAnsi" w:cstheme="minorHAnsi"/>
          <w:b/>
          <w:bCs/>
          <w:color w:val="000000"/>
          <w:sz w:val="18"/>
          <w:szCs w:val="18"/>
        </w:rPr>
        <w:t>.</w:t>
      </w:r>
    </w:p>
    <w:p w14:paraId="1EC78FE5" w14:textId="77777777" w:rsidR="005368C8" w:rsidRPr="00E0758A" w:rsidRDefault="005368C8" w:rsidP="005368C8">
      <w:pPr>
        <w:pStyle w:val="NormalWeb"/>
        <w:spacing w:before="0" w:after="0"/>
        <w:rPr>
          <w:rFonts w:asciiTheme="minorHAnsi" w:hAnsiTheme="minorHAnsi" w:cstheme="minorHAnsi"/>
          <w:color w:val="000000"/>
          <w:sz w:val="18"/>
          <w:szCs w:val="18"/>
        </w:rPr>
      </w:pPr>
    </w:p>
    <w:p w14:paraId="68E810FE" w14:textId="77777777" w:rsidR="005368C8" w:rsidRPr="00E0758A" w:rsidRDefault="005368C8" w:rsidP="007573C4">
      <w:pPr>
        <w:pStyle w:val="Subttulo"/>
      </w:pPr>
      <w:r w:rsidRPr="00E0758A">
        <w:t xml:space="preserve">Día 6 </w:t>
      </w:r>
      <w:proofErr w:type="gramStart"/>
      <w:r w:rsidRPr="00E0758A">
        <w:t>Sábado</w:t>
      </w:r>
      <w:proofErr w:type="gramEnd"/>
      <w:r w:rsidRPr="00E0758A">
        <w:t>: Nápoles (o Roma en tren de alta velocidad)</w:t>
      </w:r>
    </w:p>
    <w:p w14:paraId="29E0C115" w14:textId="77777777" w:rsidR="005368C8" w:rsidRPr="00E0758A" w:rsidRDefault="005368C8" w:rsidP="005368C8">
      <w:pPr>
        <w:pStyle w:val="NormalWeb"/>
        <w:spacing w:before="0" w:after="0"/>
        <w:rPr>
          <w:rFonts w:asciiTheme="minorHAnsi" w:hAnsiTheme="minorHAnsi" w:cstheme="minorHAnsi"/>
          <w:color w:val="000000"/>
          <w:sz w:val="18"/>
          <w:szCs w:val="18"/>
        </w:rPr>
      </w:pPr>
      <w:r w:rsidRPr="006F418A">
        <w:rPr>
          <w:rFonts w:asciiTheme="minorHAnsi" w:hAnsiTheme="minorHAnsi" w:cstheme="minorHAnsi"/>
          <w:b/>
          <w:bCs/>
          <w:color w:val="000000"/>
          <w:sz w:val="18"/>
          <w:szCs w:val="18"/>
        </w:rPr>
        <w:t>Desayuno</w:t>
      </w:r>
      <w:r w:rsidRPr="00E0758A">
        <w:rPr>
          <w:rFonts w:asciiTheme="minorHAnsi" w:hAnsiTheme="minorHAnsi" w:cstheme="minorHAnsi"/>
          <w:color w:val="000000"/>
          <w:sz w:val="18"/>
          <w:szCs w:val="18"/>
        </w:rPr>
        <w:t xml:space="preserve">. </w:t>
      </w:r>
      <w:r w:rsidRPr="006F418A">
        <w:rPr>
          <w:rFonts w:asciiTheme="minorHAnsi" w:hAnsiTheme="minorHAnsi" w:cstheme="minorHAnsi"/>
          <w:b/>
          <w:bCs/>
          <w:color w:val="000000"/>
          <w:sz w:val="18"/>
          <w:szCs w:val="18"/>
        </w:rPr>
        <w:t>Traslado</w:t>
      </w:r>
      <w:r w:rsidRPr="00E0758A">
        <w:rPr>
          <w:rFonts w:asciiTheme="minorHAnsi" w:hAnsiTheme="minorHAnsi" w:cstheme="minorHAnsi"/>
          <w:color w:val="000000"/>
          <w:sz w:val="18"/>
          <w:szCs w:val="18"/>
        </w:rPr>
        <w:t xml:space="preserve"> grupal (con otros participantes) al aeropuerto/estación/hotel de Nápoles. FIN DE NUESTROS SERVICIOS. </w:t>
      </w:r>
    </w:p>
    <w:p w14:paraId="2E5C102E" w14:textId="5EE5165B" w:rsidR="005368C8" w:rsidRDefault="00673B88" w:rsidP="005368C8">
      <w:pPr>
        <w:pStyle w:val="NormalWeb"/>
        <w:spacing w:before="0" w:after="0"/>
        <w:rPr>
          <w:rFonts w:asciiTheme="minorHAnsi" w:hAnsiTheme="minorHAnsi" w:cstheme="minorHAnsi"/>
          <w:color w:val="000000"/>
          <w:sz w:val="18"/>
          <w:szCs w:val="18"/>
        </w:rPr>
      </w:pPr>
      <w:r>
        <w:rPr>
          <w:rFonts w:asciiTheme="minorHAnsi" w:hAnsiTheme="minorHAnsi" w:cstheme="minorHAnsi"/>
          <w:color w:val="000000"/>
          <w:sz w:val="18"/>
          <w:szCs w:val="18"/>
        </w:rPr>
        <w:t xml:space="preserve">** </w:t>
      </w:r>
      <w:r w:rsidR="005368C8" w:rsidRPr="00E0758A">
        <w:rPr>
          <w:rFonts w:asciiTheme="minorHAnsi" w:hAnsiTheme="minorHAnsi" w:cstheme="minorHAnsi"/>
          <w:color w:val="000000"/>
          <w:sz w:val="18"/>
          <w:szCs w:val="18"/>
        </w:rPr>
        <w:t xml:space="preserve">Posibilidad de reservar un tren de alta velocidad </w:t>
      </w:r>
      <w:proofErr w:type="gramStart"/>
      <w:r w:rsidR="005368C8" w:rsidRPr="00E0758A">
        <w:rPr>
          <w:rFonts w:asciiTheme="minorHAnsi" w:hAnsiTheme="minorHAnsi" w:cstheme="minorHAnsi"/>
          <w:color w:val="000000"/>
          <w:sz w:val="18"/>
          <w:szCs w:val="18"/>
        </w:rPr>
        <w:t>Italiana</w:t>
      </w:r>
      <w:proofErr w:type="gramEnd"/>
      <w:r w:rsidR="005368C8" w:rsidRPr="00E0758A">
        <w:rPr>
          <w:rFonts w:asciiTheme="minorHAnsi" w:hAnsiTheme="minorHAnsi" w:cstheme="minorHAnsi"/>
          <w:color w:val="000000"/>
          <w:sz w:val="18"/>
          <w:szCs w:val="18"/>
        </w:rPr>
        <w:t xml:space="preserve"> hacia Roma (ver paquete </w:t>
      </w:r>
      <w:proofErr w:type="spellStart"/>
      <w:r w:rsidR="005368C8" w:rsidRPr="00E0758A">
        <w:rPr>
          <w:rFonts w:asciiTheme="minorHAnsi" w:hAnsiTheme="minorHAnsi" w:cstheme="minorHAnsi"/>
          <w:color w:val="000000"/>
          <w:sz w:val="18"/>
          <w:szCs w:val="18"/>
        </w:rPr>
        <w:t>Verderelax</w:t>
      </w:r>
      <w:proofErr w:type="spellEnd"/>
      <w:r w:rsidR="005368C8" w:rsidRPr="00E0758A">
        <w:rPr>
          <w:rFonts w:asciiTheme="minorHAnsi" w:hAnsiTheme="minorHAnsi" w:cstheme="minorHAnsi"/>
          <w:color w:val="000000"/>
          <w:sz w:val="18"/>
          <w:szCs w:val="18"/>
        </w:rPr>
        <w:t>)</w:t>
      </w:r>
      <w:r w:rsidR="006F418A">
        <w:rPr>
          <w:rFonts w:asciiTheme="minorHAnsi" w:hAnsiTheme="minorHAnsi" w:cstheme="minorHAnsi"/>
          <w:color w:val="000000"/>
          <w:sz w:val="18"/>
          <w:szCs w:val="18"/>
        </w:rPr>
        <w:t>.</w:t>
      </w:r>
    </w:p>
    <w:p w14:paraId="1CE58E7A" w14:textId="77777777" w:rsidR="005368C8" w:rsidRPr="00E0758A" w:rsidRDefault="005368C8" w:rsidP="005368C8">
      <w:pPr>
        <w:rPr>
          <w:rFonts w:asciiTheme="minorHAnsi" w:hAnsiTheme="minorHAnsi" w:cstheme="minorHAnsi"/>
          <w:sz w:val="18"/>
          <w:szCs w:val="18"/>
        </w:rPr>
      </w:pPr>
    </w:p>
    <w:p w14:paraId="2D97A906" w14:textId="55F7B057" w:rsidR="005368C8" w:rsidRDefault="005368C8" w:rsidP="5CDF23AE">
      <w:pPr>
        <w:jc w:val="center"/>
        <w:rPr>
          <w:rFonts w:asciiTheme="minorHAnsi" w:hAnsiTheme="minorHAnsi" w:cstheme="minorBidi"/>
          <w:b/>
          <w:bCs/>
          <w:sz w:val="20"/>
          <w:lang w:val="es-ES"/>
        </w:rPr>
      </w:pPr>
      <w:r w:rsidRPr="5CDF23AE">
        <w:rPr>
          <w:rFonts w:asciiTheme="minorHAnsi" w:hAnsiTheme="minorHAnsi" w:cstheme="minorBidi"/>
          <w:b/>
          <w:bCs/>
          <w:sz w:val="20"/>
          <w:lang w:val="es-ES"/>
        </w:rPr>
        <w:t>(**) Debido a motivos organizativos, el itinerario puede ser modificado o invertido sin previo aviso. En cualquier caso, se garantiza la realización de todas las visitas y excursiones mencionadas en el itinerario. Las cenas indicadas en el itinerario podrían tener lugar en el hotel y/o en restaurantes locales. La excursión a Capri está condicionada a la meteorología y condiciones del mar</w:t>
      </w:r>
      <w:r w:rsidR="006F418A" w:rsidRPr="5CDF23AE">
        <w:rPr>
          <w:rFonts w:asciiTheme="minorHAnsi" w:hAnsiTheme="minorHAnsi" w:cstheme="minorBidi"/>
          <w:b/>
          <w:bCs/>
          <w:sz w:val="20"/>
          <w:lang w:val="es-ES"/>
        </w:rPr>
        <w:t>.</w:t>
      </w:r>
    </w:p>
    <w:p w14:paraId="55D804CF" w14:textId="77777777" w:rsidR="0007697B" w:rsidRDefault="0007697B" w:rsidP="0007697B">
      <w:pPr>
        <w:rPr>
          <w:rFonts w:asciiTheme="minorHAnsi" w:hAnsiTheme="minorHAnsi" w:cstheme="minorBidi"/>
          <w:b/>
          <w:bCs/>
          <w:sz w:val="20"/>
          <w:lang w:val="es-ES"/>
        </w:rPr>
      </w:pPr>
    </w:p>
    <w:p w14:paraId="4AE9B96D" w14:textId="77777777" w:rsidR="0007697B" w:rsidRDefault="0007697B" w:rsidP="0007697B">
      <w:pPr>
        <w:rPr>
          <w:rFonts w:asciiTheme="minorHAnsi" w:hAnsiTheme="minorHAnsi" w:cstheme="minorBidi"/>
          <w:b/>
          <w:bCs/>
          <w:sz w:val="20"/>
          <w:lang w:val="es-ES"/>
        </w:rPr>
      </w:pPr>
    </w:p>
    <w:p w14:paraId="4858EA50" w14:textId="5B8AF601" w:rsidR="0007697B" w:rsidRPr="00B11878" w:rsidRDefault="00673B88" w:rsidP="00B11878">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Theme="minorHAnsi" w:hAnsiTheme="minorHAnsi" w:cstheme="minorBidi"/>
          <w:b/>
          <w:bCs/>
          <w:i/>
          <w:iCs/>
          <w:sz w:val="30"/>
          <w:szCs w:val="30"/>
          <w:lang w:val="es-ES"/>
        </w:rPr>
      </w:pPr>
      <w:r w:rsidRPr="00B11878">
        <w:rPr>
          <w:rFonts w:asciiTheme="minorHAnsi" w:hAnsiTheme="minorHAnsi" w:cstheme="minorBidi"/>
          <w:b/>
          <w:bCs/>
          <w:i/>
          <w:iCs/>
          <w:sz w:val="30"/>
          <w:szCs w:val="30"/>
          <w:lang w:val="es-ES"/>
        </w:rPr>
        <w:t xml:space="preserve">(**) </w:t>
      </w:r>
      <w:r w:rsidR="0007697B" w:rsidRPr="00B11878">
        <w:rPr>
          <w:rFonts w:asciiTheme="minorHAnsi" w:hAnsiTheme="minorHAnsi" w:cstheme="minorBidi"/>
          <w:b/>
          <w:bCs/>
          <w:i/>
          <w:iCs/>
          <w:sz w:val="30"/>
          <w:szCs w:val="30"/>
          <w:lang w:val="es-ES"/>
        </w:rPr>
        <w:t xml:space="preserve">Paquete </w:t>
      </w:r>
      <w:proofErr w:type="spellStart"/>
      <w:r w:rsidR="0007697B" w:rsidRPr="00B11878">
        <w:rPr>
          <w:rFonts w:asciiTheme="minorHAnsi" w:hAnsiTheme="minorHAnsi" w:cstheme="minorBidi"/>
          <w:b/>
          <w:bCs/>
          <w:i/>
          <w:iCs/>
          <w:sz w:val="30"/>
          <w:szCs w:val="30"/>
          <w:lang w:val="es-ES"/>
        </w:rPr>
        <w:t>Verderel</w:t>
      </w:r>
      <w:r w:rsidRPr="00B11878">
        <w:rPr>
          <w:rFonts w:asciiTheme="minorHAnsi" w:hAnsiTheme="minorHAnsi" w:cstheme="minorBidi"/>
          <w:b/>
          <w:bCs/>
          <w:i/>
          <w:iCs/>
          <w:sz w:val="30"/>
          <w:szCs w:val="30"/>
          <w:lang w:val="es-ES"/>
        </w:rPr>
        <w:t>ax</w:t>
      </w:r>
      <w:proofErr w:type="spellEnd"/>
    </w:p>
    <w:p w14:paraId="72E791F8" w14:textId="77777777" w:rsidR="00673B88" w:rsidRDefault="00673B88" w:rsidP="00B11878">
      <w:pPr>
        <w:pBdr>
          <w:top w:val="single" w:sz="4" w:space="1" w:color="auto"/>
          <w:left w:val="single" w:sz="4" w:space="4" w:color="auto"/>
          <w:bottom w:val="single" w:sz="4" w:space="1" w:color="auto"/>
          <w:right w:val="single" w:sz="4" w:space="4" w:color="auto"/>
        </w:pBdr>
        <w:shd w:val="clear" w:color="auto" w:fill="C5E0B3" w:themeFill="accent6" w:themeFillTint="66"/>
        <w:rPr>
          <w:rFonts w:asciiTheme="minorHAnsi" w:hAnsiTheme="minorHAnsi" w:cstheme="minorBidi"/>
          <w:b/>
          <w:bCs/>
          <w:sz w:val="20"/>
          <w:lang w:val="es-ES"/>
        </w:rPr>
      </w:pPr>
    </w:p>
    <w:p w14:paraId="1EC1CC77" w14:textId="6DFFEF35" w:rsidR="00046F0F" w:rsidRDefault="00046F0F" w:rsidP="00B11878">
      <w:pPr>
        <w:pBdr>
          <w:top w:val="single" w:sz="4" w:space="1" w:color="auto"/>
          <w:left w:val="single" w:sz="4" w:space="4" w:color="auto"/>
          <w:bottom w:val="single" w:sz="4" w:space="1" w:color="auto"/>
          <w:right w:val="single" w:sz="4" w:space="4" w:color="auto"/>
        </w:pBdr>
        <w:shd w:val="clear" w:color="auto" w:fill="C5E0B3" w:themeFill="accent6" w:themeFillTint="66"/>
        <w:rPr>
          <w:rFonts w:asciiTheme="minorHAnsi" w:hAnsiTheme="minorHAnsi" w:cstheme="minorBidi"/>
          <w:b/>
          <w:bCs/>
          <w:sz w:val="22"/>
          <w:szCs w:val="22"/>
          <w:lang w:val="es-ES"/>
        </w:rPr>
      </w:pPr>
      <w:r w:rsidRPr="00B11878">
        <w:rPr>
          <w:rFonts w:asciiTheme="minorHAnsi" w:hAnsiTheme="minorHAnsi" w:cstheme="minorBidi"/>
          <w:b/>
          <w:bCs/>
          <w:sz w:val="22"/>
          <w:szCs w:val="22"/>
          <w:lang w:val="es-ES"/>
        </w:rPr>
        <w:t xml:space="preserve">Este paquete </w:t>
      </w:r>
      <w:proofErr w:type="gramStart"/>
      <w:r w:rsidRPr="00B11878">
        <w:rPr>
          <w:rFonts w:asciiTheme="minorHAnsi" w:hAnsiTheme="minorHAnsi" w:cstheme="minorBidi"/>
          <w:b/>
          <w:bCs/>
          <w:sz w:val="22"/>
          <w:szCs w:val="22"/>
          <w:lang w:val="es-ES"/>
        </w:rPr>
        <w:t>incluye :</w:t>
      </w:r>
      <w:proofErr w:type="gramEnd"/>
    </w:p>
    <w:p w14:paraId="272CC669" w14:textId="77777777" w:rsidR="00B11878" w:rsidRPr="00B11878" w:rsidRDefault="00B11878" w:rsidP="00B11878">
      <w:pPr>
        <w:pBdr>
          <w:top w:val="single" w:sz="4" w:space="1" w:color="auto"/>
          <w:left w:val="single" w:sz="4" w:space="4" w:color="auto"/>
          <w:bottom w:val="single" w:sz="4" w:space="1" w:color="auto"/>
          <w:right w:val="single" w:sz="4" w:space="4" w:color="auto"/>
        </w:pBdr>
        <w:shd w:val="clear" w:color="auto" w:fill="C5E0B3" w:themeFill="accent6" w:themeFillTint="66"/>
        <w:rPr>
          <w:rFonts w:asciiTheme="minorHAnsi" w:hAnsiTheme="minorHAnsi" w:cstheme="minorBidi"/>
          <w:b/>
          <w:bCs/>
          <w:sz w:val="22"/>
          <w:szCs w:val="22"/>
          <w:lang w:val="es-ES"/>
        </w:rPr>
      </w:pPr>
    </w:p>
    <w:p w14:paraId="2AFA86E6" w14:textId="2897C39F" w:rsidR="00046F0F" w:rsidRPr="00B11878" w:rsidRDefault="00046F0F" w:rsidP="00B11878">
      <w:pPr>
        <w:pBdr>
          <w:top w:val="single" w:sz="4" w:space="1" w:color="auto"/>
          <w:left w:val="single" w:sz="4" w:space="4" w:color="auto"/>
          <w:bottom w:val="single" w:sz="4" w:space="1" w:color="auto"/>
          <w:right w:val="single" w:sz="4" w:space="4" w:color="auto"/>
        </w:pBdr>
        <w:shd w:val="clear" w:color="auto" w:fill="C5E0B3" w:themeFill="accent6" w:themeFillTint="66"/>
        <w:rPr>
          <w:rFonts w:asciiTheme="minorHAnsi" w:hAnsiTheme="minorHAnsi" w:cstheme="minorBidi"/>
          <w:b/>
          <w:bCs/>
          <w:sz w:val="22"/>
          <w:szCs w:val="22"/>
        </w:rPr>
      </w:pPr>
      <w:r w:rsidRPr="00B11878">
        <w:rPr>
          <w:rFonts w:asciiTheme="minorHAnsi" w:hAnsiTheme="minorHAnsi" w:cstheme="minorBidi"/>
          <w:b/>
          <w:bCs/>
          <w:sz w:val="22"/>
          <w:szCs w:val="22"/>
        </w:rPr>
        <w:t>-Billete de tren ALTA VELOCIDAD ITALIANA de Nápoles a Roma en 2d clase o clase Smart</w:t>
      </w:r>
    </w:p>
    <w:p w14:paraId="4F5DE3F6" w14:textId="505C68C9" w:rsidR="00046F0F" w:rsidRPr="00B11878" w:rsidRDefault="00046F0F" w:rsidP="00B11878">
      <w:pPr>
        <w:pBdr>
          <w:top w:val="single" w:sz="4" w:space="1" w:color="auto"/>
          <w:left w:val="single" w:sz="4" w:space="4" w:color="auto"/>
          <w:bottom w:val="single" w:sz="4" w:space="1" w:color="auto"/>
          <w:right w:val="single" w:sz="4" w:space="4" w:color="auto"/>
        </w:pBdr>
        <w:shd w:val="clear" w:color="auto" w:fill="C5E0B3" w:themeFill="accent6" w:themeFillTint="66"/>
        <w:rPr>
          <w:rFonts w:asciiTheme="minorHAnsi" w:hAnsiTheme="minorHAnsi" w:cstheme="minorBidi"/>
          <w:b/>
          <w:bCs/>
          <w:sz w:val="22"/>
          <w:szCs w:val="22"/>
        </w:rPr>
      </w:pPr>
      <w:r w:rsidRPr="00B11878">
        <w:rPr>
          <w:rFonts w:asciiTheme="minorHAnsi" w:hAnsiTheme="minorHAnsi" w:cstheme="minorBidi"/>
          <w:b/>
          <w:bCs/>
          <w:sz w:val="22"/>
          <w:szCs w:val="22"/>
        </w:rPr>
        <w:t xml:space="preserve">-Traslado </w:t>
      </w:r>
      <w:r w:rsidR="00381714" w:rsidRPr="00B11878">
        <w:rPr>
          <w:rFonts w:asciiTheme="minorHAnsi" w:hAnsiTheme="minorHAnsi" w:cstheme="minorBidi"/>
          <w:b/>
          <w:bCs/>
          <w:sz w:val="22"/>
          <w:szCs w:val="22"/>
        </w:rPr>
        <w:t>estación</w:t>
      </w:r>
      <w:r w:rsidRPr="00B11878">
        <w:rPr>
          <w:rFonts w:asciiTheme="minorHAnsi" w:hAnsiTheme="minorHAnsi" w:cstheme="minorBidi"/>
          <w:b/>
          <w:bCs/>
          <w:sz w:val="22"/>
          <w:szCs w:val="22"/>
        </w:rPr>
        <w:t xml:space="preserve"> de trenes de Roma/</w:t>
      </w:r>
      <w:proofErr w:type="spellStart"/>
      <w:r w:rsidRPr="00B11878">
        <w:rPr>
          <w:rFonts w:asciiTheme="minorHAnsi" w:hAnsiTheme="minorHAnsi" w:cstheme="minorBidi"/>
          <w:b/>
          <w:bCs/>
          <w:sz w:val="22"/>
          <w:szCs w:val="22"/>
        </w:rPr>
        <w:t>Apt</w:t>
      </w:r>
      <w:proofErr w:type="spellEnd"/>
      <w:r w:rsidRPr="00B11878">
        <w:rPr>
          <w:rFonts w:asciiTheme="minorHAnsi" w:hAnsiTheme="minorHAnsi" w:cstheme="minorBidi"/>
          <w:b/>
          <w:bCs/>
          <w:sz w:val="22"/>
          <w:szCs w:val="22"/>
        </w:rPr>
        <w:t xml:space="preserve"> u hotel en </w:t>
      </w:r>
      <w:r w:rsidR="00381714" w:rsidRPr="00B11878">
        <w:rPr>
          <w:rFonts w:asciiTheme="minorHAnsi" w:hAnsiTheme="minorHAnsi" w:cstheme="minorBidi"/>
          <w:b/>
          <w:bCs/>
          <w:sz w:val="22"/>
          <w:szCs w:val="22"/>
        </w:rPr>
        <w:t>Roma a informar en caso de reserva</w:t>
      </w:r>
    </w:p>
    <w:p w14:paraId="08AADA1E" w14:textId="77777777" w:rsidR="00673B88" w:rsidRDefault="00673B88" w:rsidP="0007697B">
      <w:pPr>
        <w:rPr>
          <w:rFonts w:asciiTheme="minorHAnsi" w:hAnsiTheme="minorHAnsi" w:cstheme="minorBidi"/>
          <w:b/>
          <w:bCs/>
          <w:sz w:val="20"/>
          <w:lang w:val="es-ES"/>
        </w:rPr>
      </w:pPr>
    </w:p>
    <w:p w14:paraId="48F0A63E" w14:textId="77777777" w:rsidR="00B468C4" w:rsidRDefault="00B468C4" w:rsidP="0007697B">
      <w:pPr>
        <w:rPr>
          <w:rFonts w:asciiTheme="minorHAnsi" w:hAnsiTheme="minorHAnsi" w:cstheme="minorBidi"/>
          <w:b/>
          <w:bCs/>
          <w:sz w:val="20"/>
          <w:lang w:val="es-ES"/>
        </w:rPr>
      </w:pPr>
    </w:p>
    <w:p w14:paraId="02E4A3A5" w14:textId="77777777" w:rsidR="00B468C4" w:rsidRDefault="00B468C4" w:rsidP="0007697B">
      <w:pPr>
        <w:rPr>
          <w:rFonts w:asciiTheme="minorHAnsi" w:hAnsiTheme="minorHAnsi" w:cstheme="minorBidi"/>
          <w:b/>
          <w:bCs/>
          <w:sz w:val="20"/>
          <w:lang w:val="es-ES"/>
        </w:rPr>
      </w:pPr>
    </w:p>
    <w:p w14:paraId="3CF31FAA" w14:textId="77777777" w:rsidR="00B468C4" w:rsidRDefault="00B468C4" w:rsidP="0007697B">
      <w:pPr>
        <w:rPr>
          <w:rFonts w:asciiTheme="minorHAnsi" w:hAnsiTheme="minorHAnsi" w:cstheme="minorBidi"/>
          <w:b/>
          <w:bCs/>
          <w:sz w:val="20"/>
          <w:lang w:val="es-ES"/>
        </w:rPr>
      </w:pPr>
    </w:p>
    <w:p w14:paraId="54FB3124" w14:textId="77777777" w:rsidR="00B468C4" w:rsidRDefault="00B468C4" w:rsidP="0007697B">
      <w:pPr>
        <w:rPr>
          <w:rFonts w:asciiTheme="minorHAnsi" w:hAnsiTheme="minorHAnsi" w:cstheme="minorBidi"/>
          <w:b/>
          <w:bCs/>
          <w:sz w:val="20"/>
          <w:lang w:val="es-ES"/>
        </w:rPr>
      </w:pPr>
    </w:p>
    <w:p w14:paraId="6AC5233C" w14:textId="77777777" w:rsidR="00B468C4" w:rsidRDefault="00B468C4" w:rsidP="0007697B">
      <w:pPr>
        <w:rPr>
          <w:rFonts w:asciiTheme="minorHAnsi" w:hAnsiTheme="minorHAnsi" w:cstheme="minorBidi"/>
          <w:b/>
          <w:bCs/>
          <w:sz w:val="20"/>
          <w:lang w:val="es-ES"/>
        </w:rPr>
      </w:pPr>
    </w:p>
    <w:p w14:paraId="1C0EAC51" w14:textId="77777777" w:rsidR="00B468C4" w:rsidRDefault="00B468C4" w:rsidP="0007697B">
      <w:pPr>
        <w:rPr>
          <w:rFonts w:asciiTheme="minorHAnsi" w:hAnsiTheme="minorHAnsi" w:cstheme="minorBidi"/>
          <w:b/>
          <w:bCs/>
          <w:sz w:val="20"/>
          <w:lang w:val="es-ES"/>
        </w:rPr>
      </w:pPr>
    </w:p>
    <w:p w14:paraId="52E5AA8D" w14:textId="50C98034" w:rsidR="005368C8" w:rsidRPr="000766C2" w:rsidRDefault="005368C8" w:rsidP="006F418A">
      <w:pPr>
        <w:pStyle w:val="Ttulo"/>
        <w:rPr>
          <w:i/>
          <w:iCs/>
          <w:u w:val="single"/>
        </w:rPr>
      </w:pPr>
      <w:bookmarkStart w:id="0" w:name="_Hlk498678447"/>
      <w:bookmarkStart w:id="1" w:name="_Hlk498674888"/>
      <w:r w:rsidRPr="000766C2">
        <w:rPr>
          <w:i/>
          <w:iCs/>
          <w:u w:val="single"/>
        </w:rPr>
        <w:lastRenderedPageBreak/>
        <w:t>Fechas de inicio 2.0</w:t>
      </w:r>
      <w:r w:rsidR="000766C2">
        <w:rPr>
          <w:i/>
          <w:iCs/>
          <w:u w:val="single"/>
        </w:rPr>
        <w:t>25/26</w:t>
      </w:r>
    </w:p>
    <w:p w14:paraId="0A7F8301" w14:textId="35510480" w:rsidR="00F55F1B" w:rsidRPr="005E1BB5" w:rsidRDefault="00F55F1B" w:rsidP="5CDF23AE">
      <w:pPr>
        <w:rPr>
          <w:rFonts w:asciiTheme="minorHAnsi" w:hAnsiTheme="minorHAnsi" w:cstheme="minorBidi"/>
          <w:b/>
          <w:bCs/>
          <w:sz w:val="18"/>
          <w:szCs w:val="18"/>
          <w:u w:val="single"/>
          <w:lang w:val="es-ES"/>
        </w:rPr>
      </w:pPr>
      <w:r w:rsidRPr="005E1BB5">
        <w:rPr>
          <w:rFonts w:asciiTheme="minorHAnsi" w:hAnsiTheme="minorHAnsi" w:cstheme="minorBidi"/>
          <w:b/>
          <w:bCs/>
          <w:sz w:val="18"/>
          <w:szCs w:val="18"/>
          <w:u w:val="single"/>
          <w:lang w:val="es-ES"/>
        </w:rPr>
        <w:t xml:space="preserve">Temporada </w:t>
      </w:r>
      <w:proofErr w:type="gramStart"/>
      <w:r w:rsidRPr="005E1BB5">
        <w:rPr>
          <w:rFonts w:asciiTheme="minorHAnsi" w:hAnsiTheme="minorHAnsi" w:cstheme="minorBidi"/>
          <w:b/>
          <w:bCs/>
          <w:sz w:val="18"/>
          <w:szCs w:val="18"/>
          <w:u w:val="single"/>
          <w:lang w:val="es-ES"/>
        </w:rPr>
        <w:t>alt</w:t>
      </w:r>
      <w:r w:rsidR="005E1BB5">
        <w:rPr>
          <w:rFonts w:asciiTheme="minorHAnsi" w:hAnsiTheme="minorHAnsi" w:cstheme="minorBidi"/>
          <w:b/>
          <w:bCs/>
          <w:sz w:val="18"/>
          <w:szCs w:val="18"/>
          <w:u w:val="single"/>
          <w:lang w:val="es-ES"/>
        </w:rPr>
        <w:t>a :</w:t>
      </w:r>
      <w:proofErr w:type="gramEnd"/>
    </w:p>
    <w:p w14:paraId="4FCCD39D" w14:textId="7D8F5B63" w:rsidR="005368C8" w:rsidRPr="00F55F1B" w:rsidRDefault="005368C8" w:rsidP="5CDF23AE">
      <w:pPr>
        <w:rPr>
          <w:rFonts w:asciiTheme="minorHAnsi" w:hAnsiTheme="minorHAnsi" w:cstheme="minorBidi"/>
          <w:sz w:val="18"/>
          <w:szCs w:val="18"/>
          <w:lang w:val="es-ES"/>
        </w:rPr>
      </w:pPr>
      <w:proofErr w:type="gramStart"/>
      <w:r w:rsidRPr="00F55F1B">
        <w:rPr>
          <w:rFonts w:asciiTheme="minorHAnsi" w:hAnsiTheme="minorHAnsi" w:cstheme="minorBidi"/>
          <w:b/>
          <w:bCs/>
          <w:sz w:val="18"/>
          <w:szCs w:val="18"/>
          <w:lang w:val="es-ES"/>
        </w:rPr>
        <w:t>Abril</w:t>
      </w:r>
      <w:r w:rsidRPr="00F55F1B">
        <w:rPr>
          <w:rFonts w:asciiTheme="minorHAnsi" w:hAnsiTheme="minorHAnsi" w:cstheme="minorBidi"/>
          <w:sz w:val="18"/>
          <w:szCs w:val="18"/>
          <w:lang w:val="es-ES"/>
        </w:rPr>
        <w:t xml:space="preserve">  </w:t>
      </w:r>
      <w:r w:rsidR="00CA4D18">
        <w:rPr>
          <w:rFonts w:asciiTheme="minorHAnsi" w:hAnsiTheme="minorHAnsi" w:cstheme="minorBidi"/>
          <w:sz w:val="18"/>
          <w:szCs w:val="18"/>
          <w:lang w:val="es-ES"/>
        </w:rPr>
        <w:t>14</w:t>
      </w:r>
      <w:proofErr w:type="gramEnd"/>
      <w:r w:rsidR="00CA4D18">
        <w:rPr>
          <w:rFonts w:asciiTheme="minorHAnsi" w:hAnsiTheme="minorHAnsi" w:cstheme="minorBidi"/>
          <w:sz w:val="18"/>
          <w:szCs w:val="18"/>
          <w:lang w:val="es-ES"/>
        </w:rPr>
        <w:t>, 28</w:t>
      </w:r>
    </w:p>
    <w:p w14:paraId="0FA236DD" w14:textId="77777777" w:rsidR="00CA4D18" w:rsidRDefault="005368C8" w:rsidP="005368C8">
      <w:pPr>
        <w:rPr>
          <w:rFonts w:asciiTheme="minorHAnsi" w:hAnsiTheme="minorHAnsi" w:cstheme="minorHAnsi"/>
          <w:sz w:val="18"/>
          <w:szCs w:val="18"/>
        </w:rPr>
      </w:pPr>
      <w:r w:rsidRPr="00F55F1B">
        <w:rPr>
          <w:rFonts w:asciiTheme="minorHAnsi" w:hAnsiTheme="minorHAnsi" w:cstheme="minorHAnsi"/>
          <w:b/>
          <w:bCs/>
          <w:sz w:val="18"/>
          <w:szCs w:val="18"/>
        </w:rPr>
        <w:t>Mayo</w:t>
      </w:r>
      <w:r w:rsidRPr="00F55F1B">
        <w:rPr>
          <w:rFonts w:asciiTheme="minorHAnsi" w:hAnsiTheme="minorHAnsi" w:cstheme="minorHAnsi"/>
          <w:sz w:val="18"/>
          <w:szCs w:val="18"/>
        </w:rPr>
        <w:t xml:space="preserve"> 0</w:t>
      </w:r>
      <w:r w:rsidR="00CA4D18">
        <w:rPr>
          <w:rFonts w:asciiTheme="minorHAnsi" w:hAnsiTheme="minorHAnsi" w:cstheme="minorHAnsi"/>
          <w:sz w:val="18"/>
          <w:szCs w:val="18"/>
        </w:rPr>
        <w:t>5, 12, 19, 26</w:t>
      </w:r>
    </w:p>
    <w:p w14:paraId="2CE44F87" w14:textId="620D7F07" w:rsidR="005368C8" w:rsidRPr="00F55F1B" w:rsidRDefault="005368C8" w:rsidP="005368C8">
      <w:pPr>
        <w:rPr>
          <w:rFonts w:asciiTheme="minorHAnsi" w:hAnsiTheme="minorHAnsi" w:cstheme="minorHAnsi"/>
          <w:sz w:val="18"/>
          <w:szCs w:val="18"/>
        </w:rPr>
      </w:pPr>
      <w:r w:rsidRPr="00F55F1B">
        <w:rPr>
          <w:rFonts w:asciiTheme="minorHAnsi" w:hAnsiTheme="minorHAnsi" w:cstheme="minorHAnsi"/>
          <w:b/>
          <w:bCs/>
          <w:sz w:val="18"/>
          <w:szCs w:val="18"/>
        </w:rPr>
        <w:t>Junio</w:t>
      </w:r>
      <w:r w:rsidRPr="00F55F1B">
        <w:rPr>
          <w:rFonts w:asciiTheme="minorHAnsi" w:hAnsiTheme="minorHAnsi" w:cstheme="minorHAnsi"/>
          <w:sz w:val="18"/>
          <w:szCs w:val="18"/>
        </w:rPr>
        <w:t xml:space="preserve"> 0</w:t>
      </w:r>
      <w:r w:rsidR="00CA4D18">
        <w:rPr>
          <w:rFonts w:asciiTheme="minorHAnsi" w:hAnsiTheme="minorHAnsi" w:cstheme="minorHAnsi"/>
          <w:sz w:val="18"/>
          <w:szCs w:val="18"/>
        </w:rPr>
        <w:t>2, 09, 16, 30</w:t>
      </w:r>
    </w:p>
    <w:p w14:paraId="4DCBBA18" w14:textId="25DB3B34" w:rsidR="005368C8" w:rsidRPr="00F55F1B" w:rsidRDefault="005368C8" w:rsidP="005368C8">
      <w:pPr>
        <w:rPr>
          <w:rFonts w:asciiTheme="minorHAnsi" w:hAnsiTheme="minorHAnsi" w:cstheme="minorHAnsi"/>
          <w:sz w:val="18"/>
          <w:szCs w:val="18"/>
        </w:rPr>
      </w:pPr>
      <w:r w:rsidRPr="00F55F1B">
        <w:rPr>
          <w:rFonts w:asciiTheme="minorHAnsi" w:hAnsiTheme="minorHAnsi" w:cstheme="minorHAnsi"/>
          <w:b/>
          <w:bCs/>
          <w:sz w:val="18"/>
          <w:szCs w:val="18"/>
        </w:rPr>
        <w:t>Julio</w:t>
      </w:r>
      <w:r w:rsidRPr="00F55F1B">
        <w:rPr>
          <w:rFonts w:asciiTheme="minorHAnsi" w:hAnsiTheme="minorHAnsi" w:cstheme="minorHAnsi"/>
          <w:sz w:val="18"/>
          <w:szCs w:val="18"/>
        </w:rPr>
        <w:t xml:space="preserve"> 0</w:t>
      </w:r>
      <w:r w:rsidR="00CA4D18">
        <w:rPr>
          <w:rFonts w:asciiTheme="minorHAnsi" w:hAnsiTheme="minorHAnsi" w:cstheme="minorHAnsi"/>
          <w:sz w:val="18"/>
          <w:szCs w:val="18"/>
        </w:rPr>
        <w:t>7, 28</w:t>
      </w:r>
    </w:p>
    <w:p w14:paraId="1BAF1292" w14:textId="706BD68B" w:rsidR="005368C8" w:rsidRPr="00F55F1B" w:rsidRDefault="005368C8" w:rsidP="005368C8">
      <w:pPr>
        <w:rPr>
          <w:rFonts w:asciiTheme="minorHAnsi" w:hAnsiTheme="minorHAnsi" w:cstheme="minorHAnsi"/>
          <w:sz w:val="18"/>
          <w:szCs w:val="18"/>
        </w:rPr>
      </w:pPr>
      <w:r w:rsidRPr="00F55F1B">
        <w:rPr>
          <w:rFonts w:asciiTheme="minorHAnsi" w:hAnsiTheme="minorHAnsi" w:cstheme="minorHAnsi"/>
          <w:b/>
          <w:bCs/>
          <w:sz w:val="18"/>
          <w:szCs w:val="18"/>
        </w:rPr>
        <w:t>Agosto</w:t>
      </w:r>
      <w:r w:rsidRPr="00F55F1B">
        <w:rPr>
          <w:rFonts w:asciiTheme="minorHAnsi" w:hAnsiTheme="minorHAnsi" w:cstheme="minorHAnsi"/>
          <w:sz w:val="18"/>
          <w:szCs w:val="18"/>
        </w:rPr>
        <w:t xml:space="preserve"> </w:t>
      </w:r>
      <w:r w:rsidR="00CA4D18">
        <w:rPr>
          <w:rFonts w:asciiTheme="minorHAnsi" w:hAnsiTheme="minorHAnsi" w:cstheme="minorHAnsi"/>
          <w:sz w:val="18"/>
          <w:szCs w:val="18"/>
        </w:rPr>
        <w:t>18</w:t>
      </w:r>
    </w:p>
    <w:p w14:paraId="26683B70" w14:textId="431E5294" w:rsidR="005368C8" w:rsidRPr="00F55F1B" w:rsidRDefault="005368C8" w:rsidP="005368C8">
      <w:pPr>
        <w:rPr>
          <w:rFonts w:asciiTheme="minorHAnsi" w:hAnsiTheme="minorHAnsi" w:cstheme="minorHAnsi"/>
          <w:sz w:val="18"/>
          <w:szCs w:val="18"/>
        </w:rPr>
      </w:pPr>
      <w:r w:rsidRPr="00F55F1B">
        <w:rPr>
          <w:rFonts w:asciiTheme="minorHAnsi" w:hAnsiTheme="minorHAnsi" w:cstheme="minorHAnsi"/>
          <w:b/>
          <w:bCs/>
          <w:sz w:val="18"/>
          <w:szCs w:val="18"/>
        </w:rPr>
        <w:t>Septiembre</w:t>
      </w:r>
      <w:r w:rsidRPr="00F55F1B">
        <w:rPr>
          <w:rFonts w:asciiTheme="minorHAnsi" w:hAnsiTheme="minorHAnsi" w:cstheme="minorHAnsi"/>
          <w:sz w:val="18"/>
          <w:szCs w:val="18"/>
        </w:rPr>
        <w:t xml:space="preserve"> </w:t>
      </w:r>
      <w:r w:rsidR="00CA4D18">
        <w:rPr>
          <w:rFonts w:asciiTheme="minorHAnsi" w:hAnsiTheme="minorHAnsi" w:cstheme="minorHAnsi"/>
          <w:sz w:val="18"/>
          <w:szCs w:val="18"/>
        </w:rPr>
        <w:t>08, 15, 22, 29</w:t>
      </w:r>
    </w:p>
    <w:p w14:paraId="07BD0DB5" w14:textId="6DAEDFD5" w:rsidR="005368C8" w:rsidRDefault="005368C8" w:rsidP="005368C8">
      <w:pPr>
        <w:rPr>
          <w:rFonts w:asciiTheme="minorHAnsi" w:hAnsiTheme="minorHAnsi" w:cstheme="minorHAnsi"/>
          <w:sz w:val="18"/>
          <w:szCs w:val="18"/>
        </w:rPr>
      </w:pPr>
      <w:r w:rsidRPr="00F55F1B">
        <w:rPr>
          <w:rFonts w:asciiTheme="minorHAnsi" w:hAnsiTheme="minorHAnsi" w:cstheme="minorHAnsi"/>
          <w:b/>
          <w:bCs/>
          <w:sz w:val="18"/>
          <w:szCs w:val="18"/>
        </w:rPr>
        <w:t>Octubre</w:t>
      </w:r>
      <w:r w:rsidRPr="00F55F1B">
        <w:rPr>
          <w:rFonts w:asciiTheme="minorHAnsi" w:hAnsiTheme="minorHAnsi" w:cstheme="minorHAnsi"/>
          <w:sz w:val="18"/>
          <w:szCs w:val="18"/>
        </w:rPr>
        <w:t xml:space="preserve"> </w:t>
      </w:r>
      <w:r w:rsidRPr="00F55F1B">
        <w:rPr>
          <w:rFonts w:asciiTheme="minorHAnsi" w:hAnsiTheme="minorHAnsi" w:cstheme="minorHAnsi"/>
          <w:sz w:val="18"/>
          <w:szCs w:val="18"/>
        </w:rPr>
        <w:tab/>
        <w:t>0</w:t>
      </w:r>
      <w:r w:rsidR="00CA4D18">
        <w:rPr>
          <w:rFonts w:asciiTheme="minorHAnsi" w:hAnsiTheme="minorHAnsi" w:cstheme="minorHAnsi"/>
          <w:sz w:val="18"/>
          <w:szCs w:val="18"/>
        </w:rPr>
        <w:t>6, 13, 27</w:t>
      </w:r>
    </w:p>
    <w:p w14:paraId="7323A578" w14:textId="77777777" w:rsidR="005E1BB5" w:rsidRDefault="005E1BB5" w:rsidP="005368C8">
      <w:pPr>
        <w:rPr>
          <w:rFonts w:asciiTheme="minorHAnsi" w:hAnsiTheme="minorHAnsi" w:cstheme="minorHAnsi"/>
          <w:sz w:val="18"/>
          <w:szCs w:val="18"/>
        </w:rPr>
      </w:pPr>
    </w:p>
    <w:p w14:paraId="6070CBF5" w14:textId="14A8C9BC" w:rsidR="005E1BB5" w:rsidRPr="005E1BB5" w:rsidRDefault="005E1BB5" w:rsidP="005368C8">
      <w:pPr>
        <w:rPr>
          <w:rFonts w:asciiTheme="minorHAnsi" w:hAnsiTheme="minorHAnsi" w:cstheme="minorHAnsi"/>
          <w:b/>
          <w:bCs/>
          <w:color w:val="FF0000"/>
          <w:sz w:val="18"/>
          <w:szCs w:val="18"/>
          <w:u w:val="single"/>
        </w:rPr>
      </w:pPr>
      <w:r w:rsidRPr="005E1BB5">
        <w:rPr>
          <w:rFonts w:asciiTheme="minorHAnsi" w:hAnsiTheme="minorHAnsi" w:cstheme="minorHAnsi"/>
          <w:b/>
          <w:bCs/>
          <w:color w:val="FF0000"/>
          <w:sz w:val="18"/>
          <w:szCs w:val="18"/>
          <w:u w:val="single"/>
        </w:rPr>
        <w:t>Temporada Baja</w:t>
      </w:r>
    </w:p>
    <w:p w14:paraId="7AC3A04F" w14:textId="5A8CAFF3" w:rsidR="005368C8" w:rsidRPr="00F55F1B" w:rsidRDefault="005368C8" w:rsidP="005368C8">
      <w:pPr>
        <w:rPr>
          <w:rFonts w:asciiTheme="minorHAnsi" w:hAnsiTheme="minorHAnsi" w:cstheme="minorHAnsi"/>
          <w:sz w:val="18"/>
          <w:szCs w:val="18"/>
        </w:rPr>
      </w:pPr>
      <w:r w:rsidRPr="00F55F1B">
        <w:rPr>
          <w:rFonts w:asciiTheme="minorHAnsi" w:hAnsiTheme="minorHAnsi" w:cstheme="minorHAnsi"/>
          <w:b/>
          <w:bCs/>
          <w:sz w:val="18"/>
          <w:szCs w:val="18"/>
        </w:rPr>
        <w:t>Noviembre</w:t>
      </w:r>
      <w:r w:rsidRPr="00F55F1B">
        <w:rPr>
          <w:rFonts w:asciiTheme="minorHAnsi" w:hAnsiTheme="minorHAnsi" w:cstheme="minorHAnsi"/>
          <w:sz w:val="18"/>
          <w:szCs w:val="18"/>
        </w:rPr>
        <w:t xml:space="preserve"> 0</w:t>
      </w:r>
      <w:r w:rsidR="00CA4D18">
        <w:rPr>
          <w:rFonts w:asciiTheme="minorHAnsi" w:hAnsiTheme="minorHAnsi" w:cstheme="minorHAnsi"/>
          <w:sz w:val="18"/>
          <w:szCs w:val="18"/>
        </w:rPr>
        <w:t>3, 17</w:t>
      </w:r>
    </w:p>
    <w:p w14:paraId="3DE9E272" w14:textId="4FCDDE6E" w:rsidR="005368C8" w:rsidRPr="00F55F1B" w:rsidRDefault="005368C8" w:rsidP="005368C8">
      <w:pPr>
        <w:rPr>
          <w:rFonts w:asciiTheme="minorHAnsi" w:hAnsiTheme="minorHAnsi" w:cstheme="minorHAnsi"/>
          <w:sz w:val="18"/>
          <w:szCs w:val="18"/>
        </w:rPr>
      </w:pPr>
      <w:r w:rsidRPr="00F55F1B">
        <w:rPr>
          <w:rFonts w:asciiTheme="minorHAnsi" w:hAnsiTheme="minorHAnsi" w:cstheme="minorHAnsi"/>
          <w:b/>
          <w:bCs/>
          <w:sz w:val="18"/>
          <w:szCs w:val="18"/>
        </w:rPr>
        <w:t>Diciembre</w:t>
      </w:r>
      <w:r w:rsidRPr="00F55F1B">
        <w:rPr>
          <w:rFonts w:asciiTheme="minorHAnsi" w:hAnsiTheme="minorHAnsi" w:cstheme="minorHAnsi"/>
          <w:sz w:val="18"/>
          <w:szCs w:val="18"/>
        </w:rPr>
        <w:t xml:space="preserve"> </w:t>
      </w:r>
      <w:r w:rsidR="00CA4D18">
        <w:rPr>
          <w:rFonts w:asciiTheme="minorHAnsi" w:hAnsiTheme="minorHAnsi" w:cstheme="minorHAnsi"/>
          <w:sz w:val="18"/>
          <w:szCs w:val="18"/>
        </w:rPr>
        <w:t>15</w:t>
      </w:r>
    </w:p>
    <w:p w14:paraId="50A1110C" w14:textId="14C2879D" w:rsidR="005368C8" w:rsidRPr="00F55F1B" w:rsidRDefault="005368C8" w:rsidP="005368C8">
      <w:pPr>
        <w:rPr>
          <w:rFonts w:asciiTheme="minorHAnsi" w:hAnsiTheme="minorHAnsi" w:cstheme="minorHAnsi"/>
          <w:sz w:val="18"/>
          <w:szCs w:val="18"/>
        </w:rPr>
      </w:pPr>
      <w:r w:rsidRPr="00F55F1B">
        <w:rPr>
          <w:rFonts w:asciiTheme="minorHAnsi" w:hAnsiTheme="minorHAnsi" w:cstheme="minorHAnsi"/>
          <w:b/>
          <w:bCs/>
          <w:sz w:val="18"/>
          <w:szCs w:val="18"/>
        </w:rPr>
        <w:t>Enero</w:t>
      </w:r>
      <w:r w:rsidRPr="00F55F1B">
        <w:rPr>
          <w:rFonts w:asciiTheme="minorHAnsi" w:hAnsiTheme="minorHAnsi" w:cstheme="minorHAnsi"/>
          <w:sz w:val="18"/>
          <w:szCs w:val="18"/>
        </w:rPr>
        <w:t xml:space="preserve"> (2</w:t>
      </w:r>
      <w:r w:rsidR="00F55F1B">
        <w:rPr>
          <w:rFonts w:asciiTheme="minorHAnsi" w:hAnsiTheme="minorHAnsi" w:cstheme="minorHAnsi"/>
          <w:sz w:val="18"/>
          <w:szCs w:val="18"/>
        </w:rPr>
        <w:t>6</w:t>
      </w:r>
      <w:r w:rsidRPr="00F55F1B">
        <w:rPr>
          <w:rFonts w:asciiTheme="minorHAnsi" w:hAnsiTheme="minorHAnsi" w:cstheme="minorHAnsi"/>
          <w:sz w:val="18"/>
          <w:szCs w:val="18"/>
        </w:rPr>
        <w:t xml:space="preserve">) </w:t>
      </w:r>
      <w:r w:rsidR="00CA4D18">
        <w:rPr>
          <w:rFonts w:asciiTheme="minorHAnsi" w:hAnsiTheme="minorHAnsi" w:cstheme="minorHAnsi"/>
          <w:sz w:val="18"/>
          <w:szCs w:val="18"/>
        </w:rPr>
        <w:t>05, 19</w:t>
      </w:r>
    </w:p>
    <w:p w14:paraId="4E17C6D6" w14:textId="6DCE93C9" w:rsidR="005368C8" w:rsidRPr="00F55F1B" w:rsidRDefault="005368C8" w:rsidP="005368C8">
      <w:pPr>
        <w:rPr>
          <w:rFonts w:asciiTheme="minorHAnsi" w:hAnsiTheme="minorHAnsi" w:cstheme="minorHAnsi"/>
          <w:sz w:val="18"/>
          <w:szCs w:val="18"/>
        </w:rPr>
      </w:pPr>
      <w:r w:rsidRPr="00F55F1B">
        <w:rPr>
          <w:rFonts w:asciiTheme="minorHAnsi" w:hAnsiTheme="minorHAnsi" w:cstheme="minorHAnsi"/>
          <w:b/>
          <w:bCs/>
          <w:sz w:val="18"/>
          <w:szCs w:val="18"/>
        </w:rPr>
        <w:t>Febrero</w:t>
      </w:r>
      <w:r w:rsidRPr="00F55F1B">
        <w:rPr>
          <w:rFonts w:asciiTheme="minorHAnsi" w:hAnsiTheme="minorHAnsi" w:cstheme="minorHAnsi"/>
          <w:sz w:val="18"/>
          <w:szCs w:val="18"/>
        </w:rPr>
        <w:t xml:space="preserve"> (2</w:t>
      </w:r>
      <w:r w:rsidR="00F55F1B">
        <w:rPr>
          <w:rFonts w:asciiTheme="minorHAnsi" w:hAnsiTheme="minorHAnsi" w:cstheme="minorHAnsi"/>
          <w:sz w:val="18"/>
          <w:szCs w:val="18"/>
        </w:rPr>
        <w:t>6</w:t>
      </w:r>
      <w:r w:rsidRPr="00F55F1B">
        <w:rPr>
          <w:rFonts w:asciiTheme="minorHAnsi" w:hAnsiTheme="minorHAnsi" w:cstheme="minorHAnsi"/>
          <w:sz w:val="18"/>
          <w:szCs w:val="18"/>
        </w:rPr>
        <w:t xml:space="preserve">) </w:t>
      </w:r>
      <w:r w:rsidR="00CA4D18">
        <w:rPr>
          <w:rFonts w:asciiTheme="minorHAnsi" w:hAnsiTheme="minorHAnsi" w:cstheme="minorHAnsi"/>
          <w:sz w:val="18"/>
          <w:szCs w:val="18"/>
        </w:rPr>
        <w:t>09</w:t>
      </w:r>
    </w:p>
    <w:p w14:paraId="0133D28B" w14:textId="463BDB4F" w:rsidR="005368C8" w:rsidRPr="00F55F1B" w:rsidRDefault="005368C8" w:rsidP="005368C8">
      <w:pPr>
        <w:rPr>
          <w:rFonts w:asciiTheme="minorHAnsi" w:hAnsiTheme="minorHAnsi" w:cstheme="minorHAnsi"/>
          <w:sz w:val="18"/>
          <w:szCs w:val="18"/>
        </w:rPr>
      </w:pPr>
      <w:r w:rsidRPr="00F55F1B">
        <w:rPr>
          <w:rFonts w:asciiTheme="minorHAnsi" w:hAnsiTheme="minorHAnsi" w:cstheme="minorHAnsi"/>
          <w:b/>
          <w:bCs/>
          <w:sz w:val="18"/>
          <w:szCs w:val="18"/>
        </w:rPr>
        <w:t>Marzo</w:t>
      </w:r>
      <w:r w:rsidRPr="00F55F1B">
        <w:rPr>
          <w:rFonts w:asciiTheme="minorHAnsi" w:hAnsiTheme="minorHAnsi" w:cstheme="minorHAnsi"/>
          <w:sz w:val="18"/>
          <w:szCs w:val="18"/>
        </w:rPr>
        <w:t xml:space="preserve"> (2</w:t>
      </w:r>
      <w:r w:rsidR="00F55F1B">
        <w:rPr>
          <w:rFonts w:asciiTheme="minorHAnsi" w:hAnsiTheme="minorHAnsi" w:cstheme="minorHAnsi"/>
          <w:sz w:val="18"/>
          <w:szCs w:val="18"/>
        </w:rPr>
        <w:t>6</w:t>
      </w:r>
      <w:r w:rsidRPr="00F55F1B">
        <w:rPr>
          <w:rFonts w:asciiTheme="minorHAnsi" w:hAnsiTheme="minorHAnsi" w:cstheme="minorHAnsi"/>
          <w:sz w:val="18"/>
          <w:szCs w:val="18"/>
        </w:rPr>
        <w:t>) 2</w:t>
      </w:r>
      <w:r w:rsidR="008074AF">
        <w:rPr>
          <w:rFonts w:asciiTheme="minorHAnsi" w:hAnsiTheme="minorHAnsi" w:cstheme="minorHAnsi"/>
          <w:sz w:val="18"/>
          <w:szCs w:val="18"/>
        </w:rPr>
        <w:t>3</w:t>
      </w:r>
    </w:p>
    <w:p w14:paraId="354FD073" w14:textId="77777777" w:rsidR="00A80399" w:rsidRPr="00E0758A" w:rsidRDefault="00A80399" w:rsidP="005368C8">
      <w:pPr>
        <w:rPr>
          <w:rFonts w:asciiTheme="minorHAnsi" w:hAnsiTheme="minorHAnsi" w:cstheme="minorHAnsi"/>
          <w:sz w:val="18"/>
          <w:szCs w:val="18"/>
        </w:rPr>
      </w:pPr>
    </w:p>
    <w:bookmarkEnd w:id="0"/>
    <w:bookmarkEnd w:id="1"/>
    <w:p w14:paraId="7818781D" w14:textId="77777777" w:rsidR="005368C8" w:rsidRPr="00B468C4" w:rsidRDefault="005368C8" w:rsidP="006F418A">
      <w:pPr>
        <w:pStyle w:val="Ttulo"/>
        <w:rPr>
          <w:i/>
          <w:iCs/>
          <w:u w:val="single"/>
        </w:rPr>
      </w:pPr>
      <w:r w:rsidRPr="00B468C4">
        <w:rPr>
          <w:i/>
          <w:iCs/>
          <w:u w:val="single"/>
        </w:rPr>
        <w:t>Hoteles previstos o similares</w:t>
      </w:r>
    </w:p>
    <w:p w14:paraId="5DC4EDF7" w14:textId="77777777" w:rsidR="005368C8" w:rsidRPr="00A80399" w:rsidRDefault="005368C8" w:rsidP="005368C8">
      <w:pPr>
        <w:rPr>
          <w:rFonts w:asciiTheme="minorHAnsi" w:hAnsiTheme="minorHAnsi" w:cstheme="minorHAnsi"/>
          <w:b/>
          <w:sz w:val="20"/>
        </w:rPr>
      </w:pPr>
      <w:r w:rsidRPr="00A80399">
        <w:rPr>
          <w:rFonts w:asciiTheme="minorHAnsi" w:hAnsiTheme="minorHAnsi" w:cstheme="minorHAnsi"/>
          <w:b/>
          <w:sz w:val="20"/>
        </w:rPr>
        <w:t>Ciudad</w:t>
      </w:r>
      <w:r w:rsidRPr="00A80399">
        <w:rPr>
          <w:rFonts w:asciiTheme="minorHAnsi" w:hAnsiTheme="minorHAnsi" w:cstheme="minorHAnsi"/>
          <w:b/>
          <w:sz w:val="20"/>
        </w:rPr>
        <w:tab/>
      </w:r>
      <w:r w:rsidRPr="00A80399">
        <w:rPr>
          <w:rFonts w:asciiTheme="minorHAnsi" w:hAnsiTheme="minorHAnsi" w:cstheme="minorHAnsi"/>
          <w:b/>
          <w:sz w:val="20"/>
        </w:rPr>
        <w:tab/>
        <w:t>Hotel</w:t>
      </w:r>
    </w:p>
    <w:p w14:paraId="66E9F944" w14:textId="77777777" w:rsidR="005368C8" w:rsidRDefault="005368C8" w:rsidP="5CDF23AE">
      <w:pPr>
        <w:rPr>
          <w:rFonts w:asciiTheme="minorHAnsi" w:hAnsiTheme="minorHAnsi" w:cstheme="minorBidi"/>
          <w:sz w:val="18"/>
          <w:szCs w:val="18"/>
          <w:lang w:val="es-ES"/>
        </w:rPr>
      </w:pPr>
      <w:r w:rsidRPr="5CDF23AE">
        <w:rPr>
          <w:rFonts w:asciiTheme="minorHAnsi" w:hAnsiTheme="minorHAnsi" w:cstheme="minorBidi"/>
          <w:sz w:val="18"/>
          <w:szCs w:val="18"/>
          <w:lang w:val="es-ES"/>
        </w:rPr>
        <w:t>Sorrento</w:t>
      </w:r>
      <w:r>
        <w:tab/>
      </w:r>
      <w:r>
        <w:tab/>
      </w:r>
      <w:r w:rsidRPr="5CDF23AE">
        <w:rPr>
          <w:rFonts w:asciiTheme="minorHAnsi" w:hAnsiTheme="minorHAnsi" w:cstheme="minorBidi"/>
          <w:sz w:val="18"/>
          <w:szCs w:val="18"/>
          <w:lang w:val="es-ES"/>
        </w:rPr>
        <w:t xml:space="preserve">Grand </w:t>
      </w:r>
      <w:proofErr w:type="spellStart"/>
      <w:r w:rsidRPr="5CDF23AE">
        <w:rPr>
          <w:rFonts w:asciiTheme="minorHAnsi" w:hAnsiTheme="minorHAnsi" w:cstheme="minorBidi"/>
          <w:sz w:val="18"/>
          <w:szCs w:val="18"/>
          <w:lang w:val="es-ES"/>
        </w:rPr>
        <w:t>Htl</w:t>
      </w:r>
      <w:proofErr w:type="spellEnd"/>
      <w:r w:rsidRPr="5CDF23AE">
        <w:rPr>
          <w:rFonts w:asciiTheme="minorHAnsi" w:hAnsiTheme="minorHAnsi" w:cstheme="minorBidi"/>
          <w:sz w:val="18"/>
          <w:szCs w:val="18"/>
          <w:lang w:val="es-ES"/>
        </w:rPr>
        <w:t xml:space="preserve"> </w:t>
      </w:r>
      <w:proofErr w:type="spellStart"/>
      <w:r w:rsidRPr="5CDF23AE">
        <w:rPr>
          <w:rFonts w:asciiTheme="minorHAnsi" w:hAnsiTheme="minorHAnsi" w:cstheme="minorBidi"/>
          <w:sz w:val="18"/>
          <w:szCs w:val="18"/>
          <w:lang w:val="es-ES"/>
        </w:rPr>
        <w:t>Vesuvio</w:t>
      </w:r>
      <w:proofErr w:type="spellEnd"/>
      <w:r w:rsidRPr="5CDF23AE">
        <w:rPr>
          <w:rFonts w:asciiTheme="minorHAnsi" w:hAnsiTheme="minorHAnsi" w:cstheme="minorBidi"/>
          <w:sz w:val="18"/>
          <w:szCs w:val="18"/>
          <w:lang w:val="es-ES"/>
        </w:rPr>
        <w:t xml:space="preserve">****/Cesare augusto****/Michelangelo****/La </w:t>
      </w:r>
      <w:proofErr w:type="spellStart"/>
      <w:r w:rsidRPr="5CDF23AE">
        <w:rPr>
          <w:rFonts w:asciiTheme="minorHAnsi" w:hAnsiTheme="minorHAnsi" w:cstheme="minorBidi"/>
          <w:sz w:val="18"/>
          <w:szCs w:val="18"/>
          <w:lang w:val="es-ES"/>
        </w:rPr>
        <w:t>Residenza</w:t>
      </w:r>
      <w:proofErr w:type="spellEnd"/>
      <w:r w:rsidRPr="5CDF23AE">
        <w:rPr>
          <w:rFonts w:asciiTheme="minorHAnsi" w:hAnsiTheme="minorHAnsi" w:cstheme="minorBidi"/>
          <w:sz w:val="18"/>
          <w:szCs w:val="18"/>
          <w:lang w:val="es-ES"/>
        </w:rPr>
        <w:t>****/Panorama****</w:t>
      </w:r>
    </w:p>
    <w:p w14:paraId="5658744C" w14:textId="4CC2966E" w:rsidR="00E64843" w:rsidRPr="00E0758A" w:rsidRDefault="00290D22" w:rsidP="00BB6DD4">
      <w:pPr>
        <w:ind w:left="1416"/>
        <w:rPr>
          <w:rFonts w:asciiTheme="minorHAnsi" w:hAnsiTheme="minorHAnsi" w:cstheme="minorBidi"/>
          <w:sz w:val="18"/>
          <w:szCs w:val="18"/>
          <w:lang w:val="es-ES"/>
        </w:rPr>
      </w:pPr>
      <w:r>
        <w:rPr>
          <w:rFonts w:asciiTheme="minorHAnsi" w:hAnsiTheme="minorHAnsi" w:cstheme="minorBidi"/>
          <w:sz w:val="18"/>
          <w:szCs w:val="18"/>
        </w:rPr>
        <w:t>P</w:t>
      </w:r>
      <w:r w:rsidR="00E64843" w:rsidRPr="00E64843">
        <w:rPr>
          <w:rFonts w:asciiTheme="minorHAnsi" w:hAnsiTheme="minorHAnsi" w:cstheme="minorBidi"/>
          <w:sz w:val="18"/>
          <w:szCs w:val="18"/>
        </w:rPr>
        <w:t xml:space="preserve">ara algunas salidas, el hotel podría ser un hotel 3 estrellas superior en Sorrento </w:t>
      </w:r>
      <w:proofErr w:type="gramStart"/>
      <w:r>
        <w:rPr>
          <w:rFonts w:asciiTheme="minorHAnsi" w:hAnsiTheme="minorHAnsi" w:cstheme="minorBidi"/>
          <w:sz w:val="18"/>
          <w:szCs w:val="18"/>
        </w:rPr>
        <w:t xml:space="preserve">o </w:t>
      </w:r>
      <w:r w:rsidR="00E64843" w:rsidRPr="00E64843">
        <w:rPr>
          <w:rFonts w:asciiTheme="minorHAnsi" w:hAnsiTheme="minorHAnsi" w:cstheme="minorBidi"/>
          <w:sz w:val="18"/>
          <w:szCs w:val="18"/>
        </w:rPr>
        <w:t xml:space="preserve"> podría</w:t>
      </w:r>
      <w:proofErr w:type="gramEnd"/>
      <w:r w:rsidR="00E64843" w:rsidRPr="00E64843">
        <w:rPr>
          <w:rFonts w:asciiTheme="minorHAnsi" w:hAnsiTheme="minorHAnsi" w:cstheme="minorBidi"/>
          <w:sz w:val="18"/>
          <w:szCs w:val="18"/>
        </w:rPr>
        <w:t xml:space="preserve"> ser en la zona de </w:t>
      </w:r>
      <w:proofErr w:type="spellStart"/>
      <w:r w:rsidR="00E64843" w:rsidRPr="00E64843">
        <w:rPr>
          <w:rFonts w:asciiTheme="minorHAnsi" w:hAnsiTheme="minorHAnsi" w:cstheme="minorBidi"/>
          <w:sz w:val="18"/>
          <w:szCs w:val="18"/>
        </w:rPr>
        <w:t>Castellammare</w:t>
      </w:r>
      <w:proofErr w:type="spellEnd"/>
      <w:r w:rsidR="00E64843" w:rsidRPr="00E64843">
        <w:rPr>
          <w:rFonts w:asciiTheme="minorHAnsi" w:hAnsiTheme="minorHAnsi" w:cstheme="minorBidi"/>
          <w:sz w:val="18"/>
          <w:szCs w:val="18"/>
        </w:rPr>
        <w:t xml:space="preserve"> di </w:t>
      </w:r>
      <w:proofErr w:type="spellStart"/>
      <w:r w:rsidR="00E64843" w:rsidRPr="00E64843">
        <w:rPr>
          <w:rFonts w:asciiTheme="minorHAnsi" w:hAnsiTheme="minorHAnsi" w:cstheme="minorBidi"/>
          <w:sz w:val="18"/>
          <w:szCs w:val="18"/>
        </w:rPr>
        <w:t>Stabia</w:t>
      </w:r>
      <w:proofErr w:type="spellEnd"/>
      <w:r w:rsidR="00E64843" w:rsidRPr="00E64843">
        <w:rPr>
          <w:rFonts w:asciiTheme="minorHAnsi" w:hAnsiTheme="minorHAnsi" w:cstheme="minorBidi"/>
          <w:sz w:val="18"/>
          <w:szCs w:val="18"/>
        </w:rPr>
        <w:t xml:space="preserve">, </w:t>
      </w:r>
      <w:proofErr w:type="spellStart"/>
      <w:r w:rsidR="00E64843" w:rsidRPr="00E64843">
        <w:rPr>
          <w:rFonts w:asciiTheme="minorHAnsi" w:hAnsiTheme="minorHAnsi" w:cstheme="minorBidi"/>
          <w:sz w:val="18"/>
          <w:szCs w:val="18"/>
        </w:rPr>
        <w:t>Sant’Agnello</w:t>
      </w:r>
      <w:proofErr w:type="spellEnd"/>
      <w:r w:rsidR="00E64843" w:rsidRPr="00E64843">
        <w:rPr>
          <w:rFonts w:asciiTheme="minorHAnsi" w:hAnsiTheme="minorHAnsi" w:cstheme="minorBidi"/>
          <w:sz w:val="18"/>
          <w:szCs w:val="18"/>
        </w:rPr>
        <w:t xml:space="preserve">, </w:t>
      </w:r>
      <w:proofErr w:type="spellStart"/>
      <w:r w:rsidR="00E64843" w:rsidRPr="00E64843">
        <w:rPr>
          <w:rFonts w:asciiTheme="minorHAnsi" w:hAnsiTheme="minorHAnsi" w:cstheme="minorBidi"/>
          <w:sz w:val="18"/>
          <w:szCs w:val="18"/>
        </w:rPr>
        <w:t>Sant’Agata</w:t>
      </w:r>
      <w:proofErr w:type="spellEnd"/>
      <w:r w:rsidR="00E64843" w:rsidRPr="00E64843">
        <w:rPr>
          <w:rFonts w:asciiTheme="minorHAnsi" w:hAnsiTheme="minorHAnsi" w:cstheme="minorBidi"/>
          <w:sz w:val="18"/>
          <w:szCs w:val="18"/>
        </w:rPr>
        <w:t xml:space="preserve"> sui </w:t>
      </w:r>
      <w:proofErr w:type="spellStart"/>
      <w:r w:rsidR="00E64843" w:rsidRPr="00E64843">
        <w:rPr>
          <w:rFonts w:asciiTheme="minorHAnsi" w:hAnsiTheme="minorHAnsi" w:cstheme="minorBidi"/>
          <w:sz w:val="18"/>
          <w:szCs w:val="18"/>
        </w:rPr>
        <w:t>Due</w:t>
      </w:r>
      <w:proofErr w:type="spellEnd"/>
      <w:r w:rsidR="00E64843" w:rsidRPr="00E64843">
        <w:rPr>
          <w:rFonts w:asciiTheme="minorHAnsi" w:hAnsiTheme="minorHAnsi" w:cstheme="minorBidi"/>
          <w:sz w:val="18"/>
          <w:szCs w:val="18"/>
        </w:rPr>
        <w:t xml:space="preserve"> </w:t>
      </w:r>
      <w:proofErr w:type="spellStart"/>
      <w:r w:rsidR="00E64843" w:rsidRPr="00E64843">
        <w:rPr>
          <w:rFonts w:asciiTheme="minorHAnsi" w:hAnsiTheme="minorHAnsi" w:cstheme="minorBidi"/>
          <w:sz w:val="18"/>
          <w:szCs w:val="18"/>
        </w:rPr>
        <w:t>Golfi</w:t>
      </w:r>
      <w:proofErr w:type="spellEnd"/>
      <w:r w:rsidR="00E64843" w:rsidRPr="00E64843">
        <w:rPr>
          <w:rFonts w:asciiTheme="minorHAnsi" w:hAnsiTheme="minorHAnsi" w:cstheme="minorBidi"/>
          <w:sz w:val="18"/>
          <w:szCs w:val="18"/>
        </w:rPr>
        <w:t xml:space="preserve"> o Vico </w:t>
      </w:r>
      <w:proofErr w:type="spellStart"/>
      <w:r w:rsidR="00E64843" w:rsidRPr="00E64843">
        <w:rPr>
          <w:rFonts w:asciiTheme="minorHAnsi" w:hAnsiTheme="minorHAnsi" w:cstheme="minorBidi"/>
          <w:sz w:val="18"/>
          <w:szCs w:val="18"/>
        </w:rPr>
        <w:t>Equense</w:t>
      </w:r>
      <w:proofErr w:type="spellEnd"/>
    </w:p>
    <w:p w14:paraId="390C8C0E" w14:textId="77777777" w:rsidR="005368C8" w:rsidRPr="00E0758A" w:rsidRDefault="005368C8" w:rsidP="5CDF23AE">
      <w:pPr>
        <w:rPr>
          <w:rFonts w:asciiTheme="minorHAnsi" w:hAnsiTheme="minorHAnsi" w:cstheme="minorBidi"/>
          <w:sz w:val="18"/>
          <w:szCs w:val="18"/>
          <w:lang w:val="es-ES"/>
        </w:rPr>
      </w:pPr>
      <w:r w:rsidRPr="5CDF23AE">
        <w:rPr>
          <w:rFonts w:asciiTheme="minorHAnsi" w:hAnsiTheme="minorHAnsi" w:cstheme="minorBidi"/>
          <w:sz w:val="18"/>
          <w:szCs w:val="18"/>
          <w:lang w:val="es-ES"/>
        </w:rPr>
        <w:t>Salerno</w:t>
      </w:r>
      <w:r>
        <w:tab/>
      </w:r>
      <w:r>
        <w:tab/>
      </w:r>
      <w:r w:rsidRPr="5CDF23AE">
        <w:rPr>
          <w:rFonts w:asciiTheme="minorHAnsi" w:hAnsiTheme="minorHAnsi" w:cstheme="minorBidi"/>
          <w:sz w:val="18"/>
          <w:szCs w:val="18"/>
          <w:lang w:val="es-ES"/>
        </w:rPr>
        <w:t xml:space="preserve">Grand </w:t>
      </w:r>
      <w:proofErr w:type="spellStart"/>
      <w:r w:rsidRPr="5CDF23AE">
        <w:rPr>
          <w:rFonts w:asciiTheme="minorHAnsi" w:hAnsiTheme="minorHAnsi" w:cstheme="minorBidi"/>
          <w:sz w:val="18"/>
          <w:szCs w:val="18"/>
          <w:lang w:val="es-ES"/>
        </w:rPr>
        <w:t>Htl</w:t>
      </w:r>
      <w:proofErr w:type="spellEnd"/>
      <w:r w:rsidRPr="5CDF23AE">
        <w:rPr>
          <w:rFonts w:asciiTheme="minorHAnsi" w:hAnsiTheme="minorHAnsi" w:cstheme="minorBidi"/>
          <w:sz w:val="18"/>
          <w:szCs w:val="18"/>
          <w:lang w:val="es-ES"/>
        </w:rPr>
        <w:t xml:space="preserve"> Salerno****/Novotel****/Polo </w:t>
      </w:r>
      <w:proofErr w:type="spellStart"/>
      <w:r w:rsidRPr="5CDF23AE">
        <w:rPr>
          <w:rFonts w:asciiTheme="minorHAnsi" w:hAnsiTheme="minorHAnsi" w:cstheme="minorBidi"/>
          <w:sz w:val="18"/>
          <w:szCs w:val="18"/>
          <w:lang w:val="es-ES"/>
        </w:rPr>
        <w:t>Naútico</w:t>
      </w:r>
      <w:proofErr w:type="spellEnd"/>
      <w:r w:rsidRPr="5CDF23AE">
        <w:rPr>
          <w:rFonts w:asciiTheme="minorHAnsi" w:hAnsiTheme="minorHAnsi" w:cstheme="minorBidi"/>
          <w:sz w:val="18"/>
          <w:szCs w:val="18"/>
          <w:lang w:val="es-ES"/>
        </w:rPr>
        <w:t>****/Mediterranea ****</w:t>
      </w:r>
    </w:p>
    <w:p w14:paraId="3165D392" w14:textId="77777777" w:rsidR="005368C8" w:rsidRPr="00E0758A" w:rsidRDefault="005368C8" w:rsidP="5CDF23AE">
      <w:pPr>
        <w:rPr>
          <w:rFonts w:asciiTheme="minorHAnsi" w:hAnsiTheme="minorHAnsi" w:cstheme="minorBidi"/>
          <w:sz w:val="18"/>
          <w:szCs w:val="18"/>
          <w:lang w:val="es-ES"/>
        </w:rPr>
      </w:pPr>
      <w:r w:rsidRPr="5CDF23AE">
        <w:rPr>
          <w:rFonts w:asciiTheme="minorHAnsi" w:hAnsiTheme="minorHAnsi" w:cstheme="minorBidi"/>
          <w:sz w:val="18"/>
          <w:szCs w:val="18"/>
          <w:lang w:val="es-ES"/>
        </w:rPr>
        <w:t>Nápoles</w:t>
      </w:r>
      <w:r>
        <w:tab/>
      </w:r>
      <w:r>
        <w:tab/>
      </w:r>
      <w:proofErr w:type="spellStart"/>
      <w:r w:rsidRPr="5CDF23AE">
        <w:rPr>
          <w:rFonts w:asciiTheme="minorHAnsi" w:hAnsiTheme="minorHAnsi" w:cstheme="minorBidi"/>
          <w:sz w:val="18"/>
          <w:szCs w:val="18"/>
          <w:lang w:val="es-ES"/>
        </w:rPr>
        <w:t>Htl</w:t>
      </w:r>
      <w:proofErr w:type="spellEnd"/>
      <w:r w:rsidRPr="5CDF23AE">
        <w:rPr>
          <w:rFonts w:asciiTheme="minorHAnsi" w:hAnsiTheme="minorHAnsi" w:cstheme="minorBidi"/>
          <w:sz w:val="18"/>
          <w:szCs w:val="18"/>
          <w:lang w:val="es-ES"/>
        </w:rPr>
        <w:t xml:space="preserve"> </w:t>
      </w:r>
      <w:proofErr w:type="spellStart"/>
      <w:r w:rsidRPr="5CDF23AE">
        <w:rPr>
          <w:rFonts w:asciiTheme="minorHAnsi" w:hAnsiTheme="minorHAnsi" w:cstheme="minorBidi"/>
          <w:sz w:val="18"/>
          <w:szCs w:val="18"/>
          <w:lang w:val="es-ES"/>
        </w:rPr>
        <w:t>Naples</w:t>
      </w:r>
      <w:proofErr w:type="spellEnd"/>
      <w:r w:rsidRPr="5CDF23AE">
        <w:rPr>
          <w:rFonts w:asciiTheme="minorHAnsi" w:hAnsiTheme="minorHAnsi" w:cstheme="minorBidi"/>
          <w:sz w:val="18"/>
          <w:szCs w:val="18"/>
          <w:lang w:val="es-ES"/>
        </w:rPr>
        <w:t>****/NH Panorama****/</w:t>
      </w:r>
      <w:proofErr w:type="spellStart"/>
      <w:r w:rsidRPr="5CDF23AE">
        <w:rPr>
          <w:rFonts w:asciiTheme="minorHAnsi" w:hAnsiTheme="minorHAnsi" w:cstheme="minorBidi"/>
          <w:sz w:val="18"/>
          <w:szCs w:val="18"/>
          <w:lang w:val="es-ES"/>
        </w:rPr>
        <w:t>Renaissance</w:t>
      </w:r>
      <w:proofErr w:type="spellEnd"/>
      <w:r w:rsidRPr="5CDF23AE">
        <w:rPr>
          <w:rFonts w:asciiTheme="minorHAnsi" w:hAnsiTheme="minorHAnsi" w:cstheme="minorBidi"/>
          <w:sz w:val="18"/>
          <w:szCs w:val="18"/>
          <w:lang w:val="es-ES"/>
        </w:rPr>
        <w:t xml:space="preserve"> </w:t>
      </w:r>
      <w:proofErr w:type="spellStart"/>
      <w:r w:rsidRPr="5CDF23AE">
        <w:rPr>
          <w:rFonts w:asciiTheme="minorHAnsi" w:hAnsiTheme="minorHAnsi" w:cstheme="minorBidi"/>
          <w:sz w:val="18"/>
          <w:szCs w:val="18"/>
          <w:lang w:val="es-ES"/>
        </w:rPr>
        <w:t>Mediterraneo</w:t>
      </w:r>
      <w:proofErr w:type="spellEnd"/>
      <w:r w:rsidRPr="5CDF23AE">
        <w:rPr>
          <w:rFonts w:asciiTheme="minorHAnsi" w:hAnsiTheme="minorHAnsi" w:cstheme="minorBidi"/>
          <w:sz w:val="18"/>
          <w:szCs w:val="18"/>
          <w:lang w:val="es-ES"/>
        </w:rPr>
        <w:t>****/Palazzo Salgar****/Palazzo Caracciolo****</w:t>
      </w:r>
    </w:p>
    <w:p w14:paraId="2A7263C1" w14:textId="77777777" w:rsidR="005368C8" w:rsidRPr="00E0758A" w:rsidRDefault="005368C8" w:rsidP="005368C8">
      <w:pPr>
        <w:rPr>
          <w:rFonts w:asciiTheme="minorHAnsi" w:hAnsiTheme="minorHAnsi" w:cstheme="minorHAnsi"/>
          <w:b/>
          <w:bCs/>
          <w:sz w:val="18"/>
          <w:szCs w:val="18"/>
        </w:rPr>
      </w:pPr>
      <w:r w:rsidRPr="00E0758A">
        <w:rPr>
          <w:rFonts w:asciiTheme="minorHAnsi" w:hAnsiTheme="minorHAnsi" w:cstheme="minorHAnsi"/>
          <w:b/>
          <w:bCs/>
          <w:sz w:val="18"/>
          <w:szCs w:val="18"/>
          <w:lang w:val="es-ES"/>
        </w:rPr>
        <w:t>Por regla general el hotel de cada salida será uno de los arriba indicados. El listado definitivo se comunicará con 14 días de antelación</w:t>
      </w:r>
    </w:p>
    <w:p w14:paraId="53F8D0F8" w14:textId="77777777" w:rsidR="006F418A" w:rsidRDefault="006F418A" w:rsidP="006F418A">
      <w:pPr>
        <w:pStyle w:val="Ttulo"/>
      </w:pPr>
      <w:bookmarkStart w:id="2" w:name="_Hlk23766169"/>
    </w:p>
    <w:p w14:paraId="4CA5DACD" w14:textId="464158CF" w:rsidR="005368C8" w:rsidRPr="00B468C4" w:rsidRDefault="005368C8" w:rsidP="006F418A">
      <w:pPr>
        <w:pStyle w:val="Ttulo"/>
        <w:rPr>
          <w:i/>
          <w:iCs/>
          <w:u w:val="single"/>
        </w:rPr>
      </w:pPr>
      <w:r w:rsidRPr="00B468C4">
        <w:rPr>
          <w:i/>
          <w:iCs/>
          <w:u w:val="single"/>
        </w:rPr>
        <w:t xml:space="preserve">Precios por persona en </w:t>
      </w:r>
      <w:proofErr w:type="gramStart"/>
      <w:r w:rsidRPr="00B468C4">
        <w:rPr>
          <w:i/>
          <w:iCs/>
          <w:u w:val="single"/>
        </w:rPr>
        <w:t>Euros</w:t>
      </w:r>
      <w:proofErr w:type="gramEnd"/>
    </w:p>
    <w:p w14:paraId="376CD214" w14:textId="289027D7" w:rsidR="005368C8" w:rsidRPr="0064536C" w:rsidRDefault="005368C8" w:rsidP="005368C8">
      <w:pPr>
        <w:rPr>
          <w:rFonts w:asciiTheme="minorHAnsi" w:hAnsiTheme="minorHAnsi" w:cstheme="minorHAnsi"/>
          <w:b/>
          <w:bCs/>
          <w:sz w:val="18"/>
          <w:szCs w:val="18"/>
        </w:rPr>
      </w:pPr>
      <w:r w:rsidRPr="0064536C">
        <w:rPr>
          <w:rFonts w:asciiTheme="minorHAnsi" w:hAnsiTheme="minorHAnsi" w:cstheme="minorHAnsi"/>
          <w:b/>
          <w:bCs/>
          <w:sz w:val="18"/>
          <w:szCs w:val="18"/>
        </w:rPr>
        <w:t xml:space="preserve">Temporada </w:t>
      </w:r>
      <w:r w:rsidR="0064536C" w:rsidRPr="0064536C">
        <w:rPr>
          <w:rFonts w:asciiTheme="minorHAnsi" w:hAnsiTheme="minorHAnsi" w:cstheme="minorHAnsi"/>
          <w:b/>
          <w:bCs/>
          <w:sz w:val="18"/>
          <w:szCs w:val="18"/>
        </w:rPr>
        <w:t>alta</w:t>
      </w:r>
    </w:p>
    <w:p w14:paraId="64C4232D" w14:textId="0A0029AE" w:rsidR="005368C8" w:rsidRPr="00E0758A" w:rsidRDefault="005368C8" w:rsidP="005368C8">
      <w:pPr>
        <w:rPr>
          <w:rFonts w:asciiTheme="minorHAnsi" w:hAnsiTheme="minorHAnsi" w:cstheme="minorHAnsi"/>
          <w:sz w:val="18"/>
          <w:szCs w:val="18"/>
        </w:rPr>
      </w:pPr>
      <w:r w:rsidRPr="00E0758A">
        <w:rPr>
          <w:rFonts w:asciiTheme="minorHAnsi" w:hAnsiTheme="minorHAnsi" w:cstheme="minorHAnsi"/>
          <w:sz w:val="18"/>
          <w:szCs w:val="18"/>
        </w:rPr>
        <w:t>En doble</w:t>
      </w:r>
      <w:r w:rsidRPr="00E0758A">
        <w:rPr>
          <w:rFonts w:asciiTheme="minorHAnsi" w:hAnsiTheme="minorHAnsi" w:cstheme="minorHAnsi"/>
          <w:sz w:val="18"/>
          <w:szCs w:val="18"/>
        </w:rPr>
        <w:tab/>
      </w:r>
      <w:r w:rsidRPr="00E0758A">
        <w:rPr>
          <w:rFonts w:asciiTheme="minorHAnsi" w:hAnsiTheme="minorHAnsi" w:cstheme="minorHAnsi"/>
          <w:sz w:val="18"/>
          <w:szCs w:val="18"/>
        </w:rPr>
        <w:tab/>
      </w:r>
      <w:r w:rsidRPr="00E0758A">
        <w:rPr>
          <w:rFonts w:asciiTheme="minorHAnsi" w:hAnsiTheme="minorHAnsi" w:cstheme="minorHAnsi"/>
          <w:sz w:val="18"/>
          <w:szCs w:val="18"/>
        </w:rPr>
        <w:tab/>
        <w:t>1.</w:t>
      </w:r>
      <w:r w:rsidR="0032026A">
        <w:rPr>
          <w:rFonts w:asciiTheme="minorHAnsi" w:hAnsiTheme="minorHAnsi" w:cstheme="minorHAnsi"/>
          <w:sz w:val="18"/>
          <w:szCs w:val="18"/>
        </w:rPr>
        <w:t>660</w:t>
      </w:r>
      <w:r w:rsidRPr="00E0758A">
        <w:rPr>
          <w:rFonts w:asciiTheme="minorHAnsi" w:hAnsiTheme="minorHAnsi" w:cstheme="minorHAnsi"/>
          <w:sz w:val="18"/>
          <w:szCs w:val="18"/>
        </w:rPr>
        <w:tab/>
      </w:r>
      <w:r w:rsidRPr="00E0758A">
        <w:rPr>
          <w:rFonts w:asciiTheme="minorHAnsi" w:hAnsiTheme="minorHAnsi" w:cstheme="minorHAnsi"/>
          <w:sz w:val="18"/>
          <w:szCs w:val="18"/>
        </w:rPr>
        <w:tab/>
      </w:r>
      <w:r w:rsidRPr="00E0758A">
        <w:rPr>
          <w:rFonts w:asciiTheme="minorHAnsi" w:hAnsiTheme="minorHAnsi" w:cstheme="minorHAnsi"/>
          <w:sz w:val="18"/>
          <w:szCs w:val="18"/>
        </w:rPr>
        <w:tab/>
      </w:r>
    </w:p>
    <w:p w14:paraId="5386745A" w14:textId="3AF8272D" w:rsidR="005368C8" w:rsidRPr="00E0758A" w:rsidRDefault="005368C8" w:rsidP="5CDF23AE">
      <w:pPr>
        <w:rPr>
          <w:rFonts w:asciiTheme="minorHAnsi" w:hAnsiTheme="minorHAnsi" w:cstheme="minorBidi"/>
          <w:sz w:val="18"/>
          <w:szCs w:val="18"/>
          <w:lang w:val="es-ES"/>
        </w:rPr>
      </w:pPr>
      <w:proofErr w:type="spellStart"/>
      <w:r w:rsidRPr="5CDF23AE">
        <w:rPr>
          <w:rFonts w:asciiTheme="minorHAnsi" w:hAnsiTheme="minorHAnsi" w:cstheme="minorBidi"/>
          <w:sz w:val="18"/>
          <w:szCs w:val="18"/>
          <w:lang w:val="es-ES"/>
        </w:rPr>
        <w:t>Supl</w:t>
      </w:r>
      <w:proofErr w:type="spellEnd"/>
      <w:r w:rsidRPr="5CDF23AE">
        <w:rPr>
          <w:rFonts w:asciiTheme="minorHAnsi" w:hAnsiTheme="minorHAnsi" w:cstheme="minorBidi"/>
          <w:sz w:val="18"/>
          <w:szCs w:val="18"/>
          <w:lang w:val="es-ES"/>
        </w:rPr>
        <w:t xml:space="preserve">. </w:t>
      </w:r>
      <w:proofErr w:type="gramStart"/>
      <w:r w:rsidRPr="5CDF23AE">
        <w:rPr>
          <w:rFonts w:asciiTheme="minorHAnsi" w:hAnsiTheme="minorHAnsi" w:cstheme="minorBidi"/>
          <w:sz w:val="18"/>
          <w:szCs w:val="18"/>
          <w:lang w:val="es-ES"/>
        </w:rPr>
        <w:t>Single</w:t>
      </w:r>
      <w:proofErr w:type="gramEnd"/>
      <w:r w:rsidRPr="5CDF23AE">
        <w:rPr>
          <w:rFonts w:asciiTheme="minorHAnsi" w:hAnsiTheme="minorHAnsi" w:cstheme="minorBidi"/>
          <w:sz w:val="18"/>
          <w:szCs w:val="18"/>
          <w:lang w:val="es-ES"/>
        </w:rPr>
        <w:t xml:space="preserve"> </w:t>
      </w:r>
      <w:r>
        <w:tab/>
      </w:r>
      <w:r w:rsidRPr="5CDF23AE">
        <w:rPr>
          <w:rFonts w:asciiTheme="minorHAnsi" w:hAnsiTheme="minorHAnsi" w:cstheme="minorBidi"/>
          <w:sz w:val="18"/>
          <w:szCs w:val="18"/>
          <w:lang w:val="es-ES"/>
        </w:rPr>
        <w:t xml:space="preserve">                    </w:t>
      </w:r>
      <w:r w:rsidR="0032026A">
        <w:rPr>
          <w:rFonts w:asciiTheme="minorHAnsi" w:hAnsiTheme="minorHAnsi" w:cstheme="minorBidi"/>
          <w:sz w:val="18"/>
          <w:szCs w:val="18"/>
          <w:lang w:val="es-ES"/>
        </w:rPr>
        <w:t>515</w:t>
      </w:r>
      <w:r>
        <w:tab/>
      </w:r>
      <w:r w:rsidRPr="5CDF23AE">
        <w:rPr>
          <w:rFonts w:asciiTheme="minorHAnsi" w:hAnsiTheme="minorHAnsi" w:cstheme="minorBidi"/>
          <w:sz w:val="18"/>
          <w:szCs w:val="18"/>
          <w:lang w:val="es-ES"/>
        </w:rPr>
        <w:t xml:space="preserve">   </w:t>
      </w:r>
    </w:p>
    <w:p w14:paraId="682A75F6" w14:textId="77777777" w:rsidR="005368C8" w:rsidRPr="00E0758A" w:rsidRDefault="005368C8" w:rsidP="5CDF23AE">
      <w:pPr>
        <w:rPr>
          <w:rFonts w:asciiTheme="minorHAnsi" w:hAnsiTheme="minorHAnsi" w:cstheme="minorBidi"/>
          <w:sz w:val="18"/>
          <w:szCs w:val="18"/>
          <w:lang w:val="es-ES"/>
        </w:rPr>
      </w:pPr>
      <w:proofErr w:type="spellStart"/>
      <w:r w:rsidRPr="5CDF23AE">
        <w:rPr>
          <w:rFonts w:asciiTheme="minorHAnsi" w:hAnsiTheme="minorHAnsi" w:cstheme="minorBidi"/>
          <w:sz w:val="18"/>
          <w:szCs w:val="18"/>
          <w:lang w:val="es-ES"/>
        </w:rPr>
        <w:t>Supl</w:t>
      </w:r>
      <w:proofErr w:type="spellEnd"/>
      <w:r w:rsidRPr="5CDF23AE">
        <w:rPr>
          <w:rFonts w:asciiTheme="minorHAnsi" w:hAnsiTheme="minorHAnsi" w:cstheme="minorBidi"/>
          <w:sz w:val="18"/>
          <w:szCs w:val="18"/>
          <w:lang w:val="es-ES"/>
        </w:rPr>
        <w:t>. “</w:t>
      </w:r>
      <w:proofErr w:type="spellStart"/>
      <w:r w:rsidRPr="5CDF23AE">
        <w:rPr>
          <w:rFonts w:asciiTheme="minorHAnsi" w:hAnsiTheme="minorHAnsi" w:cstheme="minorBidi"/>
          <w:sz w:val="18"/>
          <w:szCs w:val="18"/>
          <w:lang w:val="es-ES"/>
        </w:rPr>
        <w:t>Verderelax</w:t>
      </w:r>
      <w:proofErr w:type="spellEnd"/>
      <w:r w:rsidRPr="5CDF23AE">
        <w:rPr>
          <w:rFonts w:asciiTheme="minorHAnsi" w:hAnsiTheme="minorHAnsi" w:cstheme="minorBidi"/>
          <w:sz w:val="18"/>
          <w:szCs w:val="18"/>
          <w:lang w:val="es-ES"/>
        </w:rPr>
        <w:t>”</w:t>
      </w:r>
      <w:r>
        <w:tab/>
      </w:r>
      <w:r>
        <w:tab/>
      </w:r>
      <w:r w:rsidRPr="5CDF23AE">
        <w:rPr>
          <w:rFonts w:asciiTheme="minorHAnsi" w:hAnsiTheme="minorHAnsi" w:cstheme="minorBidi"/>
          <w:sz w:val="18"/>
          <w:szCs w:val="18"/>
          <w:lang w:val="es-ES"/>
        </w:rPr>
        <w:t xml:space="preserve">   135</w:t>
      </w:r>
    </w:p>
    <w:bookmarkEnd w:id="2"/>
    <w:p w14:paraId="3FFC5355" w14:textId="77777777" w:rsidR="005368C8" w:rsidRPr="00E0758A" w:rsidRDefault="005368C8" w:rsidP="005368C8">
      <w:pPr>
        <w:rPr>
          <w:rFonts w:asciiTheme="minorHAnsi" w:hAnsiTheme="minorHAnsi" w:cstheme="minorHAnsi"/>
          <w:sz w:val="18"/>
          <w:szCs w:val="18"/>
        </w:rPr>
      </w:pPr>
    </w:p>
    <w:p w14:paraId="4E15AC1C" w14:textId="5B0E37F1" w:rsidR="005368C8" w:rsidRPr="00946EEA" w:rsidRDefault="005368C8" w:rsidP="005368C8">
      <w:pPr>
        <w:rPr>
          <w:rFonts w:asciiTheme="minorHAnsi" w:hAnsiTheme="minorHAnsi" w:cstheme="minorHAnsi"/>
          <w:b/>
          <w:bCs/>
          <w:color w:val="FF0000"/>
          <w:sz w:val="18"/>
          <w:szCs w:val="18"/>
        </w:rPr>
      </w:pPr>
      <w:r w:rsidRPr="00946EEA">
        <w:rPr>
          <w:rFonts w:asciiTheme="minorHAnsi" w:hAnsiTheme="minorHAnsi" w:cstheme="minorHAnsi"/>
          <w:b/>
          <w:bCs/>
          <w:color w:val="FF0000"/>
          <w:sz w:val="18"/>
          <w:szCs w:val="18"/>
        </w:rPr>
        <w:t xml:space="preserve">Temporada </w:t>
      </w:r>
      <w:r w:rsidR="0064536C">
        <w:rPr>
          <w:rFonts w:asciiTheme="minorHAnsi" w:hAnsiTheme="minorHAnsi" w:cstheme="minorHAnsi"/>
          <w:b/>
          <w:bCs/>
          <w:color w:val="FF0000"/>
          <w:sz w:val="18"/>
          <w:szCs w:val="18"/>
        </w:rPr>
        <w:t>baja</w:t>
      </w:r>
    </w:p>
    <w:p w14:paraId="30788BE9" w14:textId="2759F11C" w:rsidR="005368C8" w:rsidRPr="00E0758A" w:rsidRDefault="005368C8" w:rsidP="005368C8">
      <w:pPr>
        <w:rPr>
          <w:rFonts w:asciiTheme="minorHAnsi" w:hAnsiTheme="minorHAnsi" w:cstheme="minorHAnsi"/>
          <w:sz w:val="18"/>
          <w:szCs w:val="18"/>
        </w:rPr>
      </w:pPr>
      <w:r w:rsidRPr="00E0758A">
        <w:rPr>
          <w:rFonts w:asciiTheme="minorHAnsi" w:hAnsiTheme="minorHAnsi" w:cstheme="minorHAnsi"/>
          <w:sz w:val="18"/>
          <w:szCs w:val="18"/>
        </w:rPr>
        <w:t>En doble</w:t>
      </w:r>
      <w:r w:rsidRPr="00E0758A">
        <w:rPr>
          <w:rFonts w:asciiTheme="minorHAnsi" w:hAnsiTheme="minorHAnsi" w:cstheme="minorHAnsi"/>
          <w:sz w:val="18"/>
          <w:szCs w:val="18"/>
        </w:rPr>
        <w:tab/>
      </w:r>
      <w:r w:rsidRPr="00E0758A">
        <w:rPr>
          <w:rFonts w:asciiTheme="minorHAnsi" w:hAnsiTheme="minorHAnsi" w:cstheme="minorHAnsi"/>
          <w:sz w:val="18"/>
          <w:szCs w:val="18"/>
        </w:rPr>
        <w:tab/>
      </w:r>
      <w:r w:rsidRPr="00E0758A">
        <w:rPr>
          <w:rFonts w:asciiTheme="minorHAnsi" w:hAnsiTheme="minorHAnsi" w:cstheme="minorHAnsi"/>
          <w:sz w:val="18"/>
          <w:szCs w:val="18"/>
        </w:rPr>
        <w:tab/>
        <w:t>1.</w:t>
      </w:r>
      <w:r w:rsidR="0007697B">
        <w:rPr>
          <w:rFonts w:asciiTheme="minorHAnsi" w:hAnsiTheme="minorHAnsi" w:cstheme="minorHAnsi"/>
          <w:sz w:val="18"/>
          <w:szCs w:val="18"/>
        </w:rPr>
        <w:t>585</w:t>
      </w:r>
      <w:r w:rsidRPr="00E0758A">
        <w:rPr>
          <w:rFonts w:asciiTheme="minorHAnsi" w:hAnsiTheme="minorHAnsi" w:cstheme="minorHAnsi"/>
          <w:sz w:val="18"/>
          <w:szCs w:val="18"/>
        </w:rPr>
        <w:tab/>
      </w:r>
      <w:r w:rsidRPr="00E0758A">
        <w:rPr>
          <w:rFonts w:asciiTheme="minorHAnsi" w:hAnsiTheme="minorHAnsi" w:cstheme="minorHAnsi"/>
          <w:sz w:val="18"/>
          <w:szCs w:val="18"/>
        </w:rPr>
        <w:tab/>
      </w:r>
      <w:r w:rsidRPr="00E0758A">
        <w:rPr>
          <w:rFonts w:asciiTheme="minorHAnsi" w:hAnsiTheme="minorHAnsi" w:cstheme="minorHAnsi"/>
          <w:sz w:val="18"/>
          <w:szCs w:val="18"/>
        </w:rPr>
        <w:tab/>
      </w:r>
    </w:p>
    <w:p w14:paraId="1B9C260A" w14:textId="65EBA4E1" w:rsidR="005368C8" w:rsidRPr="00E0758A" w:rsidRDefault="005368C8" w:rsidP="005368C8">
      <w:pPr>
        <w:rPr>
          <w:rFonts w:asciiTheme="minorHAnsi" w:hAnsiTheme="minorHAnsi" w:cstheme="minorHAnsi"/>
          <w:sz w:val="18"/>
          <w:szCs w:val="18"/>
          <w:lang w:val="es-ES"/>
        </w:rPr>
      </w:pPr>
      <w:proofErr w:type="spellStart"/>
      <w:r w:rsidRPr="00E0758A">
        <w:rPr>
          <w:rFonts w:asciiTheme="minorHAnsi" w:hAnsiTheme="minorHAnsi" w:cstheme="minorHAnsi"/>
          <w:sz w:val="18"/>
          <w:szCs w:val="18"/>
          <w:lang w:val="es-ES"/>
        </w:rPr>
        <w:t>Supl</w:t>
      </w:r>
      <w:proofErr w:type="spellEnd"/>
      <w:r w:rsidRPr="00E0758A">
        <w:rPr>
          <w:rFonts w:asciiTheme="minorHAnsi" w:hAnsiTheme="minorHAnsi" w:cstheme="minorHAnsi"/>
          <w:sz w:val="18"/>
          <w:szCs w:val="18"/>
          <w:lang w:val="es-ES"/>
        </w:rPr>
        <w:t xml:space="preserve">. </w:t>
      </w:r>
      <w:proofErr w:type="gramStart"/>
      <w:r w:rsidRPr="00E0758A">
        <w:rPr>
          <w:rFonts w:asciiTheme="minorHAnsi" w:hAnsiTheme="minorHAnsi" w:cstheme="minorHAnsi"/>
          <w:sz w:val="18"/>
          <w:szCs w:val="18"/>
          <w:lang w:val="es-ES"/>
        </w:rPr>
        <w:t>Single</w:t>
      </w:r>
      <w:proofErr w:type="gramEnd"/>
      <w:r w:rsidRPr="00E0758A">
        <w:rPr>
          <w:rFonts w:asciiTheme="minorHAnsi" w:hAnsiTheme="minorHAnsi" w:cstheme="minorHAnsi"/>
          <w:sz w:val="18"/>
          <w:szCs w:val="18"/>
          <w:lang w:val="es-ES"/>
        </w:rPr>
        <w:t xml:space="preserve"> </w:t>
      </w:r>
      <w:r w:rsidRPr="00E0758A">
        <w:rPr>
          <w:rFonts w:asciiTheme="minorHAnsi" w:hAnsiTheme="minorHAnsi" w:cstheme="minorHAnsi"/>
          <w:sz w:val="18"/>
          <w:szCs w:val="18"/>
          <w:lang w:val="es-ES"/>
        </w:rPr>
        <w:tab/>
        <w:t xml:space="preserve">                     </w:t>
      </w:r>
      <w:r w:rsidR="0007697B">
        <w:rPr>
          <w:rFonts w:asciiTheme="minorHAnsi" w:hAnsiTheme="minorHAnsi" w:cstheme="minorHAnsi"/>
          <w:sz w:val="18"/>
          <w:szCs w:val="18"/>
          <w:lang w:val="es-ES"/>
        </w:rPr>
        <w:t>440</w:t>
      </w:r>
      <w:r w:rsidRPr="00E0758A">
        <w:rPr>
          <w:rFonts w:asciiTheme="minorHAnsi" w:hAnsiTheme="minorHAnsi" w:cstheme="minorHAnsi"/>
          <w:sz w:val="18"/>
          <w:szCs w:val="18"/>
          <w:lang w:val="es-ES"/>
        </w:rPr>
        <w:tab/>
        <w:t xml:space="preserve">   </w:t>
      </w:r>
    </w:p>
    <w:p w14:paraId="506C108B" w14:textId="77777777" w:rsidR="005368C8" w:rsidRPr="00E0758A" w:rsidRDefault="005368C8" w:rsidP="005368C8">
      <w:pPr>
        <w:rPr>
          <w:rFonts w:asciiTheme="minorHAnsi" w:hAnsiTheme="minorHAnsi" w:cstheme="minorHAnsi"/>
          <w:sz w:val="18"/>
          <w:szCs w:val="18"/>
          <w:lang w:val="es-ES"/>
        </w:rPr>
      </w:pPr>
      <w:proofErr w:type="spellStart"/>
      <w:r w:rsidRPr="00E0758A">
        <w:rPr>
          <w:rFonts w:asciiTheme="minorHAnsi" w:hAnsiTheme="minorHAnsi" w:cstheme="minorHAnsi"/>
          <w:sz w:val="18"/>
          <w:szCs w:val="18"/>
          <w:lang w:val="es-ES"/>
        </w:rPr>
        <w:t>Supl</w:t>
      </w:r>
      <w:proofErr w:type="spellEnd"/>
      <w:r w:rsidRPr="00E0758A">
        <w:rPr>
          <w:rFonts w:asciiTheme="minorHAnsi" w:hAnsiTheme="minorHAnsi" w:cstheme="minorHAnsi"/>
          <w:sz w:val="18"/>
          <w:szCs w:val="18"/>
          <w:lang w:val="es-ES"/>
        </w:rPr>
        <w:t>. “</w:t>
      </w:r>
      <w:proofErr w:type="spellStart"/>
      <w:r w:rsidRPr="00E0758A">
        <w:rPr>
          <w:rFonts w:asciiTheme="minorHAnsi" w:hAnsiTheme="minorHAnsi" w:cstheme="minorHAnsi"/>
          <w:sz w:val="18"/>
          <w:szCs w:val="18"/>
          <w:lang w:val="es-ES"/>
        </w:rPr>
        <w:t>Verderelax</w:t>
      </w:r>
      <w:proofErr w:type="spellEnd"/>
      <w:r w:rsidRPr="00E0758A">
        <w:rPr>
          <w:rFonts w:asciiTheme="minorHAnsi" w:hAnsiTheme="minorHAnsi" w:cstheme="minorHAnsi"/>
          <w:sz w:val="18"/>
          <w:szCs w:val="18"/>
          <w:lang w:val="es-ES"/>
        </w:rPr>
        <w:t>”</w:t>
      </w:r>
      <w:r w:rsidRPr="00E0758A">
        <w:rPr>
          <w:rFonts w:asciiTheme="minorHAnsi" w:hAnsiTheme="minorHAnsi" w:cstheme="minorHAnsi"/>
          <w:sz w:val="18"/>
          <w:szCs w:val="18"/>
          <w:lang w:val="es-ES"/>
        </w:rPr>
        <w:tab/>
      </w:r>
      <w:r w:rsidRPr="00E0758A">
        <w:rPr>
          <w:rFonts w:asciiTheme="minorHAnsi" w:hAnsiTheme="minorHAnsi" w:cstheme="minorHAnsi"/>
          <w:sz w:val="18"/>
          <w:szCs w:val="18"/>
          <w:lang w:val="es-ES"/>
        </w:rPr>
        <w:tab/>
        <w:t xml:space="preserve">   135</w:t>
      </w:r>
    </w:p>
    <w:p w14:paraId="5CC38633" w14:textId="77777777" w:rsidR="005368C8" w:rsidRPr="00E0758A" w:rsidRDefault="005368C8" w:rsidP="005368C8">
      <w:pPr>
        <w:rPr>
          <w:rFonts w:asciiTheme="minorHAnsi" w:hAnsiTheme="minorHAnsi" w:cstheme="minorHAnsi"/>
          <w:sz w:val="18"/>
          <w:szCs w:val="18"/>
          <w:lang w:val="es-ES"/>
        </w:rPr>
      </w:pPr>
    </w:p>
    <w:p w14:paraId="37C10EDD" w14:textId="45DF447F" w:rsidR="005368C8" w:rsidRPr="00BB6DD4" w:rsidRDefault="005368C8" w:rsidP="006F418A">
      <w:pPr>
        <w:pStyle w:val="Ttulo"/>
        <w:rPr>
          <w:i/>
          <w:iCs/>
          <w:u w:val="single"/>
        </w:rPr>
      </w:pPr>
      <w:r w:rsidRPr="00BB6DD4">
        <w:rPr>
          <w:i/>
          <w:iCs/>
          <w:u w:val="single"/>
        </w:rPr>
        <w:t>Los precios incluyen:</w:t>
      </w:r>
    </w:p>
    <w:p w14:paraId="0E8C7E47" w14:textId="77777777" w:rsidR="00370341" w:rsidRDefault="00370341" w:rsidP="005368C8">
      <w:pPr>
        <w:rPr>
          <w:rFonts w:asciiTheme="minorHAnsi" w:hAnsiTheme="minorHAnsi" w:cstheme="minorHAnsi"/>
          <w:sz w:val="18"/>
          <w:szCs w:val="18"/>
        </w:rPr>
      </w:pPr>
      <w:r>
        <w:rPr>
          <w:rFonts w:asciiTheme="minorHAnsi" w:hAnsiTheme="minorHAnsi" w:cstheme="minorHAnsi"/>
          <w:sz w:val="18"/>
          <w:szCs w:val="18"/>
        </w:rPr>
        <w:t>-</w:t>
      </w:r>
      <w:r w:rsidRPr="00370341">
        <w:rPr>
          <w:rFonts w:asciiTheme="minorHAnsi" w:hAnsiTheme="minorHAnsi" w:cstheme="minorHAnsi"/>
          <w:sz w:val="18"/>
          <w:szCs w:val="18"/>
        </w:rPr>
        <w:t xml:space="preserve">Traslado grupal del hotel en el que estén alojados los clientes (la noche de hotel en Roma no </w:t>
      </w:r>
      <w:proofErr w:type="spellStart"/>
      <w:r w:rsidRPr="00370341">
        <w:rPr>
          <w:rFonts w:asciiTheme="minorHAnsi" w:hAnsiTheme="minorHAnsi" w:cstheme="minorHAnsi"/>
          <w:sz w:val="18"/>
          <w:szCs w:val="18"/>
        </w:rPr>
        <w:t>esta</w:t>
      </w:r>
      <w:proofErr w:type="spellEnd"/>
      <w:r w:rsidRPr="00370341">
        <w:rPr>
          <w:rFonts w:asciiTheme="minorHAnsi" w:hAnsiTheme="minorHAnsi" w:cstheme="minorHAnsi"/>
          <w:sz w:val="18"/>
          <w:szCs w:val="18"/>
        </w:rPr>
        <w:t xml:space="preserve"> incluida) al punto de salida del tour </w:t>
      </w:r>
    </w:p>
    <w:p w14:paraId="0F246503" w14:textId="77777777" w:rsidR="00370341" w:rsidRDefault="00370341" w:rsidP="005368C8">
      <w:pPr>
        <w:rPr>
          <w:rFonts w:asciiTheme="minorHAnsi" w:hAnsiTheme="minorHAnsi" w:cstheme="minorHAnsi"/>
          <w:sz w:val="18"/>
          <w:szCs w:val="18"/>
        </w:rPr>
      </w:pPr>
      <w:r w:rsidRPr="00370341">
        <w:rPr>
          <w:rFonts w:asciiTheme="minorHAnsi" w:hAnsiTheme="minorHAnsi" w:cstheme="minorHAnsi"/>
          <w:sz w:val="18"/>
          <w:szCs w:val="18"/>
        </w:rPr>
        <w:t>- Alojamiento con desayuno buffet en hoteles de categoría 4 estrellas, ocupando habitaciones dobles con baño privado o ducha.</w:t>
      </w:r>
    </w:p>
    <w:p w14:paraId="7FA907BB" w14:textId="77777777" w:rsidR="00370341" w:rsidRDefault="00370341" w:rsidP="005368C8">
      <w:pPr>
        <w:rPr>
          <w:rFonts w:asciiTheme="minorHAnsi" w:hAnsiTheme="minorHAnsi" w:cstheme="minorHAnsi"/>
          <w:sz w:val="18"/>
          <w:szCs w:val="18"/>
        </w:rPr>
      </w:pPr>
      <w:r w:rsidRPr="00370341">
        <w:rPr>
          <w:rFonts w:asciiTheme="minorHAnsi" w:hAnsiTheme="minorHAnsi" w:cstheme="minorHAnsi"/>
          <w:sz w:val="18"/>
          <w:szCs w:val="18"/>
        </w:rPr>
        <w:t xml:space="preserve"> - 4 cenas en hotel según programa - 1 cena de despedida en restaurante local según programa indicado</w:t>
      </w:r>
    </w:p>
    <w:p w14:paraId="5087DFE7" w14:textId="77777777" w:rsidR="00370341" w:rsidRDefault="00370341" w:rsidP="005368C8">
      <w:pPr>
        <w:rPr>
          <w:rFonts w:asciiTheme="minorHAnsi" w:hAnsiTheme="minorHAnsi" w:cstheme="minorHAnsi"/>
          <w:sz w:val="18"/>
          <w:szCs w:val="18"/>
        </w:rPr>
      </w:pPr>
      <w:r w:rsidRPr="00370341">
        <w:rPr>
          <w:rFonts w:asciiTheme="minorHAnsi" w:hAnsiTheme="minorHAnsi" w:cstheme="minorHAnsi"/>
          <w:sz w:val="18"/>
          <w:szCs w:val="18"/>
        </w:rPr>
        <w:t xml:space="preserve"> - Bebidas durante las comidas incluidas: ¼ vino o una bebida sin alcohol + ½ agua mineral por persona por comida </w:t>
      </w:r>
    </w:p>
    <w:p w14:paraId="718B9FD8" w14:textId="14802366" w:rsidR="00370341" w:rsidRDefault="00370341" w:rsidP="005368C8">
      <w:pPr>
        <w:rPr>
          <w:rFonts w:asciiTheme="minorHAnsi" w:hAnsiTheme="minorHAnsi" w:cstheme="minorHAnsi"/>
          <w:sz w:val="18"/>
          <w:szCs w:val="18"/>
        </w:rPr>
      </w:pPr>
      <w:r w:rsidRPr="00370341">
        <w:rPr>
          <w:rFonts w:asciiTheme="minorHAnsi" w:hAnsiTheme="minorHAnsi" w:cstheme="minorHAnsi"/>
          <w:sz w:val="18"/>
          <w:szCs w:val="18"/>
        </w:rPr>
        <w:t xml:space="preserve">- Entrada a las Grutas de </w:t>
      </w:r>
      <w:proofErr w:type="spellStart"/>
      <w:r w:rsidRPr="00370341">
        <w:rPr>
          <w:rFonts w:asciiTheme="minorHAnsi" w:hAnsiTheme="minorHAnsi" w:cstheme="minorHAnsi"/>
          <w:sz w:val="18"/>
          <w:szCs w:val="18"/>
        </w:rPr>
        <w:t>Pertosa</w:t>
      </w:r>
      <w:proofErr w:type="spellEnd"/>
      <w:r w:rsidRPr="00370341">
        <w:rPr>
          <w:rFonts w:asciiTheme="minorHAnsi" w:hAnsiTheme="minorHAnsi" w:cstheme="minorHAnsi"/>
          <w:sz w:val="18"/>
          <w:szCs w:val="18"/>
        </w:rPr>
        <w:t xml:space="preserve"> (con paseo en barco) - entradas a los monumentos. Incluye entradas a: Amalfi: claustro / Pompeya: ruinas/ Salerno: Catedral de San </w:t>
      </w:r>
      <w:proofErr w:type="spellStart"/>
      <w:r w:rsidRPr="00370341">
        <w:rPr>
          <w:rFonts w:asciiTheme="minorHAnsi" w:hAnsiTheme="minorHAnsi" w:cstheme="minorHAnsi"/>
          <w:sz w:val="18"/>
          <w:szCs w:val="18"/>
        </w:rPr>
        <w:t>Matteo</w:t>
      </w:r>
      <w:proofErr w:type="spellEnd"/>
      <w:r w:rsidRPr="00370341">
        <w:rPr>
          <w:rFonts w:asciiTheme="minorHAnsi" w:hAnsiTheme="minorHAnsi" w:cstheme="minorHAnsi"/>
          <w:sz w:val="18"/>
          <w:szCs w:val="18"/>
        </w:rPr>
        <w:t xml:space="preserve">/ </w:t>
      </w:r>
      <w:proofErr w:type="spellStart"/>
      <w:r w:rsidRPr="00370341">
        <w:rPr>
          <w:rFonts w:asciiTheme="minorHAnsi" w:hAnsiTheme="minorHAnsi" w:cstheme="minorHAnsi"/>
          <w:sz w:val="18"/>
          <w:szCs w:val="18"/>
        </w:rPr>
        <w:t>Paestum</w:t>
      </w:r>
      <w:proofErr w:type="spellEnd"/>
      <w:r w:rsidRPr="00370341">
        <w:rPr>
          <w:rFonts w:asciiTheme="minorHAnsi" w:hAnsiTheme="minorHAnsi" w:cstheme="minorHAnsi"/>
          <w:sz w:val="18"/>
          <w:szCs w:val="18"/>
        </w:rPr>
        <w:t xml:space="preserve">: zona arqueológica / Nápoles: Capilla San Severo. </w:t>
      </w:r>
    </w:p>
    <w:p w14:paraId="75F05318" w14:textId="77777777" w:rsidR="00370341" w:rsidRDefault="00370341" w:rsidP="005368C8">
      <w:pPr>
        <w:rPr>
          <w:rFonts w:asciiTheme="minorHAnsi" w:hAnsiTheme="minorHAnsi" w:cstheme="minorHAnsi"/>
          <w:sz w:val="18"/>
          <w:szCs w:val="18"/>
        </w:rPr>
      </w:pPr>
      <w:r w:rsidRPr="00370341">
        <w:rPr>
          <w:rFonts w:asciiTheme="minorHAnsi" w:hAnsiTheme="minorHAnsi" w:cstheme="minorHAnsi"/>
          <w:sz w:val="18"/>
          <w:szCs w:val="18"/>
        </w:rPr>
        <w:t xml:space="preserve">. - Transporte en autobús de lujo de última generación según número de </w:t>
      </w:r>
      <w:proofErr w:type="gramStart"/>
      <w:r w:rsidRPr="00370341">
        <w:rPr>
          <w:rFonts w:asciiTheme="minorHAnsi" w:hAnsiTheme="minorHAnsi" w:cstheme="minorHAnsi"/>
          <w:sz w:val="18"/>
          <w:szCs w:val="18"/>
        </w:rPr>
        <w:t xml:space="preserve">participantes </w:t>
      </w:r>
      <w:r>
        <w:rPr>
          <w:rFonts w:asciiTheme="minorHAnsi" w:hAnsiTheme="minorHAnsi" w:cstheme="minorHAnsi"/>
          <w:sz w:val="18"/>
          <w:szCs w:val="18"/>
        </w:rPr>
        <w:t>.</w:t>
      </w:r>
      <w:proofErr w:type="gramEnd"/>
      <w:r>
        <w:rPr>
          <w:rFonts w:asciiTheme="minorHAnsi" w:hAnsiTheme="minorHAnsi" w:cstheme="minorHAnsi"/>
          <w:sz w:val="18"/>
          <w:szCs w:val="18"/>
        </w:rPr>
        <w:t xml:space="preserve"> C</w:t>
      </w:r>
      <w:r w:rsidRPr="00370341">
        <w:rPr>
          <w:rFonts w:asciiTheme="minorHAnsi" w:hAnsiTheme="minorHAnsi" w:cstheme="minorHAnsi"/>
          <w:sz w:val="18"/>
          <w:szCs w:val="18"/>
        </w:rPr>
        <w:t>on menos de 7 participantes, el viaje podría realizarse con un chófer/guía.</w:t>
      </w:r>
    </w:p>
    <w:p w14:paraId="0A198785" w14:textId="77777777" w:rsidR="00D00D93" w:rsidRDefault="00370341" w:rsidP="005368C8">
      <w:pPr>
        <w:rPr>
          <w:rFonts w:asciiTheme="minorHAnsi" w:hAnsiTheme="minorHAnsi" w:cstheme="minorHAnsi"/>
          <w:sz w:val="18"/>
          <w:szCs w:val="18"/>
        </w:rPr>
      </w:pPr>
      <w:r w:rsidRPr="00370341">
        <w:rPr>
          <w:rFonts w:asciiTheme="minorHAnsi" w:hAnsiTheme="minorHAnsi" w:cstheme="minorHAnsi"/>
          <w:sz w:val="18"/>
          <w:szCs w:val="18"/>
        </w:rPr>
        <w:t xml:space="preserve"> - Guía acompañante multilingüe en </w:t>
      </w:r>
      <w:proofErr w:type="gramStart"/>
      <w:r w:rsidRPr="00370341">
        <w:rPr>
          <w:rFonts w:asciiTheme="minorHAnsi" w:hAnsiTheme="minorHAnsi" w:cstheme="minorHAnsi"/>
          <w:sz w:val="18"/>
          <w:szCs w:val="18"/>
        </w:rPr>
        <w:t>Español</w:t>
      </w:r>
      <w:proofErr w:type="gramEnd"/>
      <w:r w:rsidRPr="00370341">
        <w:rPr>
          <w:rFonts w:asciiTheme="minorHAnsi" w:hAnsiTheme="minorHAnsi" w:cstheme="minorHAnsi"/>
          <w:sz w:val="18"/>
          <w:szCs w:val="18"/>
        </w:rPr>
        <w:t xml:space="preserve"> durante todo el recorrido excepto el </w:t>
      </w:r>
      <w:proofErr w:type="spellStart"/>
      <w:r w:rsidRPr="00370341">
        <w:rPr>
          <w:rFonts w:asciiTheme="minorHAnsi" w:hAnsiTheme="minorHAnsi" w:cstheme="minorHAnsi"/>
          <w:sz w:val="18"/>
          <w:szCs w:val="18"/>
        </w:rPr>
        <w:t>ultimo</w:t>
      </w:r>
      <w:proofErr w:type="spellEnd"/>
      <w:r w:rsidRPr="00370341">
        <w:rPr>
          <w:rFonts w:asciiTheme="minorHAnsi" w:hAnsiTheme="minorHAnsi" w:cstheme="minorHAnsi"/>
          <w:sz w:val="18"/>
          <w:szCs w:val="18"/>
        </w:rPr>
        <w:t xml:space="preserve"> día</w:t>
      </w:r>
    </w:p>
    <w:p w14:paraId="4F4B2647" w14:textId="77777777" w:rsidR="00D00D93" w:rsidRDefault="00370341" w:rsidP="005368C8">
      <w:pPr>
        <w:rPr>
          <w:rFonts w:asciiTheme="minorHAnsi" w:hAnsiTheme="minorHAnsi" w:cstheme="minorHAnsi"/>
          <w:sz w:val="18"/>
          <w:szCs w:val="18"/>
        </w:rPr>
      </w:pPr>
      <w:r w:rsidRPr="00370341">
        <w:rPr>
          <w:rFonts w:asciiTheme="minorHAnsi" w:hAnsiTheme="minorHAnsi" w:cstheme="minorHAnsi"/>
          <w:sz w:val="18"/>
          <w:szCs w:val="18"/>
        </w:rPr>
        <w:t xml:space="preserve">. - Visitas panorámicas con guía acompañante excepto en Pompeya, Nápoles, </w:t>
      </w:r>
      <w:proofErr w:type="spellStart"/>
      <w:r w:rsidRPr="00370341">
        <w:rPr>
          <w:rFonts w:asciiTheme="minorHAnsi" w:hAnsiTheme="minorHAnsi" w:cstheme="minorHAnsi"/>
          <w:sz w:val="18"/>
          <w:szCs w:val="18"/>
        </w:rPr>
        <w:t>Paestum</w:t>
      </w:r>
      <w:proofErr w:type="spellEnd"/>
    </w:p>
    <w:p w14:paraId="06CE9194" w14:textId="77777777" w:rsidR="00D00D93" w:rsidRDefault="00370341" w:rsidP="005368C8">
      <w:pPr>
        <w:rPr>
          <w:rFonts w:asciiTheme="minorHAnsi" w:hAnsiTheme="minorHAnsi" w:cstheme="minorHAnsi"/>
          <w:sz w:val="18"/>
          <w:szCs w:val="18"/>
        </w:rPr>
      </w:pPr>
      <w:r w:rsidRPr="00370341">
        <w:rPr>
          <w:rFonts w:asciiTheme="minorHAnsi" w:hAnsiTheme="minorHAnsi" w:cstheme="minorHAnsi"/>
          <w:sz w:val="18"/>
          <w:szCs w:val="18"/>
        </w:rPr>
        <w:t xml:space="preserve"> - Guías locales en Pompeya (máx. 02 horas), Nápoles (máx. 04 horas) y </w:t>
      </w:r>
      <w:proofErr w:type="spellStart"/>
      <w:r w:rsidRPr="00370341">
        <w:rPr>
          <w:rFonts w:asciiTheme="minorHAnsi" w:hAnsiTheme="minorHAnsi" w:cstheme="minorHAnsi"/>
          <w:sz w:val="18"/>
          <w:szCs w:val="18"/>
        </w:rPr>
        <w:t>Paestum</w:t>
      </w:r>
      <w:proofErr w:type="spellEnd"/>
      <w:r w:rsidRPr="00370341">
        <w:rPr>
          <w:rFonts w:asciiTheme="minorHAnsi" w:hAnsiTheme="minorHAnsi" w:cstheme="minorHAnsi"/>
          <w:sz w:val="18"/>
          <w:szCs w:val="18"/>
        </w:rPr>
        <w:t xml:space="preserve"> (máx. 02 horas)</w:t>
      </w:r>
    </w:p>
    <w:p w14:paraId="2CA9AF18" w14:textId="77777777" w:rsidR="00D00D93" w:rsidRDefault="00370341" w:rsidP="005368C8">
      <w:pPr>
        <w:rPr>
          <w:rFonts w:asciiTheme="minorHAnsi" w:hAnsiTheme="minorHAnsi" w:cstheme="minorHAnsi"/>
          <w:sz w:val="18"/>
          <w:szCs w:val="18"/>
        </w:rPr>
      </w:pPr>
      <w:r w:rsidRPr="00370341">
        <w:rPr>
          <w:rFonts w:asciiTheme="minorHAnsi" w:hAnsiTheme="minorHAnsi" w:cstheme="minorHAnsi"/>
          <w:sz w:val="18"/>
          <w:szCs w:val="18"/>
        </w:rPr>
        <w:t xml:space="preserve"> - Excursión a Capri con ferry público a Capri ida vuelta. Atención: en caso de cancelación de la excursión a Capri por motivos meteorológicos, no se realizará ninguna devolución </w:t>
      </w:r>
    </w:p>
    <w:p w14:paraId="3A8C0E92" w14:textId="3DB3900A" w:rsidR="005368C8" w:rsidRPr="00E0758A" w:rsidRDefault="00370341" w:rsidP="005368C8">
      <w:pPr>
        <w:rPr>
          <w:rFonts w:asciiTheme="minorHAnsi" w:hAnsiTheme="minorHAnsi" w:cstheme="minorHAnsi"/>
          <w:sz w:val="18"/>
          <w:szCs w:val="18"/>
        </w:rPr>
      </w:pPr>
      <w:r w:rsidRPr="00370341">
        <w:rPr>
          <w:rFonts w:asciiTheme="minorHAnsi" w:hAnsiTheme="minorHAnsi" w:cstheme="minorHAnsi"/>
          <w:sz w:val="18"/>
          <w:szCs w:val="18"/>
        </w:rPr>
        <w:t>- Traslado grupal de salida del hotel al aeropuerto/estación/hotel de Nápoles - Iva Italiano</w:t>
      </w:r>
    </w:p>
    <w:p w14:paraId="03E2D967" w14:textId="77777777" w:rsidR="00C5303A" w:rsidRDefault="00C5303A" w:rsidP="006F418A">
      <w:pPr>
        <w:pStyle w:val="Ttulo"/>
      </w:pPr>
    </w:p>
    <w:p w14:paraId="2A17C857" w14:textId="02294258" w:rsidR="005368C8" w:rsidRPr="00D00D93" w:rsidRDefault="005368C8" w:rsidP="006F418A">
      <w:pPr>
        <w:pStyle w:val="Ttulo"/>
        <w:rPr>
          <w:i/>
          <w:iCs/>
          <w:u w:val="single"/>
        </w:rPr>
      </w:pPr>
      <w:r w:rsidRPr="00D00D93">
        <w:rPr>
          <w:i/>
          <w:iCs/>
          <w:u w:val="single"/>
        </w:rPr>
        <w:t>Los precios no incluyen:</w:t>
      </w:r>
    </w:p>
    <w:p w14:paraId="6D6D6827" w14:textId="00F4ADA1" w:rsidR="005368C8" w:rsidRPr="00E0758A" w:rsidRDefault="005368C8" w:rsidP="005368C8">
      <w:pPr>
        <w:rPr>
          <w:rFonts w:asciiTheme="minorHAnsi" w:hAnsiTheme="minorHAnsi" w:cstheme="minorHAnsi"/>
          <w:sz w:val="18"/>
          <w:szCs w:val="18"/>
        </w:rPr>
      </w:pPr>
      <w:bookmarkStart w:id="3" w:name="_Hlk498675894"/>
      <w:r w:rsidRPr="00E0758A">
        <w:rPr>
          <w:rFonts w:asciiTheme="minorHAnsi" w:hAnsiTheme="minorHAnsi" w:cstheme="minorHAnsi"/>
          <w:sz w:val="18"/>
          <w:szCs w:val="18"/>
          <w:lang w:val="es-ES"/>
        </w:rPr>
        <w:t xml:space="preserve">- Entradas a los </w:t>
      </w:r>
      <w:r w:rsidR="004B5E33" w:rsidRPr="00E0758A">
        <w:rPr>
          <w:rFonts w:asciiTheme="minorHAnsi" w:hAnsiTheme="minorHAnsi" w:cstheme="minorHAnsi"/>
          <w:sz w:val="18"/>
          <w:szCs w:val="18"/>
          <w:lang w:val="es-ES"/>
        </w:rPr>
        <w:t>monumentos (</w:t>
      </w:r>
      <w:r w:rsidRPr="00E0758A">
        <w:rPr>
          <w:rFonts w:asciiTheme="minorHAnsi" w:hAnsiTheme="minorHAnsi" w:cstheme="minorHAnsi"/>
          <w:sz w:val="18"/>
          <w:szCs w:val="18"/>
          <w:lang w:val="es-ES"/>
        </w:rPr>
        <w:t>excepto las indicadas como incluidas)</w:t>
      </w:r>
    </w:p>
    <w:p w14:paraId="19418300" w14:textId="77777777" w:rsidR="005368C8" w:rsidRPr="00E0758A" w:rsidRDefault="005368C8" w:rsidP="005368C8">
      <w:pPr>
        <w:rPr>
          <w:rFonts w:asciiTheme="minorHAnsi" w:hAnsiTheme="minorHAnsi" w:cstheme="minorHAnsi"/>
          <w:sz w:val="18"/>
          <w:szCs w:val="18"/>
        </w:rPr>
      </w:pPr>
      <w:r w:rsidRPr="00E0758A">
        <w:rPr>
          <w:rFonts w:asciiTheme="minorHAnsi" w:hAnsiTheme="minorHAnsi" w:cstheme="minorHAnsi"/>
          <w:sz w:val="18"/>
          <w:szCs w:val="18"/>
        </w:rPr>
        <w:t>- Visita a la Gruta Azul en Capri</w:t>
      </w:r>
    </w:p>
    <w:bookmarkEnd w:id="3"/>
    <w:p w14:paraId="014B60F5" w14:textId="77777777" w:rsidR="005368C8" w:rsidRPr="00E0758A" w:rsidRDefault="005368C8" w:rsidP="005368C8">
      <w:pPr>
        <w:rPr>
          <w:rFonts w:asciiTheme="minorHAnsi" w:hAnsiTheme="minorHAnsi" w:cstheme="minorHAnsi"/>
          <w:sz w:val="18"/>
          <w:szCs w:val="18"/>
        </w:rPr>
      </w:pPr>
      <w:r w:rsidRPr="00E0758A">
        <w:rPr>
          <w:rFonts w:asciiTheme="minorHAnsi" w:hAnsiTheme="minorHAnsi" w:cstheme="minorHAnsi"/>
          <w:sz w:val="18"/>
          <w:szCs w:val="18"/>
        </w:rPr>
        <w:t>- Propinas y extras personales.</w:t>
      </w:r>
    </w:p>
    <w:p w14:paraId="43D35532" w14:textId="77777777" w:rsidR="005368C8" w:rsidRPr="00E0758A" w:rsidRDefault="005368C8" w:rsidP="005368C8">
      <w:pPr>
        <w:rPr>
          <w:rFonts w:asciiTheme="minorHAnsi" w:hAnsiTheme="minorHAnsi" w:cstheme="minorHAnsi"/>
          <w:sz w:val="18"/>
          <w:szCs w:val="18"/>
        </w:rPr>
      </w:pPr>
      <w:r w:rsidRPr="00E0758A">
        <w:rPr>
          <w:rFonts w:asciiTheme="minorHAnsi" w:hAnsiTheme="minorHAnsi" w:cstheme="minorHAnsi"/>
          <w:sz w:val="18"/>
          <w:szCs w:val="18"/>
        </w:rPr>
        <w:t>- Servicio de maleteros.</w:t>
      </w:r>
    </w:p>
    <w:p w14:paraId="1D782FDE" w14:textId="77777777" w:rsidR="005368C8" w:rsidRPr="00E0758A" w:rsidRDefault="005368C8" w:rsidP="005368C8">
      <w:pPr>
        <w:rPr>
          <w:rFonts w:asciiTheme="minorHAnsi" w:hAnsiTheme="minorHAnsi" w:cstheme="minorHAnsi"/>
          <w:sz w:val="18"/>
          <w:szCs w:val="18"/>
        </w:rPr>
      </w:pPr>
      <w:r w:rsidRPr="00E0758A">
        <w:rPr>
          <w:rFonts w:asciiTheme="minorHAnsi" w:hAnsiTheme="minorHAnsi" w:cstheme="minorHAnsi"/>
          <w:sz w:val="18"/>
          <w:szCs w:val="18"/>
        </w:rPr>
        <w:t>- CITY TAX</w:t>
      </w:r>
    </w:p>
    <w:p w14:paraId="26D10847" w14:textId="77777777" w:rsidR="005368C8" w:rsidRPr="00E0758A" w:rsidRDefault="005368C8" w:rsidP="005368C8">
      <w:pPr>
        <w:rPr>
          <w:rFonts w:asciiTheme="minorHAnsi" w:hAnsiTheme="minorHAnsi" w:cstheme="minorHAnsi"/>
          <w:sz w:val="18"/>
          <w:szCs w:val="18"/>
        </w:rPr>
      </w:pPr>
      <w:r w:rsidRPr="00E0758A">
        <w:rPr>
          <w:rFonts w:asciiTheme="minorHAnsi" w:hAnsiTheme="minorHAnsi" w:cstheme="minorHAnsi"/>
          <w:sz w:val="18"/>
          <w:szCs w:val="18"/>
        </w:rPr>
        <w:t>- Cualquier otro concepto no indicado en el programa o en “Los precios incluyen”</w:t>
      </w:r>
    </w:p>
    <w:p w14:paraId="3C376136" w14:textId="77777777" w:rsidR="005368C8" w:rsidRPr="00E0758A" w:rsidRDefault="005368C8" w:rsidP="005368C8">
      <w:pPr>
        <w:rPr>
          <w:rFonts w:asciiTheme="minorHAnsi" w:hAnsiTheme="minorHAnsi" w:cstheme="minorHAnsi"/>
          <w:sz w:val="18"/>
          <w:szCs w:val="18"/>
        </w:rPr>
      </w:pPr>
    </w:p>
    <w:p w14:paraId="0FA55648" w14:textId="77777777" w:rsidR="00C5303A" w:rsidRDefault="00C5303A" w:rsidP="006F418A">
      <w:pPr>
        <w:pStyle w:val="Ttulo"/>
      </w:pPr>
    </w:p>
    <w:p w14:paraId="33993128" w14:textId="30BAF713" w:rsidR="005368C8" w:rsidRPr="00847188" w:rsidRDefault="005368C8" w:rsidP="006F418A">
      <w:pPr>
        <w:pStyle w:val="Ttulo"/>
        <w:rPr>
          <w:i/>
          <w:iCs/>
          <w:u w:val="single"/>
        </w:rPr>
      </w:pPr>
      <w:r w:rsidRPr="00847188">
        <w:rPr>
          <w:i/>
          <w:iCs/>
          <w:u w:val="single"/>
        </w:rPr>
        <w:t>Importante</w:t>
      </w:r>
    </w:p>
    <w:p w14:paraId="64984BCD" w14:textId="210D4713" w:rsidR="005368C8" w:rsidRPr="00E0758A" w:rsidRDefault="00847188" w:rsidP="005368C8">
      <w:pPr>
        <w:rPr>
          <w:rFonts w:asciiTheme="minorHAnsi" w:hAnsiTheme="minorHAnsi" w:cstheme="minorHAnsi"/>
          <w:iCs/>
          <w:sz w:val="18"/>
          <w:szCs w:val="18"/>
        </w:rPr>
      </w:pPr>
      <w:r w:rsidRPr="00847188">
        <w:rPr>
          <w:rFonts w:asciiTheme="minorHAnsi" w:hAnsiTheme="minorHAnsi" w:cstheme="minorHAnsi"/>
          <w:sz w:val="18"/>
          <w:szCs w:val="18"/>
        </w:rPr>
        <w:t xml:space="preserve">** La visita a la Capilla San Severo (Cristo Velado) dado que la venta de las entradas no </w:t>
      </w:r>
      <w:r w:rsidRPr="00847188">
        <w:rPr>
          <w:rFonts w:asciiTheme="minorHAnsi" w:hAnsiTheme="minorHAnsi" w:cstheme="minorHAnsi"/>
          <w:sz w:val="18"/>
          <w:szCs w:val="18"/>
        </w:rPr>
        <w:t>está</w:t>
      </w:r>
      <w:r w:rsidRPr="00847188">
        <w:rPr>
          <w:rFonts w:asciiTheme="minorHAnsi" w:hAnsiTheme="minorHAnsi" w:cstheme="minorHAnsi"/>
          <w:sz w:val="18"/>
          <w:szCs w:val="18"/>
        </w:rPr>
        <w:t xml:space="preserve"> abierta hasta determinado </w:t>
      </w:r>
      <w:r w:rsidRPr="00847188">
        <w:rPr>
          <w:rFonts w:asciiTheme="minorHAnsi" w:hAnsiTheme="minorHAnsi" w:cstheme="minorHAnsi"/>
          <w:sz w:val="18"/>
          <w:szCs w:val="18"/>
        </w:rPr>
        <w:t>número</w:t>
      </w:r>
      <w:r w:rsidRPr="00847188">
        <w:rPr>
          <w:rFonts w:asciiTheme="minorHAnsi" w:hAnsiTheme="minorHAnsi" w:cstheme="minorHAnsi"/>
          <w:sz w:val="18"/>
          <w:szCs w:val="18"/>
        </w:rPr>
        <w:t xml:space="preserve"> de días previos a la fecha de la visita, queda sujeta a disponibilidad. Ante la cada vez </w:t>
      </w:r>
      <w:r w:rsidRPr="00847188">
        <w:rPr>
          <w:rFonts w:asciiTheme="minorHAnsi" w:hAnsiTheme="minorHAnsi" w:cstheme="minorHAnsi"/>
          <w:sz w:val="18"/>
          <w:szCs w:val="18"/>
        </w:rPr>
        <w:t>más</w:t>
      </w:r>
      <w:r w:rsidRPr="00847188">
        <w:rPr>
          <w:rFonts w:asciiTheme="minorHAnsi" w:hAnsiTheme="minorHAnsi" w:cstheme="minorHAnsi"/>
          <w:sz w:val="18"/>
          <w:szCs w:val="18"/>
        </w:rPr>
        <w:t xml:space="preserve"> frecuente dificultad de conseguir los billetes de acceso dado el limitado aforo, la visita del Cristo Velado podría ser reemplazada por la visita del Claustro de Santa Chiara ATENCION: LA EXCURSION A CAPRI ESTA CONDICIONADA </w:t>
      </w:r>
    </w:p>
    <w:p w14:paraId="41A0D32F" w14:textId="77777777" w:rsidR="005368C8" w:rsidRPr="00E0758A" w:rsidRDefault="005368C8" w:rsidP="005368C8">
      <w:pPr>
        <w:rPr>
          <w:rFonts w:asciiTheme="minorHAnsi" w:hAnsiTheme="minorHAnsi" w:cstheme="minorHAnsi"/>
          <w:iCs/>
          <w:sz w:val="18"/>
          <w:szCs w:val="18"/>
        </w:rPr>
      </w:pPr>
    </w:p>
    <w:p w14:paraId="51D29880" w14:textId="77777777" w:rsidR="005368C8" w:rsidRPr="00A41482" w:rsidRDefault="005368C8" w:rsidP="006F418A">
      <w:pPr>
        <w:pStyle w:val="Ttulo"/>
        <w:rPr>
          <w:i/>
          <w:iCs/>
          <w:u w:val="single"/>
        </w:rPr>
      </w:pPr>
      <w:r w:rsidRPr="00A41482">
        <w:rPr>
          <w:i/>
          <w:iCs/>
          <w:u w:val="single"/>
        </w:rPr>
        <w:t xml:space="preserve">Condiciones Generales </w:t>
      </w:r>
    </w:p>
    <w:p w14:paraId="17314BF5" w14:textId="77777777" w:rsidR="005368C8" w:rsidRPr="004B5E33" w:rsidRDefault="005368C8" w:rsidP="005368C8">
      <w:pPr>
        <w:rPr>
          <w:rFonts w:asciiTheme="minorHAnsi" w:hAnsiTheme="minorHAnsi" w:cstheme="minorHAnsi"/>
          <w:sz w:val="20"/>
        </w:rPr>
      </w:pPr>
      <w:r w:rsidRPr="00E0758A">
        <w:rPr>
          <w:rFonts w:asciiTheme="minorHAnsi" w:eastAsia="Calibri" w:hAnsiTheme="minorHAnsi" w:cstheme="minorHAnsi"/>
          <w:b/>
          <w:bCs/>
          <w:sz w:val="18"/>
          <w:szCs w:val="18"/>
          <w:u w:val="single"/>
        </w:rPr>
        <w:t xml:space="preserve"> </w:t>
      </w:r>
      <w:r w:rsidRPr="004B5E33">
        <w:rPr>
          <w:rFonts w:asciiTheme="minorHAnsi" w:eastAsia="Calibri" w:hAnsiTheme="minorHAnsi" w:cstheme="minorHAnsi"/>
          <w:b/>
          <w:bCs/>
          <w:sz w:val="20"/>
          <w:u w:val="single"/>
        </w:rPr>
        <w:t>Gastos de anulación</w:t>
      </w:r>
      <w:r w:rsidRPr="004B5E33">
        <w:rPr>
          <w:rFonts w:asciiTheme="minorHAnsi" w:eastAsia="Calibri" w:hAnsiTheme="minorHAnsi" w:cstheme="minorHAnsi"/>
          <w:sz w:val="20"/>
        </w:rPr>
        <w:t xml:space="preserve"> </w:t>
      </w:r>
    </w:p>
    <w:p w14:paraId="593BA73B" w14:textId="77777777" w:rsidR="005368C8" w:rsidRPr="00E0758A" w:rsidRDefault="005368C8" w:rsidP="005368C8">
      <w:pPr>
        <w:rPr>
          <w:rFonts w:asciiTheme="minorHAnsi" w:hAnsiTheme="minorHAnsi" w:cstheme="minorHAnsi"/>
          <w:sz w:val="18"/>
          <w:szCs w:val="18"/>
        </w:rPr>
      </w:pPr>
      <w:r w:rsidRPr="00E0758A">
        <w:rPr>
          <w:rFonts w:asciiTheme="minorHAnsi" w:eastAsia="Calibri" w:hAnsiTheme="minorHAnsi" w:cstheme="minorHAnsi"/>
          <w:sz w:val="18"/>
          <w:szCs w:val="18"/>
        </w:rPr>
        <w:t xml:space="preserve">En caso de cancelación se aplicarán los siguientes gastos en la parte terrestre </w:t>
      </w:r>
    </w:p>
    <w:p w14:paraId="608B693C" w14:textId="77777777" w:rsidR="005368C8" w:rsidRPr="00E0758A" w:rsidRDefault="005368C8" w:rsidP="005368C8">
      <w:pPr>
        <w:jc w:val="both"/>
        <w:rPr>
          <w:rFonts w:asciiTheme="minorHAnsi" w:eastAsiaTheme="minorEastAsia" w:hAnsiTheme="minorHAnsi" w:cstheme="minorHAnsi"/>
          <w:b/>
          <w:bCs/>
          <w:color w:val="000000" w:themeColor="text1"/>
          <w:sz w:val="18"/>
          <w:szCs w:val="18"/>
        </w:rPr>
      </w:pPr>
    </w:p>
    <w:p w14:paraId="5F5104BA" w14:textId="77777777" w:rsidR="005368C8" w:rsidRPr="00E0758A" w:rsidRDefault="005368C8" w:rsidP="005368C8">
      <w:pPr>
        <w:jc w:val="both"/>
        <w:rPr>
          <w:rFonts w:asciiTheme="minorHAnsi" w:eastAsiaTheme="minorEastAsia" w:hAnsiTheme="minorHAnsi" w:cstheme="minorHAnsi"/>
          <w:color w:val="000000" w:themeColor="text1"/>
          <w:sz w:val="18"/>
          <w:szCs w:val="18"/>
        </w:rPr>
      </w:pPr>
      <w:r w:rsidRPr="00E0758A">
        <w:rPr>
          <w:rFonts w:asciiTheme="minorHAnsi" w:eastAsiaTheme="minorEastAsia" w:hAnsiTheme="minorHAnsi" w:cstheme="minorHAnsi"/>
          <w:b/>
          <w:bCs/>
          <w:color w:val="000000" w:themeColor="text1"/>
          <w:sz w:val="18"/>
          <w:szCs w:val="18"/>
        </w:rPr>
        <w:t>30% DE 21 A 15 DIAS LABORABLES ANTES DEL COMIENZO DEL TOUR</w:t>
      </w:r>
      <w:r w:rsidRPr="00E0758A">
        <w:rPr>
          <w:rFonts w:asciiTheme="minorHAnsi" w:eastAsiaTheme="minorEastAsia" w:hAnsiTheme="minorHAnsi" w:cstheme="minorHAnsi"/>
          <w:color w:val="000000" w:themeColor="text1"/>
          <w:sz w:val="18"/>
          <w:szCs w:val="18"/>
        </w:rPr>
        <w:t xml:space="preserve"> </w:t>
      </w:r>
    </w:p>
    <w:p w14:paraId="422F3CEB" w14:textId="77777777" w:rsidR="005368C8" w:rsidRPr="00E0758A" w:rsidRDefault="005368C8" w:rsidP="005368C8">
      <w:pPr>
        <w:jc w:val="both"/>
        <w:rPr>
          <w:rFonts w:asciiTheme="minorHAnsi" w:eastAsiaTheme="minorEastAsia" w:hAnsiTheme="minorHAnsi" w:cstheme="minorHAnsi"/>
          <w:color w:val="000000" w:themeColor="text1"/>
          <w:sz w:val="18"/>
          <w:szCs w:val="18"/>
        </w:rPr>
      </w:pPr>
      <w:r w:rsidRPr="00E0758A">
        <w:rPr>
          <w:rFonts w:asciiTheme="minorHAnsi" w:eastAsiaTheme="minorEastAsia" w:hAnsiTheme="minorHAnsi" w:cstheme="minorHAnsi"/>
          <w:b/>
          <w:bCs/>
          <w:color w:val="000000" w:themeColor="text1"/>
          <w:sz w:val="18"/>
          <w:szCs w:val="18"/>
        </w:rPr>
        <w:t>70% DE 14 A 07 DIAS LABORABLES ANTES DEL COMIENZO DEL TOUR</w:t>
      </w:r>
      <w:r w:rsidRPr="00E0758A">
        <w:rPr>
          <w:rFonts w:asciiTheme="minorHAnsi" w:eastAsiaTheme="minorEastAsia" w:hAnsiTheme="minorHAnsi" w:cstheme="minorHAnsi"/>
          <w:color w:val="000000" w:themeColor="text1"/>
          <w:sz w:val="18"/>
          <w:szCs w:val="18"/>
        </w:rPr>
        <w:t xml:space="preserve"> </w:t>
      </w:r>
    </w:p>
    <w:p w14:paraId="2940EC0C" w14:textId="77777777" w:rsidR="005368C8" w:rsidRPr="00E0758A" w:rsidRDefault="005368C8" w:rsidP="5CDF23AE">
      <w:pPr>
        <w:jc w:val="both"/>
        <w:rPr>
          <w:rFonts w:asciiTheme="minorHAnsi" w:eastAsiaTheme="minorEastAsia" w:hAnsiTheme="minorHAnsi" w:cstheme="minorBidi"/>
          <w:color w:val="000000" w:themeColor="text1"/>
          <w:sz w:val="18"/>
          <w:szCs w:val="18"/>
          <w:lang w:val="es-ES"/>
        </w:rPr>
      </w:pPr>
      <w:r w:rsidRPr="5CDF23AE">
        <w:rPr>
          <w:rFonts w:asciiTheme="minorHAnsi" w:eastAsiaTheme="minorEastAsia" w:hAnsiTheme="minorHAnsi" w:cstheme="minorBidi"/>
          <w:b/>
          <w:bCs/>
          <w:color w:val="000000" w:themeColor="text1"/>
          <w:sz w:val="18"/>
          <w:szCs w:val="18"/>
          <w:lang w:val="es-ES"/>
        </w:rPr>
        <w:t xml:space="preserve">100% CON 6 DIAS (O MENOS) LABORABLES ANTES DEL COMIENZO DEL TOUR O EN CASO DE “NO </w:t>
      </w:r>
      <w:proofErr w:type="gramStart"/>
      <w:r w:rsidRPr="5CDF23AE">
        <w:rPr>
          <w:rFonts w:asciiTheme="minorHAnsi" w:eastAsiaTheme="minorEastAsia" w:hAnsiTheme="minorHAnsi" w:cstheme="minorBidi"/>
          <w:b/>
          <w:bCs/>
          <w:color w:val="000000" w:themeColor="text1"/>
          <w:sz w:val="18"/>
          <w:szCs w:val="18"/>
          <w:lang w:val="es-ES"/>
        </w:rPr>
        <w:t>SHOW</w:t>
      </w:r>
      <w:proofErr w:type="gramEnd"/>
      <w:r w:rsidRPr="5CDF23AE">
        <w:rPr>
          <w:rFonts w:asciiTheme="minorHAnsi" w:eastAsiaTheme="minorEastAsia" w:hAnsiTheme="minorHAnsi" w:cstheme="minorBidi"/>
          <w:b/>
          <w:bCs/>
          <w:color w:val="000000" w:themeColor="text1"/>
          <w:sz w:val="18"/>
          <w:szCs w:val="18"/>
          <w:lang w:val="es-ES"/>
        </w:rPr>
        <w:t>” O INTERRUPCION DEL VIAJE</w:t>
      </w:r>
      <w:r w:rsidRPr="5CDF23AE">
        <w:rPr>
          <w:rFonts w:asciiTheme="minorHAnsi" w:eastAsiaTheme="minorEastAsia" w:hAnsiTheme="minorHAnsi" w:cstheme="minorBidi"/>
          <w:color w:val="000000" w:themeColor="text1"/>
          <w:sz w:val="18"/>
          <w:szCs w:val="18"/>
          <w:lang w:val="es-ES"/>
        </w:rPr>
        <w:t xml:space="preserve"> </w:t>
      </w:r>
    </w:p>
    <w:p w14:paraId="3AAC58AF" w14:textId="77777777" w:rsidR="005368C8" w:rsidRPr="00E0758A" w:rsidRDefault="005368C8" w:rsidP="005368C8">
      <w:pPr>
        <w:rPr>
          <w:rFonts w:asciiTheme="minorHAnsi" w:eastAsia="Calibri" w:hAnsiTheme="minorHAnsi" w:cstheme="minorHAnsi"/>
          <w:sz w:val="18"/>
          <w:szCs w:val="18"/>
        </w:rPr>
      </w:pPr>
    </w:p>
    <w:p w14:paraId="00D300A1" w14:textId="77777777" w:rsidR="005368C8" w:rsidRPr="00E0758A" w:rsidRDefault="005368C8" w:rsidP="005368C8">
      <w:pPr>
        <w:ind w:firstLine="708"/>
        <w:rPr>
          <w:rFonts w:asciiTheme="minorHAnsi" w:hAnsiTheme="minorHAnsi" w:cstheme="minorHAnsi"/>
          <w:sz w:val="18"/>
          <w:szCs w:val="18"/>
        </w:rPr>
      </w:pPr>
    </w:p>
    <w:p w14:paraId="6E61CC73" w14:textId="201B9E0B" w:rsidR="00D026EC" w:rsidRPr="00E0758A" w:rsidRDefault="00D026EC" w:rsidP="005368C8">
      <w:pPr>
        <w:rPr>
          <w:rFonts w:asciiTheme="minorHAnsi" w:hAnsiTheme="minorHAnsi" w:cstheme="minorHAnsi"/>
          <w:sz w:val="18"/>
          <w:szCs w:val="18"/>
        </w:rPr>
      </w:pPr>
    </w:p>
    <w:sectPr w:rsidR="00D026EC" w:rsidRPr="00E0758A"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05CB" w14:textId="77777777" w:rsidR="002E3075" w:rsidRDefault="002E3075" w:rsidP="00E262A4">
      <w:r>
        <w:separator/>
      </w:r>
    </w:p>
  </w:endnote>
  <w:endnote w:type="continuationSeparator" w:id="0">
    <w:p w14:paraId="58C82A2A" w14:textId="77777777" w:rsidR="002E3075" w:rsidRDefault="002E3075" w:rsidP="00E262A4">
      <w:r>
        <w:continuationSeparator/>
      </w:r>
    </w:p>
  </w:endnote>
  <w:endnote w:type="continuationNotice" w:id="1">
    <w:p w14:paraId="1DBBD894" w14:textId="77777777" w:rsidR="002E3075" w:rsidRDefault="002E30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D50C0" w14:textId="77777777" w:rsidR="002E3075" w:rsidRDefault="002E3075" w:rsidP="00E262A4">
      <w:r>
        <w:separator/>
      </w:r>
    </w:p>
  </w:footnote>
  <w:footnote w:type="continuationSeparator" w:id="0">
    <w:p w14:paraId="1448F1C2" w14:textId="77777777" w:rsidR="002E3075" w:rsidRDefault="002E3075" w:rsidP="00E262A4">
      <w:r>
        <w:continuationSeparator/>
      </w:r>
    </w:p>
  </w:footnote>
  <w:footnote w:type="continuationNotice" w:id="1">
    <w:p w14:paraId="46FB7C34" w14:textId="77777777" w:rsidR="002E3075" w:rsidRDefault="002E30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372522A"/>
    <w:multiLevelType w:val="hybridMultilevel"/>
    <w:tmpl w:val="C0A29436"/>
    <w:lvl w:ilvl="0" w:tplc="8A5A0DFC">
      <w:start w:val="6"/>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5794882"/>
    <w:multiLevelType w:val="hybridMultilevel"/>
    <w:tmpl w:val="B072AFB6"/>
    <w:lvl w:ilvl="0" w:tplc="3E5EF7A2">
      <w:start w:val="6"/>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8CC0386"/>
    <w:multiLevelType w:val="hybridMultilevel"/>
    <w:tmpl w:val="617E902E"/>
    <w:lvl w:ilvl="0" w:tplc="F19C7ACC">
      <w:start w:val="6"/>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5"/>
  </w:num>
  <w:num w:numId="4" w16cid:durableId="2116171883">
    <w:abstractNumId w:val="1"/>
  </w:num>
  <w:num w:numId="5" w16cid:durableId="408697563">
    <w:abstractNumId w:val="2"/>
  </w:num>
  <w:num w:numId="6" w16cid:durableId="953362565">
    <w:abstractNumId w:val="6"/>
  </w:num>
  <w:num w:numId="7" w16cid:durableId="2042977284">
    <w:abstractNumId w:val="3"/>
  </w:num>
  <w:num w:numId="8" w16cid:durableId="1872457525">
    <w:abstractNumId w:val="4"/>
  </w:num>
  <w:num w:numId="9" w16cid:durableId="12381284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46F0F"/>
    <w:rsid w:val="000531DA"/>
    <w:rsid w:val="00066A7D"/>
    <w:rsid w:val="0007525F"/>
    <w:rsid w:val="000756E1"/>
    <w:rsid w:val="00075AFB"/>
    <w:rsid w:val="000766C2"/>
    <w:rsid w:val="0007697B"/>
    <w:rsid w:val="000871A9"/>
    <w:rsid w:val="00087484"/>
    <w:rsid w:val="00092F59"/>
    <w:rsid w:val="000A11A3"/>
    <w:rsid w:val="000A4DFF"/>
    <w:rsid w:val="000A6BBD"/>
    <w:rsid w:val="000A7275"/>
    <w:rsid w:val="000B4CF5"/>
    <w:rsid w:val="000C4798"/>
    <w:rsid w:val="000C7739"/>
    <w:rsid w:val="000C7D7F"/>
    <w:rsid w:val="000D03D0"/>
    <w:rsid w:val="000D365C"/>
    <w:rsid w:val="000D3B51"/>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474A6"/>
    <w:rsid w:val="00263639"/>
    <w:rsid w:val="00290D22"/>
    <w:rsid w:val="002910F3"/>
    <w:rsid w:val="002948E5"/>
    <w:rsid w:val="002A4611"/>
    <w:rsid w:val="002A4A0D"/>
    <w:rsid w:val="002A5366"/>
    <w:rsid w:val="002A7EC5"/>
    <w:rsid w:val="002B21E9"/>
    <w:rsid w:val="002B46BB"/>
    <w:rsid w:val="002C048B"/>
    <w:rsid w:val="002C441C"/>
    <w:rsid w:val="002C75C6"/>
    <w:rsid w:val="002D17D0"/>
    <w:rsid w:val="002D3AEB"/>
    <w:rsid w:val="002D3D45"/>
    <w:rsid w:val="002D5422"/>
    <w:rsid w:val="002E3075"/>
    <w:rsid w:val="002E3360"/>
    <w:rsid w:val="002F3053"/>
    <w:rsid w:val="002F54A6"/>
    <w:rsid w:val="00317333"/>
    <w:rsid w:val="0032026A"/>
    <w:rsid w:val="00322A5E"/>
    <w:rsid w:val="00334397"/>
    <w:rsid w:val="00334609"/>
    <w:rsid w:val="003355CA"/>
    <w:rsid w:val="0035656A"/>
    <w:rsid w:val="00357821"/>
    <w:rsid w:val="003651FC"/>
    <w:rsid w:val="00370341"/>
    <w:rsid w:val="00371E39"/>
    <w:rsid w:val="00380B00"/>
    <w:rsid w:val="00381714"/>
    <w:rsid w:val="003830DE"/>
    <w:rsid w:val="00387D95"/>
    <w:rsid w:val="00393BAB"/>
    <w:rsid w:val="00394C29"/>
    <w:rsid w:val="003A50FA"/>
    <w:rsid w:val="003A7348"/>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5E33"/>
    <w:rsid w:val="004B7A66"/>
    <w:rsid w:val="004E0084"/>
    <w:rsid w:val="004F1C1A"/>
    <w:rsid w:val="00503FC3"/>
    <w:rsid w:val="00505D75"/>
    <w:rsid w:val="00513A3E"/>
    <w:rsid w:val="005368C8"/>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1BB5"/>
    <w:rsid w:val="005E24E2"/>
    <w:rsid w:val="005E4382"/>
    <w:rsid w:val="00602190"/>
    <w:rsid w:val="00607C9A"/>
    <w:rsid w:val="00623154"/>
    <w:rsid w:val="00625940"/>
    <w:rsid w:val="0064536C"/>
    <w:rsid w:val="006502A2"/>
    <w:rsid w:val="0065501C"/>
    <w:rsid w:val="00656890"/>
    <w:rsid w:val="00673B88"/>
    <w:rsid w:val="00677EF5"/>
    <w:rsid w:val="00686F39"/>
    <w:rsid w:val="0069455F"/>
    <w:rsid w:val="006A367B"/>
    <w:rsid w:val="006B23B6"/>
    <w:rsid w:val="006B50A9"/>
    <w:rsid w:val="006B5A56"/>
    <w:rsid w:val="006C416C"/>
    <w:rsid w:val="006D46AC"/>
    <w:rsid w:val="006D5EFB"/>
    <w:rsid w:val="006F0F42"/>
    <w:rsid w:val="006F3AC7"/>
    <w:rsid w:val="006F418A"/>
    <w:rsid w:val="006F5B08"/>
    <w:rsid w:val="00700DBF"/>
    <w:rsid w:val="00716525"/>
    <w:rsid w:val="00752B28"/>
    <w:rsid w:val="00754F07"/>
    <w:rsid w:val="007554AD"/>
    <w:rsid w:val="007573C4"/>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074AF"/>
    <w:rsid w:val="00813669"/>
    <w:rsid w:val="00831BFF"/>
    <w:rsid w:val="00840365"/>
    <w:rsid w:val="0084134E"/>
    <w:rsid w:val="00847188"/>
    <w:rsid w:val="008620EE"/>
    <w:rsid w:val="00865B2F"/>
    <w:rsid w:val="008951D9"/>
    <w:rsid w:val="0089655A"/>
    <w:rsid w:val="008B6D5A"/>
    <w:rsid w:val="008C25DC"/>
    <w:rsid w:val="008C6C24"/>
    <w:rsid w:val="008C6F9C"/>
    <w:rsid w:val="008E0659"/>
    <w:rsid w:val="008E1964"/>
    <w:rsid w:val="008E75DF"/>
    <w:rsid w:val="008F64EA"/>
    <w:rsid w:val="008F7297"/>
    <w:rsid w:val="00924971"/>
    <w:rsid w:val="00935AA3"/>
    <w:rsid w:val="00946EEA"/>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1482"/>
    <w:rsid w:val="00A42824"/>
    <w:rsid w:val="00A4434C"/>
    <w:rsid w:val="00A57103"/>
    <w:rsid w:val="00A6217F"/>
    <w:rsid w:val="00A65482"/>
    <w:rsid w:val="00A665C0"/>
    <w:rsid w:val="00A80399"/>
    <w:rsid w:val="00A929EC"/>
    <w:rsid w:val="00A97001"/>
    <w:rsid w:val="00AB4C6E"/>
    <w:rsid w:val="00AC2610"/>
    <w:rsid w:val="00AC445B"/>
    <w:rsid w:val="00AD1B7B"/>
    <w:rsid w:val="00B01D23"/>
    <w:rsid w:val="00B063E8"/>
    <w:rsid w:val="00B11878"/>
    <w:rsid w:val="00B146C7"/>
    <w:rsid w:val="00B2235E"/>
    <w:rsid w:val="00B331A5"/>
    <w:rsid w:val="00B34CB7"/>
    <w:rsid w:val="00B43B17"/>
    <w:rsid w:val="00B468C4"/>
    <w:rsid w:val="00B471E7"/>
    <w:rsid w:val="00B50B40"/>
    <w:rsid w:val="00B70E9D"/>
    <w:rsid w:val="00B713EF"/>
    <w:rsid w:val="00B837CC"/>
    <w:rsid w:val="00BA2B97"/>
    <w:rsid w:val="00BB4BF9"/>
    <w:rsid w:val="00BB6DD4"/>
    <w:rsid w:val="00BB75D5"/>
    <w:rsid w:val="00BD0E0B"/>
    <w:rsid w:val="00BD25C4"/>
    <w:rsid w:val="00BE49D3"/>
    <w:rsid w:val="00BE4D55"/>
    <w:rsid w:val="00C04F0A"/>
    <w:rsid w:val="00C12ABF"/>
    <w:rsid w:val="00C1487E"/>
    <w:rsid w:val="00C17EFD"/>
    <w:rsid w:val="00C203A3"/>
    <w:rsid w:val="00C341EB"/>
    <w:rsid w:val="00C34800"/>
    <w:rsid w:val="00C4241A"/>
    <w:rsid w:val="00C515D9"/>
    <w:rsid w:val="00C5303A"/>
    <w:rsid w:val="00C5404B"/>
    <w:rsid w:val="00C5431E"/>
    <w:rsid w:val="00C61815"/>
    <w:rsid w:val="00C63BD5"/>
    <w:rsid w:val="00C64C73"/>
    <w:rsid w:val="00C66B95"/>
    <w:rsid w:val="00C672D0"/>
    <w:rsid w:val="00C9046A"/>
    <w:rsid w:val="00CA1E25"/>
    <w:rsid w:val="00CA482D"/>
    <w:rsid w:val="00CA4D18"/>
    <w:rsid w:val="00CB1E93"/>
    <w:rsid w:val="00CB481D"/>
    <w:rsid w:val="00CB7640"/>
    <w:rsid w:val="00CC7002"/>
    <w:rsid w:val="00CD0C70"/>
    <w:rsid w:val="00CD5F41"/>
    <w:rsid w:val="00CD6C49"/>
    <w:rsid w:val="00CE2A4E"/>
    <w:rsid w:val="00CE6733"/>
    <w:rsid w:val="00CF56B9"/>
    <w:rsid w:val="00D00D93"/>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C50DC"/>
    <w:rsid w:val="00DC522C"/>
    <w:rsid w:val="00E00E39"/>
    <w:rsid w:val="00E05DA0"/>
    <w:rsid w:val="00E0758A"/>
    <w:rsid w:val="00E12B48"/>
    <w:rsid w:val="00E20674"/>
    <w:rsid w:val="00E262A4"/>
    <w:rsid w:val="00E26710"/>
    <w:rsid w:val="00E424D2"/>
    <w:rsid w:val="00E61E38"/>
    <w:rsid w:val="00E64843"/>
    <w:rsid w:val="00E66D92"/>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4411D"/>
    <w:rsid w:val="00F555AD"/>
    <w:rsid w:val="00F55F1B"/>
    <w:rsid w:val="00F5642B"/>
    <w:rsid w:val="00F65CB5"/>
    <w:rsid w:val="00F712D6"/>
    <w:rsid w:val="00F956F6"/>
    <w:rsid w:val="00FA136E"/>
    <w:rsid w:val="00FA4C67"/>
    <w:rsid w:val="00FA7E96"/>
    <w:rsid w:val="00FD1821"/>
    <w:rsid w:val="00FD2E4E"/>
    <w:rsid w:val="00FE3B4C"/>
    <w:rsid w:val="00FF4DD6"/>
    <w:rsid w:val="0F503C99"/>
    <w:rsid w:val="32D1904E"/>
    <w:rsid w:val="3F49C56D"/>
    <w:rsid w:val="5CDF23A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8B6D5A"/>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8B6D5A"/>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F9116361-5CE5-46E9-A0E0-86E00BDA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FAA31830-9389-4960-B7FE-5606BBC4B1E9}">
  <ds:schemaRefs>
    <ds:schemaRef ds:uri="http://schemas.microsoft.com/office/2006/documentManagement/types"/>
    <ds:schemaRef ds:uri="http://schemas.openxmlformats.org/package/2006/metadata/core-properties"/>
    <ds:schemaRef ds:uri="http://schemas.microsoft.com/office/2006/metadata/properties"/>
    <ds:schemaRef ds:uri="5f9b093c-c45a-4a2b-bace-9f09abd13110"/>
    <ds:schemaRef ds:uri="http://www.w3.org/XML/1998/namespace"/>
    <ds:schemaRef ds:uri="http://purl.org/dc/elements/1.1/"/>
    <ds:schemaRef ds:uri="635a4afa-6613-49d7-999d-1bb454330ac5"/>
    <ds:schemaRef ds:uri="http://schemas.microsoft.com/office/infopath/2007/PartnerControl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1102</Words>
  <Characters>6065</Characters>
  <Application>Microsoft Office Word</Application>
  <DocSecurity>0</DocSecurity>
  <Lines>50</Lines>
  <Paragraphs>14</Paragraphs>
  <ScaleCrop>false</ScaleCrop>
  <Company>surland</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216</cp:revision>
  <cp:lastPrinted>2018-11-18T19:10:00Z</cp:lastPrinted>
  <dcterms:created xsi:type="dcterms:W3CDTF">2020-10-25T14:52:00Z</dcterms:created>
  <dcterms:modified xsi:type="dcterms:W3CDTF">2025-02-19T13:25:00Z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