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62205C" w:rsidR="00EF69BD" w:rsidP="00EF69BD" w:rsidRDefault="00EF69BD" w14:paraId="4CACF5C9" w14:textId="77777777">
      <w:pPr>
        <w:pStyle w:val="Ttulo1"/>
        <w:spacing w:before="0"/>
        <w:rPr>
          <w:i/>
          <w:iCs/>
        </w:rPr>
      </w:pPr>
      <w:r w:rsidRPr="0062205C">
        <w:rPr>
          <w:i/>
          <w:iCs/>
        </w:rPr>
        <w:t>Colores de Sicilia</w:t>
      </w:r>
    </w:p>
    <w:p w:rsidRPr="00EC31C7" w:rsidR="00EF69BD" w:rsidP="4341E033" w:rsidRDefault="00EF69BD" w14:paraId="225E0014" w14:textId="747119E4">
      <w:pPr>
        <w:pStyle w:val="Ttulo"/>
        <w:spacing w:after="0"/>
        <w:rPr>
          <w:color w:val="auto"/>
        </w:rPr>
      </w:pPr>
      <w:proofErr w:type="spellStart"/>
      <w:r w:rsidRPr="4341E033">
        <w:rPr>
          <w:color w:val="auto"/>
        </w:rPr>
        <w:t>Ref</w:t>
      </w:r>
      <w:proofErr w:type="spellEnd"/>
      <w:r w:rsidRPr="4341E033">
        <w:rPr>
          <w:color w:val="auto"/>
        </w:rPr>
        <w:t>: B 1543</w:t>
      </w:r>
    </w:p>
    <w:p w:rsidRPr="0086204B" w:rsidR="00EF69BD" w:rsidP="00EF69BD" w:rsidRDefault="00EF69BD" w14:paraId="0B35D3DD" w14:textId="77777777">
      <w:pPr>
        <w:rPr>
          <w:rFonts w:ascii="Calibri" w:hAnsi="Calibri" w:cs="Courier New"/>
          <w:b/>
          <w:bCs/>
          <w:i/>
          <w:iCs/>
          <w:color w:val="6600FF"/>
          <w:sz w:val="28"/>
          <w:szCs w:val="28"/>
        </w:rPr>
      </w:pPr>
    </w:p>
    <w:p w:rsidRPr="00635137" w:rsidR="00EF69BD" w:rsidP="00635137" w:rsidRDefault="00EF69BD" w14:paraId="2B0D7B89" w14:textId="2ED24827">
      <w:pPr>
        <w:pStyle w:val="Precio"/>
        <w:rPr>
          <w:color w:val="FFFFFF"/>
        </w:rPr>
      </w:pPr>
      <w:r w:rsidRPr="00635137">
        <w:t xml:space="preserve">8 días desde </w:t>
      </w:r>
      <w:proofErr w:type="gramStart"/>
      <w:r w:rsidRPr="00635137">
        <w:t>1.</w:t>
      </w:r>
      <w:r w:rsidR="00635137">
        <w:t>505</w:t>
      </w:r>
      <w:r w:rsidRPr="00635137">
        <w:t xml:space="preserve">  €</w:t>
      </w:r>
      <w:proofErr w:type="spellStart"/>
      <w:proofErr w:type="gramEnd"/>
      <w:r w:rsidRPr="00635137">
        <w:t>ur</w:t>
      </w:r>
      <w:proofErr w:type="spellEnd"/>
      <w:r w:rsidRPr="00635137">
        <w:t xml:space="preserve"> </w:t>
      </w:r>
    </w:p>
    <w:p w:rsidR="00EF69BD" w:rsidP="00EF69BD" w:rsidRDefault="00EF69BD" w14:paraId="3F48FDBA" w14:textId="77777777">
      <w:pPr>
        <w:rPr>
          <w:rFonts w:ascii="Arial" w:hAnsi="Arial" w:cs="Arial"/>
          <w:b/>
          <w:sz w:val="18"/>
          <w:szCs w:val="18"/>
        </w:rPr>
      </w:pPr>
    </w:p>
    <w:p w:rsidRPr="00EF69BD" w:rsidR="00EF69BD" w:rsidP="00E770BC" w:rsidRDefault="00EF69BD" w14:paraId="6E3AA2EE" w14:textId="77777777">
      <w:pPr>
        <w:pStyle w:val="Subttulo"/>
      </w:pPr>
      <w:r w:rsidRPr="00EF69BD">
        <w:t>Día 1 Domingo: Palermo</w:t>
      </w:r>
    </w:p>
    <w:p w:rsidRPr="00EF69BD" w:rsidR="00EF69BD" w:rsidP="00EF69BD" w:rsidRDefault="00EF69BD" w14:paraId="5A8986E9" w14:textId="77777777">
      <w:pPr>
        <w:pStyle w:val="NormalWeb"/>
        <w:spacing w:before="0" w:after="0"/>
        <w:rPr>
          <w:rFonts w:asciiTheme="minorHAnsi" w:hAnsiTheme="minorHAnsi" w:cstheme="minorHAnsi"/>
          <w:color w:val="000000"/>
          <w:sz w:val="18"/>
          <w:szCs w:val="18"/>
        </w:rPr>
      </w:pPr>
      <w:r w:rsidRPr="00EF69BD">
        <w:rPr>
          <w:rFonts w:asciiTheme="minorHAnsi" w:hAnsiTheme="minorHAnsi" w:cstheme="minorHAnsi"/>
          <w:color w:val="000000"/>
          <w:sz w:val="18"/>
          <w:szCs w:val="18"/>
        </w:rPr>
        <w:t xml:space="preserve">Llegada a Palermo. </w:t>
      </w:r>
      <w:r w:rsidRPr="005068B2">
        <w:rPr>
          <w:rFonts w:asciiTheme="minorHAnsi" w:hAnsiTheme="minorHAnsi" w:cstheme="minorHAnsi"/>
          <w:b/>
          <w:bCs/>
          <w:color w:val="000000"/>
          <w:sz w:val="18"/>
          <w:szCs w:val="18"/>
        </w:rPr>
        <w:t>Traslado</w:t>
      </w:r>
      <w:r w:rsidRPr="00EF69BD">
        <w:rPr>
          <w:rFonts w:asciiTheme="minorHAnsi" w:hAnsiTheme="minorHAnsi" w:cstheme="minorHAnsi"/>
          <w:color w:val="000000"/>
          <w:sz w:val="18"/>
          <w:szCs w:val="18"/>
        </w:rPr>
        <w:t xml:space="preserve"> grupal (con otros participantes) al hotel. Cita con los participantes en el hotel. </w:t>
      </w:r>
      <w:r w:rsidRPr="00EF69BD">
        <w:rPr>
          <w:rFonts w:asciiTheme="minorHAnsi" w:hAnsiTheme="minorHAnsi" w:cstheme="minorHAnsi"/>
          <w:b/>
          <w:bCs/>
          <w:color w:val="000000"/>
          <w:sz w:val="18"/>
          <w:szCs w:val="18"/>
        </w:rPr>
        <w:t>Alojamiento</w:t>
      </w:r>
      <w:r w:rsidRPr="00EF69BD">
        <w:rPr>
          <w:rFonts w:asciiTheme="minorHAnsi" w:hAnsiTheme="minorHAnsi" w:cstheme="minorHAnsi"/>
          <w:color w:val="000000"/>
          <w:sz w:val="18"/>
          <w:szCs w:val="18"/>
        </w:rPr>
        <w:t>.</w:t>
      </w:r>
    </w:p>
    <w:p w:rsidRPr="00EF69BD" w:rsidR="00EF69BD" w:rsidP="00EF69BD" w:rsidRDefault="00EF69BD" w14:paraId="69097B9F" w14:textId="77777777">
      <w:pPr>
        <w:pStyle w:val="NormalWeb"/>
        <w:spacing w:before="0" w:after="0"/>
        <w:rPr>
          <w:rFonts w:asciiTheme="minorHAnsi" w:hAnsiTheme="minorHAnsi" w:cstheme="minorHAnsi"/>
          <w:color w:val="000000"/>
          <w:sz w:val="18"/>
          <w:szCs w:val="18"/>
        </w:rPr>
      </w:pPr>
    </w:p>
    <w:p w:rsidRPr="00EF69BD" w:rsidR="00EF69BD" w:rsidP="00E770BC" w:rsidRDefault="00EF69BD" w14:paraId="2BD880F1" w14:textId="77777777">
      <w:pPr>
        <w:pStyle w:val="Subttulo"/>
      </w:pPr>
      <w:r w:rsidRPr="00EF69BD">
        <w:t xml:space="preserve">Día 2 </w:t>
      </w:r>
      <w:proofErr w:type="gramStart"/>
      <w:r w:rsidRPr="00EF69BD">
        <w:t>Lunes</w:t>
      </w:r>
      <w:proofErr w:type="gramEnd"/>
      <w:r w:rsidRPr="00EF69BD">
        <w:t>: Palermo – Monreale – Palermo</w:t>
      </w:r>
    </w:p>
    <w:p w:rsidRPr="00EF69BD" w:rsidR="00EF69BD" w:rsidP="1F98FBC3" w:rsidRDefault="00EF69BD" w14:paraId="2BD772E5" w14:textId="77777777">
      <w:pPr>
        <w:pStyle w:val="NormalWeb"/>
        <w:spacing w:before="0" w:after="0"/>
        <w:jc w:val="both"/>
        <w:rPr>
          <w:rFonts w:asciiTheme="minorHAnsi" w:hAnsiTheme="minorHAnsi" w:cstheme="minorBidi"/>
          <w:color w:val="000000"/>
          <w:sz w:val="18"/>
          <w:szCs w:val="18"/>
        </w:rPr>
      </w:pPr>
      <w:r w:rsidRPr="1F98FBC3">
        <w:rPr>
          <w:rFonts w:asciiTheme="minorHAnsi" w:hAnsiTheme="minorHAnsi" w:cstheme="minorBidi"/>
          <w:b/>
          <w:bCs/>
          <w:color w:val="000000" w:themeColor="text1"/>
          <w:sz w:val="18"/>
          <w:szCs w:val="18"/>
        </w:rPr>
        <w:t>Desayuno</w:t>
      </w:r>
      <w:r w:rsidRPr="1F98FBC3">
        <w:rPr>
          <w:rFonts w:asciiTheme="minorHAnsi" w:hAnsiTheme="minorHAnsi" w:cstheme="minorBidi"/>
          <w:color w:val="000000" w:themeColor="text1"/>
          <w:sz w:val="18"/>
          <w:szCs w:val="18"/>
        </w:rPr>
        <w:t xml:space="preserve"> en el hotel. Por la mañana, realizaremos un paseo por el centro histórico de la Capital Siciliana. Visitaremos sus principales monumentos tales como la Capilla Palatina, la Catedral de Palermo, la famosa Plaza Pretoria, inmensa fuente completamente trabajada en mármol blanco de Carrara con alegorías mitológicas, los Quattro </w:t>
      </w:r>
      <w:proofErr w:type="spellStart"/>
      <w:r w:rsidRPr="1F98FBC3">
        <w:rPr>
          <w:rFonts w:asciiTheme="minorHAnsi" w:hAnsiTheme="minorHAnsi" w:cstheme="minorBidi"/>
          <w:color w:val="000000" w:themeColor="text1"/>
          <w:sz w:val="18"/>
          <w:szCs w:val="18"/>
        </w:rPr>
        <w:t>Canti</w:t>
      </w:r>
      <w:proofErr w:type="spellEnd"/>
      <w:r w:rsidRPr="1F98FBC3">
        <w:rPr>
          <w:rFonts w:asciiTheme="minorHAnsi" w:hAnsiTheme="minorHAnsi" w:cstheme="minorBidi"/>
          <w:color w:val="000000" w:themeColor="text1"/>
          <w:sz w:val="18"/>
          <w:szCs w:val="18"/>
        </w:rPr>
        <w:t xml:space="preserve"> o Piazza </w:t>
      </w:r>
      <w:proofErr w:type="spellStart"/>
      <w:r w:rsidRPr="1F98FBC3">
        <w:rPr>
          <w:rFonts w:asciiTheme="minorHAnsi" w:hAnsiTheme="minorHAnsi" w:cstheme="minorBidi"/>
          <w:color w:val="000000" w:themeColor="text1"/>
          <w:sz w:val="18"/>
          <w:szCs w:val="18"/>
        </w:rPr>
        <w:t>Vigliena</w:t>
      </w:r>
      <w:proofErr w:type="spellEnd"/>
      <w:r w:rsidRPr="1F98FBC3">
        <w:rPr>
          <w:rFonts w:asciiTheme="minorHAnsi" w:hAnsiTheme="minorHAnsi" w:cstheme="minorBidi"/>
          <w:color w:val="000000" w:themeColor="text1"/>
          <w:sz w:val="18"/>
          <w:szCs w:val="18"/>
        </w:rPr>
        <w:t xml:space="preserve">, en honor al virrey bajo cuyo mandato se finalizó la construcción de los cuatro palacios barrocos en la intersección de Via Vittorio </w:t>
      </w:r>
      <w:proofErr w:type="spellStart"/>
      <w:r w:rsidRPr="1F98FBC3">
        <w:rPr>
          <w:rFonts w:asciiTheme="minorHAnsi" w:hAnsiTheme="minorHAnsi" w:cstheme="minorBidi"/>
          <w:color w:val="000000" w:themeColor="text1"/>
          <w:sz w:val="18"/>
          <w:szCs w:val="18"/>
        </w:rPr>
        <w:t>Emmanuele</w:t>
      </w:r>
      <w:proofErr w:type="spellEnd"/>
      <w:r w:rsidRPr="1F98FBC3">
        <w:rPr>
          <w:rFonts w:asciiTheme="minorHAnsi" w:hAnsiTheme="minorHAnsi" w:cstheme="minorBidi"/>
          <w:color w:val="000000" w:themeColor="text1"/>
          <w:sz w:val="18"/>
          <w:szCs w:val="18"/>
        </w:rPr>
        <w:t xml:space="preserve"> y Via Maqueda. También visitaremos el interior del famoso Teatro Massimo, el tercer teatro más grande de Europa. </w:t>
      </w:r>
      <w:r w:rsidRPr="1F98FBC3">
        <w:rPr>
          <w:rFonts w:asciiTheme="minorHAnsi" w:hAnsiTheme="minorHAnsi" w:cstheme="minorBidi"/>
          <w:b/>
          <w:bCs/>
          <w:color w:val="000000" w:themeColor="text1"/>
          <w:sz w:val="18"/>
          <w:szCs w:val="18"/>
        </w:rPr>
        <w:t>Almuerzo</w:t>
      </w:r>
      <w:r w:rsidRPr="1F98FBC3">
        <w:rPr>
          <w:rFonts w:asciiTheme="minorHAnsi" w:hAnsiTheme="minorHAnsi" w:cstheme="minorBidi"/>
          <w:color w:val="000000" w:themeColor="text1"/>
          <w:sz w:val="18"/>
          <w:szCs w:val="18"/>
        </w:rPr>
        <w:t xml:space="preserve"> en un restaurante local. Por la tarde, salida hacia Monreale y visita de la Catedral. Bajo la sugerente excusa de que un sueño-visión en el cual encontraba un tesoro oculto por su padre, el rey normando Guillermo II llevo a cabo la construcción de una de las catedrales más bellas de Europa. </w:t>
      </w:r>
      <w:r w:rsidRPr="1F98FBC3">
        <w:rPr>
          <w:rFonts w:asciiTheme="minorHAnsi" w:hAnsiTheme="minorHAnsi" w:cstheme="minorBidi"/>
          <w:b/>
          <w:bCs/>
          <w:color w:val="000000" w:themeColor="text1"/>
          <w:sz w:val="18"/>
          <w:szCs w:val="18"/>
        </w:rPr>
        <w:t>Alojamiento</w:t>
      </w:r>
      <w:r w:rsidRPr="1F98FBC3">
        <w:rPr>
          <w:rFonts w:asciiTheme="minorHAnsi" w:hAnsiTheme="minorHAnsi" w:cstheme="minorBidi"/>
          <w:color w:val="000000" w:themeColor="text1"/>
          <w:sz w:val="18"/>
          <w:szCs w:val="18"/>
        </w:rPr>
        <w:t xml:space="preserve"> en el hotel.</w:t>
      </w:r>
    </w:p>
    <w:p w:rsidRPr="00EF69BD" w:rsidR="00EF69BD" w:rsidP="1F98FBC3" w:rsidRDefault="00EF69BD" w14:paraId="035F90C3" w14:textId="77777777">
      <w:pPr>
        <w:pStyle w:val="NormalWeb"/>
        <w:spacing w:before="0" w:after="0"/>
        <w:jc w:val="both"/>
        <w:rPr>
          <w:rFonts w:asciiTheme="minorHAnsi" w:hAnsiTheme="minorHAnsi" w:cstheme="minorBidi"/>
          <w:color w:val="000000"/>
          <w:sz w:val="18"/>
          <w:szCs w:val="18"/>
        </w:rPr>
      </w:pPr>
    </w:p>
    <w:p w:rsidRPr="00EF69BD" w:rsidR="00EF69BD" w:rsidP="1F98FBC3" w:rsidRDefault="00EF69BD" w14:paraId="04414CF4" w14:textId="77777777">
      <w:pPr>
        <w:pStyle w:val="Subttulo"/>
        <w:jc w:val="both"/>
      </w:pPr>
      <w:r>
        <w:t xml:space="preserve">Día 3 </w:t>
      </w:r>
      <w:proofErr w:type="gramStart"/>
      <w:r>
        <w:t>Martes</w:t>
      </w:r>
      <w:proofErr w:type="gramEnd"/>
      <w:r>
        <w:t xml:space="preserve">: Palermo – </w:t>
      </w:r>
      <w:proofErr w:type="spellStart"/>
      <w:r>
        <w:t>Cefalù</w:t>
      </w:r>
      <w:proofErr w:type="spellEnd"/>
      <w:r>
        <w:t xml:space="preserve"> – Messina – zona de Taormina</w:t>
      </w:r>
    </w:p>
    <w:p w:rsidRPr="00EF69BD" w:rsidR="00EF69BD" w:rsidP="1F98FBC3" w:rsidRDefault="00EF69BD" w14:paraId="5831E463" w14:textId="77777777">
      <w:pPr>
        <w:pStyle w:val="NormalWeb"/>
        <w:spacing w:before="0" w:after="0"/>
        <w:jc w:val="both"/>
        <w:rPr>
          <w:rFonts w:asciiTheme="minorHAnsi" w:hAnsiTheme="minorHAnsi" w:cstheme="minorBidi"/>
          <w:color w:val="000000"/>
          <w:sz w:val="18"/>
          <w:szCs w:val="18"/>
        </w:rPr>
      </w:pPr>
      <w:r w:rsidRPr="1F98FBC3">
        <w:rPr>
          <w:rFonts w:asciiTheme="minorHAnsi" w:hAnsiTheme="minorHAnsi" w:cstheme="minorBidi"/>
          <w:b/>
          <w:bCs/>
          <w:color w:val="000000" w:themeColor="text1"/>
          <w:sz w:val="18"/>
          <w:szCs w:val="18"/>
        </w:rPr>
        <w:t>Desayuno</w:t>
      </w:r>
      <w:r w:rsidRPr="1F98FBC3">
        <w:rPr>
          <w:rFonts w:asciiTheme="minorHAnsi" w:hAnsiTheme="minorHAnsi" w:cstheme="minorBidi"/>
          <w:color w:val="000000" w:themeColor="text1"/>
          <w:sz w:val="18"/>
          <w:szCs w:val="18"/>
        </w:rPr>
        <w:t xml:space="preserve"> en el hotel y salida hacia </w:t>
      </w:r>
      <w:proofErr w:type="spellStart"/>
      <w:r w:rsidRPr="1F98FBC3">
        <w:rPr>
          <w:rFonts w:asciiTheme="minorHAnsi" w:hAnsiTheme="minorHAnsi" w:cstheme="minorBidi"/>
          <w:color w:val="000000" w:themeColor="text1"/>
          <w:sz w:val="18"/>
          <w:szCs w:val="18"/>
        </w:rPr>
        <w:t>Cefalú</w:t>
      </w:r>
      <w:proofErr w:type="spellEnd"/>
      <w:r w:rsidRPr="1F98FBC3">
        <w:rPr>
          <w:rFonts w:asciiTheme="minorHAnsi" w:hAnsiTheme="minorHAnsi" w:cstheme="minorBidi"/>
          <w:color w:val="000000" w:themeColor="text1"/>
          <w:sz w:val="18"/>
          <w:szCs w:val="18"/>
        </w:rPr>
        <w:t xml:space="preserve">. </w:t>
      </w:r>
      <w:proofErr w:type="spellStart"/>
      <w:r w:rsidRPr="1F98FBC3">
        <w:rPr>
          <w:rFonts w:asciiTheme="minorHAnsi" w:hAnsiTheme="minorHAnsi" w:cstheme="minorBidi"/>
          <w:color w:val="000000" w:themeColor="text1"/>
          <w:sz w:val="18"/>
          <w:szCs w:val="18"/>
        </w:rPr>
        <w:t>Cefalú</w:t>
      </w:r>
      <w:proofErr w:type="spellEnd"/>
      <w:r w:rsidRPr="1F98FBC3">
        <w:rPr>
          <w:rFonts w:asciiTheme="minorHAnsi" w:hAnsiTheme="minorHAnsi" w:cstheme="minorBidi"/>
          <w:color w:val="000000" w:themeColor="text1"/>
          <w:sz w:val="18"/>
          <w:szCs w:val="18"/>
        </w:rPr>
        <w:t xml:space="preserve"> es un sugestivo pueblo cerca del mar que presenta al visitante una maravillosa muestra artística de luces y colores. No olviden visitar la estupenda "</w:t>
      </w:r>
      <w:proofErr w:type="spellStart"/>
      <w:r w:rsidRPr="1F98FBC3">
        <w:rPr>
          <w:rFonts w:asciiTheme="minorHAnsi" w:hAnsiTheme="minorHAnsi" w:cstheme="minorBidi"/>
          <w:color w:val="000000" w:themeColor="text1"/>
          <w:sz w:val="18"/>
          <w:szCs w:val="18"/>
        </w:rPr>
        <w:t>Cattedrale</w:t>
      </w:r>
      <w:proofErr w:type="spellEnd"/>
      <w:r w:rsidRPr="1F98FBC3">
        <w:rPr>
          <w:rFonts w:asciiTheme="minorHAnsi" w:hAnsiTheme="minorHAnsi" w:cstheme="minorBidi"/>
          <w:color w:val="000000" w:themeColor="text1"/>
          <w:sz w:val="18"/>
          <w:szCs w:val="18"/>
        </w:rPr>
        <w:t xml:space="preserve"> </w:t>
      </w:r>
      <w:proofErr w:type="spellStart"/>
      <w:r w:rsidRPr="1F98FBC3">
        <w:rPr>
          <w:rFonts w:asciiTheme="minorHAnsi" w:hAnsiTheme="minorHAnsi" w:cstheme="minorBidi"/>
          <w:color w:val="000000" w:themeColor="text1"/>
          <w:sz w:val="18"/>
          <w:szCs w:val="18"/>
        </w:rPr>
        <w:t>Normanna</w:t>
      </w:r>
      <w:proofErr w:type="spellEnd"/>
      <w:r w:rsidRPr="1F98FBC3">
        <w:rPr>
          <w:rFonts w:asciiTheme="minorHAnsi" w:hAnsiTheme="minorHAnsi" w:cstheme="minorBidi"/>
          <w:color w:val="000000" w:themeColor="text1"/>
          <w:sz w:val="18"/>
          <w:szCs w:val="18"/>
        </w:rPr>
        <w:t>" cuya construcción se remonta al 1131 y el "</w:t>
      </w:r>
      <w:proofErr w:type="spellStart"/>
      <w:r w:rsidRPr="1F98FBC3">
        <w:rPr>
          <w:rFonts w:asciiTheme="minorHAnsi" w:hAnsiTheme="minorHAnsi" w:cstheme="minorBidi"/>
          <w:color w:val="000000" w:themeColor="text1"/>
          <w:sz w:val="18"/>
          <w:szCs w:val="18"/>
        </w:rPr>
        <w:t>Lavatoio</w:t>
      </w:r>
      <w:proofErr w:type="spellEnd"/>
      <w:r w:rsidRPr="1F98FBC3">
        <w:rPr>
          <w:rFonts w:asciiTheme="minorHAnsi" w:hAnsiTheme="minorHAnsi" w:cstheme="minorBidi"/>
          <w:color w:val="000000" w:themeColor="text1"/>
          <w:sz w:val="18"/>
          <w:szCs w:val="18"/>
        </w:rPr>
        <w:t xml:space="preserve"> </w:t>
      </w:r>
      <w:proofErr w:type="spellStart"/>
      <w:r w:rsidRPr="1F98FBC3">
        <w:rPr>
          <w:rFonts w:asciiTheme="minorHAnsi" w:hAnsiTheme="minorHAnsi" w:cstheme="minorBidi"/>
          <w:color w:val="000000" w:themeColor="text1"/>
          <w:sz w:val="18"/>
          <w:szCs w:val="18"/>
        </w:rPr>
        <w:t>Medievale</w:t>
      </w:r>
      <w:proofErr w:type="spellEnd"/>
      <w:r w:rsidRPr="1F98FBC3">
        <w:rPr>
          <w:rFonts w:asciiTheme="minorHAnsi" w:hAnsiTheme="minorHAnsi" w:cstheme="minorBidi"/>
          <w:color w:val="000000" w:themeColor="text1"/>
          <w:sz w:val="18"/>
          <w:szCs w:val="18"/>
        </w:rPr>
        <w:t xml:space="preserve">". </w:t>
      </w:r>
      <w:r w:rsidRPr="1F98FBC3">
        <w:rPr>
          <w:rFonts w:asciiTheme="minorHAnsi" w:hAnsiTheme="minorHAnsi" w:cstheme="minorBidi"/>
          <w:b/>
          <w:bCs/>
          <w:color w:val="000000" w:themeColor="text1"/>
          <w:sz w:val="18"/>
          <w:szCs w:val="18"/>
        </w:rPr>
        <w:t>Almuerzo</w:t>
      </w:r>
      <w:r w:rsidRPr="1F98FBC3">
        <w:rPr>
          <w:rFonts w:asciiTheme="minorHAnsi" w:hAnsiTheme="minorHAnsi" w:cstheme="minorBidi"/>
          <w:color w:val="000000" w:themeColor="text1"/>
          <w:sz w:val="18"/>
          <w:szCs w:val="18"/>
        </w:rPr>
        <w:t xml:space="preserve"> en un restaurante local. Continúa hacia Messina para realizar un tour panorámico de la ciudad, que incluye las vistas sobre el Estrecho que separa Sicilia del continente. Seguiremos hacia la zona de Taormina. </w:t>
      </w:r>
      <w:r w:rsidRPr="1F98FBC3">
        <w:rPr>
          <w:rFonts w:asciiTheme="minorHAnsi" w:hAnsiTheme="minorHAnsi" w:cstheme="minorBidi"/>
          <w:b/>
          <w:bCs/>
          <w:color w:val="000000" w:themeColor="text1"/>
          <w:sz w:val="18"/>
          <w:szCs w:val="18"/>
        </w:rPr>
        <w:t>Alojamiento</w:t>
      </w:r>
      <w:r w:rsidRPr="1F98FBC3">
        <w:rPr>
          <w:rFonts w:asciiTheme="minorHAnsi" w:hAnsiTheme="minorHAnsi" w:cstheme="minorBidi"/>
          <w:color w:val="000000" w:themeColor="text1"/>
          <w:sz w:val="18"/>
          <w:szCs w:val="18"/>
        </w:rPr>
        <w:t xml:space="preserve"> en el hotel.</w:t>
      </w:r>
    </w:p>
    <w:p w:rsidRPr="00EF69BD" w:rsidR="00EF69BD" w:rsidP="1F98FBC3" w:rsidRDefault="00EF69BD" w14:paraId="0D138934" w14:textId="77777777">
      <w:pPr>
        <w:pStyle w:val="NormalWeb"/>
        <w:spacing w:before="0" w:after="0"/>
        <w:jc w:val="both"/>
        <w:rPr>
          <w:rFonts w:asciiTheme="minorHAnsi" w:hAnsiTheme="minorHAnsi" w:cstheme="minorBidi"/>
          <w:color w:val="000000"/>
          <w:sz w:val="18"/>
          <w:szCs w:val="18"/>
        </w:rPr>
      </w:pPr>
    </w:p>
    <w:p w:rsidRPr="00EF69BD" w:rsidR="00EF69BD" w:rsidP="1F98FBC3" w:rsidRDefault="00EF69BD" w14:paraId="41833E32" w14:textId="77777777">
      <w:pPr>
        <w:pStyle w:val="Subttulo"/>
        <w:jc w:val="both"/>
      </w:pPr>
      <w:r>
        <w:t xml:space="preserve">Día 4 </w:t>
      </w:r>
      <w:proofErr w:type="gramStart"/>
      <w:r>
        <w:t>Miércoles</w:t>
      </w:r>
      <w:proofErr w:type="gramEnd"/>
      <w:r>
        <w:t>: zona de Taormina – Etna con almuerzo en una casa rural – zona de Taormina</w:t>
      </w:r>
    </w:p>
    <w:p w:rsidRPr="00EF69BD" w:rsidR="00EF69BD" w:rsidP="1F98FBC3" w:rsidRDefault="00EF69BD" w14:paraId="62F5E7BE" w14:textId="77777777">
      <w:pPr>
        <w:pStyle w:val="NormalWeb"/>
        <w:spacing w:before="0" w:after="0"/>
        <w:jc w:val="both"/>
        <w:rPr>
          <w:rFonts w:asciiTheme="minorHAnsi" w:hAnsiTheme="minorHAnsi" w:cstheme="minorBidi"/>
          <w:color w:val="000000"/>
          <w:sz w:val="18"/>
          <w:szCs w:val="18"/>
        </w:rPr>
      </w:pPr>
      <w:r w:rsidRPr="1F98FBC3">
        <w:rPr>
          <w:rFonts w:asciiTheme="minorHAnsi" w:hAnsiTheme="minorHAnsi" w:cstheme="minorBidi"/>
          <w:b/>
          <w:bCs/>
          <w:color w:val="000000" w:themeColor="text1"/>
          <w:sz w:val="18"/>
          <w:szCs w:val="18"/>
        </w:rPr>
        <w:t>Desayuno</w:t>
      </w:r>
      <w:r w:rsidRPr="1F98FBC3">
        <w:rPr>
          <w:rFonts w:asciiTheme="minorHAnsi" w:hAnsiTheme="minorHAnsi" w:cstheme="minorBidi"/>
          <w:color w:val="000000" w:themeColor="text1"/>
          <w:sz w:val="18"/>
          <w:szCs w:val="18"/>
        </w:rPr>
        <w:t xml:space="preserve"> en el hotel y SI LAS CONDICIONES METEOROLOGICAS LO PERMITEN salida hacia el monte Etna: el volcán más alto, y aun activo, de Europa (3.345 metros): el autobús llegará hasta el Refugio </w:t>
      </w:r>
      <w:proofErr w:type="spellStart"/>
      <w:r w:rsidRPr="1F98FBC3">
        <w:rPr>
          <w:rFonts w:asciiTheme="minorHAnsi" w:hAnsiTheme="minorHAnsi" w:cstheme="minorBidi"/>
          <w:color w:val="000000" w:themeColor="text1"/>
          <w:sz w:val="18"/>
          <w:szCs w:val="18"/>
        </w:rPr>
        <w:t>Sapienza</w:t>
      </w:r>
      <w:proofErr w:type="spellEnd"/>
      <w:r w:rsidRPr="1F98FBC3">
        <w:rPr>
          <w:rFonts w:asciiTheme="minorHAnsi" w:hAnsiTheme="minorHAnsi" w:cstheme="minorBidi"/>
          <w:color w:val="000000" w:themeColor="text1"/>
          <w:sz w:val="18"/>
          <w:szCs w:val="18"/>
        </w:rPr>
        <w:t xml:space="preserve"> a 1.800 metros de altitud. Visita de los cráteres apagados, los llamados "</w:t>
      </w:r>
      <w:proofErr w:type="spellStart"/>
      <w:r w:rsidRPr="1F98FBC3">
        <w:rPr>
          <w:rFonts w:asciiTheme="minorHAnsi" w:hAnsiTheme="minorHAnsi" w:cstheme="minorBidi"/>
          <w:color w:val="000000" w:themeColor="text1"/>
          <w:sz w:val="18"/>
          <w:szCs w:val="18"/>
        </w:rPr>
        <w:t>Crateri</w:t>
      </w:r>
      <w:proofErr w:type="spellEnd"/>
      <w:r w:rsidRPr="1F98FBC3">
        <w:rPr>
          <w:rFonts w:asciiTheme="minorHAnsi" w:hAnsiTheme="minorHAnsi" w:cstheme="minorBidi"/>
          <w:color w:val="000000" w:themeColor="text1"/>
          <w:sz w:val="18"/>
          <w:szCs w:val="18"/>
        </w:rPr>
        <w:t xml:space="preserve"> Silvestri". Espléndida es la variedad de flora y espléndidos son también, los paisajes lunares que se pueden ver por el camino. Durante siglos, el volcán ha creado un lugar donde naturaleza, cultura e historia se han unido para dar lugar a un paraje único en el mundo. </w:t>
      </w:r>
      <w:r w:rsidRPr="1F98FBC3">
        <w:rPr>
          <w:rFonts w:asciiTheme="minorHAnsi" w:hAnsiTheme="minorHAnsi" w:cstheme="minorBidi"/>
          <w:b/>
          <w:bCs/>
          <w:color w:val="000000" w:themeColor="text1"/>
          <w:sz w:val="18"/>
          <w:szCs w:val="18"/>
        </w:rPr>
        <w:t>Almuerzo</w:t>
      </w:r>
      <w:r w:rsidRPr="1F98FBC3">
        <w:rPr>
          <w:rFonts w:asciiTheme="minorHAnsi" w:hAnsiTheme="minorHAnsi" w:cstheme="minorBidi"/>
          <w:color w:val="000000" w:themeColor="text1"/>
          <w:sz w:val="18"/>
          <w:szCs w:val="18"/>
        </w:rPr>
        <w:t xml:space="preserve"> en un restaurante local. Continuación a Taormina: ésta se sitúa en la cumbre de la pintoresca roca del Monte Tauro (204m. altitud). Tiempo libre para compras, para descubrir las románticas callejuelas de la ciudad, para pasear entre las estrechas callejas llenas de joyerías y elegantes tiendas que conservan toda su fascinación medieval o para visitar el famoso Teatro Griego desde donde se puede gozar de un </w:t>
      </w:r>
      <w:proofErr w:type="spellStart"/>
      <w:r w:rsidRPr="1F98FBC3">
        <w:rPr>
          <w:rFonts w:asciiTheme="minorHAnsi" w:hAnsiTheme="minorHAnsi" w:cstheme="minorBidi"/>
          <w:color w:val="000000" w:themeColor="text1"/>
          <w:sz w:val="18"/>
          <w:szCs w:val="18"/>
        </w:rPr>
        <w:t>magnifico</w:t>
      </w:r>
      <w:proofErr w:type="spellEnd"/>
      <w:r w:rsidRPr="1F98FBC3">
        <w:rPr>
          <w:rFonts w:asciiTheme="minorHAnsi" w:hAnsiTheme="minorHAnsi" w:cstheme="minorBidi"/>
          <w:color w:val="000000" w:themeColor="text1"/>
          <w:sz w:val="18"/>
          <w:szCs w:val="18"/>
        </w:rPr>
        <w:t xml:space="preserve"> panorama, tanto del Etna como del Mar Jonio. </w:t>
      </w:r>
      <w:r w:rsidRPr="1F98FBC3">
        <w:rPr>
          <w:rFonts w:asciiTheme="minorHAnsi" w:hAnsiTheme="minorHAnsi" w:cstheme="minorBidi"/>
          <w:b/>
          <w:bCs/>
          <w:color w:val="000000" w:themeColor="text1"/>
          <w:sz w:val="18"/>
          <w:szCs w:val="18"/>
        </w:rPr>
        <w:t>Alojamiento</w:t>
      </w:r>
      <w:r w:rsidRPr="1F98FBC3">
        <w:rPr>
          <w:rFonts w:asciiTheme="minorHAnsi" w:hAnsiTheme="minorHAnsi" w:cstheme="minorBidi"/>
          <w:color w:val="000000" w:themeColor="text1"/>
          <w:sz w:val="18"/>
          <w:szCs w:val="18"/>
        </w:rPr>
        <w:t xml:space="preserve"> en el Hotel.</w:t>
      </w:r>
    </w:p>
    <w:p w:rsidRPr="00EF69BD" w:rsidR="00EF69BD" w:rsidP="1F98FBC3" w:rsidRDefault="00EF69BD" w14:paraId="0EC84D3A" w14:textId="77777777">
      <w:pPr>
        <w:pStyle w:val="NormalWeb"/>
        <w:spacing w:before="0" w:after="0"/>
        <w:jc w:val="both"/>
        <w:rPr>
          <w:rFonts w:asciiTheme="minorHAnsi" w:hAnsiTheme="minorHAnsi" w:cstheme="minorBidi"/>
          <w:color w:val="000000"/>
          <w:sz w:val="18"/>
          <w:szCs w:val="18"/>
        </w:rPr>
      </w:pPr>
    </w:p>
    <w:p w:rsidRPr="00EF69BD" w:rsidR="00EF69BD" w:rsidP="1F98FBC3" w:rsidRDefault="00EF69BD" w14:paraId="35475E72" w14:textId="77777777">
      <w:pPr>
        <w:pStyle w:val="Subttulo"/>
        <w:jc w:val="both"/>
      </w:pPr>
      <w:r>
        <w:t xml:space="preserve">Día 5 </w:t>
      </w:r>
      <w:proofErr w:type="gramStart"/>
      <w:r>
        <w:t>Jueves</w:t>
      </w:r>
      <w:proofErr w:type="gramEnd"/>
      <w:r>
        <w:t>: zona de Taormina - Siracusa con almuerzo en restaurante local - Ragusa</w:t>
      </w:r>
    </w:p>
    <w:p w:rsidRPr="00EF69BD" w:rsidR="00EF69BD" w:rsidP="1F98FBC3" w:rsidRDefault="00EF69BD" w14:paraId="0DFF13FC" w14:textId="77777777">
      <w:pPr>
        <w:pStyle w:val="NormalWeb"/>
        <w:spacing w:before="0" w:after="0"/>
        <w:jc w:val="both"/>
        <w:rPr>
          <w:rFonts w:asciiTheme="minorHAnsi" w:hAnsiTheme="minorHAnsi" w:cstheme="minorBidi"/>
          <w:color w:val="000000"/>
          <w:sz w:val="18"/>
          <w:szCs w:val="18"/>
        </w:rPr>
      </w:pPr>
      <w:r w:rsidRPr="1F98FBC3">
        <w:rPr>
          <w:rFonts w:asciiTheme="minorHAnsi" w:hAnsiTheme="minorHAnsi" w:cstheme="minorBidi"/>
          <w:b/>
          <w:bCs/>
          <w:color w:val="000000" w:themeColor="text1"/>
          <w:sz w:val="18"/>
          <w:szCs w:val="18"/>
        </w:rPr>
        <w:t>Desayuno</w:t>
      </w:r>
      <w:r w:rsidRPr="1F98FBC3">
        <w:rPr>
          <w:rFonts w:asciiTheme="minorHAnsi" w:hAnsiTheme="minorHAnsi" w:cstheme="minorBidi"/>
          <w:color w:val="000000" w:themeColor="text1"/>
          <w:sz w:val="18"/>
          <w:szCs w:val="18"/>
        </w:rPr>
        <w:t xml:space="preserve"> en el hotel y por la mañana salida hacia Siracusa: la ciudad más grande de la antigüedad fundada en el 734-733 </w:t>
      </w:r>
      <w:proofErr w:type="spellStart"/>
      <w:r w:rsidRPr="1F98FBC3">
        <w:rPr>
          <w:rFonts w:asciiTheme="minorHAnsi" w:hAnsiTheme="minorHAnsi" w:cstheme="minorBidi"/>
          <w:color w:val="000000" w:themeColor="text1"/>
          <w:sz w:val="18"/>
          <w:szCs w:val="18"/>
        </w:rPr>
        <w:t>a.c.</w:t>
      </w:r>
      <w:proofErr w:type="spellEnd"/>
      <w:r w:rsidRPr="1F98FBC3">
        <w:rPr>
          <w:rFonts w:asciiTheme="minorHAnsi" w:hAnsiTheme="minorHAnsi" w:cstheme="minorBidi"/>
          <w:color w:val="000000" w:themeColor="text1"/>
          <w:sz w:val="18"/>
          <w:szCs w:val="18"/>
        </w:rPr>
        <w:t xml:space="preserve"> y llamada </w:t>
      </w:r>
      <w:proofErr w:type="spellStart"/>
      <w:r w:rsidRPr="1F98FBC3">
        <w:rPr>
          <w:rFonts w:asciiTheme="minorHAnsi" w:hAnsiTheme="minorHAnsi" w:cstheme="minorBidi"/>
          <w:color w:val="000000" w:themeColor="text1"/>
          <w:sz w:val="18"/>
          <w:szCs w:val="18"/>
        </w:rPr>
        <w:t>Syraka</w:t>
      </w:r>
      <w:proofErr w:type="spellEnd"/>
      <w:r w:rsidRPr="1F98FBC3">
        <w:rPr>
          <w:rFonts w:asciiTheme="minorHAnsi" w:hAnsiTheme="minorHAnsi" w:cstheme="minorBidi"/>
          <w:color w:val="000000" w:themeColor="text1"/>
          <w:sz w:val="18"/>
          <w:szCs w:val="18"/>
        </w:rPr>
        <w:t xml:space="preserve">. La cual se extiende a lo largo del mar, junto a la isla de </w:t>
      </w:r>
      <w:proofErr w:type="spellStart"/>
      <w:r w:rsidRPr="1F98FBC3">
        <w:rPr>
          <w:rFonts w:asciiTheme="minorHAnsi" w:hAnsiTheme="minorHAnsi" w:cstheme="minorBidi"/>
          <w:color w:val="000000" w:themeColor="text1"/>
          <w:sz w:val="18"/>
          <w:szCs w:val="18"/>
        </w:rPr>
        <w:t>Ortigia</w:t>
      </w:r>
      <w:proofErr w:type="spellEnd"/>
      <w:r w:rsidRPr="1F98FBC3">
        <w:rPr>
          <w:rFonts w:asciiTheme="minorHAnsi" w:hAnsiTheme="minorHAnsi" w:cstheme="minorBidi"/>
          <w:color w:val="000000" w:themeColor="text1"/>
          <w:sz w:val="18"/>
          <w:szCs w:val="18"/>
        </w:rPr>
        <w:t xml:space="preserve">, que está unida a la tierra firme por un puente, y ofrece al visitante los restos de su glorioso pasado: El Templo di Minerva, transformado en Catedral Cristiana, la legendaria Fontana di </w:t>
      </w:r>
      <w:proofErr w:type="spellStart"/>
      <w:r w:rsidRPr="1F98FBC3">
        <w:rPr>
          <w:rFonts w:asciiTheme="minorHAnsi" w:hAnsiTheme="minorHAnsi" w:cstheme="minorBidi"/>
          <w:color w:val="000000" w:themeColor="text1"/>
          <w:sz w:val="18"/>
          <w:szCs w:val="18"/>
        </w:rPr>
        <w:t>Arethusa</w:t>
      </w:r>
      <w:proofErr w:type="spellEnd"/>
      <w:r w:rsidRPr="1F98FBC3">
        <w:rPr>
          <w:rFonts w:asciiTheme="minorHAnsi" w:hAnsiTheme="minorHAnsi" w:cstheme="minorBidi"/>
          <w:color w:val="000000" w:themeColor="text1"/>
          <w:sz w:val="18"/>
          <w:szCs w:val="18"/>
        </w:rPr>
        <w:t xml:space="preserve">, el Templo di </w:t>
      </w:r>
      <w:proofErr w:type="spellStart"/>
      <w:r w:rsidRPr="1F98FBC3">
        <w:rPr>
          <w:rFonts w:asciiTheme="minorHAnsi" w:hAnsiTheme="minorHAnsi" w:cstheme="minorBidi"/>
          <w:color w:val="000000" w:themeColor="text1"/>
          <w:sz w:val="18"/>
          <w:szCs w:val="18"/>
        </w:rPr>
        <w:t>Apollo</w:t>
      </w:r>
      <w:proofErr w:type="spellEnd"/>
      <w:r w:rsidRPr="1F98FBC3">
        <w:rPr>
          <w:rFonts w:asciiTheme="minorHAnsi" w:hAnsiTheme="minorHAnsi" w:cstheme="minorBidi"/>
          <w:color w:val="000000" w:themeColor="text1"/>
          <w:sz w:val="18"/>
          <w:szCs w:val="18"/>
        </w:rPr>
        <w:t xml:space="preserve">, el Teatro Greco y el Anfiteatro Romano situado cerca de las </w:t>
      </w:r>
      <w:proofErr w:type="spellStart"/>
      <w:r w:rsidRPr="1F98FBC3">
        <w:rPr>
          <w:rFonts w:asciiTheme="minorHAnsi" w:hAnsiTheme="minorHAnsi" w:cstheme="minorBidi"/>
          <w:color w:val="000000" w:themeColor="text1"/>
          <w:sz w:val="18"/>
          <w:szCs w:val="18"/>
        </w:rPr>
        <w:t>Latomie</w:t>
      </w:r>
      <w:proofErr w:type="spellEnd"/>
      <w:r w:rsidRPr="1F98FBC3">
        <w:rPr>
          <w:rFonts w:asciiTheme="minorHAnsi" w:hAnsiTheme="minorHAnsi" w:cstheme="minorBidi"/>
          <w:color w:val="000000" w:themeColor="text1"/>
          <w:sz w:val="18"/>
          <w:szCs w:val="18"/>
        </w:rPr>
        <w:t xml:space="preserve">, el </w:t>
      </w:r>
      <w:proofErr w:type="spellStart"/>
      <w:r w:rsidRPr="1F98FBC3">
        <w:rPr>
          <w:rFonts w:asciiTheme="minorHAnsi" w:hAnsiTheme="minorHAnsi" w:cstheme="minorBidi"/>
          <w:color w:val="000000" w:themeColor="text1"/>
          <w:sz w:val="18"/>
          <w:szCs w:val="18"/>
        </w:rPr>
        <w:t>Orecchio</w:t>
      </w:r>
      <w:proofErr w:type="spellEnd"/>
      <w:r w:rsidRPr="1F98FBC3">
        <w:rPr>
          <w:rFonts w:asciiTheme="minorHAnsi" w:hAnsiTheme="minorHAnsi" w:cstheme="minorBidi"/>
          <w:color w:val="000000" w:themeColor="text1"/>
          <w:sz w:val="18"/>
          <w:szCs w:val="18"/>
        </w:rPr>
        <w:t xml:space="preserve"> di Dionisio. </w:t>
      </w:r>
      <w:r w:rsidRPr="1F98FBC3">
        <w:rPr>
          <w:rFonts w:asciiTheme="minorHAnsi" w:hAnsiTheme="minorHAnsi" w:cstheme="minorBidi"/>
          <w:b/>
          <w:bCs/>
          <w:color w:val="000000" w:themeColor="text1"/>
          <w:sz w:val="18"/>
          <w:szCs w:val="18"/>
        </w:rPr>
        <w:t>Almuerzo</w:t>
      </w:r>
      <w:r w:rsidRPr="1F98FBC3">
        <w:rPr>
          <w:rFonts w:asciiTheme="minorHAnsi" w:hAnsiTheme="minorHAnsi" w:cstheme="minorBidi"/>
          <w:color w:val="000000" w:themeColor="text1"/>
          <w:sz w:val="18"/>
          <w:szCs w:val="18"/>
        </w:rPr>
        <w:t xml:space="preserve"> en un restaurante local. Continuación hacia Ragusa, visita panorámica del casco antiguo de Ragusa </w:t>
      </w:r>
      <w:proofErr w:type="spellStart"/>
      <w:r w:rsidRPr="1F98FBC3">
        <w:rPr>
          <w:rFonts w:asciiTheme="minorHAnsi" w:hAnsiTheme="minorHAnsi" w:cstheme="minorBidi"/>
          <w:color w:val="000000" w:themeColor="text1"/>
          <w:sz w:val="18"/>
          <w:szCs w:val="18"/>
        </w:rPr>
        <w:t>Ibla</w:t>
      </w:r>
      <w:proofErr w:type="spellEnd"/>
      <w:r w:rsidRPr="1F98FBC3">
        <w:rPr>
          <w:rFonts w:asciiTheme="minorHAnsi" w:hAnsiTheme="minorHAnsi" w:cstheme="minorBidi"/>
          <w:color w:val="000000" w:themeColor="text1"/>
          <w:sz w:val="18"/>
          <w:szCs w:val="18"/>
        </w:rPr>
        <w:t xml:space="preserve">. </w:t>
      </w:r>
      <w:r w:rsidRPr="1F98FBC3">
        <w:rPr>
          <w:rFonts w:asciiTheme="minorHAnsi" w:hAnsiTheme="minorHAnsi" w:cstheme="minorBidi"/>
          <w:b/>
          <w:bCs/>
          <w:color w:val="000000" w:themeColor="text1"/>
          <w:sz w:val="18"/>
          <w:szCs w:val="18"/>
        </w:rPr>
        <w:t>Alojamiento</w:t>
      </w:r>
      <w:r w:rsidRPr="1F98FBC3">
        <w:rPr>
          <w:rFonts w:asciiTheme="minorHAnsi" w:hAnsiTheme="minorHAnsi" w:cstheme="minorBidi"/>
          <w:color w:val="000000" w:themeColor="text1"/>
          <w:sz w:val="18"/>
          <w:szCs w:val="18"/>
        </w:rPr>
        <w:t xml:space="preserve"> en el hotel.</w:t>
      </w:r>
    </w:p>
    <w:p w:rsidRPr="00EF69BD" w:rsidR="00EF69BD" w:rsidP="1F98FBC3" w:rsidRDefault="00EF69BD" w14:paraId="0DAE527D" w14:textId="77777777">
      <w:pPr>
        <w:pStyle w:val="NormalWeb"/>
        <w:spacing w:before="0" w:after="0"/>
        <w:jc w:val="both"/>
        <w:rPr>
          <w:rFonts w:asciiTheme="minorHAnsi" w:hAnsiTheme="minorHAnsi" w:cstheme="minorBidi"/>
          <w:color w:val="000000"/>
          <w:sz w:val="18"/>
          <w:szCs w:val="18"/>
        </w:rPr>
      </w:pPr>
    </w:p>
    <w:p w:rsidRPr="00EF69BD" w:rsidR="00EF69BD" w:rsidP="1F98FBC3" w:rsidRDefault="00EF69BD" w14:paraId="739F31C4" w14:textId="77777777">
      <w:pPr>
        <w:pStyle w:val="Subttulo"/>
        <w:jc w:val="both"/>
      </w:pPr>
      <w:r>
        <w:t xml:space="preserve">Día 6 </w:t>
      </w:r>
      <w:proofErr w:type="gramStart"/>
      <w:r>
        <w:t>Viernes</w:t>
      </w:r>
      <w:proofErr w:type="gramEnd"/>
      <w:r>
        <w:t xml:space="preserve">: Ragusa - Piazza </w:t>
      </w:r>
      <w:proofErr w:type="spellStart"/>
      <w:r>
        <w:t>Armerina</w:t>
      </w:r>
      <w:proofErr w:type="spellEnd"/>
      <w:r>
        <w:t xml:space="preserve"> – Agrigento - Selinunte</w:t>
      </w:r>
    </w:p>
    <w:p w:rsidRPr="00EF69BD" w:rsidR="00EF69BD" w:rsidP="1F98FBC3" w:rsidRDefault="00EF69BD" w14:paraId="3D451A6C" w14:textId="77777777">
      <w:pPr>
        <w:pStyle w:val="NormalWeb"/>
        <w:spacing w:before="0" w:after="0"/>
        <w:jc w:val="both"/>
        <w:rPr>
          <w:rFonts w:asciiTheme="minorHAnsi" w:hAnsiTheme="minorHAnsi" w:cstheme="minorBidi"/>
          <w:color w:val="000000"/>
          <w:sz w:val="18"/>
          <w:szCs w:val="18"/>
        </w:rPr>
      </w:pPr>
      <w:r w:rsidRPr="1F98FBC3">
        <w:rPr>
          <w:rFonts w:asciiTheme="minorHAnsi" w:hAnsiTheme="minorHAnsi" w:cstheme="minorBidi"/>
          <w:b/>
          <w:bCs/>
          <w:color w:val="000000" w:themeColor="text1"/>
          <w:sz w:val="18"/>
          <w:szCs w:val="18"/>
        </w:rPr>
        <w:t>Desayuno</w:t>
      </w:r>
      <w:r w:rsidRPr="1F98FBC3">
        <w:rPr>
          <w:rFonts w:asciiTheme="minorHAnsi" w:hAnsiTheme="minorHAnsi" w:cstheme="minorBidi"/>
          <w:color w:val="000000" w:themeColor="text1"/>
          <w:sz w:val="18"/>
          <w:szCs w:val="18"/>
        </w:rPr>
        <w:t xml:space="preserve"> en el hotel. Por la mañana, salida hacia Piazza </w:t>
      </w:r>
      <w:proofErr w:type="spellStart"/>
      <w:r w:rsidRPr="1F98FBC3">
        <w:rPr>
          <w:rFonts w:asciiTheme="minorHAnsi" w:hAnsiTheme="minorHAnsi" w:cstheme="minorBidi"/>
          <w:color w:val="000000" w:themeColor="text1"/>
          <w:sz w:val="18"/>
          <w:szCs w:val="18"/>
        </w:rPr>
        <w:t>Armerina</w:t>
      </w:r>
      <w:proofErr w:type="spellEnd"/>
      <w:r w:rsidRPr="1F98FBC3">
        <w:rPr>
          <w:rFonts w:asciiTheme="minorHAnsi" w:hAnsiTheme="minorHAnsi" w:cstheme="minorBidi"/>
          <w:color w:val="000000" w:themeColor="text1"/>
          <w:sz w:val="18"/>
          <w:szCs w:val="18"/>
        </w:rPr>
        <w:t xml:space="preserve">: visita de la espléndida Villa Romana del </w:t>
      </w:r>
      <w:proofErr w:type="spellStart"/>
      <w:r w:rsidRPr="1F98FBC3">
        <w:rPr>
          <w:rFonts w:asciiTheme="minorHAnsi" w:hAnsiTheme="minorHAnsi" w:cstheme="minorBidi"/>
          <w:color w:val="000000" w:themeColor="text1"/>
          <w:sz w:val="18"/>
          <w:szCs w:val="18"/>
        </w:rPr>
        <w:t>Casale</w:t>
      </w:r>
      <w:proofErr w:type="spellEnd"/>
      <w:r w:rsidRPr="1F98FBC3">
        <w:rPr>
          <w:rFonts w:asciiTheme="minorHAnsi" w:hAnsiTheme="minorHAnsi" w:cstheme="minorBidi"/>
          <w:color w:val="000000" w:themeColor="text1"/>
          <w:sz w:val="18"/>
          <w:szCs w:val="18"/>
        </w:rPr>
        <w:t xml:space="preserve">, lujosa morada, que se encuentra en el corazón de Sicilia, importante ejemplo de la época romana y donde se pueden admirar los preciosos mosaicos que representan los usos y las costumbres de aquel tiempo. Continuación hacia Agrigento. </w:t>
      </w:r>
      <w:r w:rsidRPr="1F98FBC3">
        <w:rPr>
          <w:rFonts w:asciiTheme="minorHAnsi" w:hAnsiTheme="minorHAnsi" w:cstheme="minorBidi"/>
          <w:b/>
          <w:bCs/>
          <w:color w:val="000000" w:themeColor="text1"/>
          <w:sz w:val="18"/>
          <w:szCs w:val="18"/>
        </w:rPr>
        <w:t>Almuerzo</w:t>
      </w:r>
      <w:r w:rsidRPr="1F98FBC3">
        <w:rPr>
          <w:rFonts w:asciiTheme="minorHAnsi" w:hAnsiTheme="minorHAnsi" w:cstheme="minorBidi"/>
          <w:color w:val="000000" w:themeColor="text1"/>
          <w:sz w:val="18"/>
          <w:szCs w:val="18"/>
        </w:rPr>
        <w:t xml:space="preserve"> en un restaurante local. Por la tarde visita del famoso Valle de los Templos. Continúa hacia la zona de Selinunte. </w:t>
      </w:r>
      <w:r w:rsidRPr="1F98FBC3">
        <w:rPr>
          <w:rFonts w:asciiTheme="minorHAnsi" w:hAnsiTheme="minorHAnsi" w:cstheme="minorBidi"/>
          <w:b/>
          <w:bCs/>
          <w:color w:val="000000" w:themeColor="text1"/>
          <w:sz w:val="18"/>
          <w:szCs w:val="18"/>
        </w:rPr>
        <w:t>Alojamiento</w:t>
      </w:r>
      <w:r w:rsidRPr="1F98FBC3">
        <w:rPr>
          <w:rFonts w:asciiTheme="minorHAnsi" w:hAnsiTheme="minorHAnsi" w:cstheme="minorBidi"/>
          <w:color w:val="000000" w:themeColor="text1"/>
          <w:sz w:val="18"/>
          <w:szCs w:val="18"/>
        </w:rPr>
        <w:t xml:space="preserve"> en el Hotel.</w:t>
      </w:r>
    </w:p>
    <w:p w:rsidRPr="00EF69BD" w:rsidR="00EF69BD" w:rsidP="1F98FBC3" w:rsidRDefault="00EF69BD" w14:paraId="1F138292" w14:textId="77777777">
      <w:pPr>
        <w:pStyle w:val="NormalWeb"/>
        <w:spacing w:before="0" w:after="0"/>
        <w:jc w:val="both"/>
        <w:rPr>
          <w:rFonts w:asciiTheme="minorHAnsi" w:hAnsiTheme="minorHAnsi" w:cstheme="minorBidi"/>
          <w:color w:val="000000"/>
          <w:sz w:val="18"/>
          <w:szCs w:val="18"/>
        </w:rPr>
      </w:pPr>
    </w:p>
    <w:p w:rsidRPr="00EF69BD" w:rsidR="00EF69BD" w:rsidP="1F98FBC3" w:rsidRDefault="00EF69BD" w14:paraId="4A84CCA4" w14:textId="77777777">
      <w:pPr>
        <w:pStyle w:val="Subttulo"/>
        <w:jc w:val="both"/>
      </w:pPr>
      <w:r>
        <w:t xml:space="preserve">Día 7 </w:t>
      </w:r>
      <w:proofErr w:type="gramStart"/>
      <w:r>
        <w:t>Sábado</w:t>
      </w:r>
      <w:proofErr w:type="gramEnd"/>
      <w:r>
        <w:t xml:space="preserve">: Selinunte - Trapani salinas - Erice – </w:t>
      </w:r>
      <w:proofErr w:type="spellStart"/>
      <w:r>
        <w:t>Segesta</w:t>
      </w:r>
      <w:proofErr w:type="spellEnd"/>
      <w:r>
        <w:t xml:space="preserve"> – Palermo</w:t>
      </w:r>
    </w:p>
    <w:p w:rsidRPr="00EF69BD" w:rsidR="00EF69BD" w:rsidP="1F98FBC3" w:rsidRDefault="00EF69BD" w14:paraId="63AB92DB" w14:textId="77777777">
      <w:pPr>
        <w:pStyle w:val="NormalWeb"/>
        <w:spacing w:before="0" w:after="0"/>
        <w:jc w:val="both"/>
        <w:rPr>
          <w:rFonts w:asciiTheme="minorHAnsi" w:hAnsiTheme="minorHAnsi" w:cstheme="minorBidi"/>
          <w:color w:val="000000"/>
          <w:sz w:val="18"/>
          <w:szCs w:val="18"/>
        </w:rPr>
      </w:pPr>
      <w:r w:rsidRPr="1F98FBC3">
        <w:rPr>
          <w:rFonts w:asciiTheme="minorHAnsi" w:hAnsiTheme="minorHAnsi" w:cstheme="minorBidi"/>
          <w:b/>
          <w:bCs/>
          <w:color w:val="000000" w:themeColor="text1"/>
          <w:sz w:val="18"/>
          <w:szCs w:val="18"/>
        </w:rPr>
        <w:t>Desayuno</w:t>
      </w:r>
      <w:r w:rsidRPr="1F98FBC3">
        <w:rPr>
          <w:rFonts w:asciiTheme="minorHAnsi" w:hAnsiTheme="minorHAnsi" w:cstheme="minorBidi"/>
          <w:color w:val="000000" w:themeColor="text1"/>
          <w:sz w:val="18"/>
          <w:szCs w:val="18"/>
        </w:rPr>
        <w:t xml:space="preserve"> en el hotel y salida hacia las salinas de Trapani para una visita panorámica. Continua hacia Erice para la visita del pueblo medieval. </w:t>
      </w:r>
      <w:r w:rsidRPr="1F98FBC3">
        <w:rPr>
          <w:rFonts w:asciiTheme="minorHAnsi" w:hAnsiTheme="minorHAnsi" w:cstheme="minorBidi"/>
          <w:b/>
          <w:bCs/>
          <w:color w:val="000000" w:themeColor="text1"/>
          <w:sz w:val="18"/>
          <w:szCs w:val="18"/>
        </w:rPr>
        <w:t>Almuerzo</w:t>
      </w:r>
      <w:r w:rsidRPr="1F98FBC3">
        <w:rPr>
          <w:rFonts w:asciiTheme="minorHAnsi" w:hAnsiTheme="minorHAnsi" w:cstheme="minorBidi"/>
          <w:color w:val="000000" w:themeColor="text1"/>
          <w:sz w:val="18"/>
          <w:szCs w:val="18"/>
        </w:rPr>
        <w:t xml:space="preserve"> en un restaurante local. Continúa hacia </w:t>
      </w:r>
      <w:proofErr w:type="spellStart"/>
      <w:r w:rsidRPr="1F98FBC3">
        <w:rPr>
          <w:rFonts w:asciiTheme="minorHAnsi" w:hAnsiTheme="minorHAnsi" w:cstheme="minorBidi"/>
          <w:color w:val="000000" w:themeColor="text1"/>
          <w:sz w:val="18"/>
          <w:szCs w:val="18"/>
        </w:rPr>
        <w:t>Segesta</w:t>
      </w:r>
      <w:proofErr w:type="spellEnd"/>
      <w:r w:rsidRPr="1F98FBC3">
        <w:rPr>
          <w:rFonts w:asciiTheme="minorHAnsi" w:hAnsiTheme="minorHAnsi" w:cstheme="minorBidi"/>
          <w:color w:val="000000" w:themeColor="text1"/>
          <w:sz w:val="18"/>
          <w:szCs w:val="18"/>
        </w:rPr>
        <w:t xml:space="preserve"> para visitar el Templo Dórico que se caracteriza, no solo por su singular arquitectura, sino también por el maravilloso paisaje natural que lo rodea. Salida hacia Palermo. </w:t>
      </w:r>
      <w:r w:rsidRPr="1F98FBC3">
        <w:rPr>
          <w:rFonts w:asciiTheme="minorHAnsi" w:hAnsiTheme="minorHAnsi" w:cstheme="minorBidi"/>
          <w:b/>
          <w:bCs/>
          <w:color w:val="000000" w:themeColor="text1"/>
          <w:sz w:val="18"/>
          <w:szCs w:val="18"/>
        </w:rPr>
        <w:t>Alojamiento</w:t>
      </w:r>
      <w:r w:rsidRPr="1F98FBC3">
        <w:rPr>
          <w:rFonts w:asciiTheme="minorHAnsi" w:hAnsiTheme="minorHAnsi" w:cstheme="minorBidi"/>
          <w:color w:val="000000" w:themeColor="text1"/>
          <w:sz w:val="18"/>
          <w:szCs w:val="18"/>
        </w:rPr>
        <w:t xml:space="preserve"> en el hotel.</w:t>
      </w:r>
    </w:p>
    <w:p w:rsidRPr="00EF69BD" w:rsidR="00EF69BD" w:rsidP="1F98FBC3" w:rsidRDefault="00EF69BD" w14:paraId="482DCF3F" w14:textId="77777777">
      <w:pPr>
        <w:pStyle w:val="NormalWeb"/>
        <w:spacing w:before="0" w:after="0"/>
        <w:jc w:val="both"/>
        <w:rPr>
          <w:rFonts w:asciiTheme="minorHAnsi" w:hAnsiTheme="minorHAnsi" w:cstheme="minorBidi"/>
          <w:color w:val="000000"/>
          <w:sz w:val="18"/>
          <w:szCs w:val="18"/>
        </w:rPr>
      </w:pPr>
    </w:p>
    <w:p w:rsidRPr="00EF69BD" w:rsidR="00EF69BD" w:rsidP="00E770BC" w:rsidRDefault="00EF69BD" w14:paraId="20748F1D" w14:textId="77777777">
      <w:pPr>
        <w:pStyle w:val="Subttulo"/>
      </w:pPr>
      <w:r w:rsidRPr="00EF69BD">
        <w:t>Día 8 Domingo: Palermo</w:t>
      </w:r>
    </w:p>
    <w:p w:rsidRPr="00EF69BD" w:rsidR="00EF69BD" w:rsidP="00EF69BD" w:rsidRDefault="00EF69BD" w14:paraId="32A2FC3D" w14:textId="77777777">
      <w:pPr>
        <w:pStyle w:val="NormalWeb"/>
        <w:spacing w:before="0" w:after="0"/>
        <w:rPr>
          <w:rFonts w:asciiTheme="minorHAnsi" w:hAnsiTheme="minorHAnsi" w:cstheme="minorHAnsi"/>
          <w:color w:val="000000"/>
          <w:sz w:val="18"/>
          <w:szCs w:val="18"/>
        </w:rPr>
      </w:pPr>
      <w:r w:rsidRPr="005068B2">
        <w:rPr>
          <w:rFonts w:asciiTheme="minorHAnsi" w:hAnsiTheme="minorHAnsi" w:cstheme="minorHAnsi"/>
          <w:b/>
          <w:bCs/>
          <w:color w:val="000000"/>
          <w:sz w:val="18"/>
          <w:szCs w:val="18"/>
        </w:rPr>
        <w:t>Desayuno</w:t>
      </w:r>
      <w:r w:rsidRPr="00EF69BD">
        <w:rPr>
          <w:rFonts w:asciiTheme="minorHAnsi" w:hAnsiTheme="minorHAnsi" w:cstheme="minorHAnsi"/>
          <w:color w:val="000000"/>
          <w:sz w:val="18"/>
          <w:szCs w:val="18"/>
        </w:rPr>
        <w:t xml:space="preserve"> en el hotel. </w:t>
      </w:r>
      <w:r w:rsidRPr="005068B2">
        <w:rPr>
          <w:rFonts w:asciiTheme="minorHAnsi" w:hAnsiTheme="minorHAnsi" w:cstheme="minorHAnsi"/>
          <w:b/>
          <w:bCs/>
          <w:color w:val="000000"/>
          <w:sz w:val="18"/>
          <w:szCs w:val="18"/>
        </w:rPr>
        <w:t>Traslado</w:t>
      </w:r>
      <w:r w:rsidRPr="00EF69BD">
        <w:rPr>
          <w:rFonts w:asciiTheme="minorHAnsi" w:hAnsiTheme="minorHAnsi" w:cstheme="minorHAnsi"/>
          <w:color w:val="000000"/>
          <w:sz w:val="18"/>
          <w:szCs w:val="18"/>
        </w:rPr>
        <w:t xml:space="preserve"> grupal del hotel de Palermo al aeropuerto/estación/hotel o puerto de Palermo. Fin de nuestros servicios.</w:t>
      </w:r>
    </w:p>
    <w:p w:rsidRPr="00EF69BD" w:rsidR="00EF69BD" w:rsidP="00EF69BD" w:rsidRDefault="00EF69BD" w14:paraId="31B38C8C" w14:textId="77777777">
      <w:pPr>
        <w:tabs>
          <w:tab w:val="left" w:pos="3825"/>
        </w:tabs>
        <w:rPr>
          <w:rFonts w:asciiTheme="minorHAnsi" w:hAnsiTheme="minorHAnsi" w:cstheme="minorHAnsi"/>
          <w:sz w:val="18"/>
          <w:szCs w:val="18"/>
        </w:rPr>
      </w:pPr>
      <w:r w:rsidRPr="00EF69BD">
        <w:rPr>
          <w:rFonts w:asciiTheme="minorHAnsi" w:hAnsiTheme="minorHAnsi" w:cstheme="minorHAnsi"/>
          <w:sz w:val="18"/>
          <w:szCs w:val="18"/>
        </w:rPr>
        <w:tab/>
      </w:r>
    </w:p>
    <w:p w:rsidRPr="00484CDF" w:rsidR="00EF69BD" w:rsidP="2139F76B" w:rsidRDefault="00EF69BD" w14:paraId="5023AF46" w14:textId="77777777">
      <w:pPr>
        <w:jc w:val="center"/>
        <w:rPr>
          <w:rFonts w:asciiTheme="minorHAnsi" w:hAnsiTheme="minorHAnsi" w:cstheme="minorBidi"/>
          <w:b/>
          <w:bCs/>
          <w:sz w:val="20"/>
          <w:lang w:val="es-ES"/>
        </w:rPr>
      </w:pPr>
      <w:r w:rsidRPr="2139F76B">
        <w:rPr>
          <w:rFonts w:asciiTheme="minorHAnsi" w:hAnsiTheme="minorHAnsi" w:cstheme="minorBidi"/>
          <w:b/>
          <w:bCs/>
          <w:sz w:val="20"/>
          <w:lang w:val="es-ES"/>
        </w:rPr>
        <w:t xml:space="preserve">(**) Debido a motivos organizativos, el itinerario puede ser modificado o invertido sin previo aviso. En cualquier caso, se garantiza la realización de todas las visitas y excursiones mencionadas en el itinerario. </w:t>
      </w:r>
    </w:p>
    <w:p w:rsidRPr="00484CDF" w:rsidR="00EF69BD" w:rsidP="2139F76B" w:rsidRDefault="00EF69BD" w14:paraId="0407F729" w14:textId="0C9410DE">
      <w:pPr>
        <w:jc w:val="center"/>
        <w:rPr>
          <w:rFonts w:asciiTheme="minorHAnsi" w:hAnsiTheme="minorHAnsi" w:cstheme="minorBidi"/>
          <w:b/>
          <w:bCs/>
          <w:sz w:val="20"/>
        </w:rPr>
      </w:pPr>
    </w:p>
    <w:p w:rsidR="00484CDF" w:rsidP="00EF69BD" w:rsidRDefault="00484CDF" w14:paraId="38F3F76D" w14:textId="77777777">
      <w:pPr>
        <w:rPr>
          <w:rFonts w:asciiTheme="minorHAnsi" w:hAnsiTheme="minorHAnsi" w:cstheme="minorHAnsi"/>
          <w:b/>
          <w:bCs/>
          <w:sz w:val="18"/>
          <w:szCs w:val="18"/>
        </w:rPr>
      </w:pPr>
    </w:p>
    <w:p w:rsidR="00635137" w:rsidP="00EF69BD" w:rsidRDefault="00635137" w14:paraId="722A2906" w14:textId="77777777">
      <w:pPr>
        <w:rPr>
          <w:rFonts w:asciiTheme="minorHAnsi" w:hAnsiTheme="minorHAnsi" w:cstheme="minorHAnsi"/>
          <w:b/>
          <w:bCs/>
          <w:sz w:val="18"/>
          <w:szCs w:val="18"/>
        </w:rPr>
      </w:pPr>
    </w:p>
    <w:p w:rsidR="00635137" w:rsidP="00EF69BD" w:rsidRDefault="00635137" w14:paraId="58E4E958" w14:textId="77777777">
      <w:pPr>
        <w:rPr>
          <w:rFonts w:asciiTheme="minorHAnsi" w:hAnsiTheme="minorHAnsi" w:cstheme="minorHAnsi"/>
          <w:b/>
          <w:bCs/>
          <w:sz w:val="18"/>
          <w:szCs w:val="18"/>
        </w:rPr>
      </w:pPr>
    </w:p>
    <w:p w:rsidR="00635137" w:rsidP="00EF69BD" w:rsidRDefault="00635137" w14:paraId="781AFA4D" w14:textId="77777777">
      <w:pPr>
        <w:rPr>
          <w:rFonts w:asciiTheme="minorHAnsi" w:hAnsiTheme="minorHAnsi" w:cstheme="minorHAnsi"/>
          <w:b/>
          <w:bCs/>
          <w:sz w:val="18"/>
          <w:szCs w:val="18"/>
        </w:rPr>
      </w:pPr>
    </w:p>
    <w:p w:rsidRPr="00635137" w:rsidR="00EF69BD" w:rsidP="00484CDF" w:rsidRDefault="00EF69BD" w14:paraId="4D5576CA" w14:textId="44D77C4A">
      <w:pPr>
        <w:pStyle w:val="Ttulo"/>
        <w:rPr>
          <w:i/>
          <w:iCs/>
          <w:u w:val="single"/>
        </w:rPr>
      </w:pPr>
      <w:r w:rsidRPr="00635137">
        <w:rPr>
          <w:i/>
          <w:iCs/>
          <w:u w:val="single"/>
        </w:rPr>
        <w:t>Fechas de inicio 202</w:t>
      </w:r>
      <w:r w:rsidRPr="00635137" w:rsidR="26398E56">
        <w:rPr>
          <w:i/>
          <w:iCs/>
          <w:u w:val="single"/>
        </w:rPr>
        <w:t>5</w:t>
      </w:r>
    </w:p>
    <w:p w:rsidRPr="00EF69BD" w:rsidR="00EF69BD" w:rsidP="1F98FBC3" w:rsidRDefault="00EF69BD" w14:paraId="3DEF9E95" w14:textId="1C8C858B">
      <w:pPr>
        <w:rPr>
          <w:rFonts w:asciiTheme="minorHAnsi" w:hAnsiTheme="minorHAnsi" w:cstheme="minorBidi"/>
          <w:sz w:val="18"/>
          <w:szCs w:val="18"/>
        </w:rPr>
      </w:pPr>
      <w:r w:rsidRPr="1F98FBC3">
        <w:rPr>
          <w:rFonts w:asciiTheme="minorHAnsi" w:hAnsiTheme="minorHAnsi" w:cstheme="minorBidi"/>
          <w:b/>
          <w:bCs/>
          <w:sz w:val="18"/>
          <w:szCs w:val="18"/>
        </w:rPr>
        <w:t>Abril</w:t>
      </w:r>
      <w:r>
        <w:tab/>
      </w:r>
      <w:r w:rsidRPr="1F98FBC3">
        <w:rPr>
          <w:rFonts w:asciiTheme="minorHAnsi" w:hAnsiTheme="minorHAnsi" w:cstheme="minorBidi"/>
          <w:sz w:val="18"/>
          <w:szCs w:val="18"/>
        </w:rPr>
        <w:t>1</w:t>
      </w:r>
      <w:r w:rsidRPr="1F98FBC3" w:rsidR="6AAB012A">
        <w:rPr>
          <w:rFonts w:asciiTheme="minorHAnsi" w:hAnsiTheme="minorHAnsi" w:cstheme="minorBidi"/>
          <w:sz w:val="18"/>
          <w:szCs w:val="18"/>
        </w:rPr>
        <w:t>3</w:t>
      </w:r>
      <w:r w:rsidRPr="1F98FBC3">
        <w:rPr>
          <w:rFonts w:asciiTheme="minorHAnsi" w:hAnsiTheme="minorHAnsi" w:cstheme="minorBidi"/>
          <w:sz w:val="18"/>
          <w:szCs w:val="18"/>
        </w:rPr>
        <w:t>, 2</w:t>
      </w:r>
      <w:r w:rsidRPr="1F98FBC3" w:rsidR="7F9C7F8E">
        <w:rPr>
          <w:rFonts w:asciiTheme="minorHAnsi" w:hAnsiTheme="minorHAnsi" w:cstheme="minorBidi"/>
          <w:sz w:val="18"/>
          <w:szCs w:val="18"/>
        </w:rPr>
        <w:t>0</w:t>
      </w:r>
    </w:p>
    <w:p w:rsidRPr="00EF69BD" w:rsidR="00EF69BD" w:rsidP="1F98FBC3" w:rsidRDefault="00EF69BD" w14:paraId="2CA38AD4" w14:textId="7435658B">
      <w:pPr>
        <w:rPr>
          <w:rFonts w:asciiTheme="minorHAnsi" w:hAnsiTheme="minorHAnsi" w:cstheme="minorBidi"/>
          <w:sz w:val="18"/>
          <w:szCs w:val="18"/>
        </w:rPr>
      </w:pPr>
      <w:r w:rsidRPr="1F98FBC3">
        <w:rPr>
          <w:rFonts w:asciiTheme="minorHAnsi" w:hAnsiTheme="minorHAnsi" w:cstheme="minorBidi"/>
          <w:b/>
          <w:bCs/>
          <w:sz w:val="18"/>
          <w:szCs w:val="18"/>
        </w:rPr>
        <w:t>Mayo</w:t>
      </w:r>
      <w:r>
        <w:tab/>
      </w:r>
      <w:r w:rsidRPr="1F98FBC3">
        <w:rPr>
          <w:rFonts w:asciiTheme="minorHAnsi" w:hAnsiTheme="minorHAnsi" w:cstheme="minorBidi"/>
          <w:sz w:val="18"/>
          <w:szCs w:val="18"/>
        </w:rPr>
        <w:t>0</w:t>
      </w:r>
      <w:r w:rsidRPr="1F98FBC3" w:rsidR="265E5414">
        <w:rPr>
          <w:rFonts w:asciiTheme="minorHAnsi" w:hAnsiTheme="minorHAnsi" w:cstheme="minorBidi"/>
          <w:sz w:val="18"/>
          <w:szCs w:val="18"/>
        </w:rPr>
        <w:t>4</w:t>
      </w:r>
      <w:r w:rsidRPr="1F98FBC3">
        <w:rPr>
          <w:rFonts w:asciiTheme="minorHAnsi" w:hAnsiTheme="minorHAnsi" w:cstheme="minorBidi"/>
          <w:sz w:val="18"/>
          <w:szCs w:val="18"/>
        </w:rPr>
        <w:t>, 1</w:t>
      </w:r>
      <w:r w:rsidRPr="1F98FBC3" w:rsidR="2B9C01B4">
        <w:rPr>
          <w:rFonts w:asciiTheme="minorHAnsi" w:hAnsiTheme="minorHAnsi" w:cstheme="minorBidi"/>
          <w:sz w:val="18"/>
          <w:szCs w:val="18"/>
        </w:rPr>
        <w:t>1</w:t>
      </w:r>
      <w:r w:rsidRPr="1F98FBC3">
        <w:rPr>
          <w:rFonts w:asciiTheme="minorHAnsi" w:hAnsiTheme="minorHAnsi" w:cstheme="minorBidi"/>
          <w:sz w:val="18"/>
          <w:szCs w:val="18"/>
        </w:rPr>
        <w:t>, 1</w:t>
      </w:r>
      <w:r w:rsidRPr="1F98FBC3" w:rsidR="17633639">
        <w:rPr>
          <w:rFonts w:asciiTheme="minorHAnsi" w:hAnsiTheme="minorHAnsi" w:cstheme="minorBidi"/>
          <w:sz w:val="18"/>
          <w:szCs w:val="18"/>
        </w:rPr>
        <w:t>8</w:t>
      </w:r>
      <w:r w:rsidRPr="1F98FBC3">
        <w:rPr>
          <w:rFonts w:asciiTheme="minorHAnsi" w:hAnsiTheme="minorHAnsi" w:cstheme="minorBidi"/>
          <w:sz w:val="18"/>
          <w:szCs w:val="18"/>
        </w:rPr>
        <w:t>, 2</w:t>
      </w:r>
      <w:r w:rsidRPr="1F98FBC3" w:rsidR="1C594520">
        <w:rPr>
          <w:rFonts w:asciiTheme="minorHAnsi" w:hAnsiTheme="minorHAnsi" w:cstheme="minorBidi"/>
          <w:sz w:val="18"/>
          <w:szCs w:val="18"/>
        </w:rPr>
        <w:t>5</w:t>
      </w:r>
    </w:p>
    <w:p w:rsidRPr="00EF69BD" w:rsidR="00EF69BD" w:rsidP="1F98FBC3" w:rsidRDefault="00EF69BD" w14:paraId="1911B28C" w14:textId="72224E6F">
      <w:pPr>
        <w:rPr>
          <w:rFonts w:asciiTheme="minorHAnsi" w:hAnsiTheme="minorHAnsi" w:cstheme="minorBidi"/>
          <w:sz w:val="18"/>
          <w:szCs w:val="18"/>
        </w:rPr>
      </w:pPr>
      <w:r w:rsidRPr="1F98FBC3">
        <w:rPr>
          <w:rFonts w:asciiTheme="minorHAnsi" w:hAnsiTheme="minorHAnsi" w:cstheme="minorBidi"/>
          <w:b/>
          <w:bCs/>
          <w:sz w:val="18"/>
          <w:szCs w:val="18"/>
        </w:rPr>
        <w:t>Junio</w:t>
      </w:r>
      <w:r>
        <w:tab/>
      </w:r>
      <w:r w:rsidRPr="1F98FBC3">
        <w:rPr>
          <w:rFonts w:asciiTheme="minorHAnsi" w:hAnsiTheme="minorHAnsi" w:cstheme="minorBidi"/>
          <w:sz w:val="18"/>
          <w:szCs w:val="18"/>
        </w:rPr>
        <w:t>0</w:t>
      </w:r>
      <w:r w:rsidRPr="1F98FBC3" w:rsidR="2F30CBED">
        <w:rPr>
          <w:rFonts w:asciiTheme="minorHAnsi" w:hAnsiTheme="minorHAnsi" w:cstheme="minorBidi"/>
          <w:sz w:val="18"/>
          <w:szCs w:val="18"/>
        </w:rPr>
        <w:t>1</w:t>
      </w:r>
      <w:r w:rsidRPr="1F98FBC3">
        <w:rPr>
          <w:rFonts w:asciiTheme="minorHAnsi" w:hAnsiTheme="minorHAnsi" w:cstheme="minorBidi"/>
          <w:sz w:val="18"/>
          <w:szCs w:val="18"/>
        </w:rPr>
        <w:t>, 1</w:t>
      </w:r>
      <w:r w:rsidRPr="1F98FBC3" w:rsidR="704B46D1">
        <w:rPr>
          <w:rFonts w:asciiTheme="minorHAnsi" w:hAnsiTheme="minorHAnsi" w:cstheme="minorBidi"/>
          <w:sz w:val="18"/>
          <w:szCs w:val="18"/>
        </w:rPr>
        <w:t>5, 22, 29</w:t>
      </w:r>
    </w:p>
    <w:p w:rsidRPr="00EF69BD" w:rsidR="00EF69BD" w:rsidP="1F98FBC3" w:rsidRDefault="00EF69BD" w14:paraId="56FB5BEE" w14:textId="58325749">
      <w:pPr>
        <w:rPr>
          <w:rFonts w:asciiTheme="minorHAnsi" w:hAnsiTheme="minorHAnsi" w:cstheme="minorBidi"/>
          <w:sz w:val="18"/>
          <w:szCs w:val="18"/>
        </w:rPr>
      </w:pPr>
      <w:r w:rsidRPr="1F98FBC3">
        <w:rPr>
          <w:rFonts w:asciiTheme="minorHAnsi" w:hAnsiTheme="minorHAnsi" w:cstheme="minorBidi"/>
          <w:b/>
          <w:bCs/>
          <w:sz w:val="18"/>
          <w:szCs w:val="18"/>
        </w:rPr>
        <w:t>Julio</w:t>
      </w:r>
      <w:r>
        <w:tab/>
      </w:r>
      <w:r w:rsidRPr="1F98FBC3">
        <w:rPr>
          <w:rFonts w:asciiTheme="minorHAnsi" w:hAnsiTheme="minorHAnsi" w:cstheme="minorBidi"/>
          <w:sz w:val="18"/>
          <w:szCs w:val="18"/>
        </w:rPr>
        <w:t>0</w:t>
      </w:r>
      <w:r w:rsidRPr="1F98FBC3" w:rsidR="4C99DC28">
        <w:rPr>
          <w:rFonts w:asciiTheme="minorHAnsi" w:hAnsiTheme="minorHAnsi" w:cstheme="minorBidi"/>
          <w:sz w:val="18"/>
          <w:szCs w:val="18"/>
        </w:rPr>
        <w:t>6</w:t>
      </w:r>
      <w:r w:rsidRPr="1F98FBC3">
        <w:rPr>
          <w:rFonts w:asciiTheme="minorHAnsi" w:hAnsiTheme="minorHAnsi" w:cstheme="minorBidi"/>
          <w:sz w:val="18"/>
          <w:szCs w:val="18"/>
        </w:rPr>
        <w:t xml:space="preserve">, </w:t>
      </w:r>
      <w:r w:rsidRPr="1F98FBC3" w:rsidR="5466E720">
        <w:rPr>
          <w:rFonts w:asciiTheme="minorHAnsi" w:hAnsiTheme="minorHAnsi" w:cstheme="minorBidi"/>
          <w:sz w:val="18"/>
          <w:szCs w:val="18"/>
        </w:rPr>
        <w:t xml:space="preserve">13, </w:t>
      </w:r>
      <w:r w:rsidRPr="1F98FBC3">
        <w:rPr>
          <w:rFonts w:asciiTheme="minorHAnsi" w:hAnsiTheme="minorHAnsi" w:cstheme="minorBidi"/>
          <w:sz w:val="18"/>
          <w:szCs w:val="18"/>
        </w:rPr>
        <w:t>2</w:t>
      </w:r>
      <w:r w:rsidRPr="1F98FBC3" w:rsidR="7D0D7EFB">
        <w:rPr>
          <w:rFonts w:asciiTheme="minorHAnsi" w:hAnsiTheme="minorHAnsi" w:cstheme="minorBidi"/>
          <w:sz w:val="18"/>
          <w:szCs w:val="18"/>
        </w:rPr>
        <w:t>0</w:t>
      </w:r>
    </w:p>
    <w:p w:rsidR="68B63E2F" w:rsidP="1F98FBC3" w:rsidRDefault="68B63E2F" w14:paraId="1D7ADA99" w14:textId="4D7C51FE">
      <w:pPr>
        <w:rPr>
          <w:rFonts w:asciiTheme="minorHAnsi" w:hAnsiTheme="minorHAnsi" w:cstheme="minorBidi"/>
          <w:sz w:val="18"/>
          <w:szCs w:val="18"/>
        </w:rPr>
      </w:pPr>
      <w:r w:rsidRPr="1F98FBC3">
        <w:rPr>
          <w:rFonts w:asciiTheme="minorHAnsi" w:hAnsiTheme="minorHAnsi" w:cstheme="minorBidi"/>
          <w:b/>
          <w:bCs/>
          <w:sz w:val="18"/>
          <w:szCs w:val="18"/>
        </w:rPr>
        <w:t>Agosto</w:t>
      </w:r>
      <w:r>
        <w:tab/>
      </w:r>
      <w:r w:rsidRPr="1F98FBC3">
        <w:rPr>
          <w:rFonts w:asciiTheme="minorHAnsi" w:hAnsiTheme="minorHAnsi" w:cstheme="minorBidi"/>
          <w:sz w:val="18"/>
          <w:szCs w:val="18"/>
        </w:rPr>
        <w:t>03, 24</w:t>
      </w:r>
    </w:p>
    <w:p w:rsidRPr="00EF69BD" w:rsidR="00EF69BD" w:rsidP="1F98FBC3" w:rsidRDefault="00EF69BD" w14:paraId="0402A6B6" w14:textId="1D7B0B68">
      <w:pPr>
        <w:rPr>
          <w:rFonts w:asciiTheme="minorHAnsi" w:hAnsiTheme="minorHAnsi" w:cstheme="minorBidi"/>
          <w:sz w:val="18"/>
          <w:szCs w:val="18"/>
        </w:rPr>
      </w:pPr>
      <w:r w:rsidRPr="1F98FBC3">
        <w:rPr>
          <w:rFonts w:asciiTheme="minorHAnsi" w:hAnsiTheme="minorHAnsi" w:cstheme="minorBidi"/>
          <w:b/>
          <w:bCs/>
          <w:sz w:val="18"/>
          <w:szCs w:val="18"/>
        </w:rPr>
        <w:t>Sept</w:t>
      </w:r>
      <w:r w:rsidRPr="1F98FBC3">
        <w:rPr>
          <w:rFonts w:asciiTheme="minorHAnsi" w:hAnsiTheme="minorHAnsi" w:cstheme="minorBidi"/>
          <w:sz w:val="18"/>
          <w:szCs w:val="18"/>
        </w:rPr>
        <w:t>.</w:t>
      </w:r>
      <w:r>
        <w:tab/>
      </w:r>
      <w:r w:rsidRPr="1F98FBC3" w:rsidR="06B74DE0">
        <w:rPr>
          <w:rFonts w:asciiTheme="minorHAnsi" w:hAnsiTheme="minorHAnsi" w:cstheme="minorBidi"/>
          <w:sz w:val="18"/>
          <w:szCs w:val="18"/>
        </w:rPr>
        <w:t>14</w:t>
      </w:r>
      <w:r w:rsidRPr="1F98FBC3">
        <w:rPr>
          <w:rFonts w:asciiTheme="minorHAnsi" w:hAnsiTheme="minorHAnsi" w:cstheme="minorBidi"/>
          <w:sz w:val="18"/>
          <w:szCs w:val="18"/>
        </w:rPr>
        <w:t>, 2</w:t>
      </w:r>
      <w:r w:rsidRPr="1F98FBC3" w:rsidR="5C988957">
        <w:rPr>
          <w:rFonts w:asciiTheme="minorHAnsi" w:hAnsiTheme="minorHAnsi" w:cstheme="minorBidi"/>
          <w:sz w:val="18"/>
          <w:szCs w:val="18"/>
        </w:rPr>
        <w:t>1</w:t>
      </w:r>
      <w:r w:rsidRPr="1F98FBC3">
        <w:rPr>
          <w:rFonts w:asciiTheme="minorHAnsi" w:hAnsiTheme="minorHAnsi" w:cstheme="minorBidi"/>
          <w:sz w:val="18"/>
          <w:szCs w:val="18"/>
        </w:rPr>
        <w:t>, 2</w:t>
      </w:r>
      <w:r w:rsidRPr="1F98FBC3" w:rsidR="1072D4E3">
        <w:rPr>
          <w:rFonts w:asciiTheme="minorHAnsi" w:hAnsiTheme="minorHAnsi" w:cstheme="minorBidi"/>
          <w:sz w:val="18"/>
          <w:szCs w:val="18"/>
        </w:rPr>
        <w:t>8</w:t>
      </w:r>
    </w:p>
    <w:p w:rsidRPr="00EF69BD" w:rsidR="00EF69BD" w:rsidP="1F98FBC3" w:rsidRDefault="00EF69BD" w14:paraId="74C24125" w14:textId="549D4ADC">
      <w:pPr>
        <w:rPr>
          <w:rFonts w:asciiTheme="minorHAnsi" w:hAnsiTheme="minorHAnsi" w:cstheme="minorBidi"/>
          <w:sz w:val="18"/>
          <w:szCs w:val="18"/>
        </w:rPr>
      </w:pPr>
      <w:r w:rsidRPr="1F98FBC3">
        <w:rPr>
          <w:rFonts w:asciiTheme="minorHAnsi" w:hAnsiTheme="minorHAnsi" w:cstheme="minorBidi"/>
          <w:b/>
          <w:bCs/>
          <w:sz w:val="18"/>
          <w:szCs w:val="18"/>
        </w:rPr>
        <w:t>Octubre</w:t>
      </w:r>
      <w:r>
        <w:tab/>
      </w:r>
      <w:r w:rsidRPr="1F98FBC3">
        <w:rPr>
          <w:rFonts w:asciiTheme="minorHAnsi" w:hAnsiTheme="minorHAnsi" w:cstheme="minorBidi"/>
          <w:sz w:val="18"/>
          <w:szCs w:val="18"/>
        </w:rPr>
        <w:t>0</w:t>
      </w:r>
      <w:r w:rsidRPr="1F98FBC3" w:rsidR="1CE1AED7">
        <w:rPr>
          <w:rFonts w:asciiTheme="minorHAnsi" w:hAnsiTheme="minorHAnsi" w:cstheme="minorBidi"/>
          <w:sz w:val="18"/>
          <w:szCs w:val="18"/>
        </w:rPr>
        <w:t>5</w:t>
      </w:r>
      <w:r w:rsidRPr="1F98FBC3">
        <w:rPr>
          <w:rFonts w:asciiTheme="minorHAnsi" w:hAnsiTheme="minorHAnsi" w:cstheme="minorBidi"/>
          <w:sz w:val="18"/>
          <w:szCs w:val="18"/>
        </w:rPr>
        <w:t>, 1</w:t>
      </w:r>
      <w:r w:rsidRPr="1F98FBC3" w:rsidR="63CA72EC">
        <w:rPr>
          <w:rFonts w:asciiTheme="minorHAnsi" w:hAnsiTheme="minorHAnsi" w:cstheme="minorBidi"/>
          <w:sz w:val="18"/>
          <w:szCs w:val="18"/>
        </w:rPr>
        <w:t>2</w:t>
      </w:r>
      <w:r w:rsidRPr="1F98FBC3">
        <w:rPr>
          <w:rFonts w:asciiTheme="minorHAnsi" w:hAnsiTheme="minorHAnsi" w:cstheme="minorBidi"/>
          <w:sz w:val="18"/>
          <w:szCs w:val="18"/>
        </w:rPr>
        <w:t xml:space="preserve">, </w:t>
      </w:r>
      <w:r w:rsidRPr="1F98FBC3" w:rsidR="640595AF">
        <w:rPr>
          <w:rFonts w:asciiTheme="minorHAnsi" w:hAnsiTheme="minorHAnsi" w:cstheme="minorBidi"/>
          <w:sz w:val="18"/>
          <w:szCs w:val="18"/>
        </w:rPr>
        <w:t>19</w:t>
      </w:r>
    </w:p>
    <w:p w:rsidRPr="00EF69BD" w:rsidR="00EF69BD" w:rsidP="2139F76B" w:rsidRDefault="00EF69BD" w14:paraId="5B4A2F03" w14:textId="2100FF23">
      <w:pPr>
        <w:rPr>
          <w:rFonts w:asciiTheme="minorHAnsi" w:hAnsiTheme="minorHAnsi" w:cstheme="minorBidi"/>
          <w:sz w:val="18"/>
          <w:szCs w:val="18"/>
          <w:lang w:val="es-ES"/>
        </w:rPr>
      </w:pPr>
      <w:proofErr w:type="spellStart"/>
      <w:r w:rsidRPr="1F98FBC3">
        <w:rPr>
          <w:rFonts w:asciiTheme="minorHAnsi" w:hAnsiTheme="minorHAnsi" w:cstheme="minorBidi"/>
          <w:b/>
          <w:bCs/>
          <w:sz w:val="18"/>
          <w:szCs w:val="18"/>
          <w:lang w:val="es-ES"/>
        </w:rPr>
        <w:t>Noviem</w:t>
      </w:r>
      <w:proofErr w:type="spellEnd"/>
      <w:r w:rsidRPr="1F98FBC3">
        <w:rPr>
          <w:rFonts w:asciiTheme="minorHAnsi" w:hAnsiTheme="minorHAnsi" w:cstheme="minorBidi"/>
          <w:b/>
          <w:bCs/>
          <w:sz w:val="18"/>
          <w:szCs w:val="18"/>
          <w:lang w:val="es-ES"/>
        </w:rPr>
        <w:t>.</w:t>
      </w:r>
      <w:r>
        <w:tab/>
      </w:r>
      <w:r w:rsidRPr="1F98FBC3" w:rsidR="7180C85B">
        <w:rPr>
          <w:rFonts w:asciiTheme="minorHAnsi" w:hAnsiTheme="minorHAnsi" w:cstheme="minorBidi"/>
          <w:sz w:val="18"/>
          <w:szCs w:val="18"/>
          <w:lang w:val="es-ES"/>
        </w:rPr>
        <w:t>02</w:t>
      </w:r>
      <w:r w:rsidRPr="1F98FBC3">
        <w:rPr>
          <w:rFonts w:asciiTheme="minorHAnsi" w:hAnsiTheme="minorHAnsi" w:cstheme="minorBidi"/>
          <w:sz w:val="18"/>
          <w:szCs w:val="18"/>
          <w:lang w:val="es-ES"/>
        </w:rPr>
        <w:t xml:space="preserve">, </w:t>
      </w:r>
      <w:r w:rsidRPr="1F98FBC3" w:rsidR="1019F92C">
        <w:rPr>
          <w:rFonts w:asciiTheme="minorHAnsi" w:hAnsiTheme="minorHAnsi" w:cstheme="minorBidi"/>
          <w:sz w:val="18"/>
          <w:szCs w:val="18"/>
          <w:lang w:val="es-ES"/>
        </w:rPr>
        <w:t>09</w:t>
      </w:r>
    </w:p>
    <w:p w:rsidRPr="00EF69BD" w:rsidR="00EF69BD" w:rsidP="00EF69BD" w:rsidRDefault="00EF69BD" w14:paraId="47FA689F" w14:textId="77777777">
      <w:pPr>
        <w:rPr>
          <w:rFonts w:asciiTheme="minorHAnsi" w:hAnsiTheme="minorHAnsi" w:cstheme="minorHAnsi"/>
          <w:b/>
          <w:bCs/>
          <w:sz w:val="18"/>
          <w:szCs w:val="18"/>
        </w:rPr>
      </w:pPr>
    </w:p>
    <w:p w:rsidRPr="0062205C" w:rsidR="00EF69BD" w:rsidP="00484CDF" w:rsidRDefault="00EF69BD" w14:paraId="6C8C7021" w14:textId="77777777">
      <w:pPr>
        <w:pStyle w:val="Ttulo"/>
        <w:rPr>
          <w:i/>
          <w:iCs/>
          <w:u w:val="single"/>
        </w:rPr>
      </w:pPr>
      <w:r w:rsidRPr="0062205C">
        <w:rPr>
          <w:i/>
          <w:iCs/>
          <w:u w:val="single"/>
        </w:rPr>
        <w:t xml:space="preserve">Precios por persona en €uros </w:t>
      </w:r>
      <w:r w:rsidRPr="0062205C">
        <w:rPr>
          <w:i/>
          <w:iCs/>
          <w:u w:val="single"/>
        </w:rPr>
        <w:tab/>
      </w:r>
    </w:p>
    <w:p w:rsidRPr="00EF69BD" w:rsidR="00EF69BD" w:rsidP="1F98FBC3" w:rsidRDefault="00EF69BD" w14:paraId="62B6900E" w14:textId="6ED66959">
      <w:pPr>
        <w:rPr>
          <w:rFonts w:asciiTheme="minorHAnsi" w:hAnsiTheme="minorHAnsi" w:cstheme="minorBidi"/>
          <w:sz w:val="18"/>
          <w:szCs w:val="18"/>
        </w:rPr>
      </w:pPr>
      <w:r w:rsidRPr="1F98FBC3">
        <w:rPr>
          <w:rFonts w:asciiTheme="minorHAnsi" w:hAnsiTheme="minorHAnsi" w:cstheme="minorBidi"/>
          <w:sz w:val="18"/>
          <w:szCs w:val="18"/>
        </w:rPr>
        <w:t>En triple</w:t>
      </w:r>
      <w:r>
        <w:tab/>
      </w:r>
      <w:r>
        <w:tab/>
      </w:r>
      <w:r>
        <w:tab/>
      </w:r>
      <w:r w:rsidRPr="1F98FBC3">
        <w:rPr>
          <w:rFonts w:asciiTheme="minorHAnsi" w:hAnsiTheme="minorHAnsi" w:cstheme="minorBidi"/>
          <w:sz w:val="18"/>
          <w:szCs w:val="18"/>
        </w:rPr>
        <w:t>1.</w:t>
      </w:r>
      <w:r w:rsidR="00217980">
        <w:rPr>
          <w:rFonts w:asciiTheme="minorHAnsi" w:hAnsiTheme="minorHAnsi" w:cstheme="minorBidi"/>
          <w:sz w:val="18"/>
          <w:szCs w:val="18"/>
        </w:rPr>
        <w:t>505</w:t>
      </w:r>
      <w:r>
        <w:tab/>
      </w:r>
      <w:r>
        <w:tab/>
      </w:r>
    </w:p>
    <w:p w:rsidRPr="00EF69BD" w:rsidR="00EF69BD" w:rsidP="1F98FBC3" w:rsidRDefault="00EF69BD" w14:paraId="10C162D9" w14:textId="7A78EBFC">
      <w:pPr>
        <w:rPr>
          <w:rFonts w:asciiTheme="minorHAnsi" w:hAnsiTheme="minorHAnsi" w:cstheme="minorBidi"/>
          <w:sz w:val="18"/>
          <w:szCs w:val="18"/>
        </w:rPr>
      </w:pPr>
      <w:r w:rsidRPr="1F98FBC3">
        <w:rPr>
          <w:rFonts w:asciiTheme="minorHAnsi" w:hAnsiTheme="minorHAnsi" w:cstheme="minorBidi"/>
          <w:sz w:val="18"/>
          <w:szCs w:val="18"/>
        </w:rPr>
        <w:t>En doble</w:t>
      </w:r>
      <w:r>
        <w:tab/>
      </w:r>
      <w:r>
        <w:tab/>
      </w:r>
      <w:r>
        <w:tab/>
      </w:r>
      <w:r w:rsidRPr="1F98FBC3">
        <w:rPr>
          <w:rFonts w:asciiTheme="minorHAnsi" w:hAnsiTheme="minorHAnsi" w:cstheme="minorBidi"/>
          <w:sz w:val="18"/>
          <w:szCs w:val="18"/>
        </w:rPr>
        <w:t>1.</w:t>
      </w:r>
      <w:r w:rsidR="00217980">
        <w:rPr>
          <w:rFonts w:asciiTheme="minorHAnsi" w:hAnsiTheme="minorHAnsi" w:cstheme="minorBidi"/>
          <w:sz w:val="18"/>
          <w:szCs w:val="18"/>
        </w:rPr>
        <w:t>530</w:t>
      </w:r>
      <w:r>
        <w:tab/>
      </w:r>
      <w:r>
        <w:tab/>
      </w:r>
      <w:r>
        <w:tab/>
      </w:r>
    </w:p>
    <w:p w:rsidRPr="00635137" w:rsidR="00EF69BD" w:rsidP="6C4D6647" w:rsidRDefault="00EF69BD" w14:paraId="65F9D8AD" w14:textId="7868A0E9">
      <w:pPr>
        <w:rPr>
          <w:rFonts w:ascii="Calibri" w:hAnsi="Calibri" w:cs="Arial" w:asciiTheme="minorAscii" w:hAnsiTheme="minorAscii" w:cstheme="minorBidi"/>
          <w:sz w:val="18"/>
          <w:szCs w:val="18"/>
          <w:lang w:val="es-ES"/>
        </w:rPr>
      </w:pPr>
      <w:r w:rsidRPr="6C4D6647" w:rsidR="00EF69BD">
        <w:rPr>
          <w:rFonts w:ascii="Calibri" w:hAnsi="Calibri" w:cs="Arial" w:asciiTheme="minorAscii" w:hAnsiTheme="minorAscii" w:cstheme="minorBidi"/>
          <w:sz w:val="18"/>
          <w:szCs w:val="18"/>
          <w:lang w:val="es-ES"/>
        </w:rPr>
        <w:t>Supl</w:t>
      </w:r>
      <w:r w:rsidRPr="6C4D6647" w:rsidR="00EF69BD">
        <w:rPr>
          <w:rFonts w:ascii="Calibri" w:hAnsi="Calibri" w:cs="Arial" w:asciiTheme="minorAscii" w:hAnsiTheme="minorAscii" w:cstheme="minorBidi"/>
          <w:sz w:val="18"/>
          <w:szCs w:val="18"/>
          <w:lang w:val="es-ES"/>
        </w:rPr>
        <w:t xml:space="preserve">. </w:t>
      </w:r>
      <w:r w:rsidRPr="6C4D6647" w:rsidR="00EF69BD">
        <w:rPr>
          <w:rFonts w:ascii="Calibri" w:hAnsi="Calibri" w:cs="Arial" w:asciiTheme="minorAscii" w:hAnsiTheme="minorAscii" w:cstheme="minorBidi"/>
          <w:sz w:val="18"/>
          <w:szCs w:val="18"/>
          <w:lang w:val="es-ES"/>
        </w:rPr>
        <w:t>Single</w:t>
      </w:r>
      <w:r w:rsidRPr="6C4D6647" w:rsidR="00EF69BD">
        <w:rPr>
          <w:rFonts w:ascii="Calibri" w:hAnsi="Calibri" w:cs="Arial" w:asciiTheme="minorAscii" w:hAnsiTheme="minorAscii" w:cstheme="minorBidi"/>
          <w:sz w:val="18"/>
          <w:szCs w:val="18"/>
          <w:lang w:val="es-ES"/>
        </w:rPr>
        <w:t xml:space="preserve"> </w:t>
      </w:r>
      <w:r>
        <w:tab/>
      </w:r>
      <w:r>
        <w:tab/>
      </w:r>
      <w:r w:rsidRPr="6C4D6647" w:rsidR="00EF69BD">
        <w:rPr>
          <w:rFonts w:ascii="Calibri" w:hAnsi="Calibri" w:cs="Arial" w:asciiTheme="minorAscii" w:hAnsiTheme="minorAscii" w:cstheme="minorBidi"/>
          <w:sz w:val="18"/>
          <w:szCs w:val="18"/>
          <w:lang w:val="es-ES"/>
        </w:rPr>
        <w:t xml:space="preserve">   </w:t>
      </w:r>
      <w:r w:rsidRPr="6C4D6647" w:rsidR="0062205C">
        <w:rPr>
          <w:rFonts w:ascii="Calibri" w:hAnsi="Calibri" w:cs="Arial" w:asciiTheme="minorAscii" w:hAnsiTheme="minorAscii" w:cstheme="minorBidi"/>
          <w:sz w:val="18"/>
          <w:szCs w:val="18"/>
          <w:lang w:val="es-ES"/>
        </w:rPr>
        <w:t>380</w:t>
      </w:r>
    </w:p>
    <w:p w:rsidRPr="00635137" w:rsidR="00EF69BD" w:rsidP="00EF69BD" w:rsidRDefault="00EF69BD" w14:paraId="3CFA4761" w14:textId="77777777">
      <w:pPr>
        <w:rPr>
          <w:rFonts w:asciiTheme="minorHAnsi" w:hAnsiTheme="minorHAnsi" w:cstheme="minorHAnsi"/>
          <w:sz w:val="18"/>
          <w:szCs w:val="18"/>
        </w:rPr>
      </w:pPr>
    </w:p>
    <w:p w:rsidRPr="0062205C" w:rsidR="00EF69BD" w:rsidP="00484CDF" w:rsidRDefault="00EF69BD" w14:paraId="6891289B" w14:textId="77777777">
      <w:pPr>
        <w:pStyle w:val="Ttulo"/>
        <w:rPr>
          <w:i/>
          <w:iCs/>
          <w:u w:val="single"/>
        </w:rPr>
      </w:pPr>
      <w:r w:rsidRPr="0062205C">
        <w:rPr>
          <w:i/>
          <w:iCs/>
          <w:u w:val="single"/>
        </w:rPr>
        <w:t>Hoteles previstos o similares</w:t>
      </w:r>
    </w:p>
    <w:p w:rsidRPr="00635137" w:rsidR="00EF69BD" w:rsidP="00EF69BD" w:rsidRDefault="00EF69BD" w14:paraId="23CFB061" w14:textId="77777777">
      <w:pPr>
        <w:rPr>
          <w:rFonts w:asciiTheme="minorHAnsi" w:hAnsiTheme="minorHAnsi" w:cstheme="minorHAnsi"/>
          <w:b/>
          <w:sz w:val="20"/>
        </w:rPr>
      </w:pPr>
      <w:r w:rsidRPr="00635137">
        <w:rPr>
          <w:rFonts w:asciiTheme="minorHAnsi" w:hAnsiTheme="minorHAnsi" w:cstheme="minorHAnsi"/>
          <w:b/>
          <w:sz w:val="20"/>
        </w:rPr>
        <w:t>Ciudad</w:t>
      </w:r>
      <w:r w:rsidRPr="00635137">
        <w:rPr>
          <w:rFonts w:asciiTheme="minorHAnsi" w:hAnsiTheme="minorHAnsi" w:cstheme="minorHAnsi"/>
          <w:b/>
          <w:sz w:val="20"/>
        </w:rPr>
        <w:tab/>
      </w:r>
      <w:r w:rsidRPr="00635137">
        <w:rPr>
          <w:rFonts w:asciiTheme="minorHAnsi" w:hAnsiTheme="minorHAnsi" w:cstheme="minorHAnsi"/>
          <w:b/>
          <w:sz w:val="20"/>
        </w:rPr>
        <w:tab/>
      </w:r>
      <w:r w:rsidRPr="00635137">
        <w:rPr>
          <w:rFonts w:asciiTheme="minorHAnsi" w:hAnsiTheme="minorHAnsi" w:cstheme="minorHAnsi"/>
          <w:b/>
          <w:sz w:val="20"/>
        </w:rPr>
        <w:t>Hotel</w:t>
      </w:r>
    </w:p>
    <w:p w:rsidRPr="00635137" w:rsidR="00EF69BD" w:rsidP="1F98FBC3" w:rsidRDefault="00EF69BD" w14:paraId="71AE4C8E" w14:textId="678431A2">
      <w:pPr>
        <w:pStyle w:val="NormalWeb"/>
        <w:spacing w:before="0" w:after="0"/>
        <w:rPr>
          <w:rFonts w:asciiTheme="minorHAnsi" w:hAnsiTheme="minorHAnsi" w:cstheme="minorBidi"/>
          <w:color w:val="000000"/>
          <w:sz w:val="18"/>
          <w:szCs w:val="18"/>
          <w:lang w:val="es-ES_tradnl"/>
        </w:rPr>
      </w:pPr>
      <w:r w:rsidRPr="00635137">
        <w:rPr>
          <w:rFonts w:asciiTheme="minorHAnsi" w:hAnsiTheme="minorHAnsi" w:cstheme="minorBidi"/>
          <w:color w:val="000000" w:themeColor="text1"/>
          <w:sz w:val="18"/>
          <w:szCs w:val="18"/>
          <w:lang w:val="es-ES_tradnl"/>
        </w:rPr>
        <w:t xml:space="preserve">Palermo </w:t>
      </w:r>
      <w:r>
        <w:tab/>
      </w:r>
      <w:r>
        <w:tab/>
      </w:r>
      <w:r w:rsidRPr="00635137">
        <w:rPr>
          <w:rFonts w:asciiTheme="minorHAnsi" w:hAnsiTheme="minorHAnsi" w:cstheme="minorBidi"/>
          <w:color w:val="000000" w:themeColor="text1"/>
          <w:sz w:val="18"/>
          <w:szCs w:val="18"/>
          <w:lang w:val="es-ES_tradnl"/>
        </w:rPr>
        <w:t xml:space="preserve">B&amp;B Hotel Palermo Quattro </w:t>
      </w:r>
      <w:proofErr w:type="spellStart"/>
      <w:r w:rsidRPr="00635137">
        <w:rPr>
          <w:rFonts w:asciiTheme="minorHAnsi" w:hAnsiTheme="minorHAnsi" w:cstheme="minorBidi"/>
          <w:color w:val="000000" w:themeColor="text1"/>
          <w:sz w:val="18"/>
          <w:szCs w:val="18"/>
          <w:lang w:val="es-ES_tradnl"/>
        </w:rPr>
        <w:t>Canti</w:t>
      </w:r>
      <w:proofErr w:type="spellEnd"/>
      <w:r w:rsidRPr="00635137">
        <w:rPr>
          <w:rFonts w:asciiTheme="minorHAnsi" w:hAnsiTheme="minorHAnsi" w:cstheme="minorBidi"/>
          <w:color w:val="000000" w:themeColor="text1"/>
          <w:sz w:val="18"/>
          <w:szCs w:val="18"/>
          <w:lang w:val="es-ES_tradnl"/>
        </w:rPr>
        <w:t xml:space="preserve"> 3*</w:t>
      </w:r>
      <w:proofErr w:type="spellStart"/>
      <w:r w:rsidRPr="00635137">
        <w:rPr>
          <w:rFonts w:asciiTheme="minorHAnsi" w:hAnsiTheme="minorHAnsi" w:cstheme="minorBidi"/>
          <w:color w:val="000000" w:themeColor="text1"/>
          <w:sz w:val="18"/>
          <w:szCs w:val="18"/>
          <w:lang w:val="es-ES_tradnl"/>
        </w:rPr>
        <w:t>Sup</w:t>
      </w:r>
      <w:proofErr w:type="spellEnd"/>
      <w:r w:rsidRPr="00635137">
        <w:rPr>
          <w:rFonts w:asciiTheme="minorHAnsi" w:hAnsiTheme="minorHAnsi" w:cstheme="minorBidi"/>
          <w:color w:val="000000" w:themeColor="text1"/>
          <w:sz w:val="18"/>
          <w:szCs w:val="18"/>
          <w:lang w:val="es-ES_tradnl"/>
        </w:rPr>
        <w:t xml:space="preserve"> / Cristal 4*/Garibaldi 4*/Giardino Inglese 4*/</w:t>
      </w:r>
      <w:r w:rsidRPr="00635137" w:rsidR="70CFCBF5">
        <w:rPr>
          <w:rFonts w:asciiTheme="minorHAnsi" w:hAnsiTheme="minorHAnsi" w:cstheme="minorBidi"/>
          <w:color w:val="000000" w:themeColor="text1"/>
          <w:sz w:val="18"/>
          <w:szCs w:val="18"/>
          <w:lang w:val="es-ES_tradnl"/>
        </w:rPr>
        <w:t>Federico II</w:t>
      </w:r>
      <w:r w:rsidRPr="00635137">
        <w:rPr>
          <w:rFonts w:asciiTheme="minorHAnsi" w:hAnsiTheme="minorHAnsi" w:cstheme="minorBidi"/>
          <w:color w:val="000000" w:themeColor="text1"/>
          <w:sz w:val="18"/>
          <w:szCs w:val="18"/>
          <w:lang w:val="es-ES_tradnl"/>
        </w:rPr>
        <w:t xml:space="preserve"> 4* / </w:t>
      </w:r>
      <w:r w:rsidRPr="00635137" w:rsidR="0CB4BE59">
        <w:rPr>
          <w:rFonts w:asciiTheme="minorHAnsi" w:hAnsiTheme="minorHAnsi" w:cstheme="minorBidi"/>
          <w:color w:val="000000" w:themeColor="text1"/>
          <w:sz w:val="18"/>
          <w:szCs w:val="18"/>
          <w:lang w:val="es-ES_tradnl"/>
        </w:rPr>
        <w:t xml:space="preserve">Vecchio </w:t>
      </w:r>
      <w:proofErr w:type="spellStart"/>
      <w:r w:rsidRPr="00635137" w:rsidR="0CB4BE59">
        <w:rPr>
          <w:rFonts w:asciiTheme="minorHAnsi" w:hAnsiTheme="minorHAnsi" w:cstheme="minorBidi"/>
          <w:color w:val="000000" w:themeColor="text1"/>
          <w:sz w:val="18"/>
          <w:szCs w:val="18"/>
          <w:lang w:val="es-ES_tradnl"/>
        </w:rPr>
        <w:t>Borgo</w:t>
      </w:r>
      <w:proofErr w:type="spellEnd"/>
      <w:r w:rsidRPr="00635137" w:rsidR="0CB4BE59">
        <w:rPr>
          <w:rFonts w:asciiTheme="minorHAnsi" w:hAnsiTheme="minorHAnsi" w:cstheme="minorBidi"/>
          <w:color w:val="000000" w:themeColor="text1"/>
          <w:sz w:val="18"/>
          <w:szCs w:val="18"/>
          <w:lang w:val="es-ES_tradnl"/>
        </w:rPr>
        <w:t xml:space="preserve"> </w:t>
      </w:r>
      <w:r w:rsidRPr="00635137">
        <w:rPr>
          <w:rFonts w:asciiTheme="minorHAnsi" w:hAnsiTheme="minorHAnsi" w:cstheme="minorBidi"/>
          <w:color w:val="000000" w:themeColor="text1"/>
          <w:sz w:val="18"/>
          <w:szCs w:val="18"/>
          <w:lang w:val="es-ES_tradnl"/>
        </w:rPr>
        <w:t>4*</w:t>
      </w:r>
      <w:r w:rsidRPr="00635137" w:rsidR="0C0E1F56">
        <w:rPr>
          <w:rFonts w:asciiTheme="minorHAnsi" w:hAnsiTheme="minorHAnsi" w:cstheme="minorBidi"/>
          <w:color w:val="000000" w:themeColor="text1"/>
          <w:sz w:val="18"/>
          <w:szCs w:val="18"/>
          <w:lang w:val="es-ES_tradnl"/>
        </w:rPr>
        <w:t xml:space="preserve">/Mercure </w:t>
      </w:r>
      <w:r>
        <w:tab/>
      </w:r>
      <w:r>
        <w:tab/>
      </w:r>
      <w:r w:rsidRPr="00635137" w:rsidR="0C0E1F56">
        <w:rPr>
          <w:rFonts w:asciiTheme="minorHAnsi" w:hAnsiTheme="minorHAnsi" w:cstheme="minorBidi"/>
          <w:color w:val="000000" w:themeColor="text1"/>
          <w:sz w:val="18"/>
          <w:szCs w:val="18"/>
          <w:lang w:val="es-ES_tradnl"/>
        </w:rPr>
        <w:t>Centro 4*</w:t>
      </w:r>
    </w:p>
    <w:p w:rsidRPr="00EF69BD" w:rsidR="00EF69BD" w:rsidP="1F98FBC3" w:rsidRDefault="00EF69BD" w14:paraId="46BBE330" w14:textId="734793EB">
      <w:pPr>
        <w:pStyle w:val="NormalWeb"/>
        <w:spacing w:before="0" w:after="0"/>
        <w:ind w:left="1410" w:hanging="1410"/>
        <w:rPr>
          <w:rFonts w:asciiTheme="minorHAnsi" w:hAnsiTheme="minorHAnsi" w:cstheme="minorBidi"/>
          <w:b/>
          <w:bCs/>
          <w:color w:val="000000"/>
          <w:sz w:val="18"/>
          <w:szCs w:val="18"/>
        </w:rPr>
      </w:pPr>
      <w:r w:rsidRPr="1F98FBC3">
        <w:rPr>
          <w:rFonts w:asciiTheme="minorHAnsi" w:hAnsiTheme="minorHAnsi" w:cstheme="minorBidi"/>
          <w:color w:val="000000" w:themeColor="text1"/>
          <w:sz w:val="18"/>
          <w:szCs w:val="18"/>
        </w:rPr>
        <w:t xml:space="preserve">Zona Taormina </w:t>
      </w:r>
      <w:r>
        <w:tab/>
      </w:r>
      <w:proofErr w:type="spellStart"/>
      <w:r w:rsidRPr="1F98FBC3">
        <w:rPr>
          <w:rFonts w:asciiTheme="minorHAnsi" w:hAnsiTheme="minorHAnsi" w:cstheme="minorBidi"/>
          <w:color w:val="000000" w:themeColor="text1"/>
          <w:sz w:val="18"/>
          <w:szCs w:val="18"/>
        </w:rPr>
        <w:t>Caparena</w:t>
      </w:r>
      <w:proofErr w:type="spellEnd"/>
      <w:r w:rsidRPr="1F98FBC3">
        <w:rPr>
          <w:rFonts w:asciiTheme="minorHAnsi" w:hAnsiTheme="minorHAnsi" w:cstheme="minorBidi"/>
          <w:color w:val="000000" w:themeColor="text1"/>
          <w:sz w:val="18"/>
          <w:szCs w:val="18"/>
        </w:rPr>
        <w:t xml:space="preserve"> 4*</w:t>
      </w:r>
      <w:r w:rsidRPr="1F98FBC3" w:rsidR="04AE849A">
        <w:rPr>
          <w:rFonts w:asciiTheme="minorHAnsi" w:hAnsiTheme="minorHAnsi" w:cstheme="minorBidi"/>
          <w:color w:val="000000" w:themeColor="text1"/>
          <w:sz w:val="18"/>
          <w:szCs w:val="18"/>
        </w:rPr>
        <w:t>/ Delta Marriott/</w:t>
      </w:r>
      <w:r w:rsidRPr="1F98FBC3">
        <w:rPr>
          <w:rFonts w:asciiTheme="minorHAnsi" w:hAnsiTheme="minorHAnsi" w:cstheme="minorBidi"/>
          <w:color w:val="000000" w:themeColor="text1"/>
          <w:sz w:val="18"/>
          <w:szCs w:val="18"/>
        </w:rPr>
        <w:t xml:space="preserve"> </w:t>
      </w:r>
      <w:proofErr w:type="spellStart"/>
      <w:r w:rsidRPr="1F98FBC3" w:rsidR="2DEB27AA">
        <w:rPr>
          <w:rFonts w:asciiTheme="minorHAnsi" w:hAnsiTheme="minorHAnsi" w:cstheme="minorBidi"/>
          <w:color w:val="000000" w:themeColor="text1"/>
          <w:sz w:val="18"/>
          <w:szCs w:val="18"/>
        </w:rPr>
        <w:t>Baia</w:t>
      </w:r>
      <w:proofErr w:type="spellEnd"/>
      <w:r w:rsidRPr="1F98FBC3" w:rsidR="2DEB27AA">
        <w:rPr>
          <w:rFonts w:asciiTheme="minorHAnsi" w:hAnsiTheme="minorHAnsi" w:cstheme="minorBidi"/>
          <w:color w:val="000000" w:themeColor="text1"/>
          <w:sz w:val="18"/>
          <w:szCs w:val="18"/>
        </w:rPr>
        <w:t xml:space="preserve"> Taormina</w:t>
      </w:r>
      <w:r w:rsidRPr="1F98FBC3">
        <w:rPr>
          <w:rFonts w:asciiTheme="minorHAnsi" w:hAnsiTheme="minorHAnsi" w:cstheme="minorBidi"/>
          <w:color w:val="000000" w:themeColor="text1"/>
          <w:sz w:val="18"/>
          <w:szCs w:val="18"/>
        </w:rPr>
        <w:t xml:space="preserve"> 4*</w:t>
      </w:r>
      <w:r w:rsidRPr="1F98FBC3" w:rsidR="096E7E6A">
        <w:rPr>
          <w:rFonts w:asciiTheme="minorHAnsi" w:hAnsiTheme="minorHAnsi" w:cstheme="minorBidi"/>
          <w:color w:val="000000" w:themeColor="text1"/>
          <w:sz w:val="18"/>
          <w:szCs w:val="18"/>
        </w:rPr>
        <w:t>(Taormina Mare)</w:t>
      </w:r>
      <w:r w:rsidRPr="1F98FBC3" w:rsidR="6E8C78F1">
        <w:rPr>
          <w:rFonts w:asciiTheme="minorHAnsi" w:hAnsiTheme="minorHAnsi" w:cstheme="minorBidi"/>
          <w:color w:val="000000" w:themeColor="text1"/>
          <w:sz w:val="18"/>
          <w:szCs w:val="18"/>
        </w:rPr>
        <w:t xml:space="preserve"> Excelsior o</w:t>
      </w:r>
      <w:r w:rsidRPr="1F98FBC3">
        <w:rPr>
          <w:rFonts w:asciiTheme="minorHAnsi" w:hAnsiTheme="minorHAnsi" w:cstheme="minorBidi"/>
          <w:color w:val="000000" w:themeColor="text1"/>
          <w:sz w:val="18"/>
          <w:szCs w:val="18"/>
        </w:rPr>
        <w:t xml:space="preserve"> </w:t>
      </w:r>
      <w:proofErr w:type="spellStart"/>
      <w:r w:rsidRPr="1F98FBC3">
        <w:rPr>
          <w:rFonts w:asciiTheme="minorHAnsi" w:hAnsiTheme="minorHAnsi" w:cstheme="minorBidi"/>
          <w:color w:val="000000" w:themeColor="text1"/>
          <w:sz w:val="18"/>
          <w:szCs w:val="18"/>
        </w:rPr>
        <w:t>Ariston</w:t>
      </w:r>
      <w:proofErr w:type="spellEnd"/>
      <w:r w:rsidRPr="1F98FBC3">
        <w:rPr>
          <w:rFonts w:asciiTheme="minorHAnsi" w:hAnsiTheme="minorHAnsi" w:cstheme="minorBidi"/>
          <w:color w:val="000000" w:themeColor="text1"/>
          <w:sz w:val="18"/>
          <w:szCs w:val="18"/>
        </w:rPr>
        <w:t xml:space="preserve"> 4* (Taormina) Hotel </w:t>
      </w:r>
      <w:proofErr w:type="spellStart"/>
      <w:r w:rsidRPr="1F98FBC3">
        <w:rPr>
          <w:rFonts w:asciiTheme="minorHAnsi" w:hAnsiTheme="minorHAnsi" w:cstheme="minorBidi"/>
          <w:color w:val="000000" w:themeColor="text1"/>
          <w:sz w:val="18"/>
          <w:szCs w:val="18"/>
        </w:rPr>
        <w:t>Caesar</w:t>
      </w:r>
      <w:proofErr w:type="spellEnd"/>
      <w:r w:rsidRPr="1F98FBC3">
        <w:rPr>
          <w:rFonts w:asciiTheme="minorHAnsi" w:hAnsiTheme="minorHAnsi" w:cstheme="minorBidi"/>
          <w:color w:val="000000" w:themeColor="text1"/>
          <w:sz w:val="18"/>
          <w:szCs w:val="18"/>
        </w:rPr>
        <w:t xml:space="preserve"> Palace 4* (</w:t>
      </w:r>
      <w:proofErr w:type="spellStart"/>
      <w:r w:rsidRPr="1F98FBC3">
        <w:rPr>
          <w:rFonts w:asciiTheme="minorHAnsi" w:hAnsiTheme="minorHAnsi" w:cstheme="minorBidi"/>
          <w:color w:val="000000" w:themeColor="text1"/>
          <w:sz w:val="18"/>
          <w:szCs w:val="18"/>
        </w:rPr>
        <w:t>Giardini</w:t>
      </w:r>
      <w:proofErr w:type="spellEnd"/>
      <w:r w:rsidRPr="1F98FBC3">
        <w:rPr>
          <w:rFonts w:asciiTheme="minorHAnsi" w:hAnsiTheme="minorHAnsi" w:cstheme="minorBidi"/>
          <w:color w:val="000000" w:themeColor="text1"/>
          <w:sz w:val="18"/>
          <w:szCs w:val="18"/>
        </w:rPr>
        <w:t xml:space="preserve"> </w:t>
      </w:r>
      <w:proofErr w:type="spellStart"/>
      <w:r w:rsidRPr="1F98FBC3">
        <w:rPr>
          <w:rFonts w:asciiTheme="minorHAnsi" w:hAnsiTheme="minorHAnsi" w:cstheme="minorBidi"/>
          <w:color w:val="000000" w:themeColor="text1"/>
          <w:sz w:val="18"/>
          <w:szCs w:val="18"/>
        </w:rPr>
        <w:t>Naxos</w:t>
      </w:r>
      <w:proofErr w:type="spellEnd"/>
      <w:r w:rsidRPr="1F98FBC3">
        <w:rPr>
          <w:rFonts w:asciiTheme="minorHAnsi" w:hAnsiTheme="minorHAnsi" w:cstheme="minorBidi"/>
          <w:color w:val="000000" w:themeColor="text1"/>
          <w:sz w:val="18"/>
          <w:szCs w:val="18"/>
        </w:rPr>
        <w:t>) / Antares 4* (</w:t>
      </w:r>
      <w:proofErr w:type="spellStart"/>
      <w:r w:rsidRPr="1F98FBC3">
        <w:rPr>
          <w:rFonts w:asciiTheme="minorHAnsi" w:hAnsiTheme="minorHAnsi" w:cstheme="minorBidi"/>
          <w:color w:val="000000" w:themeColor="text1"/>
          <w:sz w:val="18"/>
          <w:szCs w:val="18"/>
        </w:rPr>
        <w:t>Letojanni</w:t>
      </w:r>
      <w:proofErr w:type="spellEnd"/>
      <w:r w:rsidRPr="1F98FBC3">
        <w:rPr>
          <w:rFonts w:asciiTheme="minorHAnsi" w:hAnsiTheme="minorHAnsi" w:cstheme="minorBidi"/>
          <w:color w:val="000000" w:themeColor="text1"/>
          <w:sz w:val="18"/>
          <w:szCs w:val="18"/>
        </w:rPr>
        <w:t xml:space="preserve">) / Villa </w:t>
      </w:r>
      <w:proofErr w:type="spellStart"/>
      <w:r w:rsidRPr="1F98FBC3">
        <w:rPr>
          <w:rFonts w:asciiTheme="minorHAnsi" w:hAnsiTheme="minorHAnsi" w:cstheme="minorBidi"/>
          <w:color w:val="000000" w:themeColor="text1"/>
          <w:sz w:val="18"/>
          <w:szCs w:val="18"/>
        </w:rPr>
        <w:t>Esperia</w:t>
      </w:r>
      <w:proofErr w:type="spellEnd"/>
      <w:r w:rsidRPr="1F98FBC3">
        <w:rPr>
          <w:rFonts w:asciiTheme="minorHAnsi" w:hAnsiTheme="minorHAnsi" w:cstheme="minorBidi"/>
          <w:color w:val="000000" w:themeColor="text1"/>
          <w:sz w:val="18"/>
          <w:szCs w:val="18"/>
        </w:rPr>
        <w:t xml:space="preserve"> 4*</w:t>
      </w:r>
    </w:p>
    <w:p w:rsidRPr="00EF69BD" w:rsidR="00EF69BD" w:rsidP="00EF69BD" w:rsidRDefault="00EF69BD" w14:paraId="31078F2A" w14:textId="77777777">
      <w:pPr>
        <w:pStyle w:val="NormalWeb"/>
        <w:spacing w:before="0" w:after="0"/>
        <w:ind w:left="702" w:firstLine="708"/>
        <w:rPr>
          <w:rFonts w:asciiTheme="minorHAnsi" w:hAnsiTheme="minorHAnsi" w:cstheme="minorHAnsi"/>
          <w:b/>
          <w:bCs/>
          <w:color w:val="000000"/>
          <w:sz w:val="18"/>
          <w:szCs w:val="18"/>
        </w:rPr>
      </w:pPr>
      <w:r w:rsidRPr="00EF69BD">
        <w:rPr>
          <w:rFonts w:asciiTheme="minorHAnsi" w:hAnsiTheme="minorHAnsi" w:cstheme="minorHAnsi"/>
          <w:b/>
          <w:bCs/>
          <w:color w:val="000000"/>
          <w:sz w:val="18"/>
          <w:szCs w:val="18"/>
        </w:rPr>
        <w:t>EN ALGUNAS SALIDAS, EL HOTEL RESERVADO PODRIA SER EN LA ZONA DE CATANIA EN VEZ DE TAORMINA</w:t>
      </w:r>
    </w:p>
    <w:p w:rsidRPr="00EF69BD" w:rsidR="00EF69BD" w:rsidP="00EF69BD" w:rsidRDefault="00EF69BD" w14:paraId="0A0C1939" w14:textId="77777777">
      <w:pPr>
        <w:pStyle w:val="NormalWeb"/>
        <w:spacing w:before="0" w:after="0"/>
        <w:rPr>
          <w:rFonts w:asciiTheme="minorHAnsi" w:hAnsiTheme="minorHAnsi" w:cstheme="minorHAnsi"/>
          <w:color w:val="000000"/>
          <w:sz w:val="18"/>
          <w:szCs w:val="18"/>
        </w:rPr>
      </w:pPr>
      <w:r w:rsidRPr="00EF69BD">
        <w:rPr>
          <w:rFonts w:asciiTheme="minorHAnsi" w:hAnsiTheme="minorHAnsi" w:cstheme="minorHAnsi"/>
          <w:color w:val="000000"/>
          <w:sz w:val="18"/>
          <w:szCs w:val="18"/>
        </w:rPr>
        <w:t xml:space="preserve">Ragusa </w:t>
      </w:r>
      <w:r w:rsidRPr="00EF69BD">
        <w:rPr>
          <w:rFonts w:asciiTheme="minorHAnsi" w:hAnsiTheme="minorHAnsi" w:cstheme="minorHAnsi"/>
          <w:color w:val="000000"/>
          <w:sz w:val="18"/>
          <w:szCs w:val="18"/>
        </w:rPr>
        <w:tab/>
      </w:r>
      <w:r w:rsidRPr="00EF69BD">
        <w:rPr>
          <w:rFonts w:asciiTheme="minorHAnsi" w:hAnsiTheme="minorHAnsi" w:cstheme="minorHAnsi"/>
          <w:color w:val="000000"/>
          <w:sz w:val="18"/>
          <w:szCs w:val="18"/>
        </w:rPr>
        <w:tab/>
      </w:r>
      <w:proofErr w:type="spellStart"/>
      <w:r w:rsidRPr="00EF69BD">
        <w:rPr>
          <w:rFonts w:asciiTheme="minorHAnsi" w:hAnsiTheme="minorHAnsi" w:cstheme="minorHAnsi"/>
          <w:color w:val="000000"/>
          <w:sz w:val="18"/>
          <w:szCs w:val="18"/>
        </w:rPr>
        <w:t>Mediterraneo</w:t>
      </w:r>
      <w:proofErr w:type="spellEnd"/>
      <w:r w:rsidRPr="00EF69BD">
        <w:rPr>
          <w:rFonts w:asciiTheme="minorHAnsi" w:hAnsiTheme="minorHAnsi" w:cstheme="minorHAnsi"/>
          <w:color w:val="000000"/>
          <w:sz w:val="18"/>
          <w:szCs w:val="18"/>
        </w:rPr>
        <w:t xml:space="preserve"> 4* / Poggio del Sole 4* / San Giorgio Palace 4* / De Stefano Palace 4*</w:t>
      </w:r>
    </w:p>
    <w:p w:rsidRPr="00EF69BD" w:rsidR="00EF69BD" w:rsidP="1F98FBC3" w:rsidRDefault="00EF69BD" w14:paraId="0D3066D1" w14:textId="41BBCBEF">
      <w:pPr>
        <w:pStyle w:val="NormalWeb"/>
        <w:spacing w:before="0" w:after="0"/>
        <w:rPr>
          <w:rFonts w:asciiTheme="minorHAnsi" w:hAnsiTheme="minorHAnsi" w:cstheme="minorBidi"/>
          <w:color w:val="000000"/>
          <w:sz w:val="18"/>
          <w:szCs w:val="18"/>
        </w:rPr>
      </w:pPr>
      <w:r w:rsidRPr="1F98FBC3">
        <w:rPr>
          <w:rFonts w:asciiTheme="minorHAnsi" w:hAnsiTheme="minorHAnsi" w:cstheme="minorBidi"/>
          <w:color w:val="000000" w:themeColor="text1"/>
          <w:sz w:val="18"/>
          <w:szCs w:val="18"/>
        </w:rPr>
        <w:t>Selinunte</w:t>
      </w:r>
      <w:r>
        <w:tab/>
      </w:r>
      <w:r>
        <w:tab/>
      </w:r>
      <w:proofErr w:type="spellStart"/>
      <w:r w:rsidRPr="1F98FBC3">
        <w:rPr>
          <w:rFonts w:asciiTheme="minorHAnsi" w:hAnsiTheme="minorHAnsi" w:cstheme="minorBidi"/>
          <w:color w:val="000000" w:themeColor="text1"/>
          <w:sz w:val="18"/>
          <w:szCs w:val="18"/>
        </w:rPr>
        <w:t>Admeto</w:t>
      </w:r>
      <w:proofErr w:type="spellEnd"/>
      <w:r w:rsidRPr="1F98FBC3">
        <w:rPr>
          <w:rFonts w:asciiTheme="minorHAnsi" w:hAnsiTheme="minorHAnsi" w:cstheme="minorBidi"/>
          <w:color w:val="000000" w:themeColor="text1"/>
          <w:sz w:val="18"/>
          <w:szCs w:val="18"/>
        </w:rPr>
        <w:t xml:space="preserve"> 4* / </w:t>
      </w:r>
      <w:proofErr w:type="spellStart"/>
      <w:r w:rsidRPr="1F98FBC3">
        <w:rPr>
          <w:rFonts w:asciiTheme="minorHAnsi" w:hAnsiTheme="minorHAnsi" w:cstheme="minorBidi"/>
          <w:color w:val="000000" w:themeColor="text1"/>
          <w:sz w:val="18"/>
          <w:szCs w:val="18"/>
        </w:rPr>
        <w:t>Althea</w:t>
      </w:r>
      <w:proofErr w:type="spellEnd"/>
      <w:r w:rsidRPr="1F98FBC3">
        <w:rPr>
          <w:rFonts w:asciiTheme="minorHAnsi" w:hAnsiTheme="minorHAnsi" w:cstheme="minorBidi"/>
          <w:color w:val="000000" w:themeColor="text1"/>
          <w:sz w:val="18"/>
          <w:szCs w:val="18"/>
        </w:rPr>
        <w:t xml:space="preserve"> 4*</w:t>
      </w:r>
    </w:p>
    <w:p w:rsidRPr="00EF69BD" w:rsidR="00EF69BD" w:rsidP="00EF69BD" w:rsidRDefault="00EF69BD" w14:paraId="14E521DE" w14:textId="77777777">
      <w:pPr>
        <w:rPr>
          <w:rFonts w:asciiTheme="minorHAnsi" w:hAnsiTheme="minorHAnsi" w:cstheme="minorHAnsi"/>
          <w:b/>
          <w:bCs/>
          <w:color w:val="FF9900"/>
          <w:sz w:val="18"/>
          <w:szCs w:val="18"/>
          <w:u w:val="single"/>
        </w:rPr>
      </w:pPr>
    </w:p>
    <w:p w:rsidRPr="0062205C" w:rsidR="00EF69BD" w:rsidP="00484CDF" w:rsidRDefault="00EF69BD" w14:paraId="3550EF22" w14:textId="77777777">
      <w:pPr>
        <w:pStyle w:val="Ttulo"/>
        <w:rPr>
          <w:i/>
          <w:iCs/>
          <w:u w:val="single"/>
        </w:rPr>
      </w:pPr>
      <w:r w:rsidRPr="0062205C">
        <w:rPr>
          <w:i/>
          <w:iCs/>
          <w:u w:val="single"/>
        </w:rPr>
        <w:t>Los precios incluyen:</w:t>
      </w:r>
    </w:p>
    <w:p w:rsidRPr="00EF69BD" w:rsidR="00EF69BD" w:rsidP="00EF69BD" w:rsidRDefault="00EF69BD" w14:paraId="7CF2A8A4" w14:textId="77777777">
      <w:pPr>
        <w:pStyle w:val="NormalWeb"/>
        <w:spacing w:before="0" w:after="0"/>
        <w:rPr>
          <w:rFonts w:asciiTheme="minorHAnsi" w:hAnsiTheme="minorHAnsi" w:cstheme="minorHAnsi"/>
          <w:color w:val="000000"/>
          <w:sz w:val="18"/>
          <w:szCs w:val="18"/>
        </w:rPr>
      </w:pPr>
      <w:r w:rsidRPr="00EF69BD">
        <w:rPr>
          <w:rFonts w:asciiTheme="minorHAnsi" w:hAnsiTheme="minorHAnsi" w:cstheme="minorHAnsi"/>
          <w:color w:val="000000"/>
          <w:sz w:val="18"/>
          <w:szCs w:val="18"/>
        </w:rPr>
        <w:t>- Traslado grupal de llegada (aeropuerto/estación/hotel o puerto de Palermo) al hotel de Palermo</w:t>
      </w:r>
    </w:p>
    <w:p w:rsidRPr="00EF69BD" w:rsidR="00EF69BD" w:rsidP="00EF69BD" w:rsidRDefault="00EF69BD" w14:paraId="043C8BC0" w14:textId="77777777">
      <w:pPr>
        <w:pStyle w:val="NormalWeb"/>
        <w:spacing w:before="0" w:after="0"/>
        <w:rPr>
          <w:rFonts w:asciiTheme="minorHAnsi" w:hAnsiTheme="minorHAnsi" w:cstheme="minorHAnsi"/>
          <w:color w:val="000000"/>
          <w:sz w:val="18"/>
          <w:szCs w:val="18"/>
        </w:rPr>
      </w:pPr>
      <w:r w:rsidRPr="00EF69BD">
        <w:rPr>
          <w:rFonts w:asciiTheme="minorHAnsi" w:hAnsiTheme="minorHAnsi" w:cstheme="minorHAnsi"/>
          <w:color w:val="000000"/>
          <w:sz w:val="18"/>
          <w:szCs w:val="18"/>
        </w:rPr>
        <w:t>- Alojamiento y desayuno en hoteles indicados con baño privado o ducha en régimen de habitación y desayuno.</w:t>
      </w:r>
    </w:p>
    <w:p w:rsidRPr="00EF69BD" w:rsidR="00EF69BD" w:rsidP="1F98FBC3" w:rsidRDefault="00EF69BD" w14:paraId="21C9F515" w14:textId="36B8DFD5">
      <w:pPr>
        <w:pStyle w:val="NormalWeb"/>
        <w:spacing w:before="0" w:after="0"/>
        <w:rPr>
          <w:rFonts w:asciiTheme="minorHAnsi" w:hAnsiTheme="minorHAnsi" w:cstheme="minorBidi"/>
          <w:color w:val="000000"/>
          <w:sz w:val="18"/>
          <w:szCs w:val="18"/>
        </w:rPr>
      </w:pPr>
      <w:r w:rsidRPr="1F98FBC3">
        <w:rPr>
          <w:rFonts w:asciiTheme="minorHAnsi" w:hAnsiTheme="minorHAnsi" w:cstheme="minorBidi"/>
          <w:color w:val="000000" w:themeColor="text1"/>
          <w:sz w:val="18"/>
          <w:szCs w:val="18"/>
        </w:rPr>
        <w:t xml:space="preserve">- 6 almuerzos en restaurantes típicos con exquisita comida </w:t>
      </w:r>
      <w:r w:rsidRPr="1F98FBC3" w:rsidR="046FFE74">
        <w:rPr>
          <w:rFonts w:asciiTheme="minorHAnsi" w:hAnsiTheme="minorHAnsi" w:cstheme="minorBidi"/>
          <w:color w:val="000000" w:themeColor="text1"/>
          <w:sz w:val="18"/>
          <w:szCs w:val="18"/>
        </w:rPr>
        <w:t>siciliana</w:t>
      </w:r>
      <w:r w:rsidRPr="1F98FBC3">
        <w:rPr>
          <w:rFonts w:asciiTheme="minorHAnsi" w:hAnsiTheme="minorHAnsi" w:cstheme="minorBidi"/>
          <w:color w:val="000000" w:themeColor="text1"/>
          <w:sz w:val="18"/>
          <w:szCs w:val="18"/>
        </w:rPr>
        <w:t xml:space="preserve"> según programa indicado</w:t>
      </w:r>
    </w:p>
    <w:p w:rsidRPr="00EF69BD" w:rsidR="00EF69BD" w:rsidP="00EF69BD" w:rsidRDefault="00EF69BD" w14:paraId="5BCBE02C" w14:textId="77777777">
      <w:pPr>
        <w:pStyle w:val="NormalWeb"/>
        <w:spacing w:before="0" w:after="0"/>
        <w:rPr>
          <w:rFonts w:asciiTheme="minorHAnsi" w:hAnsiTheme="minorHAnsi" w:cstheme="minorHAnsi"/>
          <w:color w:val="000000"/>
          <w:sz w:val="18"/>
          <w:szCs w:val="18"/>
        </w:rPr>
      </w:pPr>
      <w:r w:rsidRPr="00EF69BD">
        <w:rPr>
          <w:rFonts w:asciiTheme="minorHAnsi" w:hAnsiTheme="minorHAnsi" w:cstheme="minorHAnsi"/>
          <w:color w:val="000000"/>
          <w:sz w:val="18"/>
          <w:szCs w:val="18"/>
        </w:rPr>
        <w:t>- Bebidas durante las comidas incluidas: ¼ vino o una bebida sin alcohol + ½ agua mineral por persona por comida</w:t>
      </w:r>
    </w:p>
    <w:p w:rsidRPr="00EF69BD" w:rsidR="00EF69BD" w:rsidP="00EF69BD" w:rsidRDefault="00EF69BD" w14:paraId="3763E502" w14:textId="77777777">
      <w:pPr>
        <w:pStyle w:val="NormalWeb"/>
        <w:spacing w:before="0" w:after="0"/>
        <w:rPr>
          <w:rFonts w:asciiTheme="minorHAnsi" w:hAnsiTheme="minorHAnsi" w:cstheme="minorHAnsi"/>
          <w:color w:val="000000"/>
          <w:sz w:val="18"/>
          <w:szCs w:val="18"/>
        </w:rPr>
      </w:pPr>
      <w:r w:rsidRPr="00EF69BD">
        <w:rPr>
          <w:rFonts w:asciiTheme="minorHAnsi" w:hAnsiTheme="minorHAnsi" w:cstheme="minorHAnsi"/>
          <w:color w:val="000000"/>
          <w:sz w:val="18"/>
          <w:szCs w:val="18"/>
        </w:rPr>
        <w:t xml:space="preserve">- Incluye entradas a: PALERMO: Capilla Palatina / PALERMO: Teatro Massimo / SEGESTA: Templo dórico / AGRIGENTO: Valle de los Templos / </w:t>
      </w:r>
    </w:p>
    <w:p w:rsidRPr="00EF69BD" w:rsidR="00EF69BD" w:rsidP="1F98FBC3" w:rsidRDefault="67300892" w14:paraId="0E553C38" w14:textId="7B2A50D6">
      <w:pPr>
        <w:pStyle w:val="NormalWeb"/>
        <w:spacing w:before="0" w:after="0"/>
        <w:rPr>
          <w:rFonts w:asciiTheme="minorHAnsi" w:hAnsiTheme="minorHAnsi" w:cstheme="minorBidi"/>
          <w:color w:val="000000"/>
          <w:sz w:val="18"/>
          <w:szCs w:val="18"/>
          <w:lang w:val="it-IT"/>
        </w:rPr>
      </w:pPr>
      <w:r w:rsidRPr="1F98FBC3">
        <w:rPr>
          <w:rFonts w:asciiTheme="minorHAnsi" w:hAnsiTheme="minorHAnsi" w:cstheme="minorBidi"/>
          <w:color w:val="000000" w:themeColor="text1"/>
          <w:sz w:val="18"/>
          <w:szCs w:val="18"/>
          <w:lang w:val="it-IT"/>
        </w:rPr>
        <w:t xml:space="preserve">   </w:t>
      </w:r>
      <w:r w:rsidRPr="1F98FBC3" w:rsidR="00EF69BD">
        <w:rPr>
          <w:rFonts w:asciiTheme="minorHAnsi" w:hAnsiTheme="minorHAnsi" w:cstheme="minorBidi"/>
          <w:color w:val="000000" w:themeColor="text1"/>
          <w:sz w:val="18"/>
          <w:szCs w:val="18"/>
          <w:lang w:val="it-IT"/>
        </w:rPr>
        <w:t>P. ARMERINA: Villa romana del Casale / SIRACUSA: Zona arqueológica / SIRACUSA: Catedral.</w:t>
      </w:r>
    </w:p>
    <w:p w:rsidRPr="00EF69BD" w:rsidR="00EF69BD" w:rsidP="00EF69BD" w:rsidRDefault="00EF69BD" w14:paraId="76F3F68C" w14:textId="77777777">
      <w:pPr>
        <w:pStyle w:val="NormalWeb"/>
        <w:spacing w:before="0" w:after="0"/>
        <w:rPr>
          <w:rFonts w:asciiTheme="minorHAnsi" w:hAnsiTheme="minorHAnsi" w:cstheme="minorHAnsi"/>
          <w:color w:val="000000"/>
          <w:sz w:val="18"/>
          <w:szCs w:val="18"/>
        </w:rPr>
      </w:pPr>
      <w:r w:rsidRPr="00EF69BD">
        <w:rPr>
          <w:rFonts w:asciiTheme="minorHAnsi" w:hAnsiTheme="minorHAnsi" w:cstheme="minorHAnsi"/>
          <w:color w:val="000000"/>
          <w:sz w:val="18"/>
          <w:szCs w:val="18"/>
        </w:rPr>
        <w:t xml:space="preserve">- Auriculares OBLIGATORIOS para la visita de las catedrales de Palermo y Monreale. </w:t>
      </w:r>
    </w:p>
    <w:p w:rsidRPr="00EF69BD" w:rsidR="00EF69BD" w:rsidP="00EF69BD" w:rsidRDefault="00EF69BD" w14:paraId="084660A2" w14:textId="77777777">
      <w:pPr>
        <w:pStyle w:val="NormalWeb"/>
        <w:spacing w:before="0" w:after="0"/>
        <w:rPr>
          <w:rFonts w:asciiTheme="minorHAnsi" w:hAnsiTheme="minorHAnsi" w:cstheme="minorHAnsi"/>
          <w:color w:val="000000"/>
          <w:sz w:val="18"/>
          <w:szCs w:val="18"/>
        </w:rPr>
      </w:pPr>
      <w:r w:rsidRPr="00EF69BD">
        <w:rPr>
          <w:rFonts w:asciiTheme="minorHAnsi" w:hAnsiTheme="minorHAnsi" w:cstheme="minorHAnsi"/>
          <w:color w:val="000000"/>
          <w:sz w:val="18"/>
          <w:szCs w:val="18"/>
        </w:rPr>
        <w:t>- Transporte en autobús de lujo. ATENCION: con menos de 7 participantes, el viaje podría realizarse con un chófer/guía.</w:t>
      </w:r>
    </w:p>
    <w:p w:rsidRPr="00EF69BD" w:rsidR="00EF69BD" w:rsidP="00EF69BD" w:rsidRDefault="00EF69BD" w14:paraId="0EF5DF6D" w14:textId="77777777">
      <w:pPr>
        <w:pStyle w:val="NormalWeb"/>
        <w:spacing w:before="0" w:after="0"/>
        <w:rPr>
          <w:rFonts w:asciiTheme="minorHAnsi" w:hAnsiTheme="minorHAnsi" w:cstheme="minorHAnsi"/>
          <w:color w:val="000000"/>
          <w:sz w:val="18"/>
          <w:szCs w:val="18"/>
        </w:rPr>
      </w:pPr>
      <w:r w:rsidRPr="00EF69BD">
        <w:rPr>
          <w:rFonts w:asciiTheme="minorHAnsi" w:hAnsiTheme="minorHAnsi" w:cstheme="minorHAnsi"/>
          <w:color w:val="000000"/>
          <w:sz w:val="18"/>
          <w:szCs w:val="18"/>
        </w:rPr>
        <w:t>- Guía acompañante en español durante todo el recorrido excepto el 1° día, el 2° día y el último día.</w:t>
      </w:r>
    </w:p>
    <w:p w:rsidRPr="00EF69BD" w:rsidR="00EF69BD" w:rsidP="00EF69BD" w:rsidRDefault="00EF69BD" w14:paraId="09891166" w14:textId="77777777">
      <w:pPr>
        <w:pStyle w:val="NormalWeb"/>
        <w:spacing w:before="0" w:after="0"/>
        <w:rPr>
          <w:rFonts w:asciiTheme="minorHAnsi" w:hAnsiTheme="minorHAnsi" w:cstheme="minorHAnsi"/>
          <w:color w:val="000000"/>
          <w:sz w:val="18"/>
          <w:szCs w:val="18"/>
        </w:rPr>
      </w:pPr>
      <w:r w:rsidRPr="1F98FBC3">
        <w:rPr>
          <w:rFonts w:asciiTheme="minorHAnsi" w:hAnsiTheme="minorHAnsi" w:cstheme="minorBidi"/>
          <w:color w:val="000000" w:themeColor="text1"/>
          <w:sz w:val="18"/>
          <w:szCs w:val="18"/>
        </w:rPr>
        <w:t xml:space="preserve">- Visitas panorámicas (con guía acompañante) en </w:t>
      </w:r>
      <w:proofErr w:type="spellStart"/>
      <w:r w:rsidRPr="1F98FBC3">
        <w:rPr>
          <w:rFonts w:asciiTheme="minorHAnsi" w:hAnsiTheme="minorHAnsi" w:cstheme="minorBidi"/>
          <w:color w:val="000000" w:themeColor="text1"/>
          <w:sz w:val="18"/>
          <w:szCs w:val="18"/>
        </w:rPr>
        <w:t>Cefalù</w:t>
      </w:r>
      <w:proofErr w:type="spellEnd"/>
      <w:r w:rsidRPr="1F98FBC3">
        <w:rPr>
          <w:rFonts w:asciiTheme="minorHAnsi" w:hAnsiTheme="minorHAnsi" w:cstheme="minorBidi"/>
          <w:color w:val="000000" w:themeColor="text1"/>
          <w:sz w:val="18"/>
          <w:szCs w:val="18"/>
        </w:rPr>
        <w:t xml:space="preserve">, Messina, Etna, Ragusa, </w:t>
      </w:r>
      <w:proofErr w:type="spellStart"/>
      <w:r w:rsidRPr="1F98FBC3">
        <w:rPr>
          <w:rFonts w:asciiTheme="minorHAnsi" w:hAnsiTheme="minorHAnsi" w:cstheme="minorBidi"/>
          <w:color w:val="000000" w:themeColor="text1"/>
          <w:sz w:val="18"/>
          <w:szCs w:val="18"/>
        </w:rPr>
        <w:t>Segesta</w:t>
      </w:r>
      <w:proofErr w:type="spellEnd"/>
      <w:r w:rsidRPr="1F98FBC3">
        <w:rPr>
          <w:rFonts w:asciiTheme="minorHAnsi" w:hAnsiTheme="minorHAnsi" w:cstheme="minorBidi"/>
          <w:color w:val="000000" w:themeColor="text1"/>
          <w:sz w:val="18"/>
          <w:szCs w:val="18"/>
        </w:rPr>
        <w:t>, Trapani y Erice.</w:t>
      </w:r>
    </w:p>
    <w:p w:rsidR="24B39E52" w:rsidP="1F98FBC3" w:rsidRDefault="24B39E52" w14:paraId="510632E3" w14:textId="4AE3F324">
      <w:pPr>
        <w:pStyle w:val="NormalWeb"/>
        <w:spacing w:before="0" w:after="0"/>
        <w:rPr>
          <w:rFonts w:asciiTheme="minorHAnsi" w:hAnsiTheme="minorHAnsi" w:cstheme="minorBidi"/>
          <w:color w:val="000000" w:themeColor="text1"/>
          <w:sz w:val="18"/>
          <w:szCs w:val="18"/>
        </w:rPr>
      </w:pPr>
      <w:r w:rsidRPr="1F98FBC3">
        <w:rPr>
          <w:rFonts w:asciiTheme="minorHAnsi" w:hAnsiTheme="minorHAnsi" w:cstheme="minorBidi"/>
          <w:color w:val="000000" w:themeColor="text1"/>
          <w:sz w:val="18"/>
          <w:szCs w:val="18"/>
        </w:rPr>
        <w:t>- Visita libre de Taormina</w:t>
      </w:r>
    </w:p>
    <w:p w:rsidRPr="00EF69BD" w:rsidR="00EF69BD" w:rsidP="00EF69BD" w:rsidRDefault="00EF69BD" w14:paraId="6A6D1D64" w14:textId="77777777">
      <w:pPr>
        <w:pStyle w:val="NormalWeb"/>
        <w:spacing w:before="0" w:after="0"/>
        <w:rPr>
          <w:rFonts w:asciiTheme="minorHAnsi" w:hAnsiTheme="minorHAnsi" w:cstheme="minorHAnsi"/>
          <w:color w:val="000000"/>
          <w:sz w:val="18"/>
          <w:szCs w:val="18"/>
        </w:rPr>
      </w:pPr>
      <w:r w:rsidRPr="00EF69BD">
        <w:rPr>
          <w:rFonts w:asciiTheme="minorHAnsi" w:hAnsiTheme="minorHAnsi" w:cstheme="minorHAnsi"/>
          <w:color w:val="000000"/>
          <w:sz w:val="18"/>
          <w:szCs w:val="18"/>
        </w:rPr>
        <w:t xml:space="preserve">- Guía local en español para las visitas de Palermo y Monreale, Agrigento, Piazza </w:t>
      </w:r>
      <w:proofErr w:type="spellStart"/>
      <w:r w:rsidRPr="00EF69BD">
        <w:rPr>
          <w:rFonts w:asciiTheme="minorHAnsi" w:hAnsiTheme="minorHAnsi" w:cstheme="minorHAnsi"/>
          <w:color w:val="000000"/>
          <w:sz w:val="18"/>
          <w:szCs w:val="18"/>
        </w:rPr>
        <w:t>Armerina</w:t>
      </w:r>
      <w:proofErr w:type="spellEnd"/>
      <w:r w:rsidRPr="00EF69BD">
        <w:rPr>
          <w:rFonts w:asciiTheme="minorHAnsi" w:hAnsiTheme="minorHAnsi" w:cstheme="minorHAnsi"/>
          <w:color w:val="000000"/>
          <w:sz w:val="18"/>
          <w:szCs w:val="18"/>
        </w:rPr>
        <w:t xml:space="preserve"> y Siracusa.</w:t>
      </w:r>
    </w:p>
    <w:p w:rsidRPr="00EF69BD" w:rsidR="00EF69BD" w:rsidP="00EF69BD" w:rsidRDefault="00EF69BD" w14:paraId="770D6D07" w14:textId="77777777">
      <w:pPr>
        <w:pStyle w:val="NormalWeb"/>
        <w:spacing w:before="0" w:after="0"/>
        <w:rPr>
          <w:rFonts w:asciiTheme="minorHAnsi" w:hAnsiTheme="minorHAnsi" w:cstheme="minorHAnsi"/>
          <w:color w:val="000000"/>
          <w:sz w:val="18"/>
          <w:szCs w:val="18"/>
        </w:rPr>
      </w:pPr>
      <w:r w:rsidRPr="00EF69BD">
        <w:rPr>
          <w:rFonts w:asciiTheme="minorHAnsi" w:hAnsiTheme="minorHAnsi" w:cstheme="minorHAnsi"/>
          <w:color w:val="000000"/>
          <w:sz w:val="18"/>
          <w:szCs w:val="18"/>
        </w:rPr>
        <w:t>- Traslado grupal de salida del hotel de Palermo al aeropuerto/estación/hotel o puerto de Palermo</w:t>
      </w:r>
    </w:p>
    <w:p w:rsidRPr="00EF69BD" w:rsidR="00EF69BD" w:rsidP="00EF69BD" w:rsidRDefault="00EF69BD" w14:paraId="591C8E5E" w14:textId="77777777">
      <w:pPr>
        <w:rPr>
          <w:rFonts w:asciiTheme="minorHAnsi" w:hAnsiTheme="minorHAnsi" w:cstheme="minorHAnsi"/>
          <w:b/>
          <w:bCs/>
          <w:color w:val="FF9900"/>
          <w:sz w:val="18"/>
          <w:szCs w:val="18"/>
          <w:u w:val="single"/>
        </w:rPr>
      </w:pPr>
    </w:p>
    <w:p w:rsidRPr="00D66C1E" w:rsidR="00EF69BD" w:rsidP="00484CDF" w:rsidRDefault="00EF69BD" w14:paraId="378E8A7C" w14:textId="77777777">
      <w:pPr>
        <w:pStyle w:val="Ttulo"/>
        <w:rPr>
          <w:i/>
          <w:iCs/>
          <w:u w:val="single"/>
        </w:rPr>
      </w:pPr>
      <w:r w:rsidRPr="00D66C1E">
        <w:rPr>
          <w:i/>
          <w:iCs/>
          <w:u w:val="single"/>
        </w:rPr>
        <w:t>Los precios no incluyen:</w:t>
      </w:r>
    </w:p>
    <w:p w:rsidRPr="00EF69BD" w:rsidR="00EF69BD" w:rsidP="1F98FBC3" w:rsidRDefault="00EF69BD" w14:paraId="726384D2" w14:textId="7ED5EBF7">
      <w:pPr>
        <w:widowControl w:val="0"/>
        <w:spacing w:line="264" w:lineRule="auto"/>
        <w:jc w:val="both"/>
        <w:rPr>
          <w:rFonts w:asciiTheme="minorHAnsi" w:hAnsiTheme="minorHAnsi" w:cstheme="minorBidi"/>
          <w:color w:val="33334D"/>
          <w:kern w:val="28"/>
          <w:sz w:val="18"/>
          <w:szCs w:val="18"/>
          <w:lang w:val="es-ES"/>
        </w:rPr>
      </w:pPr>
      <w:r w:rsidRPr="1F98FBC3">
        <w:rPr>
          <w:rFonts w:asciiTheme="minorHAnsi" w:hAnsiTheme="minorHAnsi" w:cstheme="minorBidi"/>
          <w:color w:val="33334D"/>
          <w:kern w:val="28"/>
          <w:sz w:val="18"/>
          <w:szCs w:val="18"/>
          <w:lang w:val="es-ES"/>
        </w:rPr>
        <w:t>-  C</w:t>
      </w:r>
      <w:r w:rsidRPr="1F98FBC3" w:rsidR="0F7166EF">
        <w:rPr>
          <w:rFonts w:asciiTheme="minorHAnsi" w:hAnsiTheme="minorHAnsi" w:cstheme="minorBidi"/>
          <w:color w:val="33334D"/>
          <w:kern w:val="28"/>
          <w:sz w:val="18"/>
          <w:szCs w:val="18"/>
          <w:lang w:val="es-ES"/>
        </w:rPr>
        <w:t xml:space="preserve">ity </w:t>
      </w:r>
      <w:proofErr w:type="spellStart"/>
      <w:r w:rsidRPr="1F98FBC3" w:rsidR="0F7166EF">
        <w:rPr>
          <w:rFonts w:asciiTheme="minorHAnsi" w:hAnsiTheme="minorHAnsi" w:cstheme="minorBidi"/>
          <w:color w:val="33334D"/>
          <w:kern w:val="28"/>
          <w:sz w:val="18"/>
          <w:szCs w:val="18"/>
          <w:lang w:val="es-ES"/>
        </w:rPr>
        <w:t>tax</w:t>
      </w:r>
      <w:proofErr w:type="spellEnd"/>
    </w:p>
    <w:p w:rsidRPr="00EF69BD" w:rsidR="00EF69BD" w:rsidP="00EF69BD" w:rsidRDefault="00EF69BD" w14:paraId="6EEB5AF5" w14:textId="77777777">
      <w:pPr>
        <w:widowControl w:val="0"/>
        <w:spacing w:line="264" w:lineRule="auto"/>
        <w:jc w:val="both"/>
        <w:rPr>
          <w:rFonts w:asciiTheme="minorHAnsi" w:hAnsiTheme="minorHAnsi" w:cstheme="minorHAnsi"/>
          <w:color w:val="33334D"/>
          <w:kern w:val="28"/>
          <w:sz w:val="18"/>
          <w:szCs w:val="18"/>
        </w:rPr>
      </w:pPr>
      <w:r w:rsidRPr="00EF69BD">
        <w:rPr>
          <w:rFonts w:asciiTheme="minorHAnsi" w:hAnsiTheme="minorHAnsi" w:cstheme="minorHAnsi"/>
          <w:color w:val="33334D"/>
          <w:kern w:val="28"/>
          <w:sz w:val="18"/>
          <w:szCs w:val="18"/>
        </w:rPr>
        <w:t>- Propinas y extras personales.</w:t>
      </w:r>
    </w:p>
    <w:p w:rsidRPr="00EF69BD" w:rsidR="00EF69BD" w:rsidP="00EF69BD" w:rsidRDefault="00EF69BD" w14:paraId="560D4DC8" w14:textId="77777777">
      <w:pPr>
        <w:widowControl w:val="0"/>
        <w:spacing w:line="264" w:lineRule="auto"/>
        <w:jc w:val="both"/>
        <w:rPr>
          <w:rFonts w:asciiTheme="minorHAnsi" w:hAnsiTheme="minorHAnsi" w:cstheme="minorHAnsi"/>
          <w:color w:val="33334D"/>
          <w:kern w:val="28"/>
          <w:sz w:val="18"/>
          <w:szCs w:val="18"/>
        </w:rPr>
      </w:pPr>
      <w:r w:rsidRPr="00EF69BD">
        <w:rPr>
          <w:rFonts w:asciiTheme="minorHAnsi" w:hAnsiTheme="minorHAnsi" w:cstheme="minorHAnsi"/>
          <w:color w:val="33334D"/>
          <w:kern w:val="28"/>
          <w:sz w:val="18"/>
          <w:szCs w:val="18"/>
        </w:rPr>
        <w:t>- Servicio de maleteros.</w:t>
      </w:r>
    </w:p>
    <w:p w:rsidRPr="00EF69BD" w:rsidR="00EF69BD" w:rsidP="2139F76B" w:rsidRDefault="00EF69BD" w14:paraId="576DD755" w14:textId="77777777">
      <w:pPr>
        <w:widowControl w:val="0"/>
        <w:spacing w:line="264" w:lineRule="auto"/>
        <w:jc w:val="both"/>
        <w:rPr>
          <w:rFonts w:asciiTheme="minorHAnsi" w:hAnsiTheme="minorHAnsi" w:cstheme="minorBidi"/>
          <w:color w:val="33334D"/>
          <w:kern w:val="28"/>
          <w:sz w:val="18"/>
          <w:szCs w:val="18"/>
          <w:lang w:val="es-ES"/>
        </w:rPr>
      </w:pPr>
      <w:r w:rsidRPr="2139F76B">
        <w:rPr>
          <w:rFonts w:asciiTheme="minorHAnsi" w:hAnsiTheme="minorHAnsi" w:cstheme="minorBidi"/>
          <w:color w:val="33334D"/>
          <w:kern w:val="28"/>
          <w:sz w:val="18"/>
          <w:szCs w:val="18"/>
          <w:lang w:val="es-ES"/>
        </w:rPr>
        <w:t xml:space="preserve">- </w:t>
      </w:r>
      <w:r w:rsidRPr="2139F76B" w:rsidR="6DD445B7">
        <w:rPr>
          <w:rFonts w:asciiTheme="minorHAnsi" w:hAnsiTheme="minorHAnsi" w:cstheme="minorBidi"/>
          <w:color w:val="33334D"/>
          <w:kern w:val="28"/>
          <w:sz w:val="18"/>
          <w:szCs w:val="18"/>
          <w:lang w:val="es-ES"/>
        </w:rPr>
        <w:t>Guía</w:t>
      </w:r>
      <w:r w:rsidRPr="2139F76B">
        <w:rPr>
          <w:rFonts w:asciiTheme="minorHAnsi" w:hAnsiTheme="minorHAnsi" w:cstheme="minorBidi"/>
          <w:color w:val="33334D"/>
          <w:kern w:val="28"/>
          <w:sz w:val="18"/>
          <w:szCs w:val="18"/>
          <w:lang w:val="es-ES"/>
        </w:rPr>
        <w:t xml:space="preserve"> local en Taormina</w:t>
      </w:r>
    </w:p>
    <w:p w:rsidR="00EF69BD" w:rsidP="4341E033" w:rsidRDefault="00EF69BD" w14:paraId="214F8608" w14:textId="77777777">
      <w:pPr>
        <w:widowControl w:val="0"/>
        <w:spacing w:line="264" w:lineRule="auto"/>
        <w:jc w:val="both"/>
        <w:rPr>
          <w:rFonts w:asciiTheme="minorHAnsi" w:hAnsiTheme="minorHAnsi" w:cstheme="minorBidi"/>
          <w:color w:val="33334D"/>
          <w:kern w:val="28"/>
          <w:sz w:val="18"/>
          <w:szCs w:val="18"/>
        </w:rPr>
      </w:pPr>
      <w:r w:rsidRPr="4341E033">
        <w:rPr>
          <w:rFonts w:asciiTheme="minorHAnsi" w:hAnsiTheme="minorHAnsi" w:cstheme="minorBidi"/>
          <w:color w:val="33334D"/>
          <w:kern w:val="28"/>
          <w:sz w:val="18"/>
          <w:szCs w:val="18"/>
        </w:rPr>
        <w:t>- Cualquier otro concepto no indicado en “Los precios incluyen”</w:t>
      </w:r>
    </w:p>
    <w:p w:rsidRPr="00EF69BD" w:rsidR="00D66C1E" w:rsidP="4341E033" w:rsidRDefault="00D66C1E" w14:paraId="67F64789" w14:textId="77777777">
      <w:pPr>
        <w:widowControl w:val="0"/>
        <w:spacing w:line="264" w:lineRule="auto"/>
        <w:jc w:val="both"/>
        <w:rPr>
          <w:rFonts w:asciiTheme="minorHAnsi" w:hAnsiTheme="minorHAnsi" w:cstheme="minorBidi"/>
          <w:color w:val="33334D"/>
          <w:sz w:val="18"/>
          <w:szCs w:val="18"/>
        </w:rPr>
      </w:pPr>
    </w:p>
    <w:p w:rsidRPr="00D66C1E" w:rsidR="00EF69BD" w:rsidP="00484CDF" w:rsidRDefault="00EF69BD" w14:paraId="5C7C76AE" w14:textId="77777777">
      <w:pPr>
        <w:pStyle w:val="Ttulo"/>
        <w:rPr>
          <w:i/>
          <w:iCs/>
          <w:u w:val="single"/>
        </w:rPr>
      </w:pPr>
      <w:r w:rsidRPr="00D66C1E">
        <w:rPr>
          <w:i/>
          <w:iCs/>
          <w:u w:val="single"/>
        </w:rPr>
        <w:t xml:space="preserve">Condiciones Generales </w:t>
      </w:r>
    </w:p>
    <w:p w:rsidRPr="00567ACE" w:rsidR="00EF69BD" w:rsidP="00EF69BD" w:rsidRDefault="00EF69BD" w14:paraId="2DE1E8CC" w14:textId="77777777">
      <w:pPr>
        <w:rPr>
          <w:rFonts w:asciiTheme="minorHAnsi" w:hAnsiTheme="minorHAnsi" w:cstheme="minorHAnsi"/>
          <w:sz w:val="20"/>
        </w:rPr>
      </w:pPr>
      <w:r w:rsidRPr="00567ACE">
        <w:rPr>
          <w:rFonts w:eastAsia="Calibri" w:asciiTheme="minorHAnsi" w:hAnsiTheme="minorHAnsi" w:cstheme="minorHAnsi"/>
          <w:b/>
          <w:bCs/>
          <w:sz w:val="20"/>
          <w:u w:val="single"/>
        </w:rPr>
        <w:t xml:space="preserve"> Gastos de anulación</w:t>
      </w:r>
      <w:r w:rsidRPr="00567ACE">
        <w:rPr>
          <w:rFonts w:eastAsia="Calibri" w:asciiTheme="minorHAnsi" w:hAnsiTheme="minorHAnsi" w:cstheme="minorHAnsi"/>
          <w:sz w:val="20"/>
        </w:rPr>
        <w:t xml:space="preserve"> </w:t>
      </w:r>
    </w:p>
    <w:p w:rsidRPr="00EF69BD" w:rsidR="00EF69BD" w:rsidP="00EF69BD" w:rsidRDefault="00EF69BD" w14:paraId="4EACB00D" w14:textId="77777777">
      <w:pPr>
        <w:rPr>
          <w:rFonts w:eastAsia="Calibri" w:asciiTheme="minorHAnsi" w:hAnsiTheme="minorHAnsi" w:cstheme="minorHAnsi"/>
          <w:sz w:val="18"/>
          <w:szCs w:val="18"/>
        </w:rPr>
      </w:pPr>
      <w:r w:rsidRPr="00EF69BD">
        <w:rPr>
          <w:rFonts w:eastAsia="Calibri" w:asciiTheme="minorHAnsi" w:hAnsiTheme="minorHAnsi" w:cstheme="minorHAnsi"/>
          <w:sz w:val="18"/>
          <w:szCs w:val="18"/>
        </w:rPr>
        <w:t xml:space="preserve">En caso de cancelación se aplicarán los siguientes gastos en la parte terrestre </w:t>
      </w:r>
    </w:p>
    <w:p w:rsidRPr="00EF69BD" w:rsidR="00EF69BD" w:rsidP="00EF69BD" w:rsidRDefault="00EF69BD" w14:paraId="51EAC9AC" w14:textId="77777777">
      <w:pPr>
        <w:ind w:firstLine="705"/>
        <w:rPr>
          <w:rFonts w:asciiTheme="minorHAnsi" w:hAnsiTheme="minorHAnsi" w:eastAsiaTheme="minorEastAsia" w:cstheme="minorHAnsi"/>
          <w:sz w:val="18"/>
          <w:szCs w:val="18"/>
        </w:rPr>
      </w:pPr>
      <w:r w:rsidRPr="00EF69BD">
        <w:rPr>
          <w:rFonts w:asciiTheme="minorHAnsi" w:hAnsiTheme="minorHAnsi" w:eastAsiaTheme="minorEastAsia" w:cstheme="minorHAnsi"/>
          <w:sz w:val="18"/>
          <w:szCs w:val="18"/>
        </w:rPr>
        <w:t xml:space="preserve"> </w:t>
      </w:r>
    </w:p>
    <w:p w:rsidRPr="00EF69BD" w:rsidR="00EF69BD" w:rsidP="00EF69BD" w:rsidRDefault="00EF69BD" w14:paraId="3747BB5A" w14:textId="77777777">
      <w:pPr>
        <w:jc w:val="both"/>
        <w:rPr>
          <w:rFonts w:asciiTheme="minorHAnsi" w:hAnsiTheme="minorHAnsi" w:eastAsiaTheme="minorEastAsia" w:cstheme="minorHAnsi"/>
          <w:color w:val="000000" w:themeColor="text1"/>
          <w:sz w:val="18"/>
          <w:szCs w:val="18"/>
        </w:rPr>
      </w:pPr>
      <w:r w:rsidRPr="00EF69BD">
        <w:rPr>
          <w:rFonts w:asciiTheme="minorHAnsi" w:hAnsiTheme="minorHAnsi" w:eastAsiaTheme="minorEastAsia" w:cstheme="minorHAnsi"/>
          <w:b/>
          <w:bCs/>
          <w:color w:val="000000" w:themeColor="text1"/>
          <w:sz w:val="18"/>
          <w:szCs w:val="18"/>
        </w:rPr>
        <w:t>30% DE 21 A 15 DIAS LABORABLES ANTES DEL COMIENZO DEL TOUR</w:t>
      </w:r>
      <w:r w:rsidRPr="00EF69BD">
        <w:rPr>
          <w:rFonts w:asciiTheme="minorHAnsi" w:hAnsiTheme="minorHAnsi" w:eastAsiaTheme="minorEastAsia" w:cstheme="minorHAnsi"/>
          <w:color w:val="000000" w:themeColor="text1"/>
          <w:sz w:val="18"/>
          <w:szCs w:val="18"/>
        </w:rPr>
        <w:t xml:space="preserve"> </w:t>
      </w:r>
    </w:p>
    <w:p w:rsidRPr="00EF69BD" w:rsidR="00EF69BD" w:rsidP="00EF69BD" w:rsidRDefault="00EF69BD" w14:paraId="55EB4CCD" w14:textId="77777777">
      <w:pPr>
        <w:jc w:val="both"/>
        <w:rPr>
          <w:rFonts w:asciiTheme="minorHAnsi" w:hAnsiTheme="minorHAnsi" w:eastAsiaTheme="minorEastAsia" w:cstheme="minorHAnsi"/>
          <w:color w:val="000000" w:themeColor="text1"/>
          <w:sz w:val="18"/>
          <w:szCs w:val="18"/>
        </w:rPr>
      </w:pPr>
      <w:r w:rsidRPr="00EF69BD">
        <w:rPr>
          <w:rFonts w:asciiTheme="minorHAnsi" w:hAnsiTheme="minorHAnsi" w:eastAsiaTheme="minorEastAsia" w:cstheme="minorHAnsi"/>
          <w:b/>
          <w:bCs/>
          <w:color w:val="000000" w:themeColor="text1"/>
          <w:sz w:val="18"/>
          <w:szCs w:val="18"/>
        </w:rPr>
        <w:t>70% DE 14 A 07 DIAS LABORABLES ANTES DEL COMIENZO DEL TOUR</w:t>
      </w:r>
      <w:r w:rsidRPr="00EF69BD">
        <w:rPr>
          <w:rFonts w:asciiTheme="minorHAnsi" w:hAnsiTheme="minorHAnsi" w:eastAsiaTheme="minorEastAsia" w:cstheme="minorHAnsi"/>
          <w:color w:val="000000" w:themeColor="text1"/>
          <w:sz w:val="18"/>
          <w:szCs w:val="18"/>
        </w:rPr>
        <w:t xml:space="preserve"> </w:t>
      </w:r>
    </w:p>
    <w:p w:rsidRPr="00EF69BD" w:rsidR="00EF69BD" w:rsidP="2139F76B" w:rsidRDefault="00EF69BD" w14:paraId="3EEE3DE6" w14:textId="77777777">
      <w:pPr>
        <w:jc w:val="both"/>
        <w:rPr>
          <w:rFonts w:asciiTheme="minorHAnsi" w:hAnsiTheme="minorHAnsi" w:eastAsiaTheme="minorEastAsia" w:cstheme="minorBidi"/>
          <w:color w:val="000000" w:themeColor="text1"/>
          <w:sz w:val="18"/>
          <w:szCs w:val="18"/>
          <w:lang w:val="es-ES"/>
        </w:rPr>
      </w:pPr>
      <w:r w:rsidRPr="2139F76B">
        <w:rPr>
          <w:rFonts w:asciiTheme="minorHAnsi" w:hAnsiTheme="minorHAnsi" w:eastAsiaTheme="minorEastAsia" w:cstheme="minorBidi"/>
          <w:b/>
          <w:bCs/>
          <w:color w:val="000000" w:themeColor="text1"/>
          <w:sz w:val="18"/>
          <w:szCs w:val="18"/>
          <w:lang w:val="es-ES"/>
        </w:rPr>
        <w:t xml:space="preserve">100% CON 6 DIAS (O MENOS) LABORABLES ANTES DEL COMIENZO DEL TOUR O EN CASO DE “NO </w:t>
      </w:r>
      <w:proofErr w:type="gramStart"/>
      <w:r w:rsidRPr="2139F76B">
        <w:rPr>
          <w:rFonts w:asciiTheme="minorHAnsi" w:hAnsiTheme="minorHAnsi" w:eastAsiaTheme="minorEastAsia" w:cstheme="minorBidi"/>
          <w:b/>
          <w:bCs/>
          <w:color w:val="000000" w:themeColor="text1"/>
          <w:sz w:val="18"/>
          <w:szCs w:val="18"/>
          <w:lang w:val="es-ES"/>
        </w:rPr>
        <w:t>SHOW</w:t>
      </w:r>
      <w:proofErr w:type="gramEnd"/>
      <w:r w:rsidRPr="2139F76B">
        <w:rPr>
          <w:rFonts w:asciiTheme="minorHAnsi" w:hAnsiTheme="minorHAnsi" w:eastAsiaTheme="minorEastAsia" w:cstheme="minorBidi"/>
          <w:b/>
          <w:bCs/>
          <w:color w:val="000000" w:themeColor="text1"/>
          <w:sz w:val="18"/>
          <w:szCs w:val="18"/>
          <w:lang w:val="es-ES"/>
        </w:rPr>
        <w:t>” O INTERRUPCION DEL VIAJE</w:t>
      </w:r>
      <w:r w:rsidRPr="2139F76B">
        <w:rPr>
          <w:rFonts w:asciiTheme="minorHAnsi" w:hAnsiTheme="minorHAnsi" w:eastAsiaTheme="minorEastAsia" w:cstheme="minorBidi"/>
          <w:color w:val="000000" w:themeColor="text1"/>
          <w:sz w:val="18"/>
          <w:szCs w:val="18"/>
          <w:lang w:val="es-ES"/>
        </w:rPr>
        <w:t xml:space="preserve"> </w:t>
      </w:r>
    </w:p>
    <w:p w:rsidRPr="00EF69BD" w:rsidR="00EF69BD" w:rsidP="00EF69BD" w:rsidRDefault="00EF69BD" w14:paraId="54C969D5" w14:textId="77777777">
      <w:pPr>
        <w:spacing w:after="200" w:line="264" w:lineRule="auto"/>
        <w:ind w:left="720"/>
        <w:jc w:val="both"/>
        <w:rPr>
          <w:rFonts w:eastAsia="Arial Narrow" w:asciiTheme="minorHAnsi" w:hAnsiTheme="minorHAnsi" w:cstheme="minorHAnsi"/>
          <w:b/>
          <w:bCs/>
          <w:color w:val="000000" w:themeColor="text1"/>
          <w:sz w:val="18"/>
          <w:szCs w:val="18"/>
        </w:rPr>
      </w:pPr>
    </w:p>
    <w:p w:rsidRPr="00EF69BD" w:rsidR="00D026EC" w:rsidP="00EF69BD" w:rsidRDefault="00D026EC" w14:paraId="6E61CC73" w14:textId="1B815BD7">
      <w:pPr>
        <w:rPr>
          <w:rFonts w:asciiTheme="minorHAnsi" w:hAnsiTheme="minorHAnsi" w:cstheme="minorHAnsi"/>
          <w:sz w:val="18"/>
          <w:szCs w:val="18"/>
        </w:rPr>
      </w:pPr>
    </w:p>
    <w:sectPr w:rsidRPr="00EF69BD" w:rsidR="00D026EC" w:rsidSect="00E90D0B">
      <w:headerReference w:type="default" r:id="rId10"/>
      <w:pgSz w:w="12240" w:h="15840" w:orient="portrait"/>
      <w:pgMar w:top="426" w:right="616" w:bottom="142" w:left="709" w:header="737" w:footer="73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2E3075" w:rsidP="00E262A4" w:rsidRDefault="002E3075" w14:paraId="6C2905CB" w14:textId="77777777">
      <w:r>
        <w:separator/>
      </w:r>
    </w:p>
  </w:endnote>
  <w:endnote w:type="continuationSeparator" w:id="0">
    <w:p w:rsidR="002E3075" w:rsidP="00E262A4" w:rsidRDefault="002E3075" w14:paraId="58C82A2A" w14:textId="77777777">
      <w:r>
        <w:continuationSeparator/>
      </w:r>
    </w:p>
  </w:endnote>
  <w:endnote w:type="continuationNotice" w:id="1">
    <w:p w:rsidR="002E3075" w:rsidRDefault="002E3075" w14:paraId="1DBBD894" w14:textId="7777777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mic Sans MS">
    <w:panose1 w:val="030F0702030302020204"/>
    <w:charset w:val="00"/>
    <w:family w:val="script"/>
    <w:pitch w:val="variable"/>
    <w:sig w:usb0="00000287" w:usb1="00000013" w:usb2="00000000" w:usb3="00000000" w:csb0="000000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panose1 w:val="02020603050405020304"/>
    <w:charset w:val="00"/>
    <w:family w:val="roman"/>
    <w:pitch w:val="variable"/>
    <w:sig w:usb0="E0002EFF" w:usb1="C000785B" w:usb2="00000009" w:usb3="00000000" w:csb0="000001FF" w:csb1="00000000"/>
  </w:font>
  <w:font w:name="VAGRundschriftDLig">
    <w:altName w:val="Calibri"/>
    <w:panose1 w:val="00000000000000000000"/>
    <w:charset w:val="00"/>
    <w:family w:val="modern"/>
    <w:notTrueType/>
    <w:pitch w:val="variable"/>
    <w:sig w:usb0="00000007" w:usb1="00000000" w:usb2="00000000" w:usb3="00000000" w:csb0="00000093"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OpenSymbol">
    <w:panose1 w:val="00000000000000000000"/>
    <w:charset w:val="00"/>
    <w:family w:val="roman"/>
    <w:notTrueType/>
    <w:pitch w:val="default"/>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Yu Mincho">
    <w:altName w:val="游明朝"/>
    <w:charset w:val="80"/>
    <w:family w:val="roman"/>
    <w:pitch w:val="variable"/>
    <w:sig w:usb0="800002E7" w:usb1="2AC7FCFF" w:usb2="00000012" w:usb3="00000000" w:csb0="0002009F" w:csb1="00000000"/>
  </w:font>
  <w:font w:name="Segoe UI">
    <w:panose1 w:val="020B0502040204020203"/>
    <w:charset w:val="00"/>
    <w:family w:val="swiss"/>
    <w:pitch w:val="variable"/>
    <w:sig w:usb0="E4002EFF" w:usb1="C000E47F" w:usb2="00000009" w:usb3="00000000" w:csb0="000001FF" w:csb1="00000000"/>
  </w:font>
  <w:font w:name="Arial Narrow">
    <w:panose1 w:val="020B0606020202030204"/>
    <w:charset w:val="00"/>
    <w:family w:val="swiss"/>
    <w:pitch w:val="variable"/>
    <w:sig w:usb0="00000287" w:usb1="000008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2E3075" w:rsidP="00E262A4" w:rsidRDefault="002E3075" w14:paraId="2CCD50C0" w14:textId="77777777">
      <w:r>
        <w:separator/>
      </w:r>
    </w:p>
  </w:footnote>
  <w:footnote w:type="continuationSeparator" w:id="0">
    <w:p w:rsidR="002E3075" w:rsidP="00E262A4" w:rsidRDefault="002E3075" w14:paraId="1448F1C2" w14:textId="77777777">
      <w:r>
        <w:continuationSeparator/>
      </w:r>
    </w:p>
  </w:footnote>
  <w:footnote w:type="continuationNotice" w:id="1">
    <w:p w:rsidR="002E3075" w:rsidRDefault="002E3075" w14:paraId="46FB7C34" w14:textId="77777777"/>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E262A4" w:rsidRDefault="00E262A4" w14:paraId="1DB66C9C" w14:textId="717F6A51">
    <w:pPr>
      <w:pStyle w:val="Encabezado"/>
    </w:pPr>
    <w:r>
      <w:rPr>
        <w:noProof/>
      </w:rPr>
      <w:drawing>
        <wp:anchor distT="0" distB="0" distL="114300" distR="114300" simplePos="0" relativeHeight="251658240" behindDoc="0" locked="0" layoutInCell="1" allowOverlap="1" wp14:anchorId="401E90A7" wp14:editId="55698CE8">
          <wp:simplePos x="0" y="0"/>
          <wp:positionH relativeFrom="column">
            <wp:posOffset>5102860</wp:posOffset>
          </wp:positionH>
          <wp:positionV relativeFrom="paragraph">
            <wp:posOffset>-163195</wp:posOffset>
          </wp:positionV>
          <wp:extent cx="1402080" cy="274320"/>
          <wp:effectExtent l="0" t="0" r="7620" b="0"/>
          <wp:wrapSquare wrapText="bothSides"/>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n 4"/>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02080" cy="274320"/>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none"/>
      <w:lvlText w:val=""/>
      <w:lvlJc w:val="left"/>
      <w:pPr>
        <w:tabs>
          <w:tab w:val="num" w:pos="432"/>
        </w:tabs>
        <w:ind w:left="432" w:hanging="432"/>
      </w:pPr>
    </w:lvl>
    <w:lvl w:ilvl="1">
      <w:start w:val="1"/>
      <w:numFmt w:val="none"/>
      <w:pStyle w:val="Ttulo2"/>
      <w:lvlText w:val=""/>
      <w:lvlJc w:val="left"/>
      <w:pPr>
        <w:tabs>
          <w:tab w:val="num" w:pos="576"/>
        </w:tabs>
        <w:ind w:left="576" w:hanging="576"/>
      </w:pPr>
    </w:lvl>
    <w:lvl w:ilvl="2">
      <w:start w:val="1"/>
      <w:numFmt w:val="none"/>
      <w:pStyle w:val="Ttulo3"/>
      <w:lvlText w:val=""/>
      <w:lvlJc w:val="left"/>
      <w:pPr>
        <w:tabs>
          <w:tab w:val="num" w:pos="720"/>
        </w:tabs>
        <w:ind w:left="720" w:hanging="720"/>
      </w:pPr>
    </w:lvl>
    <w:lvl w:ilvl="3">
      <w:start w:val="1"/>
      <w:numFmt w:val="none"/>
      <w:lvlText w:val=""/>
      <w:lvlJc w:val="left"/>
      <w:pPr>
        <w:tabs>
          <w:tab w:val="num" w:pos="864"/>
        </w:tabs>
        <w:ind w:left="864" w:hanging="864"/>
      </w:pPr>
    </w:lvl>
    <w:lvl w:ilvl="4">
      <w:start w:val="1"/>
      <w:numFmt w:val="none"/>
      <w:lvlText w:val=""/>
      <w:lvlJc w:val="left"/>
      <w:pPr>
        <w:tabs>
          <w:tab w:val="num" w:pos="1008"/>
        </w:tabs>
        <w:ind w:left="1008" w:hanging="1008"/>
      </w:pPr>
    </w:lvl>
    <w:lvl w:ilvl="5">
      <w:start w:val="1"/>
      <w:numFmt w:val="none"/>
      <w:pStyle w:val="Ttulo6"/>
      <w:lvlText w:val=""/>
      <w:lvlJc w:val="left"/>
      <w:pPr>
        <w:tabs>
          <w:tab w:val="num" w:pos="1152"/>
        </w:tabs>
        <w:ind w:left="1152" w:hanging="1152"/>
      </w:pPr>
    </w:lvl>
    <w:lvl w:ilvl="6">
      <w:start w:val="1"/>
      <w:numFmt w:val="none"/>
      <w:pStyle w:val="Ttulo7"/>
      <w:lvlText w:val=""/>
      <w:lvlJc w:val="left"/>
      <w:pPr>
        <w:tabs>
          <w:tab w:val="num" w:pos="1296"/>
        </w:tabs>
        <w:ind w:left="1296" w:hanging="1296"/>
      </w:pPr>
    </w:lvl>
    <w:lvl w:ilvl="7">
      <w:start w:val="1"/>
      <w:numFmt w:val="none"/>
      <w:lvlText w:val=""/>
      <w:lvlJc w:val="left"/>
      <w:pPr>
        <w:tabs>
          <w:tab w:val="num" w:pos="1440"/>
        </w:tabs>
        <w:ind w:left="1440" w:hanging="1440"/>
      </w:pPr>
    </w:lvl>
    <w:lvl w:ilvl="8">
      <w:start w:val="1"/>
      <w:numFmt w:val="none"/>
      <w:pStyle w:val="Ttulo9"/>
      <w:lvlText w:val=""/>
      <w:lvlJc w:val="left"/>
      <w:pPr>
        <w:tabs>
          <w:tab w:val="num" w:pos="1584"/>
        </w:tabs>
        <w:ind w:left="1584" w:hanging="1584"/>
      </w:pPr>
    </w:lvl>
  </w:abstractNum>
  <w:abstractNum w:abstractNumId="1" w15:restartNumberingAfterBreak="0">
    <w:nsid w:val="00000002"/>
    <w:multiLevelType w:val="singleLevel"/>
    <w:tmpl w:val="00000002"/>
    <w:name w:val="WW8Num2"/>
    <w:lvl w:ilvl="0">
      <w:start w:val="1"/>
      <w:numFmt w:val="bullet"/>
      <w:lvlText w:val=""/>
      <w:lvlJc w:val="left"/>
      <w:pPr>
        <w:tabs>
          <w:tab w:val="num" w:pos="720"/>
        </w:tabs>
        <w:ind w:left="720" w:hanging="360"/>
      </w:pPr>
      <w:rPr>
        <w:rFonts w:ascii="Symbol" w:hAnsi="Symbol"/>
      </w:rPr>
    </w:lvl>
  </w:abstractNum>
  <w:abstractNum w:abstractNumId="2" w15:restartNumberingAfterBreak="0">
    <w:nsid w:val="00000003"/>
    <w:multiLevelType w:val="singleLevel"/>
    <w:tmpl w:val="00000003"/>
    <w:lvl w:ilvl="0">
      <w:start w:val="16"/>
      <w:numFmt w:val="bullet"/>
      <w:lvlText w:val="-"/>
      <w:lvlJc w:val="left"/>
      <w:pPr>
        <w:tabs>
          <w:tab w:val="num" w:pos="0"/>
        </w:tabs>
        <w:ind w:left="720" w:hanging="360"/>
      </w:pPr>
      <w:rPr>
        <w:rFonts w:ascii="Times New Roman" w:hAnsi="Times New Roman" w:cs="Times New Roman"/>
      </w:rPr>
    </w:lvl>
  </w:abstractNum>
  <w:abstractNum w:abstractNumId="3" w15:restartNumberingAfterBreak="0">
    <w:nsid w:val="62F216D6"/>
    <w:multiLevelType w:val="hybridMultilevel"/>
    <w:tmpl w:val="E6F8683A"/>
    <w:lvl w:ilvl="0" w:tplc="74C65AC6">
      <w:start w:val="12"/>
      <w:numFmt w:val="bullet"/>
      <w:lvlText w:val="-"/>
      <w:lvlJc w:val="left"/>
      <w:pPr>
        <w:ind w:left="720" w:hanging="360"/>
      </w:pPr>
      <w:rPr>
        <w:rFonts w:hint="default" w:ascii="Comic Sans MS" w:hAnsi="Comic Sans MS" w:eastAsia="Calibri" w:cs="Arial"/>
      </w:rPr>
    </w:lvl>
    <w:lvl w:ilvl="1" w:tplc="04090003">
      <w:start w:val="1"/>
      <w:numFmt w:val="bullet"/>
      <w:lvlText w:val="o"/>
      <w:lvlJc w:val="left"/>
      <w:pPr>
        <w:ind w:left="1440" w:hanging="360"/>
      </w:pPr>
      <w:rPr>
        <w:rFonts w:hint="default" w:ascii="Courier New" w:hAnsi="Courier New" w:cs="Courier New"/>
      </w:rPr>
    </w:lvl>
    <w:lvl w:ilvl="2" w:tplc="04090005">
      <w:start w:val="1"/>
      <w:numFmt w:val="bullet"/>
      <w:lvlText w:val=""/>
      <w:lvlJc w:val="left"/>
      <w:pPr>
        <w:ind w:left="2160" w:hanging="360"/>
      </w:pPr>
      <w:rPr>
        <w:rFonts w:hint="default" w:ascii="Wingdings" w:hAnsi="Wingdings"/>
      </w:rPr>
    </w:lvl>
    <w:lvl w:ilvl="3" w:tplc="04090001">
      <w:start w:val="1"/>
      <w:numFmt w:val="bullet"/>
      <w:lvlText w:val=""/>
      <w:lvlJc w:val="left"/>
      <w:pPr>
        <w:ind w:left="2880" w:hanging="360"/>
      </w:pPr>
      <w:rPr>
        <w:rFonts w:hint="default" w:ascii="Symbol" w:hAnsi="Symbol"/>
      </w:rPr>
    </w:lvl>
    <w:lvl w:ilvl="4" w:tplc="04090003">
      <w:start w:val="1"/>
      <w:numFmt w:val="bullet"/>
      <w:lvlText w:val="o"/>
      <w:lvlJc w:val="left"/>
      <w:pPr>
        <w:ind w:left="3600" w:hanging="360"/>
      </w:pPr>
      <w:rPr>
        <w:rFonts w:hint="default" w:ascii="Courier New" w:hAnsi="Courier New" w:cs="Courier New"/>
      </w:rPr>
    </w:lvl>
    <w:lvl w:ilvl="5" w:tplc="04090005">
      <w:start w:val="1"/>
      <w:numFmt w:val="bullet"/>
      <w:lvlText w:val=""/>
      <w:lvlJc w:val="left"/>
      <w:pPr>
        <w:ind w:left="4320" w:hanging="360"/>
      </w:pPr>
      <w:rPr>
        <w:rFonts w:hint="default" w:ascii="Wingdings" w:hAnsi="Wingdings"/>
      </w:rPr>
    </w:lvl>
    <w:lvl w:ilvl="6" w:tplc="04090001">
      <w:start w:val="1"/>
      <w:numFmt w:val="bullet"/>
      <w:lvlText w:val=""/>
      <w:lvlJc w:val="left"/>
      <w:pPr>
        <w:ind w:left="5040" w:hanging="360"/>
      </w:pPr>
      <w:rPr>
        <w:rFonts w:hint="default" w:ascii="Symbol" w:hAnsi="Symbol"/>
      </w:rPr>
    </w:lvl>
    <w:lvl w:ilvl="7" w:tplc="04090003">
      <w:start w:val="1"/>
      <w:numFmt w:val="bullet"/>
      <w:lvlText w:val="o"/>
      <w:lvlJc w:val="left"/>
      <w:pPr>
        <w:ind w:left="5760" w:hanging="360"/>
      </w:pPr>
      <w:rPr>
        <w:rFonts w:hint="default" w:ascii="Courier New" w:hAnsi="Courier New" w:cs="Courier New"/>
      </w:rPr>
    </w:lvl>
    <w:lvl w:ilvl="8" w:tplc="04090005">
      <w:start w:val="1"/>
      <w:numFmt w:val="bullet"/>
      <w:lvlText w:val=""/>
      <w:lvlJc w:val="left"/>
      <w:pPr>
        <w:ind w:left="6480" w:hanging="360"/>
      </w:pPr>
      <w:rPr>
        <w:rFonts w:hint="default" w:ascii="Wingdings" w:hAnsi="Wingdings"/>
      </w:rPr>
    </w:lvl>
  </w:abstractNum>
  <w:abstractNum w:abstractNumId="4" w15:restartNumberingAfterBreak="0">
    <w:nsid w:val="750227F3"/>
    <w:multiLevelType w:val="hybridMultilevel"/>
    <w:tmpl w:val="A112D82E"/>
    <w:lvl w:ilvl="0" w:tplc="0C0A000D">
      <w:start w:val="1"/>
      <w:numFmt w:val="bullet"/>
      <w:lvlText w:val=""/>
      <w:lvlJc w:val="left"/>
      <w:pPr>
        <w:ind w:left="720" w:hanging="360"/>
      </w:pPr>
      <w:rPr>
        <w:rFonts w:hint="default" w:ascii="Wingdings" w:hAnsi="Wingdings"/>
      </w:rPr>
    </w:lvl>
    <w:lvl w:ilvl="1" w:tplc="0C0A0003" w:tentative="1">
      <w:start w:val="1"/>
      <w:numFmt w:val="bullet"/>
      <w:lvlText w:val="o"/>
      <w:lvlJc w:val="left"/>
      <w:pPr>
        <w:ind w:left="1440" w:hanging="360"/>
      </w:pPr>
      <w:rPr>
        <w:rFonts w:hint="default" w:ascii="Courier New" w:hAnsi="Courier New" w:cs="Courier New"/>
      </w:rPr>
    </w:lvl>
    <w:lvl w:ilvl="2" w:tplc="0C0A0005" w:tentative="1">
      <w:start w:val="1"/>
      <w:numFmt w:val="bullet"/>
      <w:lvlText w:val=""/>
      <w:lvlJc w:val="left"/>
      <w:pPr>
        <w:ind w:left="2160" w:hanging="360"/>
      </w:pPr>
      <w:rPr>
        <w:rFonts w:hint="default" w:ascii="Wingdings" w:hAnsi="Wingdings"/>
      </w:rPr>
    </w:lvl>
    <w:lvl w:ilvl="3" w:tplc="0C0A0001" w:tentative="1">
      <w:start w:val="1"/>
      <w:numFmt w:val="bullet"/>
      <w:lvlText w:val=""/>
      <w:lvlJc w:val="left"/>
      <w:pPr>
        <w:ind w:left="2880" w:hanging="360"/>
      </w:pPr>
      <w:rPr>
        <w:rFonts w:hint="default" w:ascii="Symbol" w:hAnsi="Symbol"/>
      </w:rPr>
    </w:lvl>
    <w:lvl w:ilvl="4" w:tplc="0C0A0003" w:tentative="1">
      <w:start w:val="1"/>
      <w:numFmt w:val="bullet"/>
      <w:lvlText w:val="o"/>
      <w:lvlJc w:val="left"/>
      <w:pPr>
        <w:ind w:left="3600" w:hanging="360"/>
      </w:pPr>
      <w:rPr>
        <w:rFonts w:hint="default" w:ascii="Courier New" w:hAnsi="Courier New" w:cs="Courier New"/>
      </w:rPr>
    </w:lvl>
    <w:lvl w:ilvl="5" w:tplc="0C0A0005" w:tentative="1">
      <w:start w:val="1"/>
      <w:numFmt w:val="bullet"/>
      <w:lvlText w:val=""/>
      <w:lvlJc w:val="left"/>
      <w:pPr>
        <w:ind w:left="4320" w:hanging="360"/>
      </w:pPr>
      <w:rPr>
        <w:rFonts w:hint="default" w:ascii="Wingdings" w:hAnsi="Wingdings"/>
      </w:rPr>
    </w:lvl>
    <w:lvl w:ilvl="6" w:tplc="0C0A0001" w:tentative="1">
      <w:start w:val="1"/>
      <w:numFmt w:val="bullet"/>
      <w:lvlText w:val=""/>
      <w:lvlJc w:val="left"/>
      <w:pPr>
        <w:ind w:left="5040" w:hanging="360"/>
      </w:pPr>
      <w:rPr>
        <w:rFonts w:hint="default" w:ascii="Symbol" w:hAnsi="Symbol"/>
      </w:rPr>
    </w:lvl>
    <w:lvl w:ilvl="7" w:tplc="0C0A0003" w:tentative="1">
      <w:start w:val="1"/>
      <w:numFmt w:val="bullet"/>
      <w:lvlText w:val="o"/>
      <w:lvlJc w:val="left"/>
      <w:pPr>
        <w:ind w:left="5760" w:hanging="360"/>
      </w:pPr>
      <w:rPr>
        <w:rFonts w:hint="default" w:ascii="Courier New" w:hAnsi="Courier New" w:cs="Courier New"/>
      </w:rPr>
    </w:lvl>
    <w:lvl w:ilvl="8" w:tplc="0C0A0005" w:tentative="1">
      <w:start w:val="1"/>
      <w:numFmt w:val="bullet"/>
      <w:lvlText w:val=""/>
      <w:lvlJc w:val="left"/>
      <w:pPr>
        <w:ind w:left="6480" w:hanging="360"/>
      </w:pPr>
      <w:rPr>
        <w:rFonts w:hint="default" w:ascii="Wingdings" w:hAnsi="Wingdings"/>
      </w:rPr>
    </w:lvl>
  </w:abstractNum>
  <w:num w:numId="1" w16cid:durableId="390933226">
    <w:abstractNumId w:val="0"/>
  </w:num>
  <w:num w:numId="2" w16cid:durableId="68581126">
    <w:abstractNumId w:val="1"/>
  </w:num>
  <w:num w:numId="3" w16cid:durableId="663584048">
    <w:abstractNumId w:val="3"/>
  </w:num>
  <w:num w:numId="4" w16cid:durableId="2116171883">
    <w:abstractNumId w:val="1"/>
  </w:num>
  <w:num w:numId="5" w16cid:durableId="408697563">
    <w:abstractNumId w:val="2"/>
  </w:num>
  <w:num w:numId="6" w16cid:durableId="953362565">
    <w:abstractNumId w:val="4"/>
  </w:num>
  <w:num w:numId="7" w16cid:durableId="38675712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00"/>
  <w:displayBackgroundShape/>
  <w:embedSystemFonts/>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trackRevisions w:val="false"/>
  <w:defaultTabStop w:val="708"/>
  <w:hyphenationZone w:val="425"/>
  <w:defaultTableStyle w:val="Normal"/>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A367B"/>
    <w:rsid w:val="000022CF"/>
    <w:rsid w:val="00002833"/>
    <w:rsid w:val="00003163"/>
    <w:rsid w:val="00013E5D"/>
    <w:rsid w:val="0001631C"/>
    <w:rsid w:val="000227F1"/>
    <w:rsid w:val="000237F7"/>
    <w:rsid w:val="00032BEE"/>
    <w:rsid w:val="00041418"/>
    <w:rsid w:val="00043416"/>
    <w:rsid w:val="00043AC5"/>
    <w:rsid w:val="00044412"/>
    <w:rsid w:val="000531DA"/>
    <w:rsid w:val="00066A7D"/>
    <w:rsid w:val="0007525F"/>
    <w:rsid w:val="000756E1"/>
    <w:rsid w:val="00075AFB"/>
    <w:rsid w:val="000871A9"/>
    <w:rsid w:val="00087484"/>
    <w:rsid w:val="00092F59"/>
    <w:rsid w:val="000A11A3"/>
    <w:rsid w:val="000A6BBD"/>
    <w:rsid w:val="000A7275"/>
    <w:rsid w:val="000B4CF5"/>
    <w:rsid w:val="000C4798"/>
    <w:rsid w:val="000C7739"/>
    <w:rsid w:val="000C7D7F"/>
    <w:rsid w:val="000D03D0"/>
    <w:rsid w:val="000D365C"/>
    <w:rsid w:val="000F02E3"/>
    <w:rsid w:val="000F27D9"/>
    <w:rsid w:val="00112CA3"/>
    <w:rsid w:val="001215FF"/>
    <w:rsid w:val="00127973"/>
    <w:rsid w:val="00133BBF"/>
    <w:rsid w:val="001341D2"/>
    <w:rsid w:val="00141D1A"/>
    <w:rsid w:val="00143C3D"/>
    <w:rsid w:val="001468AA"/>
    <w:rsid w:val="00152F26"/>
    <w:rsid w:val="0016612B"/>
    <w:rsid w:val="00167140"/>
    <w:rsid w:val="00170485"/>
    <w:rsid w:val="00175D1B"/>
    <w:rsid w:val="001761AF"/>
    <w:rsid w:val="00176789"/>
    <w:rsid w:val="00181BDE"/>
    <w:rsid w:val="00185426"/>
    <w:rsid w:val="001B1367"/>
    <w:rsid w:val="001B35AE"/>
    <w:rsid w:val="001B6D41"/>
    <w:rsid w:val="001B772F"/>
    <w:rsid w:val="001C7D5C"/>
    <w:rsid w:val="001D1FF9"/>
    <w:rsid w:val="001E15B8"/>
    <w:rsid w:val="001E6AD7"/>
    <w:rsid w:val="001F05F0"/>
    <w:rsid w:val="001F3793"/>
    <w:rsid w:val="001F6F88"/>
    <w:rsid w:val="001F7A5E"/>
    <w:rsid w:val="00217980"/>
    <w:rsid w:val="00224EB5"/>
    <w:rsid w:val="00243D80"/>
    <w:rsid w:val="00263639"/>
    <w:rsid w:val="002910F3"/>
    <w:rsid w:val="002948E5"/>
    <w:rsid w:val="002A4611"/>
    <w:rsid w:val="002A4A0D"/>
    <w:rsid w:val="002A5366"/>
    <w:rsid w:val="002A7EC5"/>
    <w:rsid w:val="002B21E9"/>
    <w:rsid w:val="002B46BB"/>
    <w:rsid w:val="002C048B"/>
    <w:rsid w:val="002C441C"/>
    <w:rsid w:val="002C75C6"/>
    <w:rsid w:val="002D3AEB"/>
    <w:rsid w:val="002D3D45"/>
    <w:rsid w:val="002D5422"/>
    <w:rsid w:val="002E3075"/>
    <w:rsid w:val="002E3360"/>
    <w:rsid w:val="002F3053"/>
    <w:rsid w:val="002F54A6"/>
    <w:rsid w:val="00317333"/>
    <w:rsid w:val="00322A5E"/>
    <w:rsid w:val="00334609"/>
    <w:rsid w:val="003355CA"/>
    <w:rsid w:val="003441E9"/>
    <w:rsid w:val="0035656A"/>
    <w:rsid w:val="00357821"/>
    <w:rsid w:val="003651FC"/>
    <w:rsid w:val="00371E39"/>
    <w:rsid w:val="00380B00"/>
    <w:rsid w:val="003830DE"/>
    <w:rsid w:val="00387D95"/>
    <w:rsid w:val="00393BAB"/>
    <w:rsid w:val="00394C29"/>
    <w:rsid w:val="003A50FA"/>
    <w:rsid w:val="003A7679"/>
    <w:rsid w:val="003B4D0C"/>
    <w:rsid w:val="003C16AB"/>
    <w:rsid w:val="003C416A"/>
    <w:rsid w:val="003C494F"/>
    <w:rsid w:val="003C4990"/>
    <w:rsid w:val="003D0A1F"/>
    <w:rsid w:val="003F1F1D"/>
    <w:rsid w:val="0040544C"/>
    <w:rsid w:val="0040608F"/>
    <w:rsid w:val="004070A8"/>
    <w:rsid w:val="00413B03"/>
    <w:rsid w:val="00426DB2"/>
    <w:rsid w:val="00443C10"/>
    <w:rsid w:val="004452CA"/>
    <w:rsid w:val="00473C3E"/>
    <w:rsid w:val="00484CDF"/>
    <w:rsid w:val="00494724"/>
    <w:rsid w:val="004A0194"/>
    <w:rsid w:val="004A14C5"/>
    <w:rsid w:val="004A691D"/>
    <w:rsid w:val="004A6EF1"/>
    <w:rsid w:val="004B4DE5"/>
    <w:rsid w:val="004B5576"/>
    <w:rsid w:val="004B7A66"/>
    <w:rsid w:val="004E0084"/>
    <w:rsid w:val="004F1C1A"/>
    <w:rsid w:val="00503FC3"/>
    <w:rsid w:val="00505D75"/>
    <w:rsid w:val="005068B2"/>
    <w:rsid w:val="00513A3E"/>
    <w:rsid w:val="005377F5"/>
    <w:rsid w:val="00545098"/>
    <w:rsid w:val="005556AC"/>
    <w:rsid w:val="00567ACE"/>
    <w:rsid w:val="005724B0"/>
    <w:rsid w:val="0057498E"/>
    <w:rsid w:val="00576119"/>
    <w:rsid w:val="00576565"/>
    <w:rsid w:val="00576B48"/>
    <w:rsid w:val="00581C76"/>
    <w:rsid w:val="00587137"/>
    <w:rsid w:val="00587BD6"/>
    <w:rsid w:val="00587F09"/>
    <w:rsid w:val="005941E3"/>
    <w:rsid w:val="005B0219"/>
    <w:rsid w:val="005B0758"/>
    <w:rsid w:val="005C1FF8"/>
    <w:rsid w:val="005C6DD5"/>
    <w:rsid w:val="005E24E2"/>
    <w:rsid w:val="005E4382"/>
    <w:rsid w:val="00602190"/>
    <w:rsid w:val="00607C9A"/>
    <w:rsid w:val="0062205C"/>
    <w:rsid w:val="00623154"/>
    <w:rsid w:val="00625940"/>
    <w:rsid w:val="00635137"/>
    <w:rsid w:val="006502A2"/>
    <w:rsid w:val="0065501C"/>
    <w:rsid w:val="00656890"/>
    <w:rsid w:val="00677EF5"/>
    <w:rsid w:val="00686F39"/>
    <w:rsid w:val="0069455F"/>
    <w:rsid w:val="006A367B"/>
    <w:rsid w:val="006B23B6"/>
    <w:rsid w:val="006B50A9"/>
    <w:rsid w:val="006B5A56"/>
    <w:rsid w:val="006C416C"/>
    <w:rsid w:val="006D46AC"/>
    <w:rsid w:val="006D5EFB"/>
    <w:rsid w:val="006F0F42"/>
    <w:rsid w:val="006F3AC7"/>
    <w:rsid w:val="006F5B08"/>
    <w:rsid w:val="00700DBF"/>
    <w:rsid w:val="00716525"/>
    <w:rsid w:val="007305BE"/>
    <w:rsid w:val="00752B28"/>
    <w:rsid w:val="00754F07"/>
    <w:rsid w:val="007554AD"/>
    <w:rsid w:val="007601E7"/>
    <w:rsid w:val="0076130C"/>
    <w:rsid w:val="00765165"/>
    <w:rsid w:val="00767055"/>
    <w:rsid w:val="007704E7"/>
    <w:rsid w:val="007728A0"/>
    <w:rsid w:val="00774F5D"/>
    <w:rsid w:val="00775A79"/>
    <w:rsid w:val="007852D0"/>
    <w:rsid w:val="00790DFB"/>
    <w:rsid w:val="007A1E91"/>
    <w:rsid w:val="007A3E4C"/>
    <w:rsid w:val="007B7F28"/>
    <w:rsid w:val="007C7CED"/>
    <w:rsid w:val="007F19A3"/>
    <w:rsid w:val="007F75AD"/>
    <w:rsid w:val="008024FD"/>
    <w:rsid w:val="00813669"/>
    <w:rsid w:val="00831BFF"/>
    <w:rsid w:val="00840365"/>
    <w:rsid w:val="0084134E"/>
    <w:rsid w:val="008620EE"/>
    <w:rsid w:val="00865B2F"/>
    <w:rsid w:val="008951D9"/>
    <w:rsid w:val="0089655A"/>
    <w:rsid w:val="008C25DC"/>
    <w:rsid w:val="008C6C24"/>
    <w:rsid w:val="008C6F9C"/>
    <w:rsid w:val="008E0659"/>
    <w:rsid w:val="008E1964"/>
    <w:rsid w:val="008E75DF"/>
    <w:rsid w:val="008F64EA"/>
    <w:rsid w:val="008F7297"/>
    <w:rsid w:val="00924971"/>
    <w:rsid w:val="00935AA3"/>
    <w:rsid w:val="00950103"/>
    <w:rsid w:val="00951983"/>
    <w:rsid w:val="0097145B"/>
    <w:rsid w:val="00974755"/>
    <w:rsid w:val="00981091"/>
    <w:rsid w:val="009845F4"/>
    <w:rsid w:val="0098736F"/>
    <w:rsid w:val="00987EBC"/>
    <w:rsid w:val="00990547"/>
    <w:rsid w:val="00995867"/>
    <w:rsid w:val="009A2E5E"/>
    <w:rsid w:val="009A6445"/>
    <w:rsid w:val="009B28A2"/>
    <w:rsid w:val="009B2B30"/>
    <w:rsid w:val="009B367E"/>
    <w:rsid w:val="009B5291"/>
    <w:rsid w:val="009C06D1"/>
    <w:rsid w:val="009C73B9"/>
    <w:rsid w:val="009D3108"/>
    <w:rsid w:val="009D650F"/>
    <w:rsid w:val="009D716D"/>
    <w:rsid w:val="009F0AE1"/>
    <w:rsid w:val="009F2F66"/>
    <w:rsid w:val="00A1017F"/>
    <w:rsid w:val="00A10DAE"/>
    <w:rsid w:val="00A11D80"/>
    <w:rsid w:val="00A1210A"/>
    <w:rsid w:val="00A14CCC"/>
    <w:rsid w:val="00A24D7D"/>
    <w:rsid w:val="00A25109"/>
    <w:rsid w:val="00A25A5F"/>
    <w:rsid w:val="00A27C6D"/>
    <w:rsid w:val="00A42824"/>
    <w:rsid w:val="00A4434C"/>
    <w:rsid w:val="00A522F7"/>
    <w:rsid w:val="00A57103"/>
    <w:rsid w:val="00A6217F"/>
    <w:rsid w:val="00A65482"/>
    <w:rsid w:val="00A665C0"/>
    <w:rsid w:val="00A929EC"/>
    <w:rsid w:val="00A97001"/>
    <w:rsid w:val="00AB4C6E"/>
    <w:rsid w:val="00AC2610"/>
    <w:rsid w:val="00AC445B"/>
    <w:rsid w:val="00AD1B7B"/>
    <w:rsid w:val="00B01D23"/>
    <w:rsid w:val="00B063E8"/>
    <w:rsid w:val="00B146C7"/>
    <w:rsid w:val="00B2235E"/>
    <w:rsid w:val="00B331A5"/>
    <w:rsid w:val="00B34CB7"/>
    <w:rsid w:val="00B43B17"/>
    <w:rsid w:val="00B471E7"/>
    <w:rsid w:val="00B50B40"/>
    <w:rsid w:val="00B70E9D"/>
    <w:rsid w:val="00B713EF"/>
    <w:rsid w:val="00B837CC"/>
    <w:rsid w:val="00BA2B97"/>
    <w:rsid w:val="00BB4BF9"/>
    <w:rsid w:val="00BB75D5"/>
    <w:rsid w:val="00BD0E0B"/>
    <w:rsid w:val="00BD25C4"/>
    <w:rsid w:val="00BE49D3"/>
    <w:rsid w:val="00BE4D55"/>
    <w:rsid w:val="00C04F0A"/>
    <w:rsid w:val="00C12ABF"/>
    <w:rsid w:val="00C1487E"/>
    <w:rsid w:val="00C17EFD"/>
    <w:rsid w:val="00C203A3"/>
    <w:rsid w:val="00C341EB"/>
    <w:rsid w:val="00C34800"/>
    <w:rsid w:val="00C4241A"/>
    <w:rsid w:val="00C515D9"/>
    <w:rsid w:val="00C5404B"/>
    <w:rsid w:val="00C61815"/>
    <w:rsid w:val="00C63BD5"/>
    <w:rsid w:val="00C64C73"/>
    <w:rsid w:val="00C66B95"/>
    <w:rsid w:val="00C672D0"/>
    <w:rsid w:val="00C9046A"/>
    <w:rsid w:val="00CA1E25"/>
    <w:rsid w:val="00CA482D"/>
    <w:rsid w:val="00CB1E93"/>
    <w:rsid w:val="00CB481D"/>
    <w:rsid w:val="00CB7640"/>
    <w:rsid w:val="00CC7002"/>
    <w:rsid w:val="00CD0C70"/>
    <w:rsid w:val="00CD5F41"/>
    <w:rsid w:val="00CD6C49"/>
    <w:rsid w:val="00CE2A4E"/>
    <w:rsid w:val="00CE6733"/>
    <w:rsid w:val="00CF56B9"/>
    <w:rsid w:val="00D026EC"/>
    <w:rsid w:val="00D04E57"/>
    <w:rsid w:val="00D1016C"/>
    <w:rsid w:val="00D135B0"/>
    <w:rsid w:val="00D42EED"/>
    <w:rsid w:val="00D439FE"/>
    <w:rsid w:val="00D44EFE"/>
    <w:rsid w:val="00D4507B"/>
    <w:rsid w:val="00D45AFD"/>
    <w:rsid w:val="00D63826"/>
    <w:rsid w:val="00D66C1E"/>
    <w:rsid w:val="00D72A07"/>
    <w:rsid w:val="00D80429"/>
    <w:rsid w:val="00D87464"/>
    <w:rsid w:val="00D902A0"/>
    <w:rsid w:val="00D910EC"/>
    <w:rsid w:val="00DA6C7F"/>
    <w:rsid w:val="00DB103A"/>
    <w:rsid w:val="00DB628E"/>
    <w:rsid w:val="00DC50DC"/>
    <w:rsid w:val="00DC522C"/>
    <w:rsid w:val="00E00E39"/>
    <w:rsid w:val="00E05DA0"/>
    <w:rsid w:val="00E12B48"/>
    <w:rsid w:val="00E20674"/>
    <w:rsid w:val="00E262A4"/>
    <w:rsid w:val="00E26710"/>
    <w:rsid w:val="00E424D2"/>
    <w:rsid w:val="00E61E38"/>
    <w:rsid w:val="00E66D92"/>
    <w:rsid w:val="00E770BC"/>
    <w:rsid w:val="00E81071"/>
    <w:rsid w:val="00E82891"/>
    <w:rsid w:val="00E82BF1"/>
    <w:rsid w:val="00E8432A"/>
    <w:rsid w:val="00E84975"/>
    <w:rsid w:val="00E90D0B"/>
    <w:rsid w:val="00EB3AE8"/>
    <w:rsid w:val="00EB4567"/>
    <w:rsid w:val="00EE1329"/>
    <w:rsid w:val="00EE7828"/>
    <w:rsid w:val="00EF0C22"/>
    <w:rsid w:val="00EF69BD"/>
    <w:rsid w:val="00F11397"/>
    <w:rsid w:val="00F143CF"/>
    <w:rsid w:val="00F1680D"/>
    <w:rsid w:val="00F4411D"/>
    <w:rsid w:val="00F555AD"/>
    <w:rsid w:val="00F5642B"/>
    <w:rsid w:val="00F65CB5"/>
    <w:rsid w:val="00F712D6"/>
    <w:rsid w:val="00F956F6"/>
    <w:rsid w:val="00FA136E"/>
    <w:rsid w:val="00FA4C67"/>
    <w:rsid w:val="00FA7E96"/>
    <w:rsid w:val="00FD1821"/>
    <w:rsid w:val="00FD2E4E"/>
    <w:rsid w:val="00FE3B4C"/>
    <w:rsid w:val="00FF4DD6"/>
    <w:rsid w:val="035737C0"/>
    <w:rsid w:val="046FFE74"/>
    <w:rsid w:val="04AE849A"/>
    <w:rsid w:val="06B74DE0"/>
    <w:rsid w:val="096E7E6A"/>
    <w:rsid w:val="0C0E1F56"/>
    <w:rsid w:val="0CB4BE59"/>
    <w:rsid w:val="0F503C99"/>
    <w:rsid w:val="0F7166EF"/>
    <w:rsid w:val="1019F92C"/>
    <w:rsid w:val="1072D4E3"/>
    <w:rsid w:val="14E37B08"/>
    <w:rsid w:val="150123D5"/>
    <w:rsid w:val="162E0D8E"/>
    <w:rsid w:val="17633639"/>
    <w:rsid w:val="1C3FC781"/>
    <w:rsid w:val="1C594520"/>
    <w:rsid w:val="1CA2A33B"/>
    <w:rsid w:val="1CE1AED7"/>
    <w:rsid w:val="1F98FBC3"/>
    <w:rsid w:val="1FCFB17C"/>
    <w:rsid w:val="2139F76B"/>
    <w:rsid w:val="24B39E52"/>
    <w:rsid w:val="26398E56"/>
    <w:rsid w:val="265E5414"/>
    <w:rsid w:val="2B9C01B4"/>
    <w:rsid w:val="2BD6C349"/>
    <w:rsid w:val="2DEB27AA"/>
    <w:rsid w:val="2F30CBED"/>
    <w:rsid w:val="32D1904E"/>
    <w:rsid w:val="3F49C56D"/>
    <w:rsid w:val="420A565A"/>
    <w:rsid w:val="4341E033"/>
    <w:rsid w:val="44653640"/>
    <w:rsid w:val="4C99DC28"/>
    <w:rsid w:val="5358E9EE"/>
    <w:rsid w:val="53D2A231"/>
    <w:rsid w:val="5466E720"/>
    <w:rsid w:val="5B44D3F5"/>
    <w:rsid w:val="5C988957"/>
    <w:rsid w:val="63CA72EC"/>
    <w:rsid w:val="640595AF"/>
    <w:rsid w:val="67300892"/>
    <w:rsid w:val="68B63E2F"/>
    <w:rsid w:val="6AAB012A"/>
    <w:rsid w:val="6C4D6647"/>
    <w:rsid w:val="6DD445B7"/>
    <w:rsid w:val="6E8C78F1"/>
    <w:rsid w:val="6EAA897A"/>
    <w:rsid w:val="704B46D1"/>
    <w:rsid w:val="70CFCBF5"/>
    <w:rsid w:val="7180C85B"/>
    <w:rsid w:val="71889ECE"/>
    <w:rsid w:val="71AD321F"/>
    <w:rsid w:val="72A8E9F6"/>
    <w:rsid w:val="77A7160F"/>
    <w:rsid w:val="7D0D7EFB"/>
    <w:rsid w:val="7F9C7F8E"/>
  </w:rsids>
  <m:mathPr>
    <m:mathFont m:val="Cambria Math"/>
    <m:brkBin m:val="before"/>
    <m:brkBinSub m:val="--"/>
    <m:smallFrac m:val="0"/>
    <m:dispDef/>
    <m:lMargin m:val="0"/>
    <m:rMargin m:val="0"/>
    <m:defJc m:val="centerGroup"/>
    <m:wrapIndent m:val="1440"/>
    <m:intLim m:val="subSup"/>
    <m:naryLim m:val="undOvr"/>
  </m:mathPr>
  <w:themeFontLang w:val="es-E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7B2DF780"/>
  <w15:chartTrackingRefBased/>
  <w15:docId w15:val="{1EAC0722-1F9B-41F8-BE91-71BCA6665CCB}"/>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imes New Roman" w:hAnsi="Times New Roman" w:eastAsia="Times New Roman" w:cs="Times New Roman"/>
        <w:lang w:val="es-ES" w:eastAsia="es-ES" w:bidi="ar-SA"/>
      </w:rPr>
    </w:rPrDefault>
    <w:pPrDefault/>
  </w:docDefaults>
  <w:latentStyles w:defLockedState="0" w:defUIPriority="99" w:defSemiHidden="0" w:defUnhideWhenUsed="0" w:defQFormat="0" w:count="376">
    <w:lsdException w:name="Normal" w:uiPriority="0"/>
    <w:lsdException w:name="heading 1" w:uiPriority="0" w:qFormat="1"/>
    <w:lsdException w:name="heading 2" w:uiPriority="0" w:qFormat="1"/>
    <w:lsdException w:name="heading 3" w:uiPriority="0"/>
    <w:lsdException w:name="heading 4" w:uiPriority="0" w:semiHidden="1" w:unhideWhenUsed="1" w:qFormat="1"/>
    <w:lsdException w:name="heading 5" w:uiPriority="0" w:semiHidden="1" w:unhideWhenUsed="1" w:qFormat="1"/>
    <w:lsdException w:name="heading 6" w:uiPriority="9"/>
    <w:lsdException w:name="heading 7" w:uiPriority="9"/>
    <w:lsdException w:name="heading 8" w:uiPriority="9" w:semiHidden="1" w:unhideWhenUsed="1" w:qFormat="1"/>
    <w:lsdException w:name="heading 9" w:uiPriority="9"/>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iPriority="0" w:semiHidden="1" w:unhideWhenUsed="1"/>
    <w:lsdException w:name="FollowedHyperlink" w:semiHidden="1" w:unhideWhenUsed="1"/>
    <w:lsdException w:name="Strong" w:uiPriority="0"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lsdException w:name="Subtle Reference" w:uiPriority="31"/>
    <w:lsdException w:name="Intense Reference" w:uiPriority="32"/>
    <w:lsdException w:name="Book Title" w:uiPriority="33"/>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pPr>
      <w:suppressAutoHyphens/>
    </w:pPr>
    <w:rPr>
      <w:rFonts w:ascii="Times" w:hAnsi="Times" w:cs="Times"/>
      <w:sz w:val="24"/>
      <w:lang w:val="es-ES_tradnl" w:eastAsia="ar-SA"/>
    </w:rPr>
  </w:style>
  <w:style w:type="paragraph" w:styleId="Ttulo1">
    <w:name w:val="heading 1"/>
    <w:basedOn w:val="Normal"/>
    <w:next w:val="Normal"/>
    <w:link w:val="Ttulo1Car"/>
    <w:qFormat/>
    <w:rsid w:val="00CA1E25"/>
    <w:pPr>
      <w:keepNext/>
      <w:keepLines/>
      <w:spacing w:before="240"/>
      <w:outlineLvl w:val="0"/>
    </w:pPr>
    <w:rPr>
      <w:rFonts w:ascii="VAGRundschriftDLig" w:hAnsi="VAGRundschriftDLig" w:eastAsiaTheme="majorEastAsia" w:cstheme="majorBidi"/>
      <w:b/>
      <w:color w:val="16515C" w:themeColor="accent2"/>
      <w:sz w:val="72"/>
      <w:szCs w:val="32"/>
      <w:lang w:val="es-ES"/>
    </w:rPr>
  </w:style>
  <w:style w:type="paragraph" w:styleId="Ttulo2">
    <w:name w:val="heading 2"/>
    <w:basedOn w:val="Normal"/>
    <w:next w:val="Normal"/>
    <w:link w:val="Ttulo2Car"/>
    <w:qFormat/>
    <w:pPr>
      <w:keepNext/>
      <w:numPr>
        <w:ilvl w:val="1"/>
        <w:numId w:val="1"/>
      </w:numPr>
      <w:outlineLvl w:val="1"/>
    </w:pPr>
    <w:rPr>
      <w:b/>
      <w:i/>
    </w:rPr>
  </w:style>
  <w:style w:type="paragraph" w:styleId="Ttulo3">
    <w:name w:val="heading 3"/>
    <w:basedOn w:val="Normal"/>
    <w:next w:val="Normal"/>
    <w:pPr>
      <w:keepNext/>
      <w:numPr>
        <w:ilvl w:val="2"/>
        <w:numId w:val="1"/>
      </w:numPr>
      <w:outlineLvl w:val="2"/>
    </w:pPr>
    <w:rPr>
      <w:b/>
      <w:sz w:val="20"/>
    </w:rPr>
  </w:style>
  <w:style w:type="paragraph" w:styleId="Ttulo4">
    <w:name w:val="heading 4"/>
    <w:basedOn w:val="Normal"/>
    <w:next w:val="Normal"/>
    <w:unhideWhenUsed/>
    <w:qFormat/>
    <w:pPr>
      <w:keepNext/>
      <w:keepLines/>
      <w:spacing w:before="40" w:line="276" w:lineRule="auto"/>
      <w:outlineLvl w:val="3"/>
    </w:pPr>
    <w:rPr>
      <w:rFonts w:asciiTheme="majorHAnsi" w:hAnsiTheme="majorHAnsi" w:eastAsiaTheme="majorEastAsia" w:cstheme="majorBidi"/>
      <w:i/>
      <w:iCs/>
      <w:color w:val="0C7479" w:themeColor="accent1" w:themeShade="BF"/>
      <w:kern w:val="1"/>
      <w:sz w:val="22"/>
      <w:szCs w:val="22"/>
      <w:lang w:val="es-ES"/>
    </w:rPr>
  </w:style>
  <w:style w:type="paragraph" w:styleId="Ttulo5">
    <w:name w:val="heading 5"/>
    <w:basedOn w:val="Normal"/>
    <w:next w:val="Normal"/>
    <w:link w:val="Ttulo5Car"/>
    <w:unhideWhenUsed/>
    <w:qFormat/>
    <w:pPr>
      <w:keepNext/>
      <w:keepLines/>
      <w:spacing w:before="40" w:line="276" w:lineRule="auto"/>
      <w:outlineLvl w:val="4"/>
    </w:pPr>
    <w:rPr>
      <w:rFonts w:asciiTheme="majorHAnsi" w:hAnsiTheme="majorHAnsi" w:eastAsiaTheme="majorEastAsia" w:cstheme="majorBidi"/>
      <w:color w:val="0C7479" w:themeColor="accent1" w:themeShade="BF"/>
      <w:kern w:val="1"/>
      <w:sz w:val="22"/>
      <w:szCs w:val="22"/>
      <w:lang w:val="es-ES"/>
    </w:rPr>
  </w:style>
  <w:style w:type="paragraph" w:styleId="Ttulo6">
    <w:name w:val="heading 6"/>
    <w:basedOn w:val="Normal"/>
    <w:next w:val="Normal"/>
    <w:pPr>
      <w:keepNext/>
      <w:numPr>
        <w:ilvl w:val="5"/>
        <w:numId w:val="1"/>
      </w:numPr>
      <w:jc w:val="both"/>
      <w:outlineLvl w:val="5"/>
    </w:pPr>
    <w:rPr>
      <w:rFonts w:ascii="Garamond" w:hAnsi="Garamond"/>
      <w:b/>
    </w:rPr>
  </w:style>
  <w:style w:type="paragraph" w:styleId="Ttulo7">
    <w:name w:val="heading 7"/>
    <w:basedOn w:val="Normal"/>
    <w:next w:val="Normal"/>
    <w:pPr>
      <w:keepNext/>
      <w:numPr>
        <w:ilvl w:val="6"/>
        <w:numId w:val="1"/>
      </w:numPr>
      <w:jc w:val="both"/>
      <w:outlineLvl w:val="6"/>
    </w:pPr>
    <w:rPr>
      <w:rFonts w:ascii="Garamond" w:hAnsi="Garamond"/>
      <w:b/>
      <w:i/>
      <w:sz w:val="40"/>
    </w:rPr>
  </w:style>
  <w:style w:type="paragraph" w:styleId="Ttulo8">
    <w:name w:val="heading 8"/>
    <w:basedOn w:val="Normal"/>
    <w:next w:val="Normal"/>
    <w:uiPriority w:val="9"/>
    <w:semiHidden/>
    <w:unhideWhenUsed/>
    <w:qFormat/>
    <w:pPr>
      <w:keepNext/>
      <w:keepLines/>
      <w:spacing w:before="40" w:line="276" w:lineRule="auto"/>
      <w:outlineLvl w:val="7"/>
    </w:pPr>
    <w:rPr>
      <w:rFonts w:asciiTheme="majorHAnsi" w:hAnsiTheme="majorHAnsi" w:eastAsiaTheme="majorEastAsia" w:cstheme="majorBidi"/>
      <w:color w:val="272727" w:themeColor="text1" w:themeTint="D8"/>
      <w:kern w:val="1"/>
      <w:sz w:val="21"/>
      <w:szCs w:val="21"/>
      <w:lang w:val="es-ES"/>
    </w:rPr>
  </w:style>
  <w:style w:type="paragraph" w:styleId="Ttulo9">
    <w:name w:val="heading 9"/>
    <w:basedOn w:val="Normal"/>
    <w:next w:val="Normal"/>
    <w:pPr>
      <w:keepNext/>
      <w:numPr>
        <w:ilvl w:val="8"/>
        <w:numId w:val="1"/>
      </w:numPr>
      <w:jc w:val="both"/>
      <w:outlineLvl w:val="8"/>
    </w:pPr>
    <w:rPr>
      <w:rFonts w:ascii="Times New Roman" w:hAnsi="Times New Roman"/>
      <w:b/>
      <w:sz w:val="21"/>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character" w:styleId="WW8Num2z0" w:customStyle="1">
    <w:name w:val="WW8Num2z0"/>
    <w:rPr>
      <w:rFonts w:ascii="Symbol" w:hAnsi="Symbol"/>
    </w:rPr>
  </w:style>
  <w:style w:type="character" w:styleId="Absatz-Standardschriftart" w:customStyle="1">
    <w:name w:val="Absatz-Standardschriftart"/>
  </w:style>
  <w:style w:type="character" w:styleId="WW-Absatz-Standardschriftart" w:customStyle="1">
    <w:name w:val="WW-Absatz-Standardschriftart"/>
  </w:style>
  <w:style w:type="character" w:styleId="WW-Absatz-Standardschriftart1" w:customStyle="1">
    <w:name w:val="WW-Absatz-Standardschriftart1"/>
  </w:style>
  <w:style w:type="character" w:styleId="WW-Absatz-Standardschriftart11" w:customStyle="1">
    <w:name w:val="WW-Absatz-Standardschriftart11"/>
  </w:style>
  <w:style w:type="character" w:styleId="WW-Absatz-Standardschriftart111" w:customStyle="1">
    <w:name w:val="WW-Absatz-Standardschriftart111"/>
  </w:style>
  <w:style w:type="character" w:styleId="WW-Absatz-Standardschriftart1111" w:customStyle="1">
    <w:name w:val="WW-Absatz-Standardschriftart1111"/>
  </w:style>
  <w:style w:type="character" w:styleId="WW8Num1z0" w:customStyle="1">
    <w:name w:val="WW8Num1z0"/>
    <w:rPr>
      <w:rFonts w:ascii="Symbol" w:hAnsi="Symbol"/>
    </w:rPr>
  </w:style>
  <w:style w:type="character" w:styleId="WW8Num1z1" w:customStyle="1">
    <w:name w:val="WW8Num1z1"/>
    <w:rPr>
      <w:rFonts w:ascii="Courier New" w:hAnsi="Courier New"/>
    </w:rPr>
  </w:style>
  <w:style w:type="character" w:styleId="WW8Num1z2" w:customStyle="1">
    <w:name w:val="WW8Num1z2"/>
    <w:rPr>
      <w:rFonts w:ascii="Wingdings" w:hAnsi="Wingdings"/>
    </w:rPr>
  </w:style>
  <w:style w:type="character" w:styleId="Fuentedeprrafopredeter1" w:customStyle="1">
    <w:name w:val="Fuente de párrafo predeter.1"/>
  </w:style>
  <w:style w:type="character" w:styleId="Vietas" w:customStyle="1">
    <w:name w:val="Viñetas"/>
    <w:rPr>
      <w:rFonts w:ascii="OpenSymbol" w:hAnsi="OpenSymbol" w:eastAsia="OpenSymbol" w:cs="OpenSymbol"/>
    </w:rPr>
  </w:style>
  <w:style w:type="paragraph" w:styleId="Encabezado1" w:customStyle="1">
    <w:name w:val="Encabezado1"/>
    <w:basedOn w:val="Normal"/>
    <w:next w:val="Textoindependiente"/>
    <w:pPr>
      <w:keepNext/>
      <w:spacing w:before="240" w:after="120"/>
    </w:pPr>
    <w:rPr>
      <w:rFonts w:ascii="Arial" w:hAnsi="Arial" w:eastAsia="MS Mincho" w:cs="Tahoma"/>
      <w:sz w:val="28"/>
      <w:szCs w:val="28"/>
    </w:rPr>
  </w:style>
  <w:style w:type="paragraph" w:styleId="Textoindependiente">
    <w:name w:val="Body Text"/>
    <w:basedOn w:val="Normal"/>
    <w:pPr>
      <w:jc w:val="both"/>
    </w:pPr>
    <w:rPr>
      <w:rFonts w:ascii="Times New Roman" w:hAnsi="Times New Roman"/>
      <w:sz w:val="20"/>
    </w:rPr>
  </w:style>
  <w:style w:type="paragraph" w:styleId="Lista">
    <w:name w:val="List"/>
    <w:basedOn w:val="Textoindependiente"/>
    <w:rPr>
      <w:rFonts w:cs="Tahoma"/>
    </w:rPr>
  </w:style>
  <w:style w:type="paragraph" w:styleId="Etiqueta" w:customStyle="1">
    <w:name w:val="Etiqueta"/>
    <w:basedOn w:val="Normal"/>
    <w:pPr>
      <w:suppressLineNumbers/>
      <w:spacing w:before="120" w:after="120"/>
    </w:pPr>
    <w:rPr>
      <w:rFonts w:cs="Tahoma"/>
      <w:i/>
      <w:iCs/>
      <w:szCs w:val="24"/>
    </w:rPr>
  </w:style>
  <w:style w:type="paragraph" w:styleId="ndice" w:customStyle="1">
    <w:name w:val="Índice"/>
    <w:basedOn w:val="Normal"/>
    <w:pPr>
      <w:suppressLineNumbers/>
    </w:pPr>
    <w:rPr>
      <w:rFonts w:cs="Tahoma"/>
    </w:rPr>
  </w:style>
  <w:style w:type="paragraph" w:styleId="Sangradetextonormal">
    <w:name w:val="Body Text Indent"/>
    <w:basedOn w:val="Normal"/>
    <w:pPr>
      <w:ind w:left="705" w:hanging="705"/>
    </w:pPr>
    <w:rPr>
      <w:sz w:val="20"/>
    </w:rPr>
  </w:style>
  <w:style w:type="paragraph" w:styleId="Textoindependiente21" w:customStyle="1">
    <w:name w:val="Texto independiente 21"/>
    <w:basedOn w:val="Normal"/>
    <w:rPr>
      <w:rFonts w:ascii="Arial" w:hAnsi="Arial"/>
      <w:i/>
      <w:sz w:val="16"/>
      <w:lang w:val="es-ES"/>
    </w:rPr>
  </w:style>
  <w:style w:type="paragraph" w:styleId="Textoindependiente31" w:customStyle="1">
    <w:name w:val="Texto independiente 31"/>
    <w:basedOn w:val="Normal"/>
    <w:rPr>
      <w:rFonts w:ascii="Arial" w:hAnsi="Arial"/>
      <w:i/>
      <w:sz w:val="18"/>
      <w:lang w:val="es-ES"/>
    </w:rPr>
  </w:style>
  <w:style w:type="paragraph" w:styleId="Textocomentario1" w:customStyle="1">
    <w:name w:val="Texto comentario1"/>
    <w:basedOn w:val="Normal"/>
    <w:rPr>
      <w:sz w:val="20"/>
    </w:rPr>
  </w:style>
  <w:style w:type="paragraph" w:styleId="Ttulo">
    <w:name w:val="Title"/>
    <w:aliases w:val="Ref"/>
    <w:basedOn w:val="Normal"/>
    <w:next w:val="Normal"/>
    <w:link w:val="TtuloCar"/>
    <w:uiPriority w:val="10"/>
    <w:qFormat/>
    <w:rsid w:val="00CA1E25"/>
    <w:pPr>
      <w:spacing w:after="120"/>
      <w:contextualSpacing/>
    </w:pPr>
    <w:rPr>
      <w:rFonts w:ascii="VAGRundschriftDLig" w:hAnsi="VAGRundschriftDLig" w:eastAsiaTheme="majorEastAsia" w:cstheme="majorBidi"/>
      <w:b/>
      <w:color w:val="119CA3" w:themeColor="accent1"/>
      <w:spacing w:val="10"/>
      <w:kern w:val="28"/>
      <w:szCs w:val="56"/>
      <w:lang w:val="es-ES"/>
    </w:rPr>
  </w:style>
  <w:style w:type="paragraph" w:styleId="Subttulo">
    <w:name w:val="Subtitle"/>
    <w:aliases w:val="Días iti"/>
    <w:basedOn w:val="Normal"/>
    <w:next w:val="Normal"/>
    <w:link w:val="SubttuloCar"/>
    <w:uiPriority w:val="11"/>
    <w:qFormat/>
    <w:rsid w:val="00CA1E25"/>
    <w:pPr>
      <w:numPr>
        <w:ilvl w:val="1"/>
      </w:numPr>
    </w:pPr>
    <w:rPr>
      <w:rFonts w:asciiTheme="minorHAnsi" w:hAnsiTheme="minorHAnsi" w:eastAsiaTheme="minorEastAsia" w:cstheme="minorBidi"/>
      <w:b/>
      <w:sz w:val="20"/>
      <w:szCs w:val="22"/>
      <w:lang w:val="es-ES"/>
    </w:rPr>
  </w:style>
  <w:style w:type="paragraph" w:styleId="Contenidodelatabla" w:customStyle="1">
    <w:name w:val="Contenido de la tabla"/>
    <w:basedOn w:val="Normal"/>
    <w:pPr>
      <w:suppressLineNumbers/>
    </w:pPr>
  </w:style>
  <w:style w:type="paragraph" w:styleId="Encabezadodelatabla" w:customStyle="1">
    <w:name w:val="Encabezado de la tabla"/>
    <w:basedOn w:val="Contenidodelatabla"/>
    <w:pPr>
      <w:jc w:val="center"/>
    </w:pPr>
    <w:rPr>
      <w:b/>
      <w:bCs/>
    </w:rPr>
  </w:style>
  <w:style w:type="table" w:styleId="Tablaconcuadrcula">
    <w:name w:val="Table Grid"/>
    <w:basedOn w:val="Tablanormal"/>
    <w:uiPriority w:val="59"/>
    <w:rsid w:val="00D72A07"/>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NormalWebChar1" w:customStyle="1">
    <w:name w:val="Normal (Web) Char1"/>
    <w:aliases w:val="Normal (Web) Char Char,Normal (Web) Char Char Char1"/>
    <w:link w:val="wordsection1"/>
    <w:uiPriority w:val="99"/>
    <w:locked/>
    <w:rsid w:val="007728A0"/>
    <w:rPr>
      <w:color w:val="000000"/>
    </w:rPr>
  </w:style>
  <w:style w:type="paragraph" w:styleId="wordsection1" w:customStyle="1">
    <w:name w:val="wordsection1"/>
    <w:basedOn w:val="Normal"/>
    <w:link w:val="NormalWebChar1"/>
    <w:uiPriority w:val="99"/>
    <w:rsid w:val="007728A0"/>
    <w:pPr>
      <w:suppressAutoHyphens w:val="0"/>
      <w:spacing w:before="100" w:beforeAutospacing="1" w:after="100" w:afterAutospacing="1"/>
    </w:pPr>
    <w:rPr>
      <w:rFonts w:ascii="Times New Roman" w:hAnsi="Times New Roman" w:cs="Times New Roman"/>
      <w:color w:val="000000"/>
      <w:sz w:val="20"/>
      <w:lang w:val="es-ES" w:eastAsia="es-ES"/>
    </w:rPr>
  </w:style>
  <w:style w:type="paragraph" w:styleId="Sinespaciado">
    <w:name w:val="No Spacing"/>
    <w:aliases w:val="valor añadido"/>
    <w:uiPriority w:val="1"/>
    <w:qFormat/>
    <w:rsid w:val="00CA1E25"/>
    <w:pPr>
      <w:suppressAutoHyphens/>
    </w:pPr>
    <w:rPr>
      <w:rFonts w:ascii="Calibri" w:hAnsi="Calibri" w:eastAsia="Calibri" w:cs="Calibri"/>
      <w:color w:val="FFFFFF" w:themeColor="background1"/>
      <w:sz w:val="18"/>
      <w:szCs w:val="22"/>
      <w:lang w:eastAsia="ar-SA"/>
    </w:rPr>
  </w:style>
  <w:style w:type="character" w:styleId="Ttulo2Car" w:customStyle="1">
    <w:name w:val="Título 2 Car"/>
    <w:link w:val="Ttulo2"/>
    <w:rsid w:val="006D5EFB"/>
    <w:rPr>
      <w:rFonts w:ascii="Times" w:hAnsi="Times" w:cs="Times"/>
      <w:b/>
      <w:i/>
      <w:sz w:val="24"/>
      <w:lang w:val="es-ES_tradnl" w:eastAsia="ar-SA"/>
    </w:rPr>
  </w:style>
  <w:style w:type="paragraph" w:styleId="Textodeglobo">
    <w:name w:val="Balloon Text"/>
    <w:basedOn w:val="Normal"/>
    <w:link w:val="TextodegloboCar"/>
    <w:uiPriority w:val="99"/>
    <w:semiHidden/>
    <w:unhideWhenUsed/>
    <w:rsid w:val="006D5EFB"/>
    <w:rPr>
      <w:rFonts w:ascii="Segoe UI" w:hAnsi="Segoe UI" w:cs="Segoe UI"/>
      <w:sz w:val="18"/>
      <w:szCs w:val="18"/>
    </w:rPr>
  </w:style>
  <w:style w:type="character" w:styleId="TextodegloboCar" w:customStyle="1">
    <w:name w:val="Texto de globo Car"/>
    <w:link w:val="Textodeglobo"/>
    <w:uiPriority w:val="99"/>
    <w:semiHidden/>
    <w:rsid w:val="006D5EFB"/>
    <w:rPr>
      <w:rFonts w:ascii="Segoe UI" w:hAnsi="Segoe UI" w:cs="Segoe UI"/>
      <w:sz w:val="18"/>
      <w:szCs w:val="18"/>
      <w:lang w:val="es-ES_tradnl" w:eastAsia="ar-SA"/>
    </w:rPr>
  </w:style>
  <w:style w:type="character" w:styleId="Ttulo5Car" w:customStyle="1">
    <w:name w:val="Título 5 Car"/>
    <w:basedOn w:val="Fuentedeprrafopredeter"/>
    <w:link w:val="Ttulo5"/>
    <w:uiPriority w:val="9"/>
    <w:semiHidden/>
    <w:rsid w:val="00152F26"/>
    <w:rPr>
      <w:rFonts w:asciiTheme="majorHAnsi" w:hAnsiTheme="majorHAnsi" w:eastAsiaTheme="majorEastAsia" w:cstheme="majorBidi"/>
      <w:color w:val="0C7479" w:themeColor="accent1" w:themeShade="BF"/>
      <w:kern w:val="1"/>
      <w:sz w:val="22"/>
      <w:szCs w:val="22"/>
      <w:lang w:eastAsia="ar-SA"/>
    </w:rPr>
  </w:style>
  <w:style w:type="paragraph" w:styleId="Prrafodelista">
    <w:name w:val="List Paragraph"/>
    <w:basedOn w:val="Normal"/>
    <w:uiPriority w:val="34"/>
    <w:qFormat/>
    <w:rsid w:val="00B2235E"/>
    <w:pPr>
      <w:suppressAutoHyphens w:val="0"/>
      <w:autoSpaceDE w:val="0"/>
      <w:autoSpaceDN w:val="0"/>
      <w:spacing w:before="146"/>
      <w:ind w:left="558" w:hanging="361"/>
    </w:pPr>
    <w:rPr>
      <w:rFonts w:ascii="Calibri" w:hAnsi="Calibri" w:cs="Calibri" w:eastAsiaTheme="minorHAnsi"/>
      <w:sz w:val="22"/>
      <w:szCs w:val="22"/>
      <w:lang w:val="es-ES" w:eastAsia="es-ES"/>
    </w:rPr>
  </w:style>
  <w:style w:type="paragraph" w:styleId="paragraph" w:customStyle="1">
    <w:name w:val="paragraph"/>
    <w:basedOn w:val="Normal"/>
    <w:rsid w:val="00B2235E"/>
    <w:pPr>
      <w:suppressAutoHyphens w:val="0"/>
      <w:spacing w:before="100" w:beforeAutospacing="1" w:after="100" w:afterAutospacing="1"/>
    </w:pPr>
    <w:rPr>
      <w:rFonts w:ascii="Times New Roman" w:hAnsi="Times New Roman" w:cs="Times New Roman"/>
      <w:szCs w:val="24"/>
      <w:lang w:val="es-ES" w:eastAsia="es-ES"/>
    </w:rPr>
  </w:style>
  <w:style w:type="character" w:styleId="normaltextrun" w:customStyle="1">
    <w:name w:val="normaltextrun"/>
    <w:basedOn w:val="Fuentedeprrafopredeter"/>
    <w:rsid w:val="00B2235E"/>
  </w:style>
  <w:style w:type="character" w:styleId="eop" w:customStyle="1">
    <w:name w:val="eop"/>
    <w:basedOn w:val="Fuentedeprrafopredeter"/>
    <w:rsid w:val="00B2235E"/>
  </w:style>
  <w:style w:type="paragraph" w:styleId="Encabezado">
    <w:name w:val="header"/>
    <w:basedOn w:val="Normal"/>
    <w:link w:val="EncabezadoCar"/>
    <w:uiPriority w:val="99"/>
    <w:unhideWhenUsed/>
    <w:rsid w:val="00E262A4"/>
    <w:pPr>
      <w:tabs>
        <w:tab w:val="center" w:pos="4252"/>
        <w:tab w:val="right" w:pos="8504"/>
      </w:tabs>
    </w:pPr>
  </w:style>
  <w:style w:type="character" w:styleId="EncabezadoCar" w:customStyle="1">
    <w:name w:val="Encabezado Car"/>
    <w:basedOn w:val="Fuentedeprrafopredeter"/>
    <w:link w:val="Encabezado"/>
    <w:uiPriority w:val="99"/>
    <w:rsid w:val="00E262A4"/>
    <w:rPr>
      <w:rFonts w:ascii="Times" w:hAnsi="Times" w:cs="Times"/>
      <w:sz w:val="24"/>
      <w:lang w:val="es-ES_tradnl" w:eastAsia="ar-SA"/>
    </w:rPr>
  </w:style>
  <w:style w:type="paragraph" w:styleId="Piedepgina">
    <w:name w:val="footer"/>
    <w:basedOn w:val="Normal"/>
    <w:link w:val="PiedepginaCar"/>
    <w:uiPriority w:val="99"/>
    <w:unhideWhenUsed/>
    <w:rsid w:val="00E262A4"/>
    <w:pPr>
      <w:tabs>
        <w:tab w:val="center" w:pos="4252"/>
        <w:tab w:val="right" w:pos="8504"/>
      </w:tabs>
    </w:pPr>
  </w:style>
  <w:style w:type="character" w:styleId="PiedepginaCar" w:customStyle="1">
    <w:name w:val="Pie de página Car"/>
    <w:basedOn w:val="Fuentedeprrafopredeter"/>
    <w:link w:val="Piedepgina"/>
    <w:uiPriority w:val="99"/>
    <w:rsid w:val="00E262A4"/>
    <w:rPr>
      <w:rFonts w:ascii="Times" w:hAnsi="Times" w:cs="Times"/>
      <w:sz w:val="24"/>
      <w:lang w:val="es-ES_tradnl" w:eastAsia="ar-SA"/>
    </w:rPr>
  </w:style>
  <w:style w:type="paragraph" w:styleId="TITULOVA" w:customStyle="1">
    <w:name w:val="TITULO VA"/>
    <w:basedOn w:val="Sinespaciado"/>
    <w:qFormat/>
    <w:rsid w:val="00CA1E25"/>
    <w:pPr>
      <w:shd w:val="clear" w:color="auto" w:fill="119CA3" w:themeFill="accent1"/>
      <w:jc w:val="center"/>
    </w:pPr>
    <w:rPr>
      <w:rFonts w:ascii="VAGRundschriftDLig" w:hAnsi="VAGRundschriftDLig"/>
      <w:spacing w:val="20"/>
    </w:rPr>
  </w:style>
  <w:style w:type="paragraph" w:styleId="VA" w:customStyle="1">
    <w:name w:val="VA"/>
    <w:basedOn w:val="Sinespaciado"/>
    <w:qFormat/>
    <w:rsid w:val="00CA1E25"/>
    <w:pPr>
      <w:shd w:val="clear" w:color="auto" w:fill="119CA3" w:themeFill="accent1"/>
    </w:pPr>
    <w:rPr>
      <w:lang w:val="pt-BR"/>
    </w:rPr>
  </w:style>
  <w:style w:type="paragraph" w:styleId="Precio" w:customStyle="1">
    <w:name w:val="Precio"/>
    <w:basedOn w:val="Normal"/>
    <w:link w:val="PrecioCar"/>
    <w:autoRedefine/>
    <w:qFormat/>
    <w:rsid w:val="00635137"/>
    <w:pPr>
      <w:pBdr>
        <w:top w:val="single" w:color="auto" w:sz="4" w:space="1"/>
        <w:left w:val="single" w:color="auto" w:sz="4" w:space="4"/>
        <w:bottom w:val="single" w:color="auto" w:sz="4" w:space="1"/>
        <w:right w:val="single" w:color="auto" w:sz="4" w:space="4"/>
      </w:pBdr>
      <w:shd w:val="clear" w:color="auto" w:fill="119CA3" w:themeFill="accent1"/>
      <w:tabs>
        <w:tab w:val="left" w:pos="2820"/>
      </w:tabs>
      <w:contextualSpacing/>
    </w:pPr>
    <w:rPr>
      <w:rFonts w:ascii="VAGRundschriftDLig" w:hAnsi="VAGRundschriftDLig" w:eastAsiaTheme="majorEastAsia" w:cstheme="majorBidi"/>
      <w:b/>
      <w:i/>
      <w:iCs/>
      <w:color w:val="FFFFFF" w:themeColor="background1"/>
      <w:spacing w:val="10"/>
      <w:kern w:val="28"/>
      <w:sz w:val="28"/>
      <w:szCs w:val="28"/>
      <w:lang w:val="es-ES"/>
    </w:rPr>
  </w:style>
  <w:style w:type="character" w:styleId="PrecioCar" w:customStyle="1">
    <w:name w:val="Precio Car"/>
    <w:basedOn w:val="Fuentedeprrafopredeter"/>
    <w:link w:val="Precio"/>
    <w:rsid w:val="00635137"/>
    <w:rPr>
      <w:rFonts w:ascii="VAGRundschriftDLig" w:hAnsi="VAGRundschriftDLig" w:eastAsiaTheme="majorEastAsia" w:cstheme="majorBidi"/>
      <w:b/>
      <w:i/>
      <w:iCs/>
      <w:color w:val="FFFFFF" w:themeColor="background1"/>
      <w:spacing w:val="10"/>
      <w:kern w:val="28"/>
      <w:sz w:val="28"/>
      <w:szCs w:val="28"/>
      <w:shd w:val="clear" w:color="auto" w:fill="119CA3" w:themeFill="accent1"/>
      <w:lang w:eastAsia="ar-SA"/>
    </w:rPr>
  </w:style>
  <w:style w:type="character" w:styleId="Ttulo1Car" w:customStyle="1">
    <w:name w:val="Título 1 Car"/>
    <w:basedOn w:val="Fuentedeprrafopredeter"/>
    <w:link w:val="Ttulo1"/>
    <w:uiPriority w:val="9"/>
    <w:rsid w:val="00CA1E25"/>
    <w:rPr>
      <w:rFonts w:ascii="VAGRundschriftDLig" w:hAnsi="VAGRundschriftDLig" w:eastAsiaTheme="majorEastAsia" w:cstheme="majorBidi"/>
      <w:b/>
      <w:color w:val="16515C" w:themeColor="accent2"/>
      <w:sz w:val="72"/>
      <w:szCs w:val="32"/>
      <w:lang w:eastAsia="ar-SA"/>
    </w:rPr>
  </w:style>
  <w:style w:type="character" w:styleId="TtuloCar" w:customStyle="1">
    <w:name w:val="Título Car"/>
    <w:aliases w:val="Ref Car"/>
    <w:basedOn w:val="Fuentedeprrafopredeter"/>
    <w:link w:val="Ttulo"/>
    <w:uiPriority w:val="10"/>
    <w:rsid w:val="00CA1E25"/>
    <w:rPr>
      <w:rFonts w:ascii="VAGRundschriftDLig" w:hAnsi="VAGRundschriftDLig" w:eastAsiaTheme="majorEastAsia" w:cstheme="majorBidi"/>
      <w:b/>
      <w:color w:val="119CA3" w:themeColor="accent1"/>
      <w:spacing w:val="10"/>
      <w:kern w:val="28"/>
      <w:sz w:val="24"/>
      <w:szCs w:val="56"/>
      <w:lang w:eastAsia="ar-SA"/>
    </w:rPr>
  </w:style>
  <w:style w:type="character" w:styleId="SubttuloCar" w:customStyle="1">
    <w:name w:val="Subtítulo Car"/>
    <w:aliases w:val="Días iti Car"/>
    <w:basedOn w:val="Fuentedeprrafopredeter"/>
    <w:link w:val="Subttulo"/>
    <w:uiPriority w:val="11"/>
    <w:rsid w:val="00CA1E25"/>
    <w:rPr>
      <w:rFonts w:asciiTheme="minorHAnsi" w:hAnsiTheme="minorHAnsi" w:eastAsiaTheme="minorEastAsia" w:cstheme="minorBidi"/>
      <w:b/>
      <w:szCs w:val="22"/>
      <w:lang w:eastAsia="ar-SA"/>
    </w:rPr>
  </w:style>
  <w:style w:type="character" w:styleId="Textoennegrita">
    <w:name w:val="Strong"/>
    <w:aliases w:val="Opcionales"/>
    <w:qFormat/>
    <w:rsid w:val="00CA1E25"/>
    <w:rPr>
      <w:rFonts w:asciiTheme="minorHAnsi" w:hAnsiTheme="minorHAnsi"/>
      <w:b/>
      <w:bCs/>
      <w:i/>
      <w:color w:val="119CA3" w:themeColor="accent1"/>
      <w:sz w:val="18"/>
    </w:rPr>
  </w:style>
  <w:style w:type="character" w:styleId="nfasissutil">
    <w:name w:val="Subtle Emphasis"/>
    <w:aliases w:val="Cursiva"/>
    <w:basedOn w:val="Fuentedeprrafopredeter"/>
    <w:uiPriority w:val="19"/>
    <w:qFormat/>
    <w:rsid w:val="00CA1E25"/>
    <w:rPr>
      <w:rFonts w:asciiTheme="minorHAnsi" w:hAnsiTheme="minorHAnsi"/>
      <w:b/>
      <w:i/>
      <w:iCs/>
      <w:color w:val="000000" w:themeColor="text1"/>
      <w:sz w:val="18"/>
    </w:rPr>
  </w:style>
  <w:style w:type="character" w:styleId="Hipervnculo">
    <w:name w:val="Hyperlink"/>
    <w:basedOn w:val="Fuentedeprrafopredeter1"/>
    <w:rsid w:val="008E1964"/>
    <w:rPr>
      <w:color w:val="000000"/>
      <w:u w:val="single"/>
    </w:rPr>
  </w:style>
  <w:style w:type="paragraph" w:styleId="NormalWeb">
    <w:name w:val="Normal (Web)"/>
    <w:basedOn w:val="Normal"/>
    <w:uiPriority w:val="99"/>
    <w:rsid w:val="008E1964"/>
    <w:pPr>
      <w:spacing w:before="280" w:after="280"/>
    </w:pPr>
    <w:rPr>
      <w:rFonts w:ascii="Times New Roman" w:hAnsi="Times New Roman" w:cs="Times New Roman"/>
      <w:szCs w:val="24"/>
      <w:lang w:val="es-ES"/>
    </w:rPr>
  </w:style>
  <w:style w:type="character" w:styleId="hps" w:customStyle="1">
    <w:name w:val="hps"/>
    <w:basedOn w:val="Fuentedeprrafopredeter"/>
    <w:rsid w:val="008C6F9C"/>
  </w:style>
  <w:style w:type="character" w:styleId="WW8Num5z3" w:customStyle="1">
    <w:name w:val="WW8Num5z3"/>
    <w:rsid w:val="0069455F"/>
    <w:rPr>
      <w:rFonts w:ascii="Symbol" w:hAnsi="Symbo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63079563">
      <w:bodyDiv w:val="1"/>
      <w:marLeft w:val="0"/>
      <w:marRight w:val="0"/>
      <w:marTop w:val="0"/>
      <w:marBottom w:val="0"/>
      <w:divBdr>
        <w:top w:val="none" w:sz="0" w:space="0" w:color="auto"/>
        <w:left w:val="none" w:sz="0" w:space="0" w:color="auto"/>
        <w:bottom w:val="none" w:sz="0" w:space="0" w:color="auto"/>
        <w:right w:val="none" w:sz="0" w:space="0" w:color="auto"/>
      </w:divBdr>
    </w:div>
    <w:div w:id="656610011">
      <w:bodyDiv w:val="1"/>
      <w:marLeft w:val="0"/>
      <w:marRight w:val="0"/>
      <w:marTop w:val="0"/>
      <w:marBottom w:val="0"/>
      <w:divBdr>
        <w:top w:val="none" w:sz="0" w:space="0" w:color="auto"/>
        <w:left w:val="none" w:sz="0" w:space="0" w:color="auto"/>
        <w:bottom w:val="none" w:sz="0" w:space="0" w:color="auto"/>
        <w:right w:val="none" w:sz="0" w:space="0" w:color="auto"/>
      </w:divBdr>
    </w:div>
    <w:div w:id="759716129">
      <w:bodyDiv w:val="1"/>
      <w:marLeft w:val="0"/>
      <w:marRight w:val="0"/>
      <w:marTop w:val="0"/>
      <w:marBottom w:val="0"/>
      <w:divBdr>
        <w:top w:val="none" w:sz="0" w:space="0" w:color="auto"/>
        <w:left w:val="none" w:sz="0" w:space="0" w:color="auto"/>
        <w:bottom w:val="none" w:sz="0" w:space="0" w:color="auto"/>
        <w:right w:val="none" w:sz="0" w:space="0" w:color="auto"/>
      </w:divBdr>
    </w:div>
    <w:div w:id="1013723226">
      <w:bodyDiv w:val="1"/>
      <w:marLeft w:val="0"/>
      <w:marRight w:val="0"/>
      <w:marTop w:val="0"/>
      <w:marBottom w:val="0"/>
      <w:divBdr>
        <w:top w:val="none" w:sz="0" w:space="0" w:color="auto"/>
        <w:left w:val="none" w:sz="0" w:space="0" w:color="auto"/>
        <w:bottom w:val="none" w:sz="0" w:space="0" w:color="auto"/>
        <w:right w:val="none" w:sz="0" w:space="0" w:color="auto"/>
      </w:divBdr>
    </w:div>
    <w:div w:id="1098329023">
      <w:bodyDiv w:val="1"/>
      <w:marLeft w:val="0"/>
      <w:marRight w:val="0"/>
      <w:marTop w:val="0"/>
      <w:marBottom w:val="0"/>
      <w:divBdr>
        <w:top w:val="none" w:sz="0" w:space="0" w:color="auto"/>
        <w:left w:val="none" w:sz="0" w:space="0" w:color="auto"/>
        <w:bottom w:val="none" w:sz="0" w:space="0" w:color="auto"/>
        <w:right w:val="none" w:sz="0" w:space="0" w:color="auto"/>
      </w:divBdr>
    </w:div>
    <w:div w:id="1179586357">
      <w:bodyDiv w:val="1"/>
      <w:marLeft w:val="0"/>
      <w:marRight w:val="0"/>
      <w:marTop w:val="0"/>
      <w:marBottom w:val="0"/>
      <w:divBdr>
        <w:top w:val="none" w:sz="0" w:space="0" w:color="auto"/>
        <w:left w:val="none" w:sz="0" w:space="0" w:color="auto"/>
        <w:bottom w:val="none" w:sz="0" w:space="0" w:color="auto"/>
        <w:right w:val="none" w:sz="0" w:space="0" w:color="auto"/>
      </w:divBdr>
    </w:div>
    <w:div w:id="1353145393">
      <w:bodyDiv w:val="1"/>
      <w:marLeft w:val="0"/>
      <w:marRight w:val="0"/>
      <w:marTop w:val="0"/>
      <w:marBottom w:val="0"/>
      <w:divBdr>
        <w:top w:val="none" w:sz="0" w:space="0" w:color="auto"/>
        <w:left w:val="none" w:sz="0" w:space="0" w:color="auto"/>
        <w:bottom w:val="none" w:sz="0" w:space="0" w:color="auto"/>
        <w:right w:val="none" w:sz="0" w:space="0" w:color="auto"/>
      </w:divBdr>
    </w:div>
    <w:div w:id="1355574730">
      <w:bodyDiv w:val="1"/>
      <w:marLeft w:val="0"/>
      <w:marRight w:val="0"/>
      <w:marTop w:val="0"/>
      <w:marBottom w:val="0"/>
      <w:divBdr>
        <w:top w:val="none" w:sz="0" w:space="0" w:color="auto"/>
        <w:left w:val="none" w:sz="0" w:space="0" w:color="auto"/>
        <w:bottom w:val="none" w:sz="0" w:space="0" w:color="auto"/>
        <w:right w:val="none" w:sz="0" w:space="0" w:color="auto"/>
      </w:divBdr>
    </w:div>
    <w:div w:id="1513179405">
      <w:bodyDiv w:val="1"/>
      <w:marLeft w:val="0"/>
      <w:marRight w:val="0"/>
      <w:marTop w:val="0"/>
      <w:marBottom w:val="0"/>
      <w:divBdr>
        <w:top w:val="none" w:sz="0" w:space="0" w:color="auto"/>
        <w:left w:val="none" w:sz="0" w:space="0" w:color="auto"/>
        <w:bottom w:val="none" w:sz="0" w:space="0" w:color="auto"/>
        <w:right w:val="none" w:sz="0" w:space="0" w:color="auto"/>
      </w:divBdr>
    </w:div>
    <w:div w:id="1684818709">
      <w:bodyDiv w:val="1"/>
      <w:marLeft w:val="0"/>
      <w:marRight w:val="0"/>
      <w:marTop w:val="0"/>
      <w:marBottom w:val="0"/>
      <w:divBdr>
        <w:top w:val="none" w:sz="0" w:space="0" w:color="auto"/>
        <w:left w:val="none" w:sz="0" w:space="0" w:color="auto"/>
        <w:bottom w:val="none" w:sz="0" w:space="0" w:color="auto"/>
        <w:right w:val="none" w:sz="0" w:space="0" w:color="auto"/>
      </w:divBdr>
    </w:div>
    <w:div w:id="1726492323">
      <w:bodyDiv w:val="1"/>
      <w:marLeft w:val="0"/>
      <w:marRight w:val="0"/>
      <w:marTop w:val="0"/>
      <w:marBottom w:val="0"/>
      <w:divBdr>
        <w:top w:val="none" w:sz="0" w:space="0" w:color="auto"/>
        <w:left w:val="none" w:sz="0" w:space="0" w:color="auto"/>
        <w:bottom w:val="none" w:sz="0" w:space="0" w:color="auto"/>
        <w:right w:val="none" w:sz="0" w:space="0" w:color="auto"/>
      </w:divBdr>
    </w:div>
    <w:div w:id="2022121489">
      <w:bodyDiv w:val="1"/>
      <w:marLeft w:val="0"/>
      <w:marRight w:val="0"/>
      <w:marTop w:val="0"/>
      <w:marBottom w:val="0"/>
      <w:divBdr>
        <w:top w:val="none" w:sz="0" w:space="0" w:color="auto"/>
        <w:left w:val="none" w:sz="0" w:space="0" w:color="auto"/>
        <w:bottom w:val="none" w:sz="0" w:space="0" w:color="auto"/>
        <w:right w:val="none" w:sz="0" w:space="0" w:color="auto"/>
      </w:divBdr>
    </w:div>
    <w:div w:id="2054304869">
      <w:bodyDiv w:val="1"/>
      <w:marLeft w:val="0"/>
      <w:marRight w:val="0"/>
      <w:marTop w:val="0"/>
      <w:marBottom w:val="0"/>
      <w:divBdr>
        <w:top w:val="none" w:sz="0" w:space="0" w:color="auto"/>
        <w:left w:val="none" w:sz="0" w:space="0" w:color="auto"/>
        <w:bottom w:val="none" w:sz="0" w:space="0" w:color="auto"/>
        <w:right w:val="none" w:sz="0" w:space="0" w:color="auto"/>
      </w:divBdr>
    </w:div>
    <w:div w:id="20549663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theme" Target="theme/theme1.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fontTable" Target="fontTable.xml" Id="rId11" /><Relationship Type="http://schemas.openxmlformats.org/officeDocument/2006/relationships/styles" Target="styles.xml" Id="rId5" /><Relationship Type="http://schemas.openxmlformats.org/officeDocument/2006/relationships/header" Target="header1.xml" Id="rId10" /><Relationship Type="http://schemas.openxmlformats.org/officeDocument/2006/relationships/numbering" Target="numbering.xml" Id="rId4" /><Relationship Type="http://schemas.openxmlformats.org/officeDocument/2006/relationships/endnotes" Target="endnotes.xml" Id="rId9" /></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surland">
      <a:dk1>
        <a:sysClr val="windowText" lastClr="000000"/>
      </a:dk1>
      <a:lt1>
        <a:sysClr val="window" lastClr="FFFFFF"/>
      </a:lt1>
      <a:dk2>
        <a:srgbClr val="16515C"/>
      </a:dk2>
      <a:lt2>
        <a:srgbClr val="FFFFFF"/>
      </a:lt2>
      <a:accent1>
        <a:srgbClr val="119CA3"/>
      </a:accent1>
      <a:accent2>
        <a:srgbClr val="16515C"/>
      </a:accent2>
      <a:accent3>
        <a:srgbClr val="A5A5A5"/>
      </a:accent3>
      <a:accent4>
        <a:srgbClr val="FFC000"/>
      </a:accent4>
      <a:accent5>
        <a:srgbClr val="5B9BD5"/>
      </a:accent5>
      <a:accent6>
        <a:srgbClr val="70AD47"/>
      </a:accent6>
      <a:hlink>
        <a:srgbClr val="119CA3"/>
      </a:hlink>
      <a:folHlink>
        <a:srgbClr val="FCC018"/>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5f9b093c-c45a-4a2b-bace-9f09abd13110">
      <Terms xmlns="http://schemas.microsoft.com/office/infopath/2007/PartnerControls"/>
    </lcf76f155ced4ddcb4097134ff3c332f>
    <TaxCatchAll xmlns="635a4afa-6613-49d7-999d-1bb454330ac5"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o" ma:contentTypeID="0x0101001BB11B07748D1940A9CB3C216290E136" ma:contentTypeVersion="18" ma:contentTypeDescription="Crear nuevo documento." ma:contentTypeScope="" ma:versionID="64ffd7f28a9e83ac0882b8faf05edb07">
  <xsd:schema xmlns:xsd="http://www.w3.org/2001/XMLSchema" xmlns:xs="http://www.w3.org/2001/XMLSchema" xmlns:p="http://schemas.microsoft.com/office/2006/metadata/properties" xmlns:ns2="5f9b093c-c45a-4a2b-bace-9f09abd13110" xmlns:ns3="635a4afa-6613-49d7-999d-1bb454330ac5" targetNamespace="http://schemas.microsoft.com/office/2006/metadata/properties" ma:root="true" ma:fieldsID="198666c9414a4e210fe068ce92aece3a" ns2:_="" ns3:_="">
    <xsd:import namespace="5f9b093c-c45a-4a2b-bace-9f09abd13110"/>
    <xsd:import namespace="635a4afa-6613-49d7-999d-1bb454330ac5"/>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OCR" minOccurs="0"/>
                <xsd:element ref="ns2:MediaServiceDateTaken" minOccurs="0"/>
                <xsd:element ref="ns2:MediaServiceAutoKeyPoints" minOccurs="0"/>
                <xsd:element ref="ns2:MediaServiceKeyPoints" minOccurs="0"/>
                <xsd:element ref="ns2:MediaServiceLocation" minOccurs="0"/>
                <xsd:element ref="ns2:lcf76f155ced4ddcb4097134ff3c332f" minOccurs="0"/>
                <xsd:element ref="ns3:TaxCatchAll" minOccurs="0"/>
                <xsd:element ref="ns3:SharedWithUsers" minOccurs="0"/>
                <xsd:element ref="ns3:SharedWithDetails" minOccurs="0"/>
                <xsd:element ref="ns2:MediaServiceSearchProperties" minOccurs="0"/>
                <xsd:element ref="ns2:MediaServiceObjectDetectorVersion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f9b093c-c45a-4a2b-bace-9f09abd1311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lcf76f155ced4ddcb4097134ff3c332f" ma:index="19" nillable="true" ma:taxonomy="true" ma:internalName="lcf76f155ced4ddcb4097134ff3c332f" ma:taxonomyFieldName="MediaServiceImageTags" ma:displayName="Etiquetas de imagen" ma:readOnly="false" ma:fieldId="{5cf76f15-5ced-4ddc-b409-7134ff3c332f}" ma:taxonomyMulti="true" ma:sspId="f00c1ed9-db3a-47cc-b419-af47cd902bb9" ma:termSetId="09814cd3-568e-fe90-9814-8d621ff8fb84" ma:anchorId="fba54fb3-c3e1-fe81-a776-ca4b69148c4d" ma:open="true" ma:isKeyword="false">
      <xsd:complexType>
        <xsd:sequence>
          <xsd:element ref="pc:Terms" minOccurs="0" maxOccurs="1"/>
        </xsd:sequence>
      </xsd:complex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LengthInSeconds" ma:index="25"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635a4afa-6613-49d7-999d-1bb454330ac5"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2f4e0cd4-4b4d-4eb5-892e-721f4a2e2d42}" ma:internalName="TaxCatchAll" ma:showField="CatchAllData" ma:web="635a4afa-6613-49d7-999d-1bb454330ac5">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0357FE5-97E6-4C8C-B890-6411F8C78B6F}">
  <ds:schemaRefs>
    <ds:schemaRef ds:uri="http://schemas.microsoft.com/sharepoint/v3/contenttype/forms"/>
  </ds:schemaRefs>
</ds:datastoreItem>
</file>

<file path=customXml/itemProps2.xml><?xml version="1.0" encoding="utf-8"?>
<ds:datastoreItem xmlns:ds="http://schemas.openxmlformats.org/officeDocument/2006/customXml" ds:itemID="{FAA31830-9389-4960-B7FE-5606BBC4B1E9}">
  <ds:schemaRefs>
    <ds:schemaRef ds:uri="http://purl.org/dc/elements/1.1/"/>
    <ds:schemaRef ds:uri="http://purl.org/dc/dcmitype/"/>
    <ds:schemaRef ds:uri="5f9b093c-c45a-4a2b-bace-9f09abd13110"/>
    <ds:schemaRef ds:uri="http://schemas.microsoft.com/office/2006/documentManagement/types"/>
    <ds:schemaRef ds:uri="http://schemas.microsoft.com/office/infopath/2007/PartnerControls"/>
    <ds:schemaRef ds:uri="http://www.w3.org/XML/1998/namespace"/>
    <ds:schemaRef ds:uri="http://schemas.openxmlformats.org/package/2006/metadata/core-properties"/>
    <ds:schemaRef ds:uri="635a4afa-6613-49d7-999d-1bb454330ac5"/>
    <ds:schemaRef ds:uri="http://schemas.microsoft.com/office/2006/metadata/properties"/>
    <ds:schemaRef ds:uri="http://purl.org/dc/terms/"/>
  </ds:schemaRefs>
</ds:datastoreItem>
</file>

<file path=customXml/itemProps3.xml><?xml version="1.0" encoding="utf-8"?>
<ds:datastoreItem xmlns:ds="http://schemas.openxmlformats.org/officeDocument/2006/customXml" ds:itemID="{A61C491A-C05F-403A-9E71-09402C86B1F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f9b093c-c45a-4a2b-bace-9f09abd13110"/>
    <ds:schemaRef ds:uri="635a4afa-6613-49d7-999d-1bb454330ac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surland</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LA AVENTURA DORADA</dc:title>
  <dc:subject/>
  <dc:creator>Julio Ramos</dc:creator>
  <keywords/>
  <lastModifiedBy>Isabel Resino</lastModifiedBy>
  <revision>197</revision>
  <lastPrinted>2018-11-18T19:10:00.0000000Z</lastPrinted>
  <dcterms:created xsi:type="dcterms:W3CDTF">2020-10-25T14:52:00.0000000Z</dcterms:created>
  <dcterms:modified xsi:type="dcterms:W3CDTF">2025-02-27T12:13:27.1624601Z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0x0101001BB11B07748D1940A9CB3C216290E136</vt:lpwstr>
  </property>
  <property fmtid="{D5CDD505-2E9C-101B-9397-08002B2CF9AE}" pid="3" name="MediaServiceImageTags">
    <vt:lpwstr/>
  </property>
</Properties>
</file>