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80A88" w14:textId="6D17420E" w:rsidR="00407367" w:rsidRPr="00184A1F" w:rsidRDefault="00407367" w:rsidP="00407367">
      <w:pPr>
        <w:pStyle w:val="Ttulo1"/>
        <w:spacing w:before="0"/>
        <w:rPr>
          <w:i/>
          <w:iCs/>
          <w:lang w:val="es-ES_tradnl"/>
        </w:rPr>
      </w:pPr>
      <w:r w:rsidRPr="00184A1F">
        <w:rPr>
          <w:i/>
          <w:iCs/>
          <w:noProof/>
          <w:lang w:eastAsia="es-ES"/>
        </w:rPr>
        <w:t xml:space="preserve">Polonia, mas de lo que esperas … </w:t>
      </w:r>
    </w:p>
    <w:p w14:paraId="5B8903E8" w14:textId="77B2B095" w:rsidR="00407367" w:rsidRPr="00717BB0" w:rsidRDefault="00407367" w:rsidP="00407367">
      <w:pPr>
        <w:pStyle w:val="Ttulo"/>
        <w:spacing w:after="0"/>
        <w:rPr>
          <w:sz w:val="28"/>
        </w:rPr>
      </w:pPr>
      <w:proofErr w:type="spellStart"/>
      <w:r w:rsidRPr="00450FC0">
        <w:t>Ref</w:t>
      </w:r>
      <w:proofErr w:type="spellEnd"/>
      <w:r w:rsidRPr="00450FC0">
        <w:t xml:space="preserve">: B </w:t>
      </w:r>
      <w:r>
        <w:t>1608</w:t>
      </w:r>
    </w:p>
    <w:p w14:paraId="3267C8E7" w14:textId="77777777" w:rsidR="00407367" w:rsidRPr="00717BB0" w:rsidRDefault="00407367" w:rsidP="00407367">
      <w:pPr>
        <w:rPr>
          <w:rFonts w:ascii="Calibri" w:hAnsi="Calibri" w:cs="Courier New"/>
          <w:b/>
          <w:bCs/>
          <w:i/>
          <w:iCs/>
          <w:color w:val="4F6228"/>
          <w:szCs w:val="19"/>
        </w:rPr>
      </w:pPr>
    </w:p>
    <w:p w14:paraId="529315CA" w14:textId="751B32F7" w:rsidR="00407367" w:rsidRPr="00413D26" w:rsidRDefault="00407367" w:rsidP="00413D26">
      <w:pPr>
        <w:pStyle w:val="Precio"/>
      </w:pPr>
      <w:r w:rsidRPr="00413D26">
        <w:t xml:space="preserve">8 días desde </w:t>
      </w:r>
      <w:r w:rsidR="0030674F">
        <w:t>1.130</w:t>
      </w:r>
      <w:r w:rsidRPr="00413D26">
        <w:t xml:space="preserve"> €</w:t>
      </w:r>
      <w:proofErr w:type="spellStart"/>
      <w:r w:rsidRPr="00413D26">
        <w:t>ur</w:t>
      </w:r>
      <w:proofErr w:type="spellEnd"/>
      <w:r w:rsidRPr="00413D26">
        <w:t xml:space="preserve"> </w:t>
      </w:r>
    </w:p>
    <w:p w14:paraId="6FB7D859" w14:textId="77777777" w:rsidR="00407367" w:rsidRPr="007F4783" w:rsidRDefault="00407367" w:rsidP="00407367"/>
    <w:p w14:paraId="7AF3B2BC" w14:textId="77777777" w:rsidR="00407367" w:rsidRPr="000D7496" w:rsidRDefault="00407367" w:rsidP="000D7496">
      <w:pPr>
        <w:pStyle w:val="Subttulo"/>
      </w:pPr>
      <w:r w:rsidRPr="000D7496">
        <w:t xml:space="preserve">Día 01 - Varsovia </w:t>
      </w:r>
    </w:p>
    <w:p w14:paraId="721CBF6B" w14:textId="77777777" w:rsidR="00407367" w:rsidRPr="000D7496" w:rsidRDefault="00407367" w:rsidP="00407367">
      <w:pPr>
        <w:jc w:val="both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color w:val="000000"/>
          <w:sz w:val="18"/>
          <w:szCs w:val="18"/>
        </w:rPr>
        <w:t xml:space="preserve">Llegada a Varsovia. </w:t>
      </w:r>
      <w:r w:rsidRPr="000D7496">
        <w:rPr>
          <w:rFonts w:asciiTheme="minorHAnsi" w:hAnsiTheme="minorHAnsi" w:cstheme="minorHAnsi"/>
          <w:b/>
          <w:color w:val="000000"/>
          <w:sz w:val="18"/>
          <w:szCs w:val="18"/>
        </w:rPr>
        <w:t>Traslado</w:t>
      </w:r>
      <w:r w:rsidRPr="000D7496">
        <w:rPr>
          <w:rFonts w:asciiTheme="minorHAnsi" w:hAnsiTheme="minorHAnsi" w:cstheme="minorHAnsi"/>
          <w:color w:val="000000"/>
          <w:sz w:val="18"/>
          <w:szCs w:val="18"/>
        </w:rPr>
        <w:t xml:space="preserve"> al hotel (sin asistencia). </w:t>
      </w:r>
      <w:r w:rsidRPr="000D7496">
        <w:rPr>
          <w:rFonts w:asciiTheme="minorHAnsi" w:hAnsiTheme="minorHAnsi" w:cstheme="minorHAnsi"/>
          <w:b/>
          <w:color w:val="000000"/>
          <w:sz w:val="18"/>
          <w:szCs w:val="18"/>
        </w:rPr>
        <w:t>Alojamiento</w:t>
      </w:r>
      <w:r w:rsidRPr="000D7496">
        <w:rPr>
          <w:rFonts w:asciiTheme="minorHAnsi" w:hAnsiTheme="minorHAnsi" w:cstheme="minorHAnsi"/>
          <w:color w:val="000000"/>
          <w:sz w:val="18"/>
          <w:szCs w:val="18"/>
        </w:rPr>
        <w:t>.</w:t>
      </w:r>
    </w:p>
    <w:p w14:paraId="53E86614" w14:textId="77777777" w:rsidR="00407367" w:rsidRPr="000D7496" w:rsidRDefault="00407367" w:rsidP="00407367">
      <w:pPr>
        <w:pStyle w:val="FreeForm"/>
        <w:rPr>
          <w:rFonts w:asciiTheme="minorHAnsi" w:hAnsiTheme="minorHAnsi" w:cstheme="minorHAnsi"/>
          <w:sz w:val="18"/>
          <w:szCs w:val="18"/>
          <w:lang w:val="es-ES"/>
        </w:rPr>
      </w:pPr>
    </w:p>
    <w:p w14:paraId="15A0F100" w14:textId="77777777" w:rsidR="00407367" w:rsidRPr="000D7496" w:rsidRDefault="00407367" w:rsidP="000D7496">
      <w:pPr>
        <w:pStyle w:val="Subttulo"/>
      </w:pPr>
      <w:r w:rsidRPr="000D7496">
        <w:t xml:space="preserve">Día 02 - Varsovia </w:t>
      </w:r>
    </w:p>
    <w:p w14:paraId="5A4A3768" w14:textId="731C301F" w:rsidR="00407367" w:rsidRPr="000D7496" w:rsidRDefault="00407367" w:rsidP="0D627A0F">
      <w:pPr>
        <w:jc w:val="both"/>
        <w:rPr>
          <w:rFonts w:asciiTheme="minorHAnsi" w:hAnsiTheme="minorHAnsi" w:cstheme="minorBidi"/>
          <w:sz w:val="18"/>
          <w:szCs w:val="18"/>
          <w:lang w:val="es-ES"/>
        </w:rPr>
      </w:pPr>
      <w:r w:rsidRPr="0D627A0F">
        <w:rPr>
          <w:rFonts w:asciiTheme="minorHAnsi" w:hAnsiTheme="minorHAnsi" w:cstheme="minorBidi"/>
          <w:b/>
          <w:bCs/>
          <w:color w:val="000000"/>
          <w:kern w:val="2"/>
          <w:sz w:val="18"/>
          <w:szCs w:val="18"/>
          <w:lang w:val="es-ES" w:eastAsia="hi-IN"/>
        </w:rPr>
        <w:t>Desayun</w:t>
      </w:r>
      <w:r w:rsidR="00611F0D" w:rsidRPr="0D627A0F">
        <w:rPr>
          <w:rFonts w:asciiTheme="minorHAnsi" w:hAnsiTheme="minorHAnsi" w:cstheme="minorBidi"/>
          <w:b/>
          <w:bCs/>
          <w:color w:val="000000"/>
          <w:kern w:val="2"/>
          <w:sz w:val="18"/>
          <w:szCs w:val="18"/>
          <w:lang w:val="es-ES" w:eastAsia="hi-IN"/>
        </w:rPr>
        <w:t>o</w:t>
      </w:r>
      <w:r w:rsidR="006472F7" w:rsidRPr="0D627A0F">
        <w:rPr>
          <w:rFonts w:asciiTheme="minorHAnsi" w:hAnsiTheme="minorHAnsi" w:cstheme="minorBidi"/>
          <w:b/>
          <w:bCs/>
          <w:color w:val="000000"/>
          <w:kern w:val="2"/>
          <w:sz w:val="18"/>
          <w:szCs w:val="18"/>
          <w:lang w:val="es-ES" w:eastAsia="hi-IN"/>
        </w:rPr>
        <w:t xml:space="preserve"> </w:t>
      </w:r>
      <w:r w:rsidRPr="0D627A0F">
        <w:rPr>
          <w:rFonts w:asciiTheme="minorHAnsi" w:hAnsiTheme="minorHAnsi" w:cstheme="minorBidi"/>
          <w:color w:val="000000"/>
          <w:kern w:val="2"/>
          <w:sz w:val="18"/>
          <w:szCs w:val="18"/>
          <w:lang w:val="es-ES" w:eastAsia="hi-IN"/>
        </w:rPr>
        <w:t xml:space="preserve">y visita guiada de la ciudad. Empezaremos con el Palacio de la Cultura y la Ciencia, visitaremos  </w:t>
      </w:r>
      <w:r w:rsidRPr="000D7496">
        <w:rPr>
          <w:rFonts w:asciiTheme="minorHAnsi" w:hAnsiTheme="minorHAnsi" w:cstheme="minorHAnsi"/>
          <w:b/>
          <w:bCs/>
          <w:sz w:val="18"/>
          <w:szCs w:val="18"/>
        </w:rPr>
        <w:br/>
      </w:r>
      <w:r w:rsidRPr="0D627A0F">
        <w:rPr>
          <w:rFonts w:asciiTheme="minorHAnsi" w:hAnsiTheme="minorHAnsi" w:cstheme="minorBidi"/>
          <w:b/>
          <w:bCs/>
          <w:sz w:val="18"/>
          <w:szCs w:val="18"/>
          <w:lang w:val="es-ES"/>
        </w:rPr>
        <w:t xml:space="preserve">los Jardines </w:t>
      </w:r>
      <w:r w:rsidR="00996027" w:rsidRPr="0D627A0F">
        <w:rPr>
          <w:rFonts w:asciiTheme="minorHAnsi" w:hAnsiTheme="minorHAnsi" w:cstheme="minorBidi"/>
          <w:b/>
          <w:bCs/>
          <w:sz w:val="18"/>
          <w:szCs w:val="18"/>
          <w:lang w:val="es-ES"/>
        </w:rPr>
        <w:t>Reales de</w:t>
      </w:r>
      <w:r w:rsidRPr="0D627A0F">
        <w:rPr>
          <w:rFonts w:asciiTheme="minorHAnsi" w:hAnsiTheme="minorHAnsi" w:cstheme="minorBidi"/>
          <w:b/>
          <w:bCs/>
          <w:sz w:val="18"/>
          <w:szCs w:val="18"/>
          <w:lang w:val="es-ES"/>
        </w:rPr>
        <w:t xml:space="preserve"> </w:t>
      </w:r>
      <w:proofErr w:type="spellStart"/>
      <w:r w:rsidRPr="0D627A0F">
        <w:rPr>
          <w:rFonts w:asciiTheme="minorHAnsi" w:hAnsiTheme="minorHAnsi" w:cstheme="minorBidi"/>
          <w:b/>
          <w:bCs/>
          <w:sz w:val="18"/>
          <w:szCs w:val="18"/>
          <w:lang w:val="es-ES"/>
        </w:rPr>
        <w:t>Lazienki</w:t>
      </w:r>
      <w:proofErr w:type="spellEnd"/>
      <w:r w:rsidRPr="0D627A0F">
        <w:rPr>
          <w:rFonts w:asciiTheme="minorHAnsi" w:hAnsiTheme="minorHAnsi" w:cstheme="minorBidi"/>
          <w:b/>
          <w:bCs/>
          <w:sz w:val="18"/>
          <w:szCs w:val="18"/>
          <w:lang w:val="es-ES"/>
        </w:rPr>
        <w:t xml:space="preserve">, </w:t>
      </w:r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el parque más importante y distinguido de la capital polaca. Aquí </w:t>
      </w:r>
      <w:r w:rsidR="00996027" w:rsidRPr="0D627A0F">
        <w:rPr>
          <w:rFonts w:asciiTheme="minorHAnsi" w:hAnsiTheme="minorHAnsi" w:cstheme="minorBidi"/>
          <w:sz w:val="18"/>
          <w:szCs w:val="18"/>
          <w:lang w:val="es-ES"/>
        </w:rPr>
        <w:t>está</w:t>
      </w:r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 situado el monumento a </w:t>
      </w:r>
      <w:r w:rsidRPr="0D627A0F">
        <w:rPr>
          <w:rFonts w:asciiTheme="minorHAnsi" w:hAnsiTheme="minorHAnsi" w:cstheme="minorBidi"/>
          <w:b/>
          <w:bCs/>
          <w:sz w:val="18"/>
          <w:szCs w:val="18"/>
          <w:lang w:val="es-ES"/>
        </w:rPr>
        <w:t>Federico Chopin</w:t>
      </w:r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. </w:t>
      </w:r>
    </w:p>
    <w:p w14:paraId="6C3C89A3" w14:textId="0F3E71D6" w:rsidR="00407367" w:rsidRPr="000D7496" w:rsidRDefault="00407367" w:rsidP="0D627A0F">
      <w:pPr>
        <w:jc w:val="both"/>
        <w:rPr>
          <w:rFonts w:asciiTheme="minorHAnsi" w:hAnsiTheme="minorHAnsi" w:cstheme="minorBidi"/>
          <w:color w:val="C5000B"/>
          <w:sz w:val="18"/>
          <w:szCs w:val="18"/>
          <w:lang w:val="es-ES"/>
        </w:rPr>
      </w:pPr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Después veremos los lugares de martirio durante la ocupación Nazi. La zona del antiguo gueto de Varsovia, el monumento de los Héroes del Gueto, </w:t>
      </w:r>
      <w:proofErr w:type="spellStart"/>
      <w:r w:rsidRPr="0D627A0F">
        <w:rPr>
          <w:rFonts w:asciiTheme="minorHAnsi" w:hAnsiTheme="minorHAnsi" w:cstheme="minorBidi"/>
          <w:sz w:val="18"/>
          <w:szCs w:val="18"/>
          <w:lang w:val="es-ES"/>
        </w:rPr>
        <w:t>Umschlagplatz</w:t>
      </w:r>
      <w:proofErr w:type="spellEnd"/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, lugar de deportación de </w:t>
      </w:r>
      <w:proofErr w:type="gramStart"/>
      <w:r w:rsidRPr="0D627A0F">
        <w:rPr>
          <w:rFonts w:asciiTheme="minorHAnsi" w:hAnsiTheme="minorHAnsi" w:cstheme="minorBidi"/>
          <w:sz w:val="18"/>
          <w:szCs w:val="18"/>
          <w:lang w:val="es-ES"/>
        </w:rPr>
        <w:t>Judíos</w:t>
      </w:r>
      <w:proofErr w:type="gramEnd"/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. Seguimos con la Ruta Real, la Universidad de Varsovia, el Palacio del </w:t>
      </w:r>
      <w:proofErr w:type="gramStart"/>
      <w:r w:rsidRPr="0D627A0F">
        <w:rPr>
          <w:rFonts w:asciiTheme="minorHAnsi" w:hAnsiTheme="minorHAnsi" w:cstheme="minorBidi"/>
          <w:sz w:val="18"/>
          <w:szCs w:val="18"/>
          <w:lang w:val="es-ES"/>
        </w:rPr>
        <w:t>Presidente</w:t>
      </w:r>
      <w:proofErr w:type="gramEnd"/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, el Castillo Real. Un paseo por el Casco Antiguo de la Ciudad </w:t>
      </w:r>
      <w:r w:rsidRPr="0D627A0F">
        <w:rPr>
          <w:rFonts w:asciiTheme="minorHAnsi" w:hAnsiTheme="minorHAnsi" w:cstheme="minorBidi"/>
          <w:spacing w:val="2"/>
          <w:sz w:val="18"/>
          <w:szCs w:val="18"/>
          <w:lang w:val="es-ES"/>
        </w:rPr>
        <w:t xml:space="preserve">inscrito en la </w:t>
      </w:r>
      <w:r w:rsidR="009F05B5" w:rsidRPr="0D627A0F">
        <w:rPr>
          <w:rFonts w:asciiTheme="minorHAnsi" w:hAnsiTheme="minorHAnsi" w:cstheme="minorBidi"/>
          <w:spacing w:val="2"/>
          <w:sz w:val="18"/>
          <w:szCs w:val="18"/>
          <w:lang w:val="es-ES"/>
        </w:rPr>
        <w:t xml:space="preserve">UNESCO, </w:t>
      </w:r>
      <w:r w:rsidR="009F05B5" w:rsidRPr="0D627A0F">
        <w:rPr>
          <w:rFonts w:asciiTheme="minorHAnsi" w:hAnsiTheme="minorHAnsi" w:cstheme="minorBidi"/>
          <w:sz w:val="18"/>
          <w:szCs w:val="18"/>
          <w:lang w:val="es-ES"/>
        </w:rPr>
        <w:t>la</w:t>
      </w:r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 columna de Segismundo, la plaza del mercado, los muros, </w:t>
      </w:r>
      <w:proofErr w:type="spellStart"/>
      <w:r w:rsidRPr="0D627A0F">
        <w:rPr>
          <w:rFonts w:asciiTheme="minorHAnsi" w:hAnsiTheme="minorHAnsi" w:cstheme="minorBidi"/>
          <w:sz w:val="18"/>
          <w:szCs w:val="18"/>
          <w:lang w:val="es-ES"/>
        </w:rPr>
        <w:t>Barbakan</w:t>
      </w:r>
      <w:proofErr w:type="spellEnd"/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, la casa de Marie Curie </w:t>
      </w:r>
      <w:proofErr w:type="spellStart"/>
      <w:r w:rsidRPr="0D627A0F">
        <w:rPr>
          <w:rFonts w:asciiTheme="minorHAnsi" w:hAnsiTheme="minorHAnsi" w:cstheme="minorBidi"/>
          <w:sz w:val="18"/>
          <w:szCs w:val="18"/>
          <w:lang w:val="es-ES"/>
        </w:rPr>
        <w:t>Sklodowska</w:t>
      </w:r>
      <w:proofErr w:type="spellEnd"/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, el Monumento del Levantamiento de Varsovia. Tiempo </w:t>
      </w:r>
      <w:r w:rsidR="00996027" w:rsidRPr="0D627A0F">
        <w:rPr>
          <w:rFonts w:asciiTheme="minorHAnsi" w:hAnsiTheme="minorHAnsi" w:cstheme="minorBidi"/>
          <w:sz w:val="18"/>
          <w:szCs w:val="18"/>
          <w:lang w:val="es-ES"/>
        </w:rPr>
        <w:t>libre. En</w:t>
      </w:r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 la tarde </w:t>
      </w:r>
      <w:r w:rsidRPr="0D627A0F">
        <w:rPr>
          <w:rFonts w:asciiTheme="minorHAnsi" w:hAnsiTheme="minorHAnsi" w:cstheme="minorBidi"/>
          <w:b/>
          <w:bCs/>
          <w:sz w:val="18"/>
          <w:szCs w:val="18"/>
          <w:lang w:val="es-ES"/>
        </w:rPr>
        <w:t>Recital de piano en Varsovia.</w:t>
      </w:r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 </w:t>
      </w:r>
      <w:r w:rsidRPr="0D627A0F">
        <w:rPr>
          <w:rFonts w:asciiTheme="minorHAnsi" w:hAnsiTheme="minorHAnsi" w:cstheme="minorBidi"/>
          <w:b/>
          <w:bCs/>
          <w:sz w:val="18"/>
          <w:szCs w:val="18"/>
          <w:lang w:val="es-ES"/>
        </w:rPr>
        <w:t>Cena y alojamiento.</w:t>
      </w:r>
    </w:p>
    <w:p w14:paraId="697931E4" w14:textId="5BB79B2C" w:rsidR="00407367" w:rsidRPr="00413D26" w:rsidRDefault="00407367" w:rsidP="00407367">
      <w:pPr>
        <w:pStyle w:val="FreeForm"/>
        <w:rPr>
          <w:rFonts w:asciiTheme="minorHAnsi" w:hAnsiTheme="minorHAnsi" w:cstheme="minorHAnsi"/>
          <w:sz w:val="18"/>
          <w:szCs w:val="18"/>
          <w:lang w:val="es-ES"/>
        </w:rPr>
      </w:pPr>
      <w:r w:rsidRPr="00413D26">
        <w:rPr>
          <w:rStyle w:val="Textoennegrita"/>
          <w:u w:val="single"/>
          <w:lang w:val="es-ES"/>
        </w:rPr>
        <w:t>Opcional:</w:t>
      </w:r>
      <w:r w:rsidRPr="006D20E1">
        <w:rPr>
          <w:rFonts w:asciiTheme="minorHAnsi" w:hAnsiTheme="minorHAnsi" w:cstheme="minorHAnsi"/>
          <w:color w:val="C5000B"/>
          <w:sz w:val="18"/>
          <w:szCs w:val="18"/>
          <w:u w:val="single"/>
          <w:lang w:val="es-ES"/>
        </w:rPr>
        <w:t xml:space="preserve"> </w:t>
      </w:r>
      <w:r w:rsidRPr="006D20E1">
        <w:rPr>
          <w:rFonts w:asciiTheme="minorHAnsi" w:hAnsiTheme="minorHAnsi" w:cstheme="minorHAnsi"/>
          <w:sz w:val="18"/>
          <w:szCs w:val="18"/>
          <w:u w:val="single"/>
          <w:lang w:val="es-ES"/>
        </w:rPr>
        <w:t xml:space="preserve"> subida en ascensor al </w:t>
      </w:r>
      <w:r w:rsidRPr="006D20E1">
        <w:rPr>
          <w:rFonts w:asciiTheme="minorHAnsi" w:hAnsiTheme="minorHAnsi" w:cstheme="minorHAnsi"/>
          <w:b/>
          <w:bCs/>
          <w:sz w:val="18"/>
          <w:szCs w:val="18"/>
          <w:u w:val="single"/>
          <w:lang w:val="es-ES"/>
        </w:rPr>
        <w:t>mirador piso 30 del Palacio de La Cultura</w:t>
      </w:r>
      <w:r w:rsidRPr="000D7496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</w:t>
      </w:r>
      <w:r w:rsidRPr="000D7496">
        <w:rPr>
          <w:rFonts w:asciiTheme="minorHAnsi" w:hAnsiTheme="minorHAnsi" w:cstheme="minorHAnsi"/>
          <w:sz w:val="18"/>
          <w:szCs w:val="18"/>
          <w:lang w:val="es-ES"/>
        </w:rPr>
        <w:t>(188 m)</w:t>
      </w:r>
      <w:r w:rsidR="009F05B5" w:rsidRPr="000D7496">
        <w:rPr>
          <w:rFonts w:asciiTheme="minorHAnsi" w:hAnsiTheme="minorHAnsi" w:cstheme="minorHAnsi"/>
          <w:sz w:val="18"/>
          <w:szCs w:val="18"/>
          <w:lang w:val="es-ES"/>
        </w:rPr>
        <w:t>.</w:t>
      </w:r>
      <w:r w:rsidRPr="000D7496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</w:p>
    <w:p w14:paraId="7B5D410C" w14:textId="301C6E39" w:rsidR="0061116B" w:rsidRPr="00413D26" w:rsidRDefault="0061116B" w:rsidP="0061116B">
      <w:pPr>
        <w:pStyle w:val="FreeForm"/>
        <w:rPr>
          <w:rFonts w:asciiTheme="minorHAnsi" w:hAnsiTheme="minorHAnsi" w:cstheme="minorHAnsi"/>
          <w:sz w:val="18"/>
          <w:szCs w:val="18"/>
          <w:lang w:val="es-ES"/>
        </w:rPr>
      </w:pPr>
      <w:r w:rsidRPr="00413D26">
        <w:rPr>
          <w:rStyle w:val="Textoennegrita"/>
          <w:u w:val="single"/>
          <w:lang w:val="es-ES"/>
        </w:rPr>
        <w:t>Opcional:</w:t>
      </w:r>
      <w:r w:rsidRPr="006D20E1">
        <w:rPr>
          <w:rFonts w:asciiTheme="minorHAnsi" w:hAnsiTheme="minorHAnsi" w:cstheme="minorHAnsi"/>
          <w:color w:val="C5000B"/>
          <w:sz w:val="18"/>
          <w:szCs w:val="18"/>
          <w:u w:val="single"/>
          <w:lang w:val="es-ES"/>
        </w:rPr>
        <w:t xml:space="preserve"> </w:t>
      </w:r>
      <w:r w:rsidRPr="006D20E1">
        <w:rPr>
          <w:rFonts w:asciiTheme="minorHAnsi" w:hAnsiTheme="minorHAnsi" w:cstheme="minorHAnsi"/>
          <w:sz w:val="18"/>
          <w:szCs w:val="18"/>
          <w:u w:val="single"/>
          <w:lang w:val="es-ES"/>
        </w:rPr>
        <w:t xml:space="preserve"> </w:t>
      </w:r>
      <w:r>
        <w:rPr>
          <w:rFonts w:asciiTheme="minorHAnsi" w:hAnsiTheme="minorHAnsi" w:cstheme="minorHAnsi"/>
          <w:sz w:val="18"/>
          <w:szCs w:val="18"/>
          <w:u w:val="single"/>
          <w:lang w:val="es-ES"/>
        </w:rPr>
        <w:t>visita del Castillo Real (Apartamentos reales)</w:t>
      </w:r>
    </w:p>
    <w:p w14:paraId="697BE572" w14:textId="77777777" w:rsidR="00407367" w:rsidRPr="00413D26" w:rsidRDefault="00407367" w:rsidP="00407367">
      <w:pPr>
        <w:pStyle w:val="FreeForm"/>
        <w:rPr>
          <w:rFonts w:asciiTheme="minorHAnsi" w:hAnsiTheme="minorHAnsi" w:cstheme="minorHAnsi"/>
          <w:sz w:val="18"/>
          <w:szCs w:val="18"/>
          <w:lang w:val="es-ES"/>
        </w:rPr>
      </w:pPr>
    </w:p>
    <w:p w14:paraId="511E3CA6" w14:textId="7CC7651C" w:rsidR="00407367" w:rsidRPr="00413D26" w:rsidRDefault="00407367" w:rsidP="000D7496">
      <w:pPr>
        <w:pStyle w:val="Subttulo"/>
      </w:pPr>
      <w:r w:rsidRPr="00413D26">
        <w:t xml:space="preserve">Dia 03 - Varsovia </w:t>
      </w:r>
      <w:r w:rsidR="004C3908" w:rsidRPr="00413D26">
        <w:t xml:space="preserve">– </w:t>
      </w:r>
      <w:proofErr w:type="spellStart"/>
      <w:r w:rsidR="006472F7" w:rsidRPr="00413D26">
        <w:t>Czestochowa</w:t>
      </w:r>
      <w:proofErr w:type="spellEnd"/>
      <w:r w:rsidR="006472F7" w:rsidRPr="00413D26">
        <w:t xml:space="preserve"> - Auschwitz</w:t>
      </w:r>
      <w:r w:rsidRPr="00413D26">
        <w:t xml:space="preserve"> </w:t>
      </w:r>
      <w:proofErr w:type="spellStart"/>
      <w:r w:rsidRPr="00413D26">
        <w:t>Birkneau</w:t>
      </w:r>
      <w:proofErr w:type="spellEnd"/>
      <w:r w:rsidRPr="00413D26">
        <w:t xml:space="preserve"> - Cracovia</w:t>
      </w:r>
    </w:p>
    <w:p w14:paraId="10099E46" w14:textId="176B99E6" w:rsidR="00407367" w:rsidRPr="00413D26" w:rsidRDefault="007E2135" w:rsidP="00407367">
      <w:pPr>
        <w:pStyle w:val="FreeForm"/>
        <w:jc w:val="both"/>
        <w:rPr>
          <w:rFonts w:asciiTheme="minorHAnsi" w:hAnsiTheme="minorHAnsi" w:cstheme="minorHAnsi"/>
          <w:sz w:val="18"/>
          <w:szCs w:val="18"/>
          <w:lang w:val="es-ES"/>
        </w:rPr>
      </w:pPr>
      <w:r w:rsidRPr="000D7496">
        <w:rPr>
          <w:rFonts w:asciiTheme="minorHAnsi" w:hAnsiTheme="minorHAnsi" w:cstheme="minorHAnsi"/>
          <w:sz w:val="18"/>
          <w:szCs w:val="18"/>
          <w:lang w:val="es-ES"/>
        </w:rPr>
        <w:t>Después</w:t>
      </w:r>
      <w:r w:rsidR="00407367" w:rsidRPr="000D7496">
        <w:rPr>
          <w:rFonts w:asciiTheme="minorHAnsi" w:hAnsiTheme="minorHAnsi" w:cstheme="minorHAnsi"/>
          <w:sz w:val="18"/>
          <w:szCs w:val="18"/>
          <w:lang w:val="es-ES"/>
        </w:rPr>
        <w:t xml:space="preserve"> del </w:t>
      </w:r>
      <w:r w:rsidR="00407367" w:rsidRPr="000D7496">
        <w:rPr>
          <w:rFonts w:asciiTheme="minorHAnsi" w:hAnsiTheme="minorHAnsi" w:cstheme="minorHAnsi"/>
          <w:b/>
          <w:sz w:val="18"/>
          <w:szCs w:val="18"/>
          <w:lang w:val="es-ES"/>
        </w:rPr>
        <w:t>desayuno</w:t>
      </w:r>
      <w:r w:rsidR="00407367" w:rsidRPr="000D7496">
        <w:rPr>
          <w:rFonts w:asciiTheme="minorHAnsi" w:hAnsiTheme="minorHAnsi" w:cstheme="minorHAnsi"/>
          <w:sz w:val="18"/>
          <w:szCs w:val="18"/>
          <w:lang w:val="es-ES"/>
        </w:rPr>
        <w:t xml:space="preserve"> viaje a Cracovia. En ruta realizamos </w:t>
      </w:r>
      <w:r w:rsidR="00407367" w:rsidRPr="000D7496">
        <w:rPr>
          <w:rFonts w:asciiTheme="minorHAnsi" w:hAnsiTheme="minorHAnsi" w:cstheme="minorHAnsi"/>
          <w:b/>
          <w:sz w:val="18"/>
          <w:szCs w:val="18"/>
          <w:lang w:val="es-ES"/>
        </w:rPr>
        <w:t xml:space="preserve">corta parada en </w:t>
      </w:r>
      <w:proofErr w:type="spellStart"/>
      <w:r w:rsidR="00407367" w:rsidRPr="000D7496">
        <w:rPr>
          <w:rFonts w:asciiTheme="minorHAnsi" w:hAnsiTheme="minorHAnsi" w:cstheme="minorHAnsi"/>
          <w:b/>
          <w:sz w:val="18"/>
          <w:szCs w:val="18"/>
          <w:lang w:val="es-ES"/>
        </w:rPr>
        <w:t>Czestochowa</w:t>
      </w:r>
      <w:proofErr w:type="spellEnd"/>
      <w:r w:rsidR="00407367" w:rsidRPr="000D7496">
        <w:rPr>
          <w:rFonts w:asciiTheme="minorHAnsi" w:hAnsiTheme="minorHAnsi" w:cstheme="minorHAnsi"/>
          <w:sz w:val="18"/>
          <w:szCs w:val="18"/>
          <w:lang w:val="es-ES"/>
        </w:rPr>
        <w:t xml:space="preserve">, tiempo para ver la imagen de la Virgen Negra (sin visita guiada del Santuario). Almuerzo libre. </w:t>
      </w:r>
      <w:r w:rsidRPr="000D7496">
        <w:rPr>
          <w:rFonts w:asciiTheme="minorHAnsi" w:hAnsiTheme="minorHAnsi" w:cstheme="minorHAnsi"/>
          <w:sz w:val="18"/>
          <w:szCs w:val="18"/>
          <w:lang w:val="es-ES"/>
        </w:rPr>
        <w:t>Continuación</w:t>
      </w:r>
      <w:r w:rsidR="00407367" w:rsidRPr="000D7496">
        <w:rPr>
          <w:rFonts w:asciiTheme="minorHAnsi" w:hAnsiTheme="minorHAnsi" w:cstheme="minorHAnsi"/>
          <w:sz w:val="18"/>
          <w:szCs w:val="18"/>
          <w:lang w:val="es-ES"/>
        </w:rPr>
        <w:t xml:space="preserve"> del viaje y ruta a </w:t>
      </w:r>
      <w:proofErr w:type="spellStart"/>
      <w:r w:rsidR="00407367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>Oswiecim</w:t>
      </w:r>
      <w:proofErr w:type="spellEnd"/>
      <w:r w:rsidR="00407367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, para </w:t>
      </w:r>
      <w:r w:rsidR="009F05B5" w:rsidRPr="000D7496">
        <w:rPr>
          <w:rFonts w:asciiTheme="minorHAnsi" w:hAnsiTheme="minorHAnsi" w:cstheme="minorHAnsi"/>
          <w:b/>
          <w:spacing w:val="2"/>
          <w:sz w:val="18"/>
          <w:szCs w:val="18"/>
          <w:lang w:val="es-ES"/>
        </w:rPr>
        <w:t>visitar</w:t>
      </w:r>
      <w:r w:rsidR="009F05B5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 el</w:t>
      </w:r>
      <w:r w:rsidR="00407367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 museo</w:t>
      </w:r>
      <w:r w:rsidR="00407367" w:rsidRPr="000D7496">
        <w:rPr>
          <w:rFonts w:asciiTheme="minorHAnsi" w:hAnsiTheme="minorHAnsi" w:cstheme="minorHAnsi"/>
          <w:b/>
          <w:bCs/>
          <w:spacing w:val="2"/>
          <w:sz w:val="18"/>
          <w:szCs w:val="18"/>
          <w:lang w:val="es-ES"/>
        </w:rPr>
        <w:t xml:space="preserve"> Auschwitz-</w:t>
      </w:r>
      <w:proofErr w:type="spellStart"/>
      <w:r w:rsidR="00407367" w:rsidRPr="000D7496">
        <w:rPr>
          <w:rFonts w:asciiTheme="minorHAnsi" w:hAnsiTheme="minorHAnsi" w:cstheme="minorHAnsi"/>
          <w:b/>
          <w:bCs/>
          <w:spacing w:val="2"/>
          <w:sz w:val="18"/>
          <w:szCs w:val="18"/>
          <w:lang w:val="es-ES"/>
        </w:rPr>
        <w:t>Birkneau</w:t>
      </w:r>
      <w:proofErr w:type="spellEnd"/>
      <w:r w:rsidR="00407367" w:rsidRPr="000D7496">
        <w:rPr>
          <w:rFonts w:asciiTheme="minorHAnsi" w:hAnsiTheme="minorHAnsi" w:cstheme="minorHAnsi"/>
          <w:b/>
          <w:bCs/>
          <w:spacing w:val="2"/>
          <w:sz w:val="18"/>
          <w:szCs w:val="18"/>
          <w:lang w:val="es-ES"/>
        </w:rPr>
        <w:t xml:space="preserve"> </w:t>
      </w:r>
      <w:r w:rsidR="00407367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visita guiada en el museo del antiguo campo de concentración Nazi </w:t>
      </w:r>
      <w:r w:rsidR="009F05B5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Alemán, </w:t>
      </w:r>
      <w:r w:rsidR="009F05B5" w:rsidRPr="000D7496">
        <w:rPr>
          <w:rFonts w:asciiTheme="minorHAnsi" w:hAnsiTheme="minorHAnsi" w:cstheme="minorHAnsi"/>
          <w:b/>
          <w:bCs/>
          <w:spacing w:val="2"/>
          <w:sz w:val="18"/>
          <w:szCs w:val="18"/>
          <w:lang w:val="es-ES"/>
        </w:rPr>
        <w:t>inscrito</w:t>
      </w:r>
      <w:r w:rsidR="00407367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 en la UNESCO. Lugar de Martirio de la Humanidad. Llegada a Cracovia. Tiempo libre.</w:t>
      </w:r>
      <w:r w:rsidR="00407367" w:rsidRPr="000D7496">
        <w:rPr>
          <w:rFonts w:asciiTheme="minorHAnsi" w:hAnsiTheme="minorHAnsi" w:cstheme="minorHAnsi"/>
          <w:color w:val="C5000B"/>
          <w:spacing w:val="2"/>
          <w:sz w:val="18"/>
          <w:szCs w:val="18"/>
          <w:lang w:val="es-ES"/>
        </w:rPr>
        <w:t xml:space="preserve"> </w:t>
      </w:r>
      <w:r w:rsidR="00407367" w:rsidRPr="000D7496">
        <w:rPr>
          <w:rFonts w:asciiTheme="minorHAnsi" w:hAnsiTheme="minorHAnsi" w:cstheme="minorHAnsi"/>
          <w:b/>
          <w:color w:val="auto"/>
          <w:spacing w:val="2"/>
          <w:sz w:val="18"/>
          <w:szCs w:val="18"/>
          <w:lang w:val="es-ES"/>
        </w:rPr>
        <w:t xml:space="preserve">Cena </w:t>
      </w:r>
      <w:r w:rsidR="00407367" w:rsidRPr="009D1EDB">
        <w:rPr>
          <w:rFonts w:asciiTheme="minorHAnsi" w:hAnsiTheme="minorHAnsi" w:cstheme="minorHAnsi"/>
          <w:bCs/>
          <w:color w:val="auto"/>
          <w:spacing w:val="2"/>
          <w:sz w:val="18"/>
          <w:szCs w:val="18"/>
          <w:lang w:val="es-ES"/>
        </w:rPr>
        <w:t>en restaurante</w:t>
      </w:r>
      <w:r w:rsidR="00EE3862" w:rsidRPr="009D1EDB">
        <w:rPr>
          <w:rFonts w:asciiTheme="minorHAnsi" w:hAnsiTheme="minorHAnsi" w:cstheme="minorHAnsi"/>
          <w:bCs/>
          <w:color w:val="auto"/>
          <w:spacing w:val="2"/>
          <w:sz w:val="18"/>
          <w:szCs w:val="18"/>
          <w:lang w:val="es-ES"/>
        </w:rPr>
        <w:t xml:space="preserve"> </w:t>
      </w:r>
      <w:r w:rsidR="008E5DB3" w:rsidRPr="009D1EDB">
        <w:rPr>
          <w:rFonts w:asciiTheme="minorHAnsi" w:hAnsiTheme="minorHAnsi" w:cstheme="minorHAnsi"/>
          <w:bCs/>
          <w:color w:val="auto"/>
          <w:spacing w:val="2"/>
          <w:sz w:val="18"/>
          <w:szCs w:val="18"/>
          <w:lang w:val="es-ES"/>
        </w:rPr>
        <w:t>local</w:t>
      </w:r>
      <w:r w:rsidR="00DC6180" w:rsidRPr="008E5DB3">
        <w:rPr>
          <w:rFonts w:asciiTheme="minorHAnsi" w:hAnsiTheme="minorHAnsi" w:cstheme="minorHAnsi"/>
          <w:b/>
          <w:color w:val="auto"/>
          <w:spacing w:val="2"/>
          <w:sz w:val="18"/>
          <w:szCs w:val="18"/>
          <w:lang w:val="es-ES"/>
        </w:rPr>
        <w:t>.</w:t>
      </w:r>
      <w:r w:rsidR="00407367" w:rsidRPr="000D7496">
        <w:rPr>
          <w:rFonts w:asciiTheme="minorHAnsi" w:hAnsiTheme="minorHAnsi" w:cstheme="minorHAnsi"/>
          <w:b/>
          <w:color w:val="auto"/>
          <w:spacing w:val="2"/>
          <w:sz w:val="18"/>
          <w:szCs w:val="18"/>
          <w:lang w:val="es-ES"/>
        </w:rPr>
        <w:t xml:space="preserve"> </w:t>
      </w:r>
      <w:r w:rsidR="00407367" w:rsidRPr="00413D26">
        <w:rPr>
          <w:rFonts w:asciiTheme="minorHAnsi" w:hAnsiTheme="minorHAnsi" w:cstheme="minorHAnsi"/>
          <w:b/>
          <w:spacing w:val="2"/>
          <w:sz w:val="18"/>
          <w:szCs w:val="18"/>
          <w:lang w:val="es-ES"/>
        </w:rPr>
        <w:t>Alojamiento</w:t>
      </w:r>
      <w:r w:rsidRPr="00413D26">
        <w:rPr>
          <w:rFonts w:asciiTheme="minorHAnsi" w:hAnsiTheme="minorHAnsi" w:cstheme="minorHAnsi"/>
          <w:b/>
          <w:spacing w:val="2"/>
          <w:sz w:val="18"/>
          <w:szCs w:val="18"/>
          <w:lang w:val="es-ES"/>
        </w:rPr>
        <w:t>.</w:t>
      </w:r>
    </w:p>
    <w:p w14:paraId="5C09A178" w14:textId="77777777" w:rsidR="00407367" w:rsidRPr="000D7496" w:rsidRDefault="00407367" w:rsidP="00407367">
      <w:pPr>
        <w:pStyle w:val="Normal0"/>
        <w:ind w:right="360"/>
        <w:jc w:val="both"/>
        <w:rPr>
          <w:rFonts w:asciiTheme="minorHAnsi" w:hAnsiTheme="minorHAnsi" w:cstheme="minorHAnsi"/>
          <w:sz w:val="18"/>
          <w:szCs w:val="18"/>
        </w:rPr>
      </w:pPr>
    </w:p>
    <w:p w14:paraId="788461B7" w14:textId="672298BF" w:rsidR="00407367" w:rsidRPr="000933A6" w:rsidRDefault="00407367" w:rsidP="000D7496">
      <w:pPr>
        <w:pStyle w:val="Subttulo"/>
      </w:pPr>
      <w:r w:rsidRPr="000933A6">
        <w:t>Día 04 – Cracovia - (</w:t>
      </w:r>
      <w:proofErr w:type="spellStart"/>
      <w:r w:rsidRPr="000933A6">
        <w:t>Wieliczka</w:t>
      </w:r>
      <w:proofErr w:type="spellEnd"/>
      <w:r w:rsidR="00CA5043" w:rsidRPr="000933A6">
        <w:t xml:space="preserve"> + </w:t>
      </w:r>
      <w:proofErr w:type="spellStart"/>
      <w:r w:rsidR="00CA5043" w:rsidRPr="000933A6">
        <w:t>K</w:t>
      </w:r>
      <w:r w:rsidR="00D63907" w:rsidRPr="000933A6">
        <w:t>azimierz</w:t>
      </w:r>
      <w:proofErr w:type="spellEnd"/>
      <w:r w:rsidR="00D63907" w:rsidRPr="000933A6">
        <w:t>)</w:t>
      </w:r>
      <w:r w:rsidRPr="000933A6">
        <w:t xml:space="preserve"> - Cracovia</w:t>
      </w:r>
    </w:p>
    <w:p w14:paraId="09A5A39E" w14:textId="1773D70A" w:rsidR="00407367" w:rsidRPr="000D7496" w:rsidRDefault="00407367" w:rsidP="00407367">
      <w:pPr>
        <w:jc w:val="both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 xml:space="preserve">Después del </w:t>
      </w:r>
      <w:r w:rsidRPr="000D7496">
        <w:rPr>
          <w:rFonts w:asciiTheme="minorHAnsi" w:hAnsiTheme="minorHAnsi" w:cstheme="minorHAnsi"/>
          <w:b/>
          <w:sz w:val="18"/>
          <w:szCs w:val="18"/>
        </w:rPr>
        <w:t>desayuno</w:t>
      </w:r>
      <w:r w:rsidRPr="000D7496">
        <w:rPr>
          <w:rFonts w:asciiTheme="minorHAnsi" w:hAnsiTheme="minorHAnsi" w:cstheme="minorHAnsi"/>
          <w:sz w:val="18"/>
          <w:szCs w:val="18"/>
        </w:rPr>
        <w:t xml:space="preserve">. </w:t>
      </w:r>
      <w:r w:rsidRPr="000D7496">
        <w:rPr>
          <w:rFonts w:asciiTheme="minorHAnsi" w:hAnsiTheme="minorHAnsi" w:cstheme="minorHAnsi"/>
          <w:b/>
          <w:spacing w:val="2"/>
          <w:sz w:val="18"/>
          <w:szCs w:val="18"/>
        </w:rPr>
        <w:t>Visita</w:t>
      </w:r>
      <w:r w:rsidRPr="000D7496">
        <w:rPr>
          <w:rFonts w:asciiTheme="minorHAnsi" w:hAnsiTheme="minorHAnsi" w:cstheme="minorHAnsi"/>
          <w:spacing w:val="2"/>
          <w:sz w:val="18"/>
          <w:szCs w:val="18"/>
        </w:rPr>
        <w:t xml:space="preserve"> de la ciudad:  </w:t>
      </w:r>
      <w:r w:rsidRPr="000D7496">
        <w:rPr>
          <w:rFonts w:asciiTheme="minorHAnsi" w:hAnsiTheme="minorHAnsi" w:cstheme="minorHAnsi"/>
          <w:b/>
          <w:bCs/>
          <w:spacing w:val="2"/>
          <w:sz w:val="18"/>
          <w:szCs w:val="18"/>
        </w:rPr>
        <w:t>visita guiada</w:t>
      </w:r>
      <w:r w:rsidRPr="000D7496">
        <w:rPr>
          <w:rFonts w:asciiTheme="minorHAnsi" w:hAnsiTheme="minorHAnsi" w:cstheme="minorHAnsi"/>
          <w:spacing w:val="2"/>
          <w:sz w:val="18"/>
          <w:szCs w:val="18"/>
        </w:rPr>
        <w:t xml:space="preserve"> por el Casco Antiguo inscrito en la UNESCO, visitamos la colina de Wawel y</w:t>
      </w:r>
      <w:r w:rsidRPr="000D7496">
        <w:rPr>
          <w:rFonts w:asciiTheme="minorHAnsi" w:hAnsiTheme="minorHAnsi" w:cstheme="minorHAnsi"/>
          <w:b/>
          <w:spacing w:val="2"/>
          <w:sz w:val="18"/>
          <w:szCs w:val="18"/>
        </w:rPr>
        <w:t xml:space="preserve"> </w:t>
      </w:r>
      <w:r w:rsidRPr="000D7496">
        <w:rPr>
          <w:rFonts w:asciiTheme="minorHAnsi" w:hAnsiTheme="minorHAnsi" w:cstheme="minorHAnsi"/>
          <w:spacing w:val="2"/>
          <w:sz w:val="18"/>
          <w:szCs w:val="18"/>
        </w:rPr>
        <w:t xml:space="preserve">la </w:t>
      </w:r>
      <w:r w:rsidRPr="000D7496">
        <w:rPr>
          <w:rFonts w:asciiTheme="minorHAnsi" w:hAnsiTheme="minorHAnsi" w:cstheme="minorHAnsi"/>
          <w:b/>
          <w:spacing w:val="2"/>
          <w:sz w:val="18"/>
          <w:szCs w:val="18"/>
        </w:rPr>
        <w:t xml:space="preserve">Catedral </w:t>
      </w:r>
      <w:r w:rsidRPr="000D7496">
        <w:rPr>
          <w:rFonts w:asciiTheme="minorHAnsi" w:hAnsiTheme="minorHAnsi" w:cstheme="minorHAnsi"/>
          <w:spacing w:val="2"/>
          <w:sz w:val="18"/>
          <w:szCs w:val="18"/>
        </w:rPr>
        <w:t>(</w:t>
      </w:r>
      <w:r w:rsidR="002229E1">
        <w:rPr>
          <w:rFonts w:asciiTheme="minorHAnsi" w:hAnsiTheme="minorHAnsi" w:cstheme="minorHAnsi"/>
          <w:spacing w:val="2"/>
          <w:sz w:val="18"/>
          <w:szCs w:val="18"/>
        </w:rPr>
        <w:t>exterior</w:t>
      </w:r>
      <w:r w:rsidRPr="000D7496">
        <w:rPr>
          <w:rFonts w:asciiTheme="minorHAnsi" w:hAnsiTheme="minorHAnsi" w:cstheme="minorHAnsi"/>
          <w:spacing w:val="2"/>
          <w:sz w:val="18"/>
          <w:szCs w:val="18"/>
        </w:rPr>
        <w:t>).</w:t>
      </w:r>
      <w:r w:rsidRPr="000D7496">
        <w:rPr>
          <w:rFonts w:asciiTheme="minorHAnsi" w:hAnsiTheme="minorHAnsi" w:cstheme="minorHAnsi"/>
          <w:b/>
          <w:spacing w:val="2"/>
          <w:sz w:val="18"/>
          <w:szCs w:val="18"/>
        </w:rPr>
        <w:t xml:space="preserve"> </w:t>
      </w:r>
      <w:r w:rsidRPr="000D7496">
        <w:rPr>
          <w:rFonts w:asciiTheme="minorHAnsi" w:hAnsiTheme="minorHAnsi" w:cstheme="minorHAnsi"/>
          <w:spacing w:val="2"/>
          <w:sz w:val="18"/>
          <w:szCs w:val="18"/>
        </w:rPr>
        <w:t>Veremos el Castillo de Wawel (</w:t>
      </w:r>
      <w:r w:rsidR="009F05B5" w:rsidRPr="000D7496">
        <w:rPr>
          <w:rFonts w:asciiTheme="minorHAnsi" w:hAnsiTheme="minorHAnsi" w:cstheme="minorHAnsi"/>
          <w:spacing w:val="2"/>
          <w:sz w:val="18"/>
          <w:szCs w:val="18"/>
        </w:rPr>
        <w:t>patio) y</w:t>
      </w:r>
      <w:r w:rsidRPr="000D7496">
        <w:rPr>
          <w:rFonts w:asciiTheme="minorHAnsi" w:hAnsiTheme="minorHAnsi" w:cstheme="minorHAnsi"/>
          <w:spacing w:val="2"/>
          <w:sz w:val="18"/>
          <w:szCs w:val="18"/>
        </w:rPr>
        <w:t xml:space="preserve"> el </w:t>
      </w:r>
      <w:proofErr w:type="spellStart"/>
      <w:r w:rsidRPr="000D7496">
        <w:rPr>
          <w:rFonts w:asciiTheme="minorHAnsi" w:hAnsiTheme="minorHAnsi" w:cstheme="minorHAnsi"/>
          <w:spacing w:val="2"/>
          <w:sz w:val="18"/>
          <w:szCs w:val="18"/>
        </w:rPr>
        <w:t>Collegium</w:t>
      </w:r>
      <w:proofErr w:type="spellEnd"/>
      <w:r w:rsidRPr="000D7496">
        <w:rPr>
          <w:rFonts w:asciiTheme="minorHAnsi" w:hAnsiTheme="minorHAnsi" w:cstheme="minorHAnsi"/>
          <w:spacing w:val="2"/>
          <w:sz w:val="18"/>
          <w:szCs w:val="18"/>
        </w:rPr>
        <w:t xml:space="preserve"> </w:t>
      </w:r>
      <w:proofErr w:type="spellStart"/>
      <w:r w:rsidRPr="000D7496">
        <w:rPr>
          <w:rFonts w:asciiTheme="minorHAnsi" w:hAnsiTheme="minorHAnsi" w:cstheme="minorHAnsi"/>
          <w:spacing w:val="2"/>
          <w:sz w:val="18"/>
          <w:szCs w:val="18"/>
        </w:rPr>
        <w:t>Maius</w:t>
      </w:r>
      <w:proofErr w:type="spellEnd"/>
      <w:r w:rsidRPr="000D7496">
        <w:rPr>
          <w:rFonts w:asciiTheme="minorHAnsi" w:hAnsiTheme="minorHAnsi" w:cstheme="minorHAnsi"/>
          <w:spacing w:val="2"/>
          <w:sz w:val="18"/>
          <w:szCs w:val="18"/>
        </w:rPr>
        <w:t xml:space="preserve"> (patio). Paseo por el Casco Antiguo, las Lonjas de los Paños</w:t>
      </w:r>
      <w:r w:rsidR="009F05B5" w:rsidRPr="000D7496">
        <w:rPr>
          <w:rFonts w:asciiTheme="minorHAnsi" w:hAnsiTheme="minorHAnsi" w:cstheme="minorHAnsi"/>
          <w:spacing w:val="2"/>
          <w:sz w:val="18"/>
          <w:szCs w:val="18"/>
        </w:rPr>
        <w:t>,</w:t>
      </w:r>
      <w:r w:rsidRPr="000D7496">
        <w:rPr>
          <w:rFonts w:asciiTheme="minorHAnsi" w:hAnsiTheme="minorHAnsi" w:cstheme="minorHAnsi"/>
          <w:spacing w:val="2"/>
          <w:sz w:val="18"/>
          <w:szCs w:val="18"/>
        </w:rPr>
        <w:t xml:space="preserve"> la puerta de San </w:t>
      </w:r>
      <w:proofErr w:type="spellStart"/>
      <w:r w:rsidRPr="000D7496">
        <w:rPr>
          <w:rFonts w:asciiTheme="minorHAnsi" w:hAnsiTheme="minorHAnsi" w:cstheme="minorHAnsi"/>
          <w:spacing w:val="2"/>
          <w:sz w:val="18"/>
          <w:szCs w:val="18"/>
        </w:rPr>
        <w:t>Florian</w:t>
      </w:r>
      <w:proofErr w:type="spellEnd"/>
      <w:r w:rsidRPr="000D7496">
        <w:rPr>
          <w:rFonts w:asciiTheme="minorHAnsi" w:hAnsiTheme="minorHAnsi" w:cstheme="minorHAnsi"/>
          <w:spacing w:val="2"/>
          <w:sz w:val="18"/>
          <w:szCs w:val="18"/>
        </w:rPr>
        <w:t xml:space="preserve">, visita en la </w:t>
      </w:r>
      <w:r w:rsidRPr="000D7496">
        <w:rPr>
          <w:rFonts w:asciiTheme="minorHAnsi" w:hAnsiTheme="minorHAnsi" w:cstheme="minorHAnsi"/>
          <w:b/>
          <w:spacing w:val="2"/>
          <w:sz w:val="18"/>
          <w:szCs w:val="18"/>
        </w:rPr>
        <w:t>Basílica Mariana</w:t>
      </w:r>
      <w:r w:rsidRPr="000D7496">
        <w:rPr>
          <w:rFonts w:asciiTheme="minorHAnsi" w:hAnsiTheme="minorHAnsi" w:cstheme="minorHAnsi"/>
          <w:spacing w:val="2"/>
          <w:sz w:val="18"/>
          <w:szCs w:val="18"/>
        </w:rPr>
        <w:t xml:space="preserve"> en la cual veremos el majestuoso altar de </w:t>
      </w:r>
      <w:proofErr w:type="spellStart"/>
      <w:r w:rsidRPr="000D7496">
        <w:rPr>
          <w:rFonts w:asciiTheme="minorHAnsi" w:hAnsiTheme="minorHAnsi" w:cstheme="minorHAnsi"/>
          <w:spacing w:val="2"/>
          <w:sz w:val="18"/>
          <w:szCs w:val="18"/>
        </w:rPr>
        <w:t>Wit</w:t>
      </w:r>
      <w:proofErr w:type="spellEnd"/>
      <w:r w:rsidRPr="000D7496">
        <w:rPr>
          <w:rFonts w:asciiTheme="minorHAnsi" w:hAnsiTheme="minorHAnsi" w:cstheme="minorHAnsi"/>
          <w:spacing w:val="2"/>
          <w:sz w:val="18"/>
          <w:szCs w:val="18"/>
        </w:rPr>
        <w:t xml:space="preserve"> </w:t>
      </w:r>
      <w:proofErr w:type="spellStart"/>
      <w:r w:rsidRPr="000D7496">
        <w:rPr>
          <w:rFonts w:asciiTheme="minorHAnsi" w:hAnsiTheme="minorHAnsi" w:cstheme="minorHAnsi"/>
          <w:spacing w:val="2"/>
          <w:sz w:val="18"/>
          <w:szCs w:val="18"/>
        </w:rPr>
        <w:t>Stworz</w:t>
      </w:r>
      <w:proofErr w:type="spellEnd"/>
      <w:r w:rsidRPr="000D7496">
        <w:rPr>
          <w:rFonts w:asciiTheme="minorHAnsi" w:hAnsiTheme="minorHAnsi" w:cstheme="minorHAnsi"/>
          <w:spacing w:val="2"/>
          <w:sz w:val="18"/>
          <w:szCs w:val="18"/>
        </w:rPr>
        <w:t xml:space="preserve">. Tiempo para escuchar al trompetero. </w:t>
      </w:r>
      <w:r w:rsidRPr="00064A92">
        <w:rPr>
          <w:rFonts w:asciiTheme="minorHAnsi" w:hAnsiTheme="minorHAnsi" w:cstheme="minorHAnsi"/>
          <w:b/>
          <w:bCs/>
          <w:spacing w:val="2"/>
          <w:sz w:val="18"/>
          <w:szCs w:val="18"/>
        </w:rPr>
        <w:t>Almuerzo</w:t>
      </w:r>
      <w:r w:rsidR="00064A92">
        <w:rPr>
          <w:rFonts w:asciiTheme="minorHAnsi" w:hAnsiTheme="minorHAnsi" w:cstheme="minorHAnsi"/>
          <w:spacing w:val="2"/>
          <w:sz w:val="18"/>
          <w:szCs w:val="18"/>
        </w:rPr>
        <w:t xml:space="preserve"> y tarde libre.</w:t>
      </w:r>
      <w:r w:rsidR="00E64B8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  <w:r w:rsidR="00E64B84" w:rsidRPr="007A62A4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Alojamiento</w:t>
      </w:r>
      <w:r w:rsidR="00E64B84"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.  </w:t>
      </w:r>
    </w:p>
    <w:p w14:paraId="32829ADF" w14:textId="42AF6106" w:rsidR="00407367" w:rsidRPr="000D7496" w:rsidRDefault="00407367" w:rsidP="00407367">
      <w:pPr>
        <w:jc w:val="both"/>
        <w:rPr>
          <w:rFonts w:asciiTheme="minorHAnsi" w:hAnsiTheme="minorHAnsi" w:cstheme="minorHAnsi"/>
          <w:color w:val="C5000B"/>
          <w:sz w:val="18"/>
          <w:szCs w:val="18"/>
          <w:u w:val="single"/>
        </w:rPr>
      </w:pPr>
      <w:r w:rsidRPr="006D20E1">
        <w:rPr>
          <w:rStyle w:val="Textoennegrita"/>
        </w:rPr>
        <w:t>Opcional:</w:t>
      </w:r>
      <w:r w:rsidRPr="000D7496">
        <w:rPr>
          <w:rFonts w:asciiTheme="minorHAnsi" w:hAnsiTheme="minorHAnsi" w:cstheme="minorHAnsi"/>
          <w:color w:val="C5000B"/>
          <w:sz w:val="18"/>
          <w:szCs w:val="18"/>
          <w:u w:val="single"/>
        </w:rPr>
        <w:t xml:space="preserve">  </w:t>
      </w:r>
      <w:r w:rsidR="001C59DB" w:rsidRPr="000D7496">
        <w:rPr>
          <w:rFonts w:asciiTheme="minorHAnsi" w:hAnsiTheme="minorHAnsi" w:cstheme="minorHAnsi"/>
          <w:b/>
          <w:bCs/>
          <w:sz w:val="18"/>
          <w:szCs w:val="18"/>
          <w:u w:val="single"/>
        </w:rPr>
        <w:t>Exposición</w:t>
      </w:r>
      <w:r w:rsidRPr="000D7496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 del cuadro de Leonardo Da Vinci: La Dama con el Arminio</w:t>
      </w:r>
    </w:p>
    <w:p w14:paraId="577C38DF" w14:textId="7A33383C" w:rsidR="00407367" w:rsidRPr="000D7496" w:rsidRDefault="00407367" w:rsidP="0D627A0F">
      <w:pPr>
        <w:jc w:val="both"/>
        <w:rPr>
          <w:rFonts w:asciiTheme="minorHAnsi" w:hAnsiTheme="minorHAnsi" w:cstheme="minorBidi"/>
          <w:color w:val="000000"/>
          <w:spacing w:val="2"/>
          <w:sz w:val="18"/>
          <w:szCs w:val="18"/>
          <w:shd w:val="clear" w:color="auto" w:fill="FFFFCC"/>
          <w:lang w:val="es-ES"/>
        </w:rPr>
      </w:pPr>
      <w:r w:rsidRPr="0D627A0F">
        <w:rPr>
          <w:rStyle w:val="Textoennegrita"/>
          <w:lang w:val="es-ES"/>
        </w:rPr>
        <w:t>Opcional:</w:t>
      </w:r>
      <w:r w:rsidR="007E2135" w:rsidRPr="0D627A0F">
        <w:rPr>
          <w:rStyle w:val="Textoennegrita"/>
          <w:lang w:val="es-ES"/>
        </w:rPr>
        <w:t xml:space="preserve"> </w:t>
      </w:r>
      <w:r w:rsidR="007E2135" w:rsidRPr="0D627A0F">
        <w:rPr>
          <w:rFonts w:asciiTheme="minorHAnsi" w:hAnsiTheme="minorHAnsi" w:cstheme="minorBidi"/>
          <w:b/>
          <w:bCs/>
          <w:sz w:val="18"/>
          <w:szCs w:val="18"/>
          <w:u w:val="single"/>
          <w:lang w:val="es-ES"/>
        </w:rPr>
        <w:t>Excursión</w:t>
      </w:r>
      <w:r w:rsidRPr="0D627A0F">
        <w:rPr>
          <w:rFonts w:asciiTheme="minorHAnsi" w:hAnsiTheme="minorHAnsi" w:cstheme="minorBidi"/>
          <w:b/>
          <w:bCs/>
          <w:sz w:val="18"/>
          <w:szCs w:val="18"/>
          <w:u w:val="single"/>
          <w:lang w:val="es-ES"/>
        </w:rPr>
        <w:t xml:space="preserve"> a la</w:t>
      </w:r>
      <w:r w:rsidRPr="0D627A0F">
        <w:rPr>
          <w:rFonts w:asciiTheme="minorHAnsi" w:hAnsiTheme="minorHAnsi" w:cstheme="minorBidi"/>
          <w:b/>
          <w:bCs/>
          <w:color w:val="000000"/>
          <w:sz w:val="18"/>
          <w:szCs w:val="18"/>
          <w:u w:val="single"/>
          <w:lang w:val="es-ES"/>
        </w:rPr>
        <w:t xml:space="preserve"> </w:t>
      </w:r>
      <w:r w:rsidRPr="0D627A0F">
        <w:rPr>
          <w:rFonts w:asciiTheme="minorHAnsi" w:hAnsiTheme="minorHAnsi" w:cstheme="minorBidi"/>
          <w:b/>
          <w:bCs/>
          <w:sz w:val="18"/>
          <w:szCs w:val="18"/>
          <w:u w:val="single"/>
          <w:lang w:val="es-ES"/>
        </w:rPr>
        <w:t xml:space="preserve">mina de </w:t>
      </w:r>
      <w:r w:rsidR="009F05B5" w:rsidRPr="0D627A0F">
        <w:rPr>
          <w:rFonts w:asciiTheme="minorHAnsi" w:hAnsiTheme="minorHAnsi" w:cstheme="minorBidi"/>
          <w:b/>
          <w:bCs/>
          <w:sz w:val="18"/>
          <w:szCs w:val="18"/>
          <w:u w:val="single"/>
          <w:lang w:val="es-ES"/>
        </w:rPr>
        <w:t xml:space="preserve">sal </w:t>
      </w:r>
      <w:proofErr w:type="spellStart"/>
      <w:r w:rsidR="009F05B5" w:rsidRPr="0D627A0F">
        <w:rPr>
          <w:rFonts w:asciiTheme="minorHAnsi" w:hAnsiTheme="minorHAnsi" w:cstheme="minorBidi"/>
          <w:b/>
          <w:bCs/>
          <w:spacing w:val="2"/>
          <w:sz w:val="18"/>
          <w:szCs w:val="18"/>
          <w:u w:val="single"/>
          <w:lang w:val="es-ES"/>
        </w:rPr>
        <w:t>Wieliczka</w:t>
      </w:r>
      <w:proofErr w:type="spellEnd"/>
      <w:r w:rsidRPr="0D627A0F">
        <w:rPr>
          <w:rFonts w:asciiTheme="minorHAnsi" w:hAnsiTheme="minorHAnsi" w:cstheme="minorBidi"/>
          <w:spacing w:val="2"/>
          <w:sz w:val="18"/>
          <w:szCs w:val="18"/>
          <w:u w:val="single"/>
          <w:shd w:val="clear" w:color="auto" w:fill="FFFF00"/>
          <w:lang w:val="es-ES"/>
        </w:rPr>
        <w:t xml:space="preserve"> </w:t>
      </w:r>
    </w:p>
    <w:p w14:paraId="154C2198" w14:textId="78DC0D27" w:rsidR="00DB085D" w:rsidRPr="000D7496" w:rsidRDefault="00DB085D" w:rsidP="00DB085D">
      <w:pPr>
        <w:jc w:val="both"/>
        <w:rPr>
          <w:rFonts w:asciiTheme="minorHAnsi" w:hAnsiTheme="minorHAnsi" w:cstheme="minorHAnsi"/>
          <w:color w:val="000000"/>
          <w:spacing w:val="2"/>
          <w:sz w:val="18"/>
          <w:szCs w:val="18"/>
          <w:shd w:val="clear" w:color="auto" w:fill="FFFFCC"/>
        </w:rPr>
      </w:pPr>
      <w:r w:rsidRPr="006D20E1">
        <w:rPr>
          <w:rStyle w:val="Textoennegrita"/>
        </w:rPr>
        <w:t xml:space="preserve">Opcional: </w:t>
      </w:r>
      <w:r w:rsidRPr="000D7496">
        <w:rPr>
          <w:rFonts w:asciiTheme="minorHAnsi" w:hAnsiTheme="minorHAnsi" w:cstheme="minorHAnsi"/>
          <w:b/>
          <w:bCs/>
          <w:sz w:val="18"/>
          <w:szCs w:val="18"/>
          <w:u w:val="single"/>
        </w:rPr>
        <w:t>Excursión a</w:t>
      </w:r>
      <w:r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 la Fábrica de Schindler</w:t>
      </w:r>
    </w:p>
    <w:p w14:paraId="539EB760" w14:textId="77777777" w:rsidR="00407367" w:rsidRPr="000D7496" w:rsidRDefault="00407367" w:rsidP="00407367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0AEDBB17" w14:textId="77777777" w:rsidR="00407367" w:rsidRPr="000D7496" w:rsidRDefault="00407367" w:rsidP="000D7496">
      <w:pPr>
        <w:pStyle w:val="Subttulo"/>
      </w:pPr>
      <w:r w:rsidRPr="000D7496">
        <w:t xml:space="preserve">Día 05 – Cracovia – Wroclaw </w:t>
      </w:r>
    </w:p>
    <w:p w14:paraId="5D2F1355" w14:textId="22E5128A" w:rsidR="00407367" w:rsidRPr="000D7496" w:rsidRDefault="00407367" w:rsidP="00407367">
      <w:pPr>
        <w:pStyle w:val="FreeForm"/>
        <w:spacing w:line="100" w:lineRule="atLeast"/>
        <w:jc w:val="both"/>
        <w:rPr>
          <w:rFonts w:asciiTheme="minorHAnsi" w:hAnsiTheme="minorHAnsi" w:cstheme="minorHAnsi"/>
          <w:color w:val="auto"/>
          <w:spacing w:val="2"/>
          <w:sz w:val="18"/>
          <w:szCs w:val="18"/>
          <w:u w:val="single"/>
          <w:lang w:val="es-ES"/>
        </w:rPr>
      </w:pPr>
      <w:r w:rsidRPr="000D7496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 xml:space="preserve">Después del </w:t>
      </w:r>
      <w:r w:rsidRPr="000D7496">
        <w:rPr>
          <w:rFonts w:asciiTheme="minorHAnsi" w:hAnsiTheme="minorHAnsi" w:cstheme="minorHAnsi"/>
          <w:b/>
          <w:color w:val="auto"/>
          <w:spacing w:val="2"/>
          <w:sz w:val="18"/>
          <w:szCs w:val="18"/>
          <w:lang w:val="es-ES"/>
        </w:rPr>
        <w:t>desayuno</w:t>
      </w:r>
      <w:r w:rsidRPr="000D7496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 xml:space="preserve">, viaje a Wroclaw. Llegada. </w:t>
      </w:r>
      <w:proofErr w:type="spellStart"/>
      <w:r w:rsidRPr="000D7496">
        <w:rPr>
          <w:rFonts w:asciiTheme="minorHAnsi" w:hAnsiTheme="minorHAnsi" w:cstheme="minorHAnsi"/>
          <w:b/>
          <w:color w:val="auto"/>
          <w:spacing w:val="2"/>
          <w:sz w:val="18"/>
          <w:szCs w:val="18"/>
          <w:lang w:val="es-ES"/>
        </w:rPr>
        <w:t>Amuerzo</w:t>
      </w:r>
      <w:proofErr w:type="spellEnd"/>
      <w:r w:rsidRPr="000D7496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 xml:space="preserve">. </w:t>
      </w:r>
      <w:r w:rsidRPr="000D7496">
        <w:rPr>
          <w:rFonts w:asciiTheme="minorHAnsi" w:hAnsiTheme="minorHAnsi" w:cstheme="minorHAnsi"/>
          <w:b/>
          <w:bCs/>
          <w:color w:val="auto"/>
          <w:spacing w:val="2"/>
          <w:sz w:val="18"/>
          <w:szCs w:val="18"/>
          <w:lang w:val="es-ES"/>
        </w:rPr>
        <w:t xml:space="preserve"> Visita guiada de la ciudad:</w:t>
      </w:r>
      <w:r w:rsidRPr="000D7496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 xml:space="preserve"> la Universidad de Wroclaw (afuera), la Plaza Principal, la casa de los Gnomos </w:t>
      </w:r>
      <w:r w:rsidR="009F05B5" w:rsidRPr="000D7496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>y Hansel</w:t>
      </w:r>
      <w:r w:rsidRPr="000D7496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 xml:space="preserve"> y Gretel, el Ayuntamiento, plaza de las flores. Continuamos el paseo a </w:t>
      </w:r>
      <w:r w:rsidR="007E2135" w:rsidRPr="000D7496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>través</w:t>
      </w:r>
      <w:r w:rsidRPr="000D7496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 xml:space="preserve"> de los puentes sobre los canales del rio Odra hasta la isla de </w:t>
      </w:r>
      <w:proofErr w:type="spellStart"/>
      <w:r w:rsidRPr="000D7496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>Ostrow</w:t>
      </w:r>
      <w:proofErr w:type="spellEnd"/>
      <w:r w:rsidRPr="000D7496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 xml:space="preserve"> </w:t>
      </w:r>
      <w:proofErr w:type="spellStart"/>
      <w:r w:rsidRPr="000D7496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>Tumski</w:t>
      </w:r>
      <w:proofErr w:type="spellEnd"/>
      <w:r w:rsidRPr="000D7496">
        <w:rPr>
          <w:rFonts w:asciiTheme="minorHAnsi" w:hAnsiTheme="minorHAnsi" w:cstheme="minorHAnsi"/>
          <w:color w:val="auto"/>
          <w:spacing w:val="2"/>
          <w:sz w:val="18"/>
          <w:szCs w:val="18"/>
          <w:lang w:val="es-ES"/>
        </w:rPr>
        <w:t xml:space="preserve"> y visitamos l</w:t>
      </w:r>
      <w:r w:rsidRPr="000D7496">
        <w:rPr>
          <w:rFonts w:asciiTheme="minorHAnsi" w:hAnsiTheme="minorHAnsi" w:cstheme="minorHAnsi"/>
          <w:bCs/>
          <w:color w:val="auto"/>
          <w:spacing w:val="2"/>
          <w:sz w:val="18"/>
          <w:szCs w:val="18"/>
          <w:lang w:val="es-ES"/>
        </w:rPr>
        <w:t>a</w:t>
      </w:r>
      <w:r w:rsidRPr="000D7496">
        <w:rPr>
          <w:rFonts w:asciiTheme="minorHAnsi" w:hAnsiTheme="minorHAnsi" w:cstheme="minorHAnsi"/>
          <w:b/>
          <w:bCs/>
          <w:color w:val="auto"/>
          <w:spacing w:val="2"/>
          <w:sz w:val="18"/>
          <w:szCs w:val="18"/>
          <w:lang w:val="es-ES"/>
        </w:rPr>
        <w:t xml:space="preserve"> catedral de San Juan Bautista. </w:t>
      </w:r>
      <w:r w:rsidRPr="000D7496">
        <w:rPr>
          <w:rFonts w:asciiTheme="minorHAnsi" w:hAnsiTheme="minorHAnsi" w:cstheme="minorHAnsi"/>
          <w:bCs/>
          <w:color w:val="auto"/>
          <w:spacing w:val="2"/>
          <w:sz w:val="18"/>
          <w:szCs w:val="18"/>
          <w:lang w:val="es-ES"/>
        </w:rPr>
        <w:t>Tarde libre</w:t>
      </w:r>
      <w:r w:rsidRPr="000D7496">
        <w:rPr>
          <w:rFonts w:asciiTheme="minorHAnsi" w:hAnsiTheme="minorHAnsi" w:cstheme="minorHAnsi"/>
          <w:b/>
          <w:bCs/>
          <w:color w:val="auto"/>
          <w:spacing w:val="2"/>
          <w:sz w:val="18"/>
          <w:szCs w:val="18"/>
          <w:lang w:val="es-ES"/>
        </w:rPr>
        <w:t xml:space="preserve"> y alojamiento.</w:t>
      </w:r>
    </w:p>
    <w:p w14:paraId="720583A2" w14:textId="77777777" w:rsidR="00407367" w:rsidRPr="000D7496" w:rsidRDefault="00407367" w:rsidP="00407367">
      <w:pPr>
        <w:pStyle w:val="FreeForm"/>
        <w:spacing w:line="100" w:lineRule="atLeast"/>
        <w:jc w:val="both"/>
        <w:rPr>
          <w:rFonts w:asciiTheme="minorHAnsi" w:hAnsiTheme="minorHAnsi" w:cstheme="minorHAnsi"/>
          <w:color w:val="C5000B"/>
          <w:spacing w:val="2"/>
          <w:sz w:val="18"/>
          <w:szCs w:val="18"/>
          <w:u w:val="single"/>
          <w:shd w:val="clear" w:color="auto" w:fill="FFFF00"/>
          <w:lang w:val="es-ES"/>
        </w:rPr>
      </w:pPr>
      <w:r w:rsidRPr="00413D26">
        <w:rPr>
          <w:rStyle w:val="Textoennegrita"/>
          <w:lang w:val="es-ES"/>
        </w:rPr>
        <w:t>Opcional:</w:t>
      </w:r>
      <w:r w:rsidRPr="000D7496">
        <w:rPr>
          <w:rFonts w:asciiTheme="minorHAnsi" w:hAnsiTheme="minorHAnsi" w:cstheme="minorHAnsi"/>
          <w:b/>
          <w:bCs/>
          <w:spacing w:val="2"/>
          <w:sz w:val="18"/>
          <w:szCs w:val="18"/>
          <w:u w:val="single"/>
          <w:lang w:val="es-ES"/>
        </w:rPr>
        <w:t xml:space="preserve"> paseo en Barco por los canales</w:t>
      </w:r>
      <w:r w:rsidRPr="000D7496">
        <w:rPr>
          <w:rFonts w:asciiTheme="minorHAnsi" w:hAnsiTheme="minorHAnsi" w:cstheme="minorHAnsi"/>
          <w:spacing w:val="2"/>
          <w:sz w:val="18"/>
          <w:szCs w:val="18"/>
          <w:u w:val="single"/>
          <w:lang w:val="es-ES"/>
        </w:rPr>
        <w:t xml:space="preserve"> </w:t>
      </w:r>
      <w:r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>de la ciudad sobre el rio Odra (</w:t>
      </w:r>
      <w:proofErr w:type="spellStart"/>
      <w:r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>Oder</w:t>
      </w:r>
      <w:proofErr w:type="spellEnd"/>
      <w:r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). </w:t>
      </w:r>
    </w:p>
    <w:p w14:paraId="55F7C7C7" w14:textId="77777777" w:rsidR="00407367" w:rsidRPr="000D7496" w:rsidRDefault="00407367" w:rsidP="00407367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1DB81016" w14:textId="1C57A26E" w:rsidR="00407367" w:rsidRPr="000D7496" w:rsidRDefault="00407367" w:rsidP="000D7496">
      <w:pPr>
        <w:pStyle w:val="Subttulo"/>
      </w:pPr>
      <w:r w:rsidRPr="000D7496">
        <w:t xml:space="preserve">Día 06 </w:t>
      </w:r>
      <w:r w:rsidR="009F05B5" w:rsidRPr="000D7496">
        <w:t>- Wroclaw –</w:t>
      </w:r>
      <w:r w:rsidRPr="000D7496">
        <w:t xml:space="preserve"> Poznan – </w:t>
      </w:r>
      <w:proofErr w:type="spellStart"/>
      <w:r w:rsidRPr="000D7496">
        <w:t>Toru</w:t>
      </w:r>
      <w:r w:rsidR="00294044">
        <w:t>ñ</w:t>
      </w:r>
      <w:proofErr w:type="spellEnd"/>
    </w:p>
    <w:p w14:paraId="1C42CF55" w14:textId="77777777" w:rsidR="009417E4" w:rsidRDefault="007E2135" w:rsidP="006D5A6B">
      <w:pPr>
        <w:jc w:val="both"/>
        <w:rPr>
          <w:rFonts w:asciiTheme="minorHAnsi" w:hAnsiTheme="minorHAnsi" w:cstheme="minorHAnsi"/>
          <w:spacing w:val="2"/>
          <w:sz w:val="18"/>
          <w:szCs w:val="18"/>
          <w:lang w:val="es-ES"/>
        </w:rPr>
      </w:pPr>
      <w:r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>Después</w:t>
      </w:r>
      <w:r w:rsidR="00407367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 del </w:t>
      </w:r>
      <w:r w:rsidR="00407367" w:rsidRPr="000D7496">
        <w:rPr>
          <w:rFonts w:asciiTheme="minorHAnsi" w:hAnsiTheme="minorHAnsi" w:cstheme="minorHAnsi"/>
          <w:b/>
          <w:spacing w:val="2"/>
          <w:sz w:val="18"/>
          <w:szCs w:val="18"/>
          <w:lang w:val="es-ES"/>
        </w:rPr>
        <w:t>desayuno</w:t>
      </w:r>
      <w:r w:rsidR="00407367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 viaje a </w:t>
      </w:r>
      <w:proofErr w:type="spellStart"/>
      <w:r w:rsidR="00407367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>Toru</w:t>
      </w:r>
      <w:r w:rsidR="00294044">
        <w:rPr>
          <w:rFonts w:asciiTheme="minorHAnsi" w:hAnsiTheme="minorHAnsi" w:cstheme="minorHAnsi"/>
          <w:spacing w:val="2"/>
          <w:sz w:val="18"/>
          <w:szCs w:val="18"/>
          <w:lang w:val="es-ES"/>
        </w:rPr>
        <w:t>ñ</w:t>
      </w:r>
      <w:proofErr w:type="spellEnd"/>
      <w:r w:rsidR="00407367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. En ruta parada en </w:t>
      </w:r>
      <w:r w:rsidR="00407367" w:rsidRPr="000D7496">
        <w:rPr>
          <w:rFonts w:asciiTheme="minorHAnsi" w:hAnsiTheme="minorHAnsi" w:cstheme="minorHAnsi"/>
          <w:b/>
          <w:bCs/>
          <w:spacing w:val="2"/>
          <w:sz w:val="18"/>
          <w:szCs w:val="18"/>
          <w:lang w:val="es-ES"/>
        </w:rPr>
        <w:t xml:space="preserve">Poznan. Visita </w:t>
      </w:r>
      <w:r w:rsidR="009F05B5" w:rsidRPr="000D7496">
        <w:rPr>
          <w:rFonts w:asciiTheme="minorHAnsi" w:hAnsiTheme="minorHAnsi" w:cstheme="minorHAnsi"/>
          <w:b/>
          <w:bCs/>
          <w:spacing w:val="2"/>
          <w:sz w:val="18"/>
          <w:szCs w:val="18"/>
          <w:lang w:val="es-ES"/>
        </w:rPr>
        <w:t>guiada de</w:t>
      </w:r>
      <w:r w:rsidR="00407367" w:rsidRPr="000D7496">
        <w:rPr>
          <w:rFonts w:asciiTheme="minorHAnsi" w:hAnsiTheme="minorHAnsi" w:cstheme="minorHAnsi"/>
          <w:b/>
          <w:bCs/>
          <w:spacing w:val="2"/>
          <w:sz w:val="18"/>
          <w:szCs w:val="18"/>
          <w:lang w:val="es-ES"/>
        </w:rPr>
        <w:t xml:space="preserve"> la ciudad</w:t>
      </w:r>
      <w:r w:rsidR="00407367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>.</w:t>
      </w:r>
      <w:r w:rsidR="00407367" w:rsidRPr="000D7496">
        <w:rPr>
          <w:rFonts w:asciiTheme="minorHAnsi" w:hAnsiTheme="minorHAnsi" w:cstheme="minorHAnsi"/>
          <w:b/>
          <w:bCs/>
          <w:spacing w:val="2"/>
          <w:sz w:val="18"/>
          <w:szCs w:val="18"/>
          <w:lang w:val="es-ES"/>
        </w:rPr>
        <w:t xml:space="preserve"> </w:t>
      </w:r>
      <w:r w:rsidR="00407367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Veremos los cabritos en el </w:t>
      </w:r>
      <w:r w:rsidR="009F05B5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>Ayuntamiento, el</w:t>
      </w:r>
      <w:r w:rsidR="00407367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 Casco Antiguo de la ciudad, la antigua Plaza del Mercado, el museo de Artes Decorativas, las fuentes de Marte </w:t>
      </w:r>
      <w:r w:rsidR="009F05B5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y </w:t>
      </w:r>
      <w:proofErr w:type="spellStart"/>
      <w:r w:rsidR="009F05B5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>Apollo</w:t>
      </w:r>
      <w:proofErr w:type="spellEnd"/>
      <w:r w:rsidR="009F05B5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, </w:t>
      </w:r>
      <w:r w:rsidR="009F05B5" w:rsidRPr="000D7496">
        <w:rPr>
          <w:rFonts w:asciiTheme="minorHAnsi" w:hAnsiTheme="minorHAnsi" w:cstheme="minorHAnsi"/>
          <w:b/>
          <w:bCs/>
          <w:spacing w:val="2"/>
          <w:sz w:val="18"/>
          <w:szCs w:val="18"/>
          <w:lang w:val="es-ES"/>
        </w:rPr>
        <w:t>la</w:t>
      </w:r>
      <w:r w:rsidR="00407367" w:rsidRPr="000D7496">
        <w:rPr>
          <w:rFonts w:asciiTheme="minorHAnsi" w:hAnsiTheme="minorHAnsi" w:cstheme="minorHAnsi"/>
          <w:b/>
          <w:bCs/>
          <w:spacing w:val="2"/>
          <w:sz w:val="18"/>
          <w:szCs w:val="18"/>
          <w:lang w:val="es-ES"/>
        </w:rPr>
        <w:t xml:space="preserve"> Iglesia Fara</w:t>
      </w:r>
      <w:r w:rsidR="00407367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 (visita), plaza de la Libertad, el castillo (exterior).  </w:t>
      </w:r>
      <w:r w:rsidR="00407367" w:rsidRPr="006D5A6B">
        <w:rPr>
          <w:rFonts w:asciiTheme="minorHAnsi" w:hAnsiTheme="minorHAnsi" w:cstheme="minorHAnsi"/>
          <w:bCs/>
          <w:spacing w:val="2"/>
          <w:sz w:val="18"/>
          <w:szCs w:val="18"/>
          <w:lang w:val="es-ES"/>
        </w:rPr>
        <w:t>Almuerzo</w:t>
      </w:r>
      <w:r w:rsidR="006D5A6B" w:rsidRPr="006D5A6B">
        <w:rPr>
          <w:rFonts w:asciiTheme="minorHAnsi" w:hAnsiTheme="minorHAnsi" w:cstheme="minorHAnsi"/>
          <w:bCs/>
          <w:spacing w:val="2"/>
          <w:sz w:val="18"/>
          <w:szCs w:val="18"/>
          <w:lang w:val="es-ES"/>
        </w:rPr>
        <w:t xml:space="preserve"> libre</w:t>
      </w:r>
      <w:r w:rsidR="00407367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.  </w:t>
      </w:r>
      <w:r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>Continuación</w:t>
      </w:r>
      <w:r w:rsidR="00407367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 de la ruta</w:t>
      </w:r>
      <w:r w:rsidR="0078248D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 </w:t>
      </w:r>
      <w:r w:rsidR="00407367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y </w:t>
      </w:r>
      <w:r w:rsidR="009F05B5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>llegada a</w:t>
      </w:r>
      <w:r w:rsidR="00407367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 </w:t>
      </w:r>
      <w:proofErr w:type="spellStart"/>
      <w:r w:rsidR="00407367" w:rsidRPr="000D7496">
        <w:rPr>
          <w:rFonts w:asciiTheme="minorHAnsi" w:hAnsiTheme="minorHAnsi" w:cstheme="minorHAnsi"/>
          <w:b/>
          <w:bCs/>
          <w:spacing w:val="2"/>
          <w:sz w:val="18"/>
          <w:szCs w:val="18"/>
          <w:lang w:val="es-ES"/>
        </w:rPr>
        <w:t>Toru</w:t>
      </w:r>
      <w:r w:rsidR="0078248D">
        <w:rPr>
          <w:rFonts w:asciiTheme="minorHAnsi" w:hAnsiTheme="minorHAnsi" w:cstheme="minorHAnsi"/>
          <w:b/>
          <w:bCs/>
          <w:spacing w:val="2"/>
          <w:sz w:val="18"/>
          <w:szCs w:val="18"/>
          <w:lang w:val="es-ES"/>
        </w:rPr>
        <w:t>ñ</w:t>
      </w:r>
      <w:proofErr w:type="spellEnd"/>
      <w:r w:rsidR="00175627">
        <w:rPr>
          <w:rFonts w:asciiTheme="minorHAnsi" w:hAnsiTheme="minorHAnsi" w:cstheme="minorHAnsi"/>
          <w:b/>
          <w:bCs/>
          <w:spacing w:val="2"/>
          <w:sz w:val="18"/>
          <w:szCs w:val="18"/>
          <w:lang w:val="es-ES"/>
        </w:rPr>
        <w:t xml:space="preserve">. </w:t>
      </w:r>
      <w:r w:rsidR="009417E4">
        <w:rPr>
          <w:rFonts w:asciiTheme="minorHAnsi" w:hAnsiTheme="minorHAnsi" w:cstheme="minorHAnsi"/>
          <w:b/>
          <w:bCs/>
          <w:spacing w:val="2"/>
          <w:sz w:val="18"/>
          <w:szCs w:val="18"/>
          <w:lang w:val="es-ES"/>
        </w:rPr>
        <w:t xml:space="preserve"> </w:t>
      </w:r>
      <w:r w:rsidR="00175627">
        <w:rPr>
          <w:rFonts w:asciiTheme="minorHAnsi" w:hAnsiTheme="minorHAnsi" w:cstheme="minorHAnsi"/>
          <w:b/>
          <w:bCs/>
          <w:color w:val="000000"/>
          <w:spacing w:val="2"/>
          <w:sz w:val="18"/>
          <w:szCs w:val="18"/>
          <w:lang w:val="es-ES"/>
        </w:rPr>
        <w:t>V</w:t>
      </w:r>
      <w:r w:rsidR="00175627" w:rsidRPr="000D7496">
        <w:rPr>
          <w:rFonts w:asciiTheme="minorHAnsi" w:hAnsiTheme="minorHAnsi" w:cstheme="minorHAnsi"/>
          <w:b/>
          <w:bCs/>
          <w:color w:val="000000"/>
          <w:spacing w:val="2"/>
          <w:sz w:val="18"/>
          <w:szCs w:val="18"/>
          <w:lang w:val="es-ES"/>
        </w:rPr>
        <w:t>isita guiada de la ciudad</w:t>
      </w:r>
      <w:r w:rsidR="00175627" w:rsidRPr="000D7496">
        <w:rPr>
          <w:rFonts w:asciiTheme="minorHAnsi" w:hAnsiTheme="minorHAnsi" w:cstheme="minorHAnsi"/>
          <w:color w:val="000000"/>
          <w:spacing w:val="2"/>
          <w:sz w:val="18"/>
          <w:szCs w:val="18"/>
          <w:lang w:val="es-ES"/>
        </w:rPr>
        <w:t xml:space="preserve"> que es perla de la arquitectura gótica de Polonia. Veremos la casa donde nació el astrónomo polaco Nicolás Copérnico, el Ayuntamiento, las ruinas del Castillo </w:t>
      </w:r>
      <w:proofErr w:type="spellStart"/>
      <w:r w:rsidR="00175627" w:rsidRPr="000D7496">
        <w:rPr>
          <w:rFonts w:asciiTheme="minorHAnsi" w:hAnsiTheme="minorHAnsi" w:cstheme="minorHAnsi"/>
          <w:color w:val="000000"/>
          <w:spacing w:val="2"/>
          <w:sz w:val="18"/>
          <w:szCs w:val="18"/>
          <w:lang w:val="es-ES"/>
        </w:rPr>
        <w:t>Teutonico</w:t>
      </w:r>
      <w:proofErr w:type="spellEnd"/>
      <w:r w:rsidR="00175627" w:rsidRPr="000D7496">
        <w:rPr>
          <w:rFonts w:asciiTheme="minorHAnsi" w:hAnsiTheme="minorHAnsi" w:cstheme="minorHAnsi"/>
          <w:color w:val="000000"/>
          <w:spacing w:val="2"/>
          <w:sz w:val="18"/>
          <w:szCs w:val="18"/>
          <w:lang w:val="es-ES"/>
        </w:rPr>
        <w:t xml:space="preserve">, el cauce del Rio </w:t>
      </w:r>
      <w:proofErr w:type="spellStart"/>
      <w:r w:rsidR="00175627" w:rsidRPr="000D7496">
        <w:rPr>
          <w:rFonts w:asciiTheme="minorHAnsi" w:hAnsiTheme="minorHAnsi" w:cstheme="minorHAnsi"/>
          <w:color w:val="000000"/>
          <w:spacing w:val="2"/>
          <w:sz w:val="18"/>
          <w:szCs w:val="18"/>
          <w:lang w:val="es-ES"/>
        </w:rPr>
        <w:t>Vistula</w:t>
      </w:r>
      <w:proofErr w:type="spellEnd"/>
      <w:r w:rsidR="00175627" w:rsidRPr="000D7496">
        <w:rPr>
          <w:rFonts w:asciiTheme="minorHAnsi" w:hAnsiTheme="minorHAnsi" w:cstheme="minorHAnsi"/>
          <w:color w:val="000000"/>
          <w:spacing w:val="2"/>
          <w:sz w:val="18"/>
          <w:szCs w:val="18"/>
          <w:lang w:val="es-ES"/>
        </w:rPr>
        <w:t xml:space="preserve">, la </w:t>
      </w:r>
      <w:proofErr w:type="spellStart"/>
      <w:r w:rsidR="00175627" w:rsidRPr="000D7496">
        <w:rPr>
          <w:rFonts w:asciiTheme="minorHAnsi" w:hAnsiTheme="minorHAnsi" w:cstheme="minorHAnsi"/>
          <w:color w:val="000000"/>
          <w:spacing w:val="2"/>
          <w:sz w:val="18"/>
          <w:szCs w:val="18"/>
          <w:lang w:val="es-ES"/>
        </w:rPr>
        <w:t>Carte</w:t>
      </w:r>
      <w:proofErr w:type="spellEnd"/>
      <w:r w:rsidR="00175627" w:rsidRPr="000D7496">
        <w:rPr>
          <w:rFonts w:asciiTheme="minorHAnsi" w:hAnsiTheme="minorHAnsi" w:cstheme="minorHAnsi"/>
          <w:color w:val="000000"/>
          <w:spacing w:val="2"/>
          <w:sz w:val="18"/>
          <w:szCs w:val="18"/>
          <w:lang w:val="es-ES"/>
        </w:rPr>
        <w:t xml:space="preserve"> de </w:t>
      </w:r>
      <w:proofErr w:type="spellStart"/>
      <w:r w:rsidR="00175627" w:rsidRPr="000D7496">
        <w:rPr>
          <w:rFonts w:asciiTheme="minorHAnsi" w:hAnsiTheme="minorHAnsi" w:cstheme="minorHAnsi"/>
          <w:color w:val="000000"/>
          <w:spacing w:val="2"/>
          <w:sz w:val="18"/>
          <w:szCs w:val="18"/>
          <w:lang w:val="es-ES"/>
        </w:rPr>
        <w:t>Artus</w:t>
      </w:r>
      <w:proofErr w:type="spellEnd"/>
      <w:r w:rsidR="00175627" w:rsidRPr="000D7496">
        <w:rPr>
          <w:rFonts w:asciiTheme="minorHAnsi" w:hAnsiTheme="minorHAnsi" w:cstheme="minorHAnsi"/>
          <w:color w:val="000000"/>
          <w:spacing w:val="2"/>
          <w:sz w:val="18"/>
          <w:szCs w:val="18"/>
          <w:lang w:val="es-ES"/>
        </w:rPr>
        <w:t>, la Universidad, Las Murallas de la Ciudad.  Recomendamos las galletas de Jengibre</w:t>
      </w:r>
      <w:r w:rsidR="00407367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>.</w:t>
      </w:r>
    </w:p>
    <w:p w14:paraId="1C82DDCC" w14:textId="32673BE2" w:rsidR="006D5A6B" w:rsidRDefault="00407367" w:rsidP="006D5A6B">
      <w:pPr>
        <w:jc w:val="both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 </w:t>
      </w:r>
      <w:r w:rsidR="006D5A6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Cena y </w:t>
      </w:r>
      <w:r w:rsidR="009417E4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a</w:t>
      </w:r>
      <w:r w:rsidR="006D5A6B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lojamiento.</w:t>
      </w:r>
      <w:r w:rsidR="006D5A6B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</w:p>
    <w:p w14:paraId="7AAF6E28" w14:textId="6383958D" w:rsidR="00407367" w:rsidRPr="00413D26" w:rsidRDefault="00407367" w:rsidP="006D5A6B">
      <w:pPr>
        <w:pStyle w:val="FreeForm"/>
        <w:spacing w:line="100" w:lineRule="atLeast"/>
        <w:jc w:val="both"/>
        <w:rPr>
          <w:rFonts w:asciiTheme="minorHAnsi" w:hAnsiTheme="minorHAnsi" w:cstheme="minorHAnsi"/>
          <w:sz w:val="18"/>
          <w:szCs w:val="18"/>
          <w:lang w:val="es-ES"/>
        </w:rPr>
      </w:pPr>
    </w:p>
    <w:p w14:paraId="3721F2C9" w14:textId="2524A7D5" w:rsidR="00407367" w:rsidRPr="000D7496" w:rsidRDefault="00407367" w:rsidP="000D7496">
      <w:pPr>
        <w:pStyle w:val="Subttulo"/>
      </w:pPr>
      <w:r w:rsidRPr="000D7496">
        <w:t xml:space="preserve">Día 7- </w:t>
      </w:r>
      <w:proofErr w:type="spellStart"/>
      <w:r w:rsidRPr="000D7496">
        <w:t>Toru</w:t>
      </w:r>
      <w:r w:rsidR="0078248D">
        <w:t>ñ</w:t>
      </w:r>
      <w:proofErr w:type="spellEnd"/>
      <w:r w:rsidRPr="000D7496">
        <w:t xml:space="preserve"> – Varsovia</w:t>
      </w:r>
    </w:p>
    <w:p w14:paraId="2C6BE568" w14:textId="370D182D" w:rsidR="00407367" w:rsidRPr="000D7496" w:rsidRDefault="00407367" w:rsidP="00407367">
      <w:pPr>
        <w:pStyle w:val="NormalnyWeb"/>
        <w:jc w:val="both"/>
        <w:rPr>
          <w:rFonts w:asciiTheme="minorHAnsi" w:eastAsia="ヒラギノ角ゴ Pro W3" w:hAnsiTheme="minorHAnsi" w:cstheme="minorHAnsi"/>
          <w:color w:val="000000"/>
          <w:spacing w:val="2"/>
          <w:sz w:val="18"/>
          <w:szCs w:val="18"/>
          <w:lang w:val="es-ES"/>
        </w:rPr>
      </w:pPr>
      <w:r w:rsidRPr="000D7496">
        <w:rPr>
          <w:rFonts w:asciiTheme="minorHAnsi" w:hAnsiTheme="minorHAnsi" w:cstheme="minorHAnsi"/>
          <w:color w:val="000000"/>
          <w:spacing w:val="2"/>
          <w:sz w:val="18"/>
          <w:szCs w:val="18"/>
          <w:lang w:val="es-ES"/>
        </w:rPr>
        <w:t xml:space="preserve">Después del </w:t>
      </w:r>
      <w:r w:rsidRPr="000D7496">
        <w:rPr>
          <w:rFonts w:asciiTheme="minorHAnsi" w:hAnsiTheme="minorHAnsi" w:cstheme="minorHAnsi"/>
          <w:b/>
          <w:color w:val="000000"/>
          <w:spacing w:val="2"/>
          <w:sz w:val="18"/>
          <w:szCs w:val="18"/>
          <w:lang w:val="es-ES"/>
        </w:rPr>
        <w:t>desayuno</w:t>
      </w:r>
      <w:r w:rsidR="002B57D7">
        <w:rPr>
          <w:rFonts w:asciiTheme="minorHAnsi" w:hAnsiTheme="minorHAnsi" w:cstheme="minorHAnsi"/>
          <w:color w:val="000000"/>
          <w:spacing w:val="2"/>
          <w:sz w:val="18"/>
          <w:szCs w:val="18"/>
          <w:lang w:val="es-ES"/>
        </w:rPr>
        <w:t xml:space="preserve"> mañana libre para disfrutar de la ciudad</w:t>
      </w:r>
      <w:r w:rsidR="00ED57E5">
        <w:rPr>
          <w:rFonts w:asciiTheme="minorHAnsi" w:hAnsiTheme="minorHAnsi" w:cstheme="minorHAnsi"/>
          <w:color w:val="000000"/>
          <w:spacing w:val="2"/>
          <w:sz w:val="18"/>
          <w:szCs w:val="18"/>
          <w:lang w:val="es-ES"/>
        </w:rPr>
        <w:t>. Posteriormente</w:t>
      </w:r>
      <w:r w:rsidRPr="000D7496">
        <w:rPr>
          <w:rFonts w:asciiTheme="minorHAnsi" w:hAnsiTheme="minorHAnsi" w:cstheme="minorHAnsi"/>
          <w:color w:val="000000"/>
          <w:spacing w:val="2"/>
          <w:sz w:val="18"/>
          <w:szCs w:val="18"/>
          <w:lang w:val="es-ES"/>
        </w:rPr>
        <w:t xml:space="preserve"> </w:t>
      </w:r>
      <w:r w:rsidRPr="000D7496">
        <w:rPr>
          <w:rFonts w:asciiTheme="minorHAnsi" w:hAnsiTheme="minorHAnsi" w:cstheme="minorHAnsi"/>
          <w:b/>
          <w:color w:val="000000"/>
          <w:spacing w:val="2"/>
          <w:sz w:val="18"/>
          <w:szCs w:val="18"/>
          <w:lang w:val="es-ES"/>
        </w:rPr>
        <w:t>t</w:t>
      </w:r>
      <w:r w:rsidRPr="000D7496">
        <w:rPr>
          <w:rFonts w:asciiTheme="minorHAnsi" w:hAnsiTheme="minorHAnsi" w:cstheme="minorHAnsi"/>
          <w:b/>
          <w:spacing w:val="2"/>
          <w:sz w:val="18"/>
          <w:szCs w:val="18"/>
          <w:lang w:val="es-ES"/>
        </w:rPr>
        <w:t>raslado</w:t>
      </w:r>
      <w:r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 a la </w:t>
      </w:r>
      <w:r w:rsidR="009F05B5"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>estación</w:t>
      </w:r>
      <w:r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 de tren</w:t>
      </w:r>
      <w:r w:rsidR="00ED57E5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 para tomar el tren</w:t>
      </w:r>
      <w:r w:rsidRPr="000D7496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 </w:t>
      </w:r>
      <w:r w:rsidRPr="000D7496">
        <w:rPr>
          <w:rFonts w:asciiTheme="minorHAnsi" w:hAnsiTheme="minorHAnsi" w:cstheme="minorHAnsi"/>
          <w:color w:val="000000"/>
          <w:spacing w:val="2"/>
          <w:sz w:val="18"/>
          <w:szCs w:val="18"/>
          <w:lang w:val="es-ES"/>
        </w:rPr>
        <w:t xml:space="preserve">TORUN - VARSOVIA CENTRALNA (2da clase, tiempo de viaje </w:t>
      </w:r>
      <w:proofErr w:type="spellStart"/>
      <w:r w:rsidRPr="000D7496">
        <w:rPr>
          <w:rFonts w:asciiTheme="minorHAnsi" w:hAnsiTheme="minorHAnsi" w:cstheme="minorHAnsi"/>
          <w:color w:val="000000"/>
          <w:spacing w:val="2"/>
          <w:sz w:val="18"/>
          <w:szCs w:val="18"/>
          <w:lang w:val="es-ES"/>
        </w:rPr>
        <w:t>aprox</w:t>
      </w:r>
      <w:proofErr w:type="spellEnd"/>
      <w:r w:rsidRPr="000D7496">
        <w:rPr>
          <w:rFonts w:asciiTheme="minorHAnsi" w:hAnsiTheme="minorHAnsi" w:cstheme="minorHAnsi"/>
          <w:color w:val="000000"/>
          <w:spacing w:val="2"/>
          <w:sz w:val="18"/>
          <w:szCs w:val="18"/>
          <w:lang w:val="es-ES"/>
        </w:rPr>
        <w:t xml:space="preserve"> 3 h) a Varsovia sin asistencia. </w:t>
      </w:r>
      <w:r w:rsidRPr="000D7496">
        <w:rPr>
          <w:rFonts w:asciiTheme="minorHAnsi" w:hAnsiTheme="minorHAnsi" w:cstheme="minorHAnsi"/>
          <w:color w:val="C5000B"/>
          <w:spacing w:val="2"/>
          <w:sz w:val="18"/>
          <w:szCs w:val="18"/>
          <w:lang w:val="es-ES"/>
        </w:rPr>
        <w:t>*</w:t>
      </w:r>
      <w:r w:rsidR="009F05B5" w:rsidRPr="000D7496">
        <w:rPr>
          <w:rFonts w:asciiTheme="minorHAnsi" w:hAnsiTheme="minorHAnsi" w:cstheme="minorHAnsi"/>
          <w:color w:val="C5000B"/>
          <w:spacing w:val="2"/>
          <w:sz w:val="18"/>
          <w:szCs w:val="18"/>
          <w:lang w:val="es-ES"/>
        </w:rPr>
        <w:t>Atención</w:t>
      </w:r>
      <w:r w:rsidRPr="000D7496">
        <w:rPr>
          <w:rFonts w:asciiTheme="minorHAnsi" w:hAnsiTheme="minorHAnsi" w:cstheme="minorHAnsi"/>
          <w:color w:val="C5000B"/>
          <w:spacing w:val="2"/>
          <w:sz w:val="18"/>
          <w:szCs w:val="18"/>
          <w:lang w:val="es-ES"/>
        </w:rPr>
        <w:t xml:space="preserve">: En caso de no haber plazas disponibles o a </w:t>
      </w:r>
      <w:r w:rsidR="007E2135" w:rsidRPr="000D7496">
        <w:rPr>
          <w:rFonts w:asciiTheme="minorHAnsi" w:hAnsiTheme="minorHAnsi" w:cstheme="minorHAnsi"/>
          <w:color w:val="C5000B"/>
          <w:spacing w:val="2"/>
          <w:sz w:val="18"/>
          <w:szCs w:val="18"/>
          <w:lang w:val="es-ES"/>
        </w:rPr>
        <w:t>decisión</w:t>
      </w:r>
      <w:r w:rsidRPr="000D7496">
        <w:rPr>
          <w:rFonts w:asciiTheme="minorHAnsi" w:hAnsiTheme="minorHAnsi" w:cstheme="minorHAnsi"/>
          <w:color w:val="C5000B"/>
          <w:spacing w:val="2"/>
          <w:sz w:val="18"/>
          <w:szCs w:val="18"/>
          <w:lang w:val="es-ES"/>
        </w:rPr>
        <w:t xml:space="preserve"> del operador receptivo el regreso </w:t>
      </w:r>
      <w:r w:rsidR="007E2135" w:rsidRPr="000D7496">
        <w:rPr>
          <w:rFonts w:asciiTheme="minorHAnsi" w:hAnsiTheme="minorHAnsi" w:cstheme="minorHAnsi"/>
          <w:color w:val="C5000B"/>
          <w:spacing w:val="2"/>
          <w:sz w:val="18"/>
          <w:szCs w:val="18"/>
          <w:lang w:val="es-ES"/>
        </w:rPr>
        <w:t>será</w:t>
      </w:r>
      <w:r w:rsidRPr="000D7496">
        <w:rPr>
          <w:rFonts w:asciiTheme="minorHAnsi" w:hAnsiTheme="minorHAnsi" w:cstheme="minorHAnsi"/>
          <w:color w:val="C5000B"/>
          <w:spacing w:val="2"/>
          <w:sz w:val="18"/>
          <w:szCs w:val="18"/>
          <w:lang w:val="es-ES"/>
        </w:rPr>
        <w:t xml:space="preserve"> en autocar/</w:t>
      </w:r>
      <w:r w:rsidR="000D643E" w:rsidRPr="000D7496">
        <w:rPr>
          <w:rFonts w:asciiTheme="minorHAnsi" w:hAnsiTheme="minorHAnsi" w:cstheme="minorHAnsi"/>
          <w:color w:val="C5000B"/>
          <w:spacing w:val="2"/>
          <w:sz w:val="18"/>
          <w:szCs w:val="18"/>
          <w:lang w:val="es-ES"/>
        </w:rPr>
        <w:t>miniván</w:t>
      </w:r>
      <w:r w:rsidRPr="000D7496">
        <w:rPr>
          <w:rFonts w:asciiTheme="minorHAnsi" w:hAnsiTheme="minorHAnsi" w:cstheme="minorHAnsi"/>
          <w:color w:val="C5000B"/>
          <w:spacing w:val="2"/>
          <w:sz w:val="18"/>
          <w:szCs w:val="18"/>
          <w:lang w:val="es-ES"/>
        </w:rPr>
        <w:t>/</w:t>
      </w:r>
      <w:r w:rsidR="000D643E" w:rsidRPr="000D7496">
        <w:rPr>
          <w:rFonts w:asciiTheme="minorHAnsi" w:hAnsiTheme="minorHAnsi" w:cstheme="minorHAnsi"/>
          <w:color w:val="C5000B"/>
          <w:spacing w:val="2"/>
          <w:sz w:val="18"/>
          <w:szCs w:val="18"/>
          <w:lang w:val="es-ES"/>
        </w:rPr>
        <w:t>minibús</w:t>
      </w:r>
      <w:r w:rsidRPr="000D7496">
        <w:rPr>
          <w:rFonts w:asciiTheme="minorHAnsi" w:hAnsiTheme="minorHAnsi" w:cstheme="minorHAnsi"/>
          <w:color w:val="C5000B"/>
          <w:spacing w:val="2"/>
          <w:sz w:val="18"/>
          <w:szCs w:val="18"/>
          <w:lang w:val="es-ES"/>
        </w:rPr>
        <w:t xml:space="preserve">. </w:t>
      </w:r>
      <w:r w:rsidRPr="000D7496">
        <w:rPr>
          <w:rFonts w:asciiTheme="minorHAnsi" w:eastAsia="ヒラギノ角ゴ Pro W3" w:hAnsiTheme="minorHAnsi" w:cstheme="minorHAnsi"/>
          <w:color w:val="000000"/>
          <w:spacing w:val="2"/>
          <w:sz w:val="18"/>
          <w:szCs w:val="18"/>
          <w:lang w:val="es-ES"/>
        </w:rPr>
        <w:t xml:space="preserve">Llegada a Varsovia. </w:t>
      </w:r>
      <w:r w:rsidRPr="000D7496">
        <w:rPr>
          <w:rFonts w:asciiTheme="minorHAnsi" w:eastAsia="ヒラギノ角ゴ Pro W3" w:hAnsiTheme="minorHAnsi" w:cstheme="minorHAnsi"/>
          <w:b/>
          <w:color w:val="000000"/>
          <w:spacing w:val="2"/>
          <w:sz w:val="18"/>
          <w:szCs w:val="18"/>
          <w:lang w:val="es-ES"/>
        </w:rPr>
        <w:t>Traslado</w:t>
      </w:r>
      <w:r w:rsidRPr="000D7496">
        <w:rPr>
          <w:rFonts w:asciiTheme="minorHAnsi" w:eastAsia="ヒラギノ角ゴ Pro W3" w:hAnsiTheme="minorHAnsi" w:cstheme="minorHAnsi"/>
          <w:color w:val="000000"/>
          <w:spacing w:val="2"/>
          <w:sz w:val="18"/>
          <w:szCs w:val="18"/>
          <w:lang w:val="es-ES"/>
        </w:rPr>
        <w:t xml:space="preserve"> al hotel sin asistencia y </w:t>
      </w:r>
      <w:r w:rsidRPr="000D7496">
        <w:rPr>
          <w:rFonts w:asciiTheme="minorHAnsi" w:eastAsia="ヒラギノ角ゴ Pro W3" w:hAnsiTheme="minorHAnsi" w:cstheme="minorHAnsi"/>
          <w:b/>
          <w:color w:val="000000"/>
          <w:spacing w:val="2"/>
          <w:sz w:val="18"/>
          <w:szCs w:val="18"/>
          <w:lang w:val="es-ES"/>
        </w:rPr>
        <w:t>alojamiento</w:t>
      </w:r>
      <w:r w:rsidRPr="000D7496">
        <w:rPr>
          <w:rFonts w:asciiTheme="minorHAnsi" w:eastAsia="ヒラギノ角ゴ Pro W3" w:hAnsiTheme="minorHAnsi" w:cstheme="minorHAnsi"/>
          <w:color w:val="000000"/>
          <w:spacing w:val="2"/>
          <w:sz w:val="18"/>
          <w:szCs w:val="18"/>
          <w:lang w:val="es-ES"/>
        </w:rPr>
        <w:t>.</w:t>
      </w:r>
    </w:p>
    <w:p w14:paraId="424C9F32" w14:textId="77777777" w:rsidR="00407367" w:rsidRPr="000D7496" w:rsidRDefault="00407367" w:rsidP="00407367">
      <w:pPr>
        <w:pStyle w:val="NormalnyWeb"/>
        <w:jc w:val="both"/>
        <w:rPr>
          <w:rFonts w:asciiTheme="minorHAnsi" w:eastAsia="ヒラギノ角ゴ Pro W3" w:hAnsiTheme="minorHAnsi" w:cstheme="minorHAnsi"/>
          <w:color w:val="000000"/>
          <w:spacing w:val="2"/>
          <w:sz w:val="18"/>
          <w:szCs w:val="18"/>
          <w:lang w:val="es-ES"/>
        </w:rPr>
      </w:pPr>
    </w:p>
    <w:p w14:paraId="108427E5" w14:textId="77777777" w:rsidR="00407367" w:rsidRPr="000D7496" w:rsidRDefault="00407367" w:rsidP="000D7496">
      <w:pPr>
        <w:pStyle w:val="Subttulo"/>
      </w:pPr>
      <w:r w:rsidRPr="000D7496">
        <w:t>Día 8 - Varsovia</w:t>
      </w:r>
    </w:p>
    <w:p w14:paraId="38FB30CB" w14:textId="77777777" w:rsidR="00407367" w:rsidRPr="000D7496" w:rsidRDefault="00407367" w:rsidP="00407367">
      <w:pPr>
        <w:spacing w:line="100" w:lineRule="atLeast"/>
        <w:jc w:val="both"/>
        <w:rPr>
          <w:rFonts w:asciiTheme="minorHAnsi" w:hAnsiTheme="minorHAnsi" w:cstheme="minorHAnsi"/>
          <w:b/>
          <w:sz w:val="18"/>
          <w:szCs w:val="18"/>
        </w:rPr>
      </w:pPr>
      <w:r w:rsidRPr="000D7496">
        <w:rPr>
          <w:rFonts w:asciiTheme="minorHAnsi" w:hAnsiTheme="minorHAnsi" w:cstheme="minorHAnsi"/>
          <w:color w:val="000000"/>
          <w:sz w:val="18"/>
          <w:szCs w:val="18"/>
        </w:rPr>
        <w:t xml:space="preserve">Después del </w:t>
      </w:r>
      <w:r w:rsidRPr="000D7496">
        <w:rPr>
          <w:rFonts w:asciiTheme="minorHAnsi" w:hAnsiTheme="minorHAnsi" w:cstheme="minorHAnsi"/>
          <w:b/>
          <w:color w:val="000000"/>
          <w:sz w:val="18"/>
          <w:szCs w:val="18"/>
        </w:rPr>
        <w:t>desayuno</w:t>
      </w:r>
      <w:r w:rsidRPr="000D7496">
        <w:rPr>
          <w:rFonts w:asciiTheme="minorHAnsi" w:hAnsiTheme="minorHAnsi" w:cstheme="minorHAnsi"/>
          <w:color w:val="000000"/>
          <w:sz w:val="18"/>
          <w:szCs w:val="18"/>
        </w:rPr>
        <w:t xml:space="preserve">, </w:t>
      </w:r>
      <w:r w:rsidRPr="000D7496">
        <w:rPr>
          <w:rFonts w:asciiTheme="minorHAnsi" w:hAnsiTheme="minorHAnsi" w:cstheme="minorHAnsi"/>
          <w:b/>
          <w:color w:val="000000"/>
          <w:sz w:val="18"/>
          <w:szCs w:val="18"/>
        </w:rPr>
        <w:t>traslado</w:t>
      </w:r>
      <w:r w:rsidRPr="000D7496">
        <w:rPr>
          <w:rFonts w:asciiTheme="minorHAnsi" w:hAnsiTheme="minorHAnsi" w:cstheme="minorHAnsi"/>
          <w:color w:val="000000"/>
          <w:sz w:val="18"/>
          <w:szCs w:val="18"/>
        </w:rPr>
        <w:t xml:space="preserve"> al aeropuerto (</w:t>
      </w:r>
      <w:r w:rsidRPr="000D7496">
        <w:rPr>
          <w:rFonts w:asciiTheme="minorHAnsi" w:eastAsia="ヒラギノ角ゴ Pro W3" w:hAnsiTheme="minorHAnsi" w:cstheme="minorHAnsi"/>
          <w:color w:val="000000"/>
          <w:spacing w:val="2"/>
          <w:sz w:val="18"/>
          <w:szCs w:val="18"/>
        </w:rPr>
        <w:t>sin asistencia</w:t>
      </w:r>
      <w:r w:rsidRPr="000D7496">
        <w:rPr>
          <w:rFonts w:asciiTheme="minorHAnsi" w:hAnsiTheme="minorHAnsi" w:cstheme="minorHAnsi"/>
          <w:color w:val="000000"/>
          <w:sz w:val="18"/>
          <w:szCs w:val="18"/>
        </w:rPr>
        <w:t>.) Fin de los servicios.</w:t>
      </w:r>
    </w:p>
    <w:p w14:paraId="178BA2DB" w14:textId="77777777" w:rsidR="00407367" w:rsidRPr="000D7496" w:rsidRDefault="00407367" w:rsidP="00407367">
      <w:pPr>
        <w:suppressAutoHyphens w:val="0"/>
        <w:autoSpaceDN w:val="0"/>
        <w:adjustRightInd w:val="0"/>
        <w:rPr>
          <w:rFonts w:asciiTheme="minorHAnsi" w:hAnsiTheme="minorHAnsi" w:cstheme="minorHAnsi"/>
          <w:b/>
          <w:bCs/>
          <w:sz w:val="18"/>
          <w:szCs w:val="18"/>
        </w:rPr>
      </w:pPr>
      <w:r w:rsidRPr="000D7496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</w:p>
    <w:p w14:paraId="62F36D7E" w14:textId="77777777" w:rsidR="00407367" w:rsidRDefault="00407367" w:rsidP="00407367">
      <w:pPr>
        <w:suppressAutoHyphens w:val="0"/>
        <w:autoSpaceDN w:val="0"/>
        <w:adjustRightInd w:val="0"/>
        <w:rPr>
          <w:rFonts w:asciiTheme="minorHAnsi" w:hAnsiTheme="minorHAnsi" w:cstheme="minorHAnsi"/>
          <w:b/>
          <w:bCs/>
          <w:sz w:val="18"/>
          <w:szCs w:val="18"/>
        </w:rPr>
      </w:pPr>
    </w:p>
    <w:p w14:paraId="04678856" w14:textId="77777777" w:rsidR="006472F7" w:rsidRDefault="006472F7" w:rsidP="00407367">
      <w:pPr>
        <w:suppressAutoHyphens w:val="0"/>
        <w:autoSpaceDN w:val="0"/>
        <w:adjustRightInd w:val="0"/>
        <w:rPr>
          <w:rFonts w:asciiTheme="minorHAnsi" w:hAnsiTheme="minorHAnsi" w:cstheme="minorHAnsi"/>
          <w:b/>
          <w:bCs/>
          <w:sz w:val="18"/>
          <w:szCs w:val="18"/>
        </w:rPr>
      </w:pPr>
    </w:p>
    <w:p w14:paraId="1C83895B" w14:textId="77777777" w:rsidR="006472F7" w:rsidRDefault="006472F7" w:rsidP="00407367">
      <w:pPr>
        <w:suppressAutoHyphens w:val="0"/>
        <w:autoSpaceDN w:val="0"/>
        <w:adjustRightInd w:val="0"/>
        <w:rPr>
          <w:rFonts w:asciiTheme="minorHAnsi" w:hAnsiTheme="minorHAnsi" w:cstheme="minorHAnsi"/>
          <w:b/>
          <w:bCs/>
          <w:sz w:val="18"/>
          <w:szCs w:val="18"/>
        </w:rPr>
      </w:pPr>
    </w:p>
    <w:p w14:paraId="1301C706" w14:textId="77777777" w:rsidR="006472F7" w:rsidRDefault="006472F7" w:rsidP="00407367">
      <w:pPr>
        <w:suppressAutoHyphens w:val="0"/>
        <w:autoSpaceDN w:val="0"/>
        <w:adjustRightInd w:val="0"/>
        <w:rPr>
          <w:rFonts w:asciiTheme="minorHAnsi" w:hAnsiTheme="minorHAnsi" w:cstheme="minorHAnsi"/>
          <w:b/>
          <w:bCs/>
          <w:sz w:val="18"/>
          <w:szCs w:val="18"/>
        </w:rPr>
      </w:pPr>
    </w:p>
    <w:p w14:paraId="28031F61" w14:textId="77777777" w:rsidR="006472F7" w:rsidRPr="000D7496" w:rsidRDefault="006472F7" w:rsidP="00407367">
      <w:pPr>
        <w:suppressAutoHyphens w:val="0"/>
        <w:autoSpaceDN w:val="0"/>
        <w:adjustRightInd w:val="0"/>
        <w:rPr>
          <w:rFonts w:asciiTheme="minorHAnsi" w:hAnsiTheme="minorHAnsi" w:cstheme="minorHAnsi"/>
          <w:b/>
          <w:bCs/>
          <w:sz w:val="18"/>
          <w:szCs w:val="18"/>
        </w:rPr>
      </w:pPr>
    </w:p>
    <w:p w14:paraId="2FBC74FC" w14:textId="4976D46D" w:rsidR="00407367" w:rsidRPr="004360E6" w:rsidRDefault="00407367" w:rsidP="000D7496">
      <w:pPr>
        <w:pStyle w:val="Ttulo"/>
        <w:rPr>
          <w:i/>
          <w:iCs/>
          <w:u w:val="single"/>
        </w:rPr>
      </w:pPr>
      <w:r w:rsidRPr="004360E6">
        <w:rPr>
          <w:i/>
          <w:iCs/>
          <w:u w:val="single"/>
        </w:rPr>
        <w:lastRenderedPageBreak/>
        <w:t>Fecha</w:t>
      </w:r>
      <w:r w:rsidR="006472F7" w:rsidRPr="004360E6">
        <w:rPr>
          <w:i/>
          <w:iCs/>
          <w:u w:val="single"/>
        </w:rPr>
        <w:t>s</w:t>
      </w:r>
      <w:r w:rsidRPr="004360E6">
        <w:rPr>
          <w:i/>
          <w:iCs/>
          <w:u w:val="single"/>
        </w:rPr>
        <w:t xml:space="preserve"> de inicio (202</w:t>
      </w:r>
      <w:r w:rsidR="004360E6" w:rsidRPr="004360E6">
        <w:rPr>
          <w:i/>
          <w:iCs/>
          <w:u w:val="single"/>
        </w:rPr>
        <w:t>5/26</w:t>
      </w:r>
      <w:r w:rsidRPr="004360E6">
        <w:rPr>
          <w:i/>
          <w:iCs/>
          <w:u w:val="single"/>
        </w:rPr>
        <w:t>)</w:t>
      </w:r>
    </w:p>
    <w:p w14:paraId="6BE0A4D6" w14:textId="77777777" w:rsidR="00407367" w:rsidRPr="000D7496" w:rsidRDefault="00407367" w:rsidP="00407367">
      <w:pPr>
        <w:tabs>
          <w:tab w:val="left" w:pos="2760"/>
          <w:tab w:val="left" w:pos="3135"/>
          <w:tab w:val="left" w:pos="3600"/>
          <w:tab w:val="left" w:pos="4320"/>
          <w:tab w:val="left" w:pos="6615"/>
        </w:tabs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b/>
          <w:sz w:val="18"/>
          <w:szCs w:val="18"/>
        </w:rPr>
        <w:t>Sábados</w:t>
      </w:r>
    </w:p>
    <w:p w14:paraId="242095E9" w14:textId="3844D454" w:rsidR="00407367" w:rsidRPr="000D7496" w:rsidRDefault="00407367" w:rsidP="0D627A0F">
      <w:pPr>
        <w:tabs>
          <w:tab w:val="left" w:pos="2760"/>
          <w:tab w:val="left" w:pos="3135"/>
          <w:tab w:val="left" w:pos="3600"/>
          <w:tab w:val="left" w:pos="4320"/>
          <w:tab w:val="left" w:pos="6615"/>
        </w:tabs>
        <w:ind w:right="136"/>
        <w:rPr>
          <w:rFonts w:asciiTheme="minorHAnsi" w:hAnsiTheme="minorHAnsi" w:cstheme="minorBidi"/>
          <w:sz w:val="18"/>
          <w:szCs w:val="18"/>
          <w:lang w:val="es-ES"/>
        </w:rPr>
      </w:pPr>
      <w:r w:rsidRPr="0D627A0F">
        <w:rPr>
          <w:rFonts w:asciiTheme="minorHAnsi" w:hAnsiTheme="minorHAnsi" w:cstheme="minorBidi"/>
          <w:sz w:val="18"/>
          <w:szCs w:val="18"/>
          <w:lang w:val="es-ES"/>
        </w:rPr>
        <w:t>Del 2</w:t>
      </w:r>
      <w:r w:rsidR="004360E6" w:rsidRPr="0D627A0F">
        <w:rPr>
          <w:rFonts w:asciiTheme="minorHAnsi" w:hAnsiTheme="minorHAnsi" w:cstheme="minorBidi"/>
          <w:sz w:val="18"/>
          <w:szCs w:val="18"/>
          <w:lang w:val="es-ES"/>
        </w:rPr>
        <w:t>9</w:t>
      </w:r>
      <w:r w:rsidRPr="0D627A0F">
        <w:rPr>
          <w:rFonts w:asciiTheme="minorHAnsi" w:hAnsiTheme="minorHAnsi" w:cstheme="minorBidi"/>
          <w:sz w:val="18"/>
          <w:szCs w:val="18"/>
          <w:lang w:val="es-ES"/>
        </w:rPr>
        <w:t>/Marzo al 2</w:t>
      </w:r>
      <w:r w:rsidR="004360E6" w:rsidRPr="0D627A0F">
        <w:rPr>
          <w:rFonts w:asciiTheme="minorHAnsi" w:hAnsiTheme="minorHAnsi" w:cstheme="minorBidi"/>
          <w:sz w:val="18"/>
          <w:szCs w:val="18"/>
          <w:lang w:val="es-ES"/>
        </w:rPr>
        <w:t>5</w:t>
      </w:r>
      <w:r w:rsidRPr="0D627A0F">
        <w:rPr>
          <w:rFonts w:asciiTheme="minorHAnsi" w:hAnsiTheme="minorHAnsi" w:cstheme="minorBidi"/>
          <w:sz w:val="18"/>
          <w:szCs w:val="18"/>
          <w:lang w:val="es-ES"/>
        </w:rPr>
        <w:t>/</w:t>
      </w:r>
      <w:proofErr w:type="gramStart"/>
      <w:r w:rsidRPr="0D627A0F">
        <w:rPr>
          <w:rFonts w:asciiTheme="minorHAnsi" w:hAnsiTheme="minorHAnsi" w:cstheme="minorBidi"/>
          <w:sz w:val="18"/>
          <w:szCs w:val="18"/>
          <w:lang w:val="es-ES"/>
        </w:rPr>
        <w:t>Octubre</w:t>
      </w:r>
      <w:proofErr w:type="gramEnd"/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 202</w:t>
      </w:r>
      <w:r w:rsidR="004360E6" w:rsidRPr="0D627A0F">
        <w:rPr>
          <w:rFonts w:asciiTheme="minorHAnsi" w:hAnsiTheme="minorHAnsi" w:cstheme="minorBidi"/>
          <w:sz w:val="18"/>
          <w:szCs w:val="18"/>
          <w:lang w:val="es-ES"/>
        </w:rPr>
        <w:t>5</w:t>
      </w:r>
    </w:p>
    <w:p w14:paraId="1123E257" w14:textId="77777777" w:rsidR="00407367" w:rsidRPr="000D7496" w:rsidRDefault="00407367" w:rsidP="00407367">
      <w:pPr>
        <w:tabs>
          <w:tab w:val="left" w:pos="2760"/>
          <w:tab w:val="left" w:pos="3135"/>
          <w:tab w:val="left" w:pos="3600"/>
          <w:tab w:val="left" w:pos="4320"/>
          <w:tab w:val="left" w:pos="6615"/>
        </w:tabs>
        <w:ind w:right="136"/>
        <w:rPr>
          <w:rFonts w:asciiTheme="minorHAnsi" w:hAnsiTheme="minorHAnsi" w:cstheme="minorHAnsi"/>
          <w:sz w:val="18"/>
          <w:szCs w:val="18"/>
        </w:rPr>
      </w:pPr>
    </w:p>
    <w:p w14:paraId="28AEDD27" w14:textId="4F31BB4E" w:rsidR="00407367" w:rsidRPr="000D7496" w:rsidRDefault="00407367" w:rsidP="00407367">
      <w:pPr>
        <w:tabs>
          <w:tab w:val="left" w:pos="2760"/>
          <w:tab w:val="left" w:pos="3135"/>
          <w:tab w:val="left" w:pos="3600"/>
          <w:tab w:val="left" w:pos="4320"/>
          <w:tab w:val="left" w:pos="6615"/>
        </w:tabs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b/>
          <w:bCs/>
          <w:sz w:val="18"/>
          <w:szCs w:val="18"/>
        </w:rPr>
        <w:t>Noviembre (</w:t>
      </w:r>
      <w:r w:rsidR="004360E6">
        <w:rPr>
          <w:rFonts w:asciiTheme="minorHAnsi" w:hAnsiTheme="minorHAnsi" w:cstheme="minorHAnsi"/>
          <w:b/>
          <w:bCs/>
          <w:sz w:val="18"/>
          <w:szCs w:val="18"/>
        </w:rPr>
        <w:t>25</w:t>
      </w:r>
      <w:r w:rsidRPr="000D7496">
        <w:rPr>
          <w:rFonts w:asciiTheme="minorHAnsi" w:hAnsiTheme="minorHAnsi" w:cstheme="minorHAnsi"/>
          <w:sz w:val="18"/>
          <w:szCs w:val="18"/>
        </w:rPr>
        <w:t xml:space="preserve">) </w:t>
      </w:r>
      <w:r w:rsidR="004360E6">
        <w:rPr>
          <w:rFonts w:asciiTheme="minorHAnsi" w:hAnsiTheme="minorHAnsi" w:cstheme="minorHAnsi"/>
          <w:sz w:val="18"/>
          <w:szCs w:val="18"/>
        </w:rPr>
        <w:t>15</w:t>
      </w:r>
    </w:p>
    <w:p w14:paraId="5766E7D3" w14:textId="01D6A20D" w:rsidR="00407367" w:rsidRPr="000D7496" w:rsidRDefault="00407367" w:rsidP="00407367">
      <w:pPr>
        <w:tabs>
          <w:tab w:val="left" w:pos="2760"/>
          <w:tab w:val="left" w:pos="3135"/>
          <w:tab w:val="left" w:pos="3600"/>
          <w:tab w:val="left" w:pos="4320"/>
          <w:tab w:val="left" w:pos="6615"/>
        </w:tabs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b/>
          <w:bCs/>
          <w:sz w:val="18"/>
          <w:szCs w:val="18"/>
        </w:rPr>
        <w:t>Diciembre (2</w:t>
      </w:r>
      <w:r w:rsidR="004360E6">
        <w:rPr>
          <w:rFonts w:asciiTheme="minorHAnsi" w:hAnsiTheme="minorHAnsi" w:cstheme="minorHAnsi"/>
          <w:b/>
          <w:bCs/>
          <w:sz w:val="18"/>
          <w:szCs w:val="18"/>
        </w:rPr>
        <w:t>5</w:t>
      </w:r>
      <w:r w:rsidRPr="000D7496">
        <w:rPr>
          <w:rFonts w:asciiTheme="minorHAnsi" w:hAnsiTheme="minorHAnsi" w:cstheme="minorHAnsi"/>
          <w:sz w:val="18"/>
          <w:szCs w:val="18"/>
        </w:rPr>
        <w:t>) 1</w:t>
      </w:r>
      <w:r w:rsidR="004360E6">
        <w:rPr>
          <w:rFonts w:asciiTheme="minorHAnsi" w:hAnsiTheme="minorHAnsi" w:cstheme="minorHAnsi"/>
          <w:sz w:val="18"/>
          <w:szCs w:val="18"/>
        </w:rPr>
        <w:t>3</w:t>
      </w:r>
    </w:p>
    <w:p w14:paraId="21D86E82" w14:textId="2B46BF02" w:rsidR="00407367" w:rsidRPr="000D7496" w:rsidRDefault="00407367" w:rsidP="00407367">
      <w:pPr>
        <w:tabs>
          <w:tab w:val="left" w:pos="2760"/>
          <w:tab w:val="left" w:pos="3135"/>
          <w:tab w:val="left" w:pos="3600"/>
          <w:tab w:val="left" w:pos="4320"/>
          <w:tab w:val="left" w:pos="6615"/>
        </w:tabs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b/>
          <w:bCs/>
          <w:sz w:val="18"/>
          <w:szCs w:val="18"/>
        </w:rPr>
        <w:t>Enero (2</w:t>
      </w:r>
      <w:r w:rsidR="004360E6">
        <w:rPr>
          <w:rFonts w:asciiTheme="minorHAnsi" w:hAnsiTheme="minorHAnsi" w:cstheme="minorHAnsi"/>
          <w:b/>
          <w:bCs/>
          <w:sz w:val="18"/>
          <w:szCs w:val="18"/>
        </w:rPr>
        <w:t>6</w:t>
      </w:r>
      <w:r w:rsidRPr="000D7496">
        <w:rPr>
          <w:rFonts w:asciiTheme="minorHAnsi" w:hAnsiTheme="minorHAnsi" w:cstheme="minorHAnsi"/>
          <w:b/>
          <w:bCs/>
          <w:sz w:val="18"/>
          <w:szCs w:val="18"/>
        </w:rPr>
        <w:t>)</w:t>
      </w:r>
      <w:r w:rsidRPr="000D7496">
        <w:rPr>
          <w:rFonts w:asciiTheme="minorHAnsi" w:hAnsiTheme="minorHAnsi" w:cstheme="minorHAnsi"/>
          <w:sz w:val="18"/>
          <w:szCs w:val="18"/>
        </w:rPr>
        <w:t xml:space="preserve"> 0</w:t>
      </w:r>
      <w:r w:rsidR="00477DDC">
        <w:rPr>
          <w:rFonts w:asciiTheme="minorHAnsi" w:hAnsiTheme="minorHAnsi" w:cstheme="minorHAnsi"/>
          <w:sz w:val="18"/>
          <w:szCs w:val="18"/>
        </w:rPr>
        <w:t>3</w:t>
      </w:r>
    </w:p>
    <w:p w14:paraId="07143770" w14:textId="175905A8" w:rsidR="00407367" w:rsidRPr="000D7496" w:rsidRDefault="00407367" w:rsidP="00407367">
      <w:pPr>
        <w:tabs>
          <w:tab w:val="left" w:pos="2760"/>
          <w:tab w:val="left" w:pos="3135"/>
          <w:tab w:val="left" w:pos="3600"/>
          <w:tab w:val="left" w:pos="4320"/>
          <w:tab w:val="left" w:pos="6615"/>
        </w:tabs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b/>
          <w:bCs/>
          <w:sz w:val="18"/>
          <w:szCs w:val="18"/>
        </w:rPr>
        <w:t>Febrero (2</w:t>
      </w:r>
      <w:r w:rsidR="004360E6">
        <w:rPr>
          <w:rFonts w:asciiTheme="minorHAnsi" w:hAnsiTheme="minorHAnsi" w:cstheme="minorHAnsi"/>
          <w:b/>
          <w:bCs/>
          <w:sz w:val="18"/>
          <w:szCs w:val="18"/>
        </w:rPr>
        <w:t>6</w:t>
      </w:r>
      <w:r w:rsidRPr="000D7496">
        <w:rPr>
          <w:rFonts w:asciiTheme="minorHAnsi" w:hAnsiTheme="minorHAnsi" w:cstheme="minorHAnsi"/>
          <w:sz w:val="18"/>
          <w:szCs w:val="18"/>
        </w:rPr>
        <w:t>) 0</w:t>
      </w:r>
      <w:r w:rsidR="00477DDC">
        <w:rPr>
          <w:rFonts w:asciiTheme="minorHAnsi" w:hAnsiTheme="minorHAnsi" w:cstheme="minorHAnsi"/>
          <w:sz w:val="18"/>
          <w:szCs w:val="18"/>
        </w:rPr>
        <w:t>7</w:t>
      </w:r>
    </w:p>
    <w:p w14:paraId="5ACDAADE" w14:textId="77777777" w:rsidR="00407367" w:rsidRPr="000D7496" w:rsidRDefault="00407367" w:rsidP="00407367">
      <w:pPr>
        <w:ind w:right="136"/>
        <w:rPr>
          <w:rFonts w:asciiTheme="minorHAnsi" w:hAnsiTheme="minorHAnsi" w:cstheme="minorHAnsi"/>
          <w:b/>
          <w:bCs/>
          <w:sz w:val="18"/>
          <w:szCs w:val="18"/>
        </w:rPr>
      </w:pPr>
    </w:p>
    <w:p w14:paraId="1F20E5CF" w14:textId="77777777" w:rsidR="00407367" w:rsidRPr="00A8600A" w:rsidRDefault="00407367" w:rsidP="000D7496">
      <w:pPr>
        <w:pStyle w:val="Ttulo"/>
        <w:rPr>
          <w:i/>
          <w:iCs/>
          <w:u w:val="single"/>
        </w:rPr>
      </w:pPr>
      <w:r w:rsidRPr="00A8600A">
        <w:rPr>
          <w:i/>
          <w:iCs/>
          <w:u w:val="single"/>
        </w:rPr>
        <w:t xml:space="preserve">Hoteles previstos o similares </w:t>
      </w:r>
    </w:p>
    <w:p w14:paraId="4C1D03E6" w14:textId="4774A951" w:rsidR="00407367" w:rsidRPr="000D7496" w:rsidRDefault="00407367" w:rsidP="00407367">
      <w:pPr>
        <w:ind w:right="136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proofErr w:type="spellStart"/>
      <w:r w:rsidRPr="000D7496">
        <w:rPr>
          <w:rFonts w:asciiTheme="minorHAnsi" w:hAnsiTheme="minorHAnsi" w:cstheme="minorHAnsi"/>
          <w:sz w:val="18"/>
          <w:szCs w:val="18"/>
          <w:lang w:val="pt-BR"/>
        </w:rPr>
        <w:t>Varsovia</w:t>
      </w:r>
      <w:proofErr w:type="spellEnd"/>
      <w:r w:rsidRPr="000D7496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0D7496">
        <w:rPr>
          <w:rFonts w:asciiTheme="minorHAnsi" w:hAnsiTheme="minorHAnsi" w:cstheme="minorHAnsi"/>
          <w:sz w:val="18"/>
          <w:szCs w:val="18"/>
          <w:lang w:val="pt-BR"/>
        </w:rPr>
        <w:tab/>
        <w:t xml:space="preserve">Polonia Palace/Novotel </w:t>
      </w:r>
      <w:proofErr w:type="spellStart"/>
      <w:r w:rsidRPr="000D7496">
        <w:rPr>
          <w:rFonts w:asciiTheme="minorHAnsi" w:hAnsiTheme="minorHAnsi" w:cstheme="minorHAnsi"/>
          <w:sz w:val="18"/>
          <w:szCs w:val="18"/>
          <w:lang w:val="pt-BR"/>
        </w:rPr>
        <w:t>Centrum</w:t>
      </w:r>
      <w:proofErr w:type="spellEnd"/>
      <w:r w:rsidRPr="000D7496">
        <w:rPr>
          <w:rFonts w:asciiTheme="minorHAnsi" w:hAnsiTheme="minorHAnsi" w:cstheme="minorHAnsi"/>
          <w:sz w:val="18"/>
          <w:szCs w:val="18"/>
          <w:lang w:val="pt-BR"/>
        </w:rPr>
        <w:t xml:space="preserve">/Radisson </w:t>
      </w:r>
      <w:proofErr w:type="spellStart"/>
      <w:r w:rsidRPr="000D7496">
        <w:rPr>
          <w:rFonts w:asciiTheme="minorHAnsi" w:hAnsiTheme="minorHAnsi" w:cstheme="minorHAnsi"/>
          <w:sz w:val="18"/>
          <w:szCs w:val="18"/>
          <w:lang w:val="pt-BR"/>
        </w:rPr>
        <w:t>Blu</w:t>
      </w:r>
      <w:proofErr w:type="spellEnd"/>
      <w:r w:rsidRPr="000D7496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Pr="000D7496">
        <w:rPr>
          <w:rFonts w:asciiTheme="minorHAnsi" w:hAnsiTheme="minorHAnsi" w:cstheme="minorHAnsi"/>
          <w:sz w:val="18"/>
          <w:szCs w:val="18"/>
          <w:lang w:val="pt-BR"/>
        </w:rPr>
        <w:t>Sobieski</w:t>
      </w:r>
      <w:proofErr w:type="spellEnd"/>
    </w:p>
    <w:p w14:paraId="102B7642" w14:textId="39B87748" w:rsidR="00407367" w:rsidRPr="000D7496" w:rsidRDefault="00407367" w:rsidP="00407367">
      <w:pPr>
        <w:ind w:right="136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0D7496">
        <w:rPr>
          <w:rFonts w:asciiTheme="minorHAnsi" w:hAnsiTheme="minorHAnsi" w:cstheme="minorHAnsi"/>
          <w:sz w:val="18"/>
          <w:szCs w:val="18"/>
          <w:lang w:val="pt-BR"/>
        </w:rPr>
        <w:t>Cracovia</w:t>
      </w:r>
      <w:r w:rsidRPr="000D7496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0D7496">
        <w:rPr>
          <w:rFonts w:asciiTheme="minorHAnsi" w:hAnsiTheme="minorHAnsi" w:cstheme="minorHAnsi"/>
          <w:sz w:val="18"/>
          <w:szCs w:val="18"/>
          <w:lang w:val="pt-BR"/>
        </w:rPr>
        <w:tab/>
        <w:t xml:space="preserve">Novotel </w:t>
      </w:r>
      <w:proofErr w:type="spellStart"/>
      <w:r w:rsidRPr="000D7496">
        <w:rPr>
          <w:rFonts w:asciiTheme="minorHAnsi" w:hAnsiTheme="minorHAnsi" w:cstheme="minorHAnsi"/>
          <w:sz w:val="18"/>
          <w:szCs w:val="18"/>
          <w:lang w:val="pt-BR"/>
        </w:rPr>
        <w:t>Centrum</w:t>
      </w:r>
      <w:proofErr w:type="spellEnd"/>
      <w:r w:rsidRPr="000D7496">
        <w:rPr>
          <w:rFonts w:asciiTheme="minorHAnsi" w:hAnsiTheme="minorHAnsi" w:cstheme="minorHAnsi"/>
          <w:sz w:val="18"/>
          <w:szCs w:val="18"/>
          <w:lang w:val="pt-BR"/>
        </w:rPr>
        <w:t>/</w:t>
      </w:r>
      <w:proofErr w:type="spellStart"/>
      <w:r w:rsidRPr="000D7496">
        <w:rPr>
          <w:rFonts w:asciiTheme="minorHAnsi" w:hAnsiTheme="minorHAnsi" w:cstheme="minorHAnsi"/>
          <w:sz w:val="18"/>
          <w:szCs w:val="18"/>
          <w:lang w:val="pt-BR"/>
        </w:rPr>
        <w:t>Inx</w:t>
      </w:r>
      <w:proofErr w:type="spellEnd"/>
      <w:r w:rsidRPr="000D7496">
        <w:rPr>
          <w:rFonts w:asciiTheme="minorHAnsi" w:hAnsiTheme="minorHAnsi" w:cstheme="minorHAnsi"/>
          <w:sz w:val="18"/>
          <w:szCs w:val="18"/>
          <w:lang w:val="pt-BR"/>
        </w:rPr>
        <w:t xml:space="preserve"> Design</w:t>
      </w:r>
    </w:p>
    <w:p w14:paraId="6E64846F" w14:textId="669BB23B" w:rsidR="00407367" w:rsidRPr="00A8600A" w:rsidRDefault="00407367" w:rsidP="00407367">
      <w:pPr>
        <w:ind w:right="136"/>
        <w:jc w:val="both"/>
        <w:rPr>
          <w:rFonts w:asciiTheme="minorHAnsi" w:hAnsiTheme="minorHAnsi" w:cstheme="minorHAnsi"/>
          <w:sz w:val="18"/>
          <w:szCs w:val="18"/>
          <w:lang w:val="pt-PT"/>
        </w:rPr>
      </w:pPr>
      <w:r w:rsidRPr="00A8600A">
        <w:rPr>
          <w:rFonts w:asciiTheme="minorHAnsi" w:hAnsiTheme="minorHAnsi" w:cstheme="minorHAnsi"/>
          <w:sz w:val="18"/>
          <w:szCs w:val="18"/>
          <w:lang w:val="pt-PT"/>
        </w:rPr>
        <w:t>Wroclaw</w:t>
      </w:r>
      <w:r w:rsidRPr="00A8600A">
        <w:rPr>
          <w:rFonts w:asciiTheme="minorHAnsi" w:hAnsiTheme="minorHAnsi" w:cstheme="minorHAnsi"/>
          <w:sz w:val="18"/>
          <w:szCs w:val="18"/>
          <w:lang w:val="pt-PT"/>
        </w:rPr>
        <w:tab/>
      </w:r>
      <w:r w:rsidRPr="00A8600A">
        <w:rPr>
          <w:rFonts w:asciiTheme="minorHAnsi" w:hAnsiTheme="minorHAnsi" w:cstheme="minorHAnsi"/>
          <w:sz w:val="18"/>
          <w:szCs w:val="18"/>
          <w:lang w:val="pt-PT"/>
        </w:rPr>
        <w:tab/>
        <w:t>Jana Pawla II</w:t>
      </w:r>
      <w:r w:rsidR="00A8600A" w:rsidRPr="00A8600A">
        <w:rPr>
          <w:rFonts w:asciiTheme="minorHAnsi" w:hAnsiTheme="minorHAnsi" w:cstheme="minorHAnsi"/>
          <w:sz w:val="18"/>
          <w:szCs w:val="18"/>
          <w:lang w:val="pt-PT"/>
        </w:rPr>
        <w:t>/</w:t>
      </w:r>
      <w:r w:rsidR="00A8600A">
        <w:rPr>
          <w:rFonts w:asciiTheme="minorHAnsi" w:hAnsiTheme="minorHAnsi" w:cstheme="minorHAnsi"/>
          <w:sz w:val="18"/>
          <w:szCs w:val="18"/>
          <w:lang w:val="pt-PT"/>
        </w:rPr>
        <w:t>Mercure Centrum</w:t>
      </w:r>
    </w:p>
    <w:p w14:paraId="21399AF3" w14:textId="77777777" w:rsidR="00407367" w:rsidRPr="000933A6" w:rsidRDefault="00407367" w:rsidP="00407367">
      <w:pPr>
        <w:ind w:right="136"/>
        <w:jc w:val="both"/>
        <w:rPr>
          <w:rFonts w:asciiTheme="minorHAnsi" w:hAnsiTheme="minorHAnsi" w:cstheme="minorHAnsi"/>
          <w:sz w:val="18"/>
          <w:szCs w:val="18"/>
          <w:lang w:val="pt-PT"/>
        </w:rPr>
      </w:pPr>
      <w:r w:rsidRPr="000933A6">
        <w:rPr>
          <w:rFonts w:asciiTheme="minorHAnsi" w:hAnsiTheme="minorHAnsi" w:cstheme="minorHAnsi"/>
          <w:sz w:val="18"/>
          <w:szCs w:val="18"/>
          <w:lang w:val="pt-PT"/>
        </w:rPr>
        <w:t>Torun</w:t>
      </w:r>
      <w:r w:rsidRPr="000933A6">
        <w:rPr>
          <w:rFonts w:asciiTheme="minorHAnsi" w:hAnsiTheme="minorHAnsi" w:cstheme="minorHAnsi"/>
          <w:sz w:val="18"/>
          <w:szCs w:val="18"/>
          <w:lang w:val="pt-PT"/>
        </w:rPr>
        <w:tab/>
      </w:r>
      <w:r w:rsidRPr="000933A6">
        <w:rPr>
          <w:rFonts w:asciiTheme="minorHAnsi" w:hAnsiTheme="minorHAnsi" w:cstheme="minorHAnsi"/>
          <w:sz w:val="18"/>
          <w:szCs w:val="18"/>
          <w:lang w:val="pt-PT"/>
        </w:rPr>
        <w:tab/>
        <w:t>Filmar</w:t>
      </w:r>
    </w:p>
    <w:p w14:paraId="39FA233C" w14:textId="77777777" w:rsidR="00407367" w:rsidRPr="000933A6" w:rsidRDefault="00407367" w:rsidP="00407367">
      <w:pPr>
        <w:ind w:right="136"/>
        <w:rPr>
          <w:rFonts w:asciiTheme="minorHAnsi" w:hAnsiTheme="minorHAnsi" w:cstheme="minorHAnsi"/>
          <w:b/>
          <w:bCs/>
          <w:color w:val="4F6228"/>
          <w:sz w:val="18"/>
          <w:szCs w:val="18"/>
          <w:u w:val="single"/>
          <w:lang w:val="pt-PT"/>
        </w:rPr>
      </w:pPr>
    </w:p>
    <w:p w14:paraId="4C268F29" w14:textId="77777777" w:rsidR="00407367" w:rsidRPr="00A8600A" w:rsidRDefault="00407367" w:rsidP="000D7496">
      <w:pPr>
        <w:pStyle w:val="Ttulo"/>
        <w:rPr>
          <w:i/>
          <w:iCs/>
          <w:u w:val="single"/>
        </w:rPr>
      </w:pPr>
      <w:r w:rsidRPr="00A8600A">
        <w:rPr>
          <w:i/>
          <w:iCs/>
          <w:u w:val="single"/>
        </w:rPr>
        <w:t xml:space="preserve">Precios por persona en </w:t>
      </w:r>
      <w:proofErr w:type="gramStart"/>
      <w:r w:rsidRPr="00A8600A">
        <w:rPr>
          <w:i/>
          <w:iCs/>
          <w:u w:val="single"/>
        </w:rPr>
        <w:t>Euros</w:t>
      </w:r>
      <w:proofErr w:type="gramEnd"/>
    </w:p>
    <w:p w14:paraId="35F2C717" w14:textId="77777777" w:rsidR="00407367" w:rsidRPr="000D7496" w:rsidRDefault="00407367" w:rsidP="00407367">
      <w:pPr>
        <w:ind w:right="136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0D7496">
        <w:rPr>
          <w:rFonts w:asciiTheme="minorHAnsi" w:hAnsiTheme="minorHAnsi" w:cstheme="minorHAnsi"/>
          <w:b/>
          <w:bCs/>
          <w:sz w:val="18"/>
          <w:szCs w:val="18"/>
          <w:u w:val="single"/>
        </w:rPr>
        <w:t>Salidas Julio y Agosto</w:t>
      </w:r>
    </w:p>
    <w:p w14:paraId="3DCC8E34" w14:textId="0B5F99D6" w:rsidR="00407367" w:rsidRPr="000D7496" w:rsidRDefault="00407367" w:rsidP="00407367">
      <w:pPr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>En doble</w:t>
      </w:r>
      <w:r w:rsidRPr="000D7496">
        <w:rPr>
          <w:rFonts w:asciiTheme="minorHAnsi" w:hAnsiTheme="minorHAnsi" w:cstheme="minorHAnsi"/>
          <w:sz w:val="18"/>
          <w:szCs w:val="18"/>
        </w:rPr>
        <w:tab/>
      </w:r>
      <w:r w:rsidRPr="000D7496">
        <w:rPr>
          <w:rFonts w:asciiTheme="minorHAnsi" w:hAnsiTheme="minorHAnsi" w:cstheme="minorHAnsi"/>
          <w:sz w:val="18"/>
          <w:szCs w:val="18"/>
        </w:rPr>
        <w:tab/>
      </w:r>
      <w:r w:rsidR="0030674F">
        <w:rPr>
          <w:rFonts w:asciiTheme="minorHAnsi" w:hAnsiTheme="minorHAnsi" w:cstheme="minorHAnsi"/>
          <w:sz w:val="18"/>
          <w:szCs w:val="18"/>
        </w:rPr>
        <w:t>1.130</w:t>
      </w:r>
    </w:p>
    <w:p w14:paraId="6B783A5A" w14:textId="3BFB4C90" w:rsidR="00407367" w:rsidRPr="000D7496" w:rsidRDefault="00407367" w:rsidP="0D627A0F">
      <w:pPr>
        <w:ind w:right="136"/>
        <w:rPr>
          <w:rFonts w:asciiTheme="minorHAnsi" w:hAnsiTheme="minorHAnsi" w:cstheme="minorBidi"/>
          <w:sz w:val="18"/>
          <w:szCs w:val="18"/>
          <w:lang w:val="es-ES"/>
        </w:rPr>
      </w:pPr>
      <w:proofErr w:type="spellStart"/>
      <w:r w:rsidRPr="0D627A0F">
        <w:rPr>
          <w:rFonts w:asciiTheme="minorHAnsi" w:hAnsiTheme="minorHAnsi" w:cstheme="minorBidi"/>
          <w:sz w:val="18"/>
          <w:szCs w:val="18"/>
          <w:lang w:val="es-ES"/>
        </w:rPr>
        <w:t>Supl</w:t>
      </w:r>
      <w:proofErr w:type="spellEnd"/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. </w:t>
      </w:r>
      <w:proofErr w:type="spellStart"/>
      <w:r w:rsidRPr="0D627A0F">
        <w:rPr>
          <w:rFonts w:asciiTheme="minorHAnsi" w:hAnsiTheme="minorHAnsi" w:cstheme="minorBidi"/>
          <w:sz w:val="18"/>
          <w:szCs w:val="18"/>
          <w:lang w:val="es-ES"/>
        </w:rPr>
        <w:t>Sgl</w:t>
      </w:r>
      <w:proofErr w:type="spellEnd"/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 </w:t>
      </w:r>
      <w:r>
        <w:tab/>
      </w:r>
      <w:r>
        <w:tab/>
      </w:r>
      <w:r w:rsidR="0030674F"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   430</w:t>
      </w:r>
    </w:p>
    <w:p w14:paraId="7E638A40" w14:textId="77777777" w:rsidR="00407367" w:rsidRPr="000D7496" w:rsidRDefault="00407367" w:rsidP="00407367">
      <w:pPr>
        <w:ind w:right="136"/>
        <w:rPr>
          <w:rFonts w:asciiTheme="minorHAnsi" w:hAnsiTheme="minorHAnsi" w:cstheme="minorHAnsi"/>
          <w:sz w:val="18"/>
          <w:szCs w:val="18"/>
        </w:rPr>
      </w:pPr>
    </w:p>
    <w:p w14:paraId="4BBBA752" w14:textId="77777777" w:rsidR="00407367" w:rsidRPr="000D7496" w:rsidRDefault="00407367" w:rsidP="00407367">
      <w:pPr>
        <w:ind w:right="136"/>
        <w:rPr>
          <w:rFonts w:asciiTheme="minorHAnsi" w:hAnsiTheme="minorHAnsi" w:cstheme="minorHAnsi"/>
          <w:b/>
          <w:sz w:val="18"/>
          <w:szCs w:val="18"/>
          <w:u w:val="single"/>
        </w:rPr>
      </w:pPr>
      <w:r w:rsidRPr="000D7496">
        <w:rPr>
          <w:rFonts w:asciiTheme="minorHAnsi" w:hAnsiTheme="minorHAnsi" w:cstheme="minorHAnsi"/>
          <w:b/>
          <w:sz w:val="18"/>
          <w:szCs w:val="18"/>
          <w:u w:val="single"/>
        </w:rPr>
        <w:t>Resto salidas</w:t>
      </w:r>
    </w:p>
    <w:p w14:paraId="790EC82E" w14:textId="04CE1025" w:rsidR="00407367" w:rsidRPr="000D7496" w:rsidRDefault="00407367" w:rsidP="00407367">
      <w:pPr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 xml:space="preserve">En doble </w:t>
      </w:r>
      <w:r w:rsidRPr="000D7496">
        <w:rPr>
          <w:rFonts w:asciiTheme="minorHAnsi" w:hAnsiTheme="minorHAnsi" w:cstheme="minorHAnsi"/>
          <w:sz w:val="18"/>
          <w:szCs w:val="18"/>
        </w:rPr>
        <w:tab/>
      </w:r>
      <w:r w:rsidRPr="000D7496">
        <w:rPr>
          <w:rFonts w:asciiTheme="minorHAnsi" w:hAnsiTheme="minorHAnsi" w:cstheme="minorHAnsi"/>
          <w:sz w:val="18"/>
          <w:szCs w:val="18"/>
        </w:rPr>
        <w:tab/>
        <w:t>1.</w:t>
      </w:r>
      <w:r w:rsidR="0030674F">
        <w:rPr>
          <w:rFonts w:asciiTheme="minorHAnsi" w:hAnsiTheme="minorHAnsi" w:cstheme="minorHAnsi"/>
          <w:sz w:val="18"/>
          <w:szCs w:val="18"/>
        </w:rPr>
        <w:t>155</w:t>
      </w:r>
    </w:p>
    <w:p w14:paraId="47229348" w14:textId="53AF360B" w:rsidR="00407367" w:rsidRPr="000D7496" w:rsidRDefault="00407367" w:rsidP="0D627A0F">
      <w:pPr>
        <w:ind w:right="136"/>
        <w:rPr>
          <w:rFonts w:asciiTheme="minorHAnsi" w:hAnsiTheme="minorHAnsi" w:cstheme="minorBidi"/>
          <w:sz w:val="18"/>
          <w:szCs w:val="18"/>
          <w:lang w:val="es-ES"/>
        </w:rPr>
      </w:pPr>
      <w:proofErr w:type="spellStart"/>
      <w:r w:rsidRPr="0D627A0F">
        <w:rPr>
          <w:rFonts w:asciiTheme="minorHAnsi" w:hAnsiTheme="minorHAnsi" w:cstheme="minorBidi"/>
          <w:sz w:val="18"/>
          <w:szCs w:val="18"/>
          <w:lang w:val="es-ES"/>
        </w:rPr>
        <w:t>Supl</w:t>
      </w:r>
      <w:proofErr w:type="spellEnd"/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. </w:t>
      </w:r>
      <w:proofErr w:type="spellStart"/>
      <w:r w:rsidRPr="0D627A0F">
        <w:rPr>
          <w:rFonts w:asciiTheme="minorHAnsi" w:hAnsiTheme="minorHAnsi" w:cstheme="minorBidi"/>
          <w:sz w:val="18"/>
          <w:szCs w:val="18"/>
          <w:lang w:val="es-ES"/>
        </w:rPr>
        <w:t>Sgl</w:t>
      </w:r>
      <w:proofErr w:type="spellEnd"/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 </w:t>
      </w:r>
      <w:r>
        <w:tab/>
      </w:r>
      <w:r>
        <w:tab/>
      </w:r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   4</w:t>
      </w:r>
      <w:r w:rsidR="0030674F" w:rsidRPr="0D627A0F">
        <w:rPr>
          <w:rFonts w:asciiTheme="minorHAnsi" w:hAnsiTheme="minorHAnsi" w:cstheme="minorBidi"/>
          <w:sz w:val="18"/>
          <w:szCs w:val="18"/>
          <w:lang w:val="es-ES"/>
        </w:rPr>
        <w:t>30</w:t>
      </w:r>
      <w:r>
        <w:tab/>
      </w:r>
      <w:r>
        <w:tab/>
      </w:r>
    </w:p>
    <w:p w14:paraId="147913B1" w14:textId="77777777" w:rsidR="00407367" w:rsidRPr="000D7496" w:rsidRDefault="00407367" w:rsidP="00407367">
      <w:pPr>
        <w:ind w:right="136"/>
        <w:rPr>
          <w:rFonts w:asciiTheme="minorHAnsi" w:hAnsiTheme="minorHAnsi" w:cstheme="minorHAnsi"/>
          <w:sz w:val="18"/>
          <w:szCs w:val="18"/>
        </w:rPr>
      </w:pPr>
    </w:p>
    <w:p w14:paraId="03F51B50" w14:textId="77777777" w:rsidR="00407367" w:rsidRPr="000D7496" w:rsidRDefault="00407367" w:rsidP="00407367">
      <w:pPr>
        <w:ind w:right="136"/>
        <w:rPr>
          <w:rFonts w:asciiTheme="minorHAnsi" w:hAnsiTheme="minorHAnsi" w:cstheme="minorHAnsi"/>
          <w:b/>
          <w:bCs/>
          <w:sz w:val="18"/>
          <w:szCs w:val="18"/>
        </w:rPr>
      </w:pPr>
    </w:p>
    <w:p w14:paraId="6D256D67" w14:textId="77777777" w:rsidR="00407367" w:rsidRPr="00E618F8" w:rsidRDefault="00407367" w:rsidP="000D7496">
      <w:pPr>
        <w:pStyle w:val="Ttulo"/>
        <w:rPr>
          <w:i/>
          <w:iCs/>
          <w:u w:val="single"/>
        </w:rPr>
      </w:pPr>
      <w:r w:rsidRPr="00E618F8">
        <w:rPr>
          <w:i/>
          <w:iCs/>
          <w:u w:val="single"/>
        </w:rPr>
        <w:t>El precio incluye:</w:t>
      </w:r>
    </w:p>
    <w:p w14:paraId="4FE3021A" w14:textId="77777777" w:rsidR="00407367" w:rsidRPr="000D7496" w:rsidRDefault="00407367" w:rsidP="00407367">
      <w:pPr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>- Transporte en autocar de lujo</w:t>
      </w:r>
    </w:p>
    <w:p w14:paraId="52D478AF" w14:textId="77777777" w:rsidR="00407367" w:rsidRPr="000D7496" w:rsidRDefault="00407367" w:rsidP="0D627A0F">
      <w:pPr>
        <w:ind w:right="136"/>
        <w:rPr>
          <w:rFonts w:asciiTheme="minorHAnsi" w:hAnsiTheme="minorHAnsi" w:cstheme="minorBidi"/>
          <w:sz w:val="18"/>
          <w:szCs w:val="18"/>
          <w:lang w:val="es-ES"/>
        </w:rPr>
      </w:pPr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- Guía oficial en castellano durante las visitas y traslados entre ciudades. (sin asistencia de guía en traslados </w:t>
      </w:r>
      <w:proofErr w:type="spellStart"/>
      <w:r w:rsidRPr="0D627A0F">
        <w:rPr>
          <w:rFonts w:asciiTheme="minorHAnsi" w:hAnsiTheme="minorHAnsi" w:cstheme="minorBidi"/>
          <w:sz w:val="18"/>
          <w:szCs w:val="18"/>
          <w:lang w:val="es-ES"/>
        </w:rPr>
        <w:t>Apt</w:t>
      </w:r>
      <w:proofErr w:type="spellEnd"/>
      <w:r w:rsidRPr="0D627A0F">
        <w:rPr>
          <w:rFonts w:asciiTheme="minorHAnsi" w:hAnsiTheme="minorHAnsi" w:cstheme="minorBidi"/>
          <w:sz w:val="18"/>
          <w:szCs w:val="18"/>
          <w:lang w:val="es-ES"/>
        </w:rPr>
        <w:t>/</w:t>
      </w:r>
      <w:proofErr w:type="spellStart"/>
      <w:r w:rsidRPr="0D627A0F">
        <w:rPr>
          <w:rFonts w:asciiTheme="minorHAnsi" w:hAnsiTheme="minorHAnsi" w:cstheme="minorBidi"/>
          <w:sz w:val="18"/>
          <w:szCs w:val="18"/>
          <w:lang w:val="es-ES"/>
        </w:rPr>
        <w:t>Htl</w:t>
      </w:r>
      <w:proofErr w:type="spellEnd"/>
      <w:r w:rsidRPr="0D627A0F">
        <w:rPr>
          <w:rFonts w:asciiTheme="minorHAnsi" w:hAnsiTheme="minorHAnsi" w:cstheme="minorBidi"/>
          <w:sz w:val="18"/>
          <w:szCs w:val="18"/>
          <w:lang w:val="es-ES"/>
        </w:rPr>
        <w:t>/</w:t>
      </w:r>
      <w:proofErr w:type="spellStart"/>
      <w:r w:rsidRPr="0D627A0F">
        <w:rPr>
          <w:rFonts w:asciiTheme="minorHAnsi" w:hAnsiTheme="minorHAnsi" w:cstheme="minorBidi"/>
          <w:sz w:val="18"/>
          <w:szCs w:val="18"/>
          <w:lang w:val="es-ES"/>
        </w:rPr>
        <w:t>Apt</w:t>
      </w:r>
      <w:proofErr w:type="spellEnd"/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). Si el grupo es de menos de 8 </w:t>
      </w:r>
      <w:proofErr w:type="spellStart"/>
      <w:r w:rsidRPr="0D627A0F">
        <w:rPr>
          <w:rFonts w:asciiTheme="minorHAnsi" w:hAnsiTheme="minorHAnsi" w:cstheme="minorBidi"/>
          <w:sz w:val="18"/>
          <w:szCs w:val="18"/>
          <w:lang w:val="es-ES"/>
        </w:rPr>
        <w:t>pax</w:t>
      </w:r>
      <w:proofErr w:type="spellEnd"/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 el servicio se realizará con chofer-guía</w:t>
      </w:r>
    </w:p>
    <w:p w14:paraId="3C26B83A" w14:textId="3325B39B" w:rsidR="00407367" w:rsidRPr="000D7496" w:rsidRDefault="00407367" w:rsidP="0D627A0F">
      <w:pPr>
        <w:ind w:right="136"/>
        <w:rPr>
          <w:rFonts w:asciiTheme="minorHAnsi" w:hAnsiTheme="minorHAnsi" w:cstheme="minorBidi"/>
          <w:sz w:val="18"/>
          <w:szCs w:val="18"/>
          <w:lang w:val="es-ES"/>
        </w:rPr>
      </w:pPr>
      <w:r w:rsidRPr="0D627A0F">
        <w:rPr>
          <w:rFonts w:asciiTheme="minorHAnsi" w:hAnsiTheme="minorHAnsi" w:cstheme="minorBidi"/>
          <w:sz w:val="18"/>
          <w:szCs w:val="18"/>
          <w:lang w:val="es-ES"/>
        </w:rPr>
        <w:t>- Visitas guiadas en: Varsovia, Cracovia, Auschwitz-</w:t>
      </w:r>
      <w:proofErr w:type="spellStart"/>
      <w:r w:rsidRPr="0D627A0F">
        <w:rPr>
          <w:rFonts w:asciiTheme="minorHAnsi" w:hAnsiTheme="minorHAnsi" w:cstheme="minorBidi"/>
          <w:sz w:val="18"/>
          <w:szCs w:val="18"/>
          <w:lang w:val="es-ES"/>
        </w:rPr>
        <w:t>Bikernau</w:t>
      </w:r>
      <w:proofErr w:type="spellEnd"/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, Wroclaw, Poznan, </w:t>
      </w:r>
      <w:proofErr w:type="spellStart"/>
      <w:r w:rsidRPr="0D627A0F">
        <w:rPr>
          <w:rFonts w:asciiTheme="minorHAnsi" w:hAnsiTheme="minorHAnsi" w:cstheme="minorBidi"/>
          <w:sz w:val="18"/>
          <w:szCs w:val="18"/>
          <w:lang w:val="es-ES"/>
        </w:rPr>
        <w:t>Toru</w:t>
      </w:r>
      <w:r w:rsidR="00B94F70" w:rsidRPr="0D627A0F">
        <w:rPr>
          <w:rFonts w:asciiTheme="minorHAnsi" w:hAnsiTheme="minorHAnsi" w:cstheme="minorBidi"/>
          <w:sz w:val="18"/>
          <w:szCs w:val="18"/>
          <w:lang w:val="es-ES"/>
        </w:rPr>
        <w:t>ñ</w:t>
      </w:r>
      <w:proofErr w:type="spellEnd"/>
    </w:p>
    <w:p w14:paraId="34765D11" w14:textId="3E236B92" w:rsidR="00407367" w:rsidRPr="000D7496" w:rsidRDefault="00407367" w:rsidP="0D627A0F">
      <w:pPr>
        <w:ind w:right="136"/>
        <w:rPr>
          <w:rFonts w:asciiTheme="minorHAnsi" w:hAnsiTheme="minorHAnsi" w:cstheme="minorBidi"/>
          <w:sz w:val="18"/>
          <w:szCs w:val="18"/>
          <w:lang w:val="es-ES"/>
        </w:rPr>
      </w:pPr>
      <w:r w:rsidRPr="0D627A0F">
        <w:rPr>
          <w:rFonts w:asciiTheme="minorHAnsi" w:hAnsiTheme="minorHAnsi" w:cstheme="minorBidi"/>
          <w:sz w:val="18"/>
          <w:szCs w:val="18"/>
          <w:lang w:val="es-ES"/>
        </w:rPr>
        <w:t>- Entradas acorde con el programa: Catedral de San Juan en Varsovia, auriculares en Auschwitz-</w:t>
      </w:r>
      <w:proofErr w:type="spellStart"/>
      <w:r w:rsidR="00581769" w:rsidRPr="0D627A0F">
        <w:rPr>
          <w:rFonts w:asciiTheme="minorHAnsi" w:hAnsiTheme="minorHAnsi" w:cstheme="minorBidi"/>
          <w:sz w:val="18"/>
          <w:szCs w:val="18"/>
          <w:lang w:val="es-ES"/>
        </w:rPr>
        <w:t>Bikernau</w:t>
      </w:r>
      <w:proofErr w:type="spellEnd"/>
      <w:r w:rsidR="00581769" w:rsidRPr="0D627A0F">
        <w:rPr>
          <w:rFonts w:asciiTheme="minorHAnsi" w:hAnsiTheme="minorHAnsi" w:cstheme="minorBidi"/>
          <w:sz w:val="18"/>
          <w:szCs w:val="18"/>
          <w:lang w:val="es-ES"/>
        </w:rPr>
        <w:t>, Basílica</w:t>
      </w:r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 Mariana en Cracovia, Catedral de Wroclaw e Iglesia Fara en Poznan</w:t>
      </w:r>
    </w:p>
    <w:p w14:paraId="3BDD2068" w14:textId="5C9EB38A" w:rsidR="00407367" w:rsidRPr="000D7496" w:rsidRDefault="00407367" w:rsidP="00407367">
      <w:pPr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 xml:space="preserve"> -7 desayunos, </w:t>
      </w:r>
      <w:r w:rsidR="000933A6">
        <w:rPr>
          <w:rFonts w:asciiTheme="minorHAnsi" w:hAnsiTheme="minorHAnsi" w:cstheme="minorHAnsi"/>
          <w:sz w:val="18"/>
          <w:szCs w:val="18"/>
        </w:rPr>
        <w:t>2</w:t>
      </w:r>
      <w:r w:rsidRPr="000D7496">
        <w:rPr>
          <w:rFonts w:asciiTheme="minorHAnsi" w:hAnsiTheme="minorHAnsi" w:cstheme="minorHAnsi"/>
          <w:sz w:val="18"/>
          <w:szCs w:val="18"/>
        </w:rPr>
        <w:t xml:space="preserve"> almuerzos y </w:t>
      </w:r>
      <w:r w:rsidR="00DF70D4">
        <w:rPr>
          <w:rFonts w:asciiTheme="minorHAnsi" w:hAnsiTheme="minorHAnsi" w:cstheme="minorHAnsi"/>
          <w:sz w:val="18"/>
          <w:szCs w:val="18"/>
        </w:rPr>
        <w:t>3</w:t>
      </w:r>
      <w:r w:rsidRPr="000D7496">
        <w:rPr>
          <w:rFonts w:asciiTheme="minorHAnsi" w:hAnsiTheme="minorHAnsi" w:cstheme="minorHAnsi"/>
          <w:sz w:val="18"/>
          <w:szCs w:val="18"/>
        </w:rPr>
        <w:t xml:space="preserve"> cenas</w:t>
      </w:r>
    </w:p>
    <w:p w14:paraId="2D30F758" w14:textId="77777777" w:rsidR="00407367" w:rsidRPr="000D7496" w:rsidRDefault="00407367" w:rsidP="00407367">
      <w:pPr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>- Recital de piano de composiciones de Federico Chopin</w:t>
      </w:r>
    </w:p>
    <w:p w14:paraId="3B652F24" w14:textId="77777777" w:rsidR="00407367" w:rsidRPr="000D7496" w:rsidRDefault="00407367" w:rsidP="0D627A0F">
      <w:pPr>
        <w:ind w:right="136"/>
        <w:rPr>
          <w:rFonts w:asciiTheme="minorHAnsi" w:hAnsiTheme="minorHAnsi" w:cstheme="minorBidi"/>
          <w:sz w:val="18"/>
          <w:szCs w:val="18"/>
          <w:lang w:val="es-ES"/>
        </w:rPr>
      </w:pPr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-Tren regular TOR-WAW (2da </w:t>
      </w:r>
      <w:proofErr w:type="spellStart"/>
      <w:proofErr w:type="gramStart"/>
      <w:r w:rsidRPr="0D627A0F">
        <w:rPr>
          <w:rFonts w:asciiTheme="minorHAnsi" w:hAnsiTheme="minorHAnsi" w:cstheme="minorBidi"/>
          <w:sz w:val="18"/>
          <w:szCs w:val="18"/>
          <w:lang w:val="es-ES"/>
        </w:rPr>
        <w:t>clase,tiempo</w:t>
      </w:r>
      <w:proofErr w:type="spellEnd"/>
      <w:proofErr w:type="gramEnd"/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 de viaje </w:t>
      </w:r>
      <w:proofErr w:type="spellStart"/>
      <w:r w:rsidRPr="0D627A0F">
        <w:rPr>
          <w:rFonts w:asciiTheme="minorHAnsi" w:hAnsiTheme="minorHAnsi" w:cstheme="minorBidi"/>
          <w:sz w:val="18"/>
          <w:szCs w:val="18"/>
          <w:lang w:val="es-ES"/>
        </w:rPr>
        <w:t>aprox</w:t>
      </w:r>
      <w:proofErr w:type="spellEnd"/>
      <w:r w:rsidRPr="0D627A0F">
        <w:rPr>
          <w:rFonts w:asciiTheme="minorHAnsi" w:hAnsiTheme="minorHAnsi" w:cstheme="minorBidi"/>
          <w:sz w:val="18"/>
          <w:szCs w:val="18"/>
          <w:lang w:val="es-ES"/>
        </w:rPr>
        <w:t xml:space="preserve"> 3 h)</w:t>
      </w:r>
    </w:p>
    <w:p w14:paraId="33CE4003" w14:textId="77777777" w:rsidR="00407367" w:rsidRPr="000D7496" w:rsidRDefault="00407367" w:rsidP="00407367">
      <w:pPr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>- Auriculares durante las visitas para grupos mayores de 20 personas</w:t>
      </w:r>
    </w:p>
    <w:p w14:paraId="0A7A74F5" w14:textId="77777777" w:rsidR="00407367" w:rsidRPr="000D7496" w:rsidRDefault="00407367" w:rsidP="00407367">
      <w:pPr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>- Traslados como indicados en itinerario</w:t>
      </w:r>
    </w:p>
    <w:p w14:paraId="16E58185" w14:textId="77777777" w:rsidR="00407367" w:rsidRPr="000D7496" w:rsidRDefault="00407367" w:rsidP="00407367">
      <w:pPr>
        <w:ind w:right="136"/>
        <w:rPr>
          <w:rFonts w:asciiTheme="minorHAnsi" w:hAnsiTheme="minorHAnsi" w:cstheme="minorHAnsi"/>
          <w:sz w:val="18"/>
          <w:szCs w:val="18"/>
        </w:rPr>
      </w:pPr>
    </w:p>
    <w:p w14:paraId="7DA68CBA" w14:textId="77777777" w:rsidR="00407367" w:rsidRPr="00E618F8" w:rsidRDefault="00407367" w:rsidP="000D7496">
      <w:pPr>
        <w:pStyle w:val="Ttulo"/>
        <w:rPr>
          <w:i/>
          <w:iCs/>
          <w:u w:val="single"/>
        </w:rPr>
      </w:pPr>
      <w:r w:rsidRPr="00E618F8">
        <w:rPr>
          <w:i/>
          <w:iCs/>
          <w:u w:val="single"/>
        </w:rPr>
        <w:t>El precio NO incluye:</w:t>
      </w:r>
    </w:p>
    <w:p w14:paraId="7971AB5C" w14:textId="77777777" w:rsidR="00407367" w:rsidRPr="000D7496" w:rsidRDefault="00407367" w:rsidP="00407367">
      <w:pPr>
        <w:widowControl w:val="0"/>
        <w:numPr>
          <w:ilvl w:val="0"/>
          <w:numId w:val="7"/>
        </w:numPr>
        <w:overflowPunct w:val="0"/>
        <w:autoSpaceDE w:val="0"/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>Excursiones opcionales</w:t>
      </w:r>
    </w:p>
    <w:p w14:paraId="18C7E8ED" w14:textId="77777777" w:rsidR="00407367" w:rsidRPr="000D7496" w:rsidRDefault="00407367" w:rsidP="00407367">
      <w:pPr>
        <w:widowControl w:val="0"/>
        <w:numPr>
          <w:ilvl w:val="0"/>
          <w:numId w:val="7"/>
        </w:numPr>
        <w:overflowPunct w:val="0"/>
        <w:autoSpaceDE w:val="0"/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>Servicios no especificados en el itinerario</w:t>
      </w:r>
    </w:p>
    <w:p w14:paraId="3729716D" w14:textId="77777777" w:rsidR="00407367" w:rsidRPr="000D7496" w:rsidRDefault="00407367" w:rsidP="00407367">
      <w:pPr>
        <w:widowControl w:val="0"/>
        <w:numPr>
          <w:ilvl w:val="0"/>
          <w:numId w:val="7"/>
        </w:numPr>
        <w:overflowPunct w:val="0"/>
        <w:autoSpaceDE w:val="0"/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>Seguro</w:t>
      </w:r>
    </w:p>
    <w:p w14:paraId="4BF14700" w14:textId="77777777" w:rsidR="00407367" w:rsidRPr="000D7496" w:rsidRDefault="00407367" w:rsidP="00407367">
      <w:pPr>
        <w:widowControl w:val="0"/>
        <w:numPr>
          <w:ilvl w:val="0"/>
          <w:numId w:val="7"/>
        </w:numPr>
        <w:overflowPunct w:val="0"/>
        <w:autoSpaceDE w:val="0"/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>Propinas</w:t>
      </w:r>
    </w:p>
    <w:p w14:paraId="023DB421" w14:textId="77777777" w:rsidR="00407367" w:rsidRPr="000D7496" w:rsidRDefault="00407367" w:rsidP="00407367">
      <w:pPr>
        <w:widowControl w:val="0"/>
        <w:numPr>
          <w:ilvl w:val="0"/>
          <w:numId w:val="7"/>
        </w:numPr>
        <w:overflowPunct w:val="0"/>
        <w:autoSpaceDE w:val="0"/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>Visados</w:t>
      </w:r>
    </w:p>
    <w:p w14:paraId="14340366" w14:textId="77777777" w:rsidR="00407367" w:rsidRPr="000D7496" w:rsidRDefault="00407367" w:rsidP="00407367">
      <w:pPr>
        <w:widowControl w:val="0"/>
        <w:numPr>
          <w:ilvl w:val="0"/>
          <w:numId w:val="7"/>
        </w:numPr>
        <w:overflowPunct w:val="0"/>
        <w:autoSpaceDE w:val="0"/>
        <w:ind w:right="136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>Maleteros</w:t>
      </w:r>
    </w:p>
    <w:p w14:paraId="2A731662" w14:textId="77777777" w:rsidR="00407367" w:rsidRPr="000D7496" w:rsidRDefault="00407367" w:rsidP="00407367">
      <w:pPr>
        <w:ind w:right="136"/>
        <w:rPr>
          <w:rFonts w:asciiTheme="minorHAnsi" w:hAnsiTheme="minorHAnsi" w:cstheme="minorHAnsi"/>
          <w:sz w:val="18"/>
          <w:szCs w:val="18"/>
        </w:rPr>
      </w:pPr>
    </w:p>
    <w:p w14:paraId="1C2E6C2B" w14:textId="77777777" w:rsidR="00407367" w:rsidRPr="00E618F8" w:rsidRDefault="00407367" w:rsidP="000D7496">
      <w:pPr>
        <w:pStyle w:val="Ttulo"/>
        <w:rPr>
          <w:i/>
          <w:iCs/>
          <w:u w:val="single"/>
        </w:rPr>
      </w:pPr>
      <w:r w:rsidRPr="00E618F8">
        <w:rPr>
          <w:i/>
          <w:iCs/>
          <w:u w:val="single"/>
        </w:rPr>
        <w:t>Condiciones de cancelación:</w:t>
      </w:r>
    </w:p>
    <w:p w14:paraId="3BF87ACC" w14:textId="0E672689" w:rsidR="00407367" w:rsidRPr="000D7496" w:rsidRDefault="000D7496" w:rsidP="00407367">
      <w:pPr>
        <w:widowControl w:val="0"/>
        <w:numPr>
          <w:ilvl w:val="0"/>
          <w:numId w:val="2"/>
        </w:numPr>
        <w:overflowPunct w:val="0"/>
        <w:autoSpaceDE w:val="0"/>
        <w:ind w:right="136"/>
        <w:jc w:val="both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>Anulación</w:t>
      </w:r>
      <w:r w:rsidR="00407367" w:rsidRPr="000D7496">
        <w:rPr>
          <w:rFonts w:asciiTheme="minorHAnsi" w:hAnsiTheme="minorHAnsi" w:cstheme="minorHAnsi"/>
          <w:sz w:val="18"/>
          <w:szCs w:val="18"/>
        </w:rPr>
        <w:t xml:space="preserve"> entre 35-16 días de la</w:t>
      </w:r>
      <w:r w:rsidR="00407367" w:rsidRPr="000D7496">
        <w:rPr>
          <w:rFonts w:asciiTheme="minorHAnsi" w:hAnsiTheme="minorHAnsi" w:cstheme="minorHAnsi"/>
          <w:sz w:val="18"/>
          <w:szCs w:val="18"/>
          <w:lang w:val="it-IT"/>
        </w:rPr>
        <w:t xml:space="preserve"> fecha del inicio del programa </w:t>
      </w:r>
      <w:r w:rsidRPr="000D7496">
        <w:rPr>
          <w:rFonts w:asciiTheme="minorHAnsi" w:hAnsiTheme="minorHAnsi" w:cstheme="minorHAnsi"/>
          <w:sz w:val="18"/>
          <w:szCs w:val="18"/>
          <w:lang w:val="it-IT"/>
        </w:rPr>
        <w:t>- 50</w:t>
      </w:r>
      <w:r w:rsidR="00407367" w:rsidRPr="000D7496">
        <w:rPr>
          <w:rFonts w:asciiTheme="minorHAnsi" w:hAnsiTheme="minorHAnsi" w:cstheme="minorHAnsi"/>
          <w:sz w:val="18"/>
          <w:szCs w:val="18"/>
          <w:lang w:val="it-IT"/>
        </w:rPr>
        <w:t>% gastos</w:t>
      </w:r>
    </w:p>
    <w:p w14:paraId="468BC165" w14:textId="77777777" w:rsidR="00407367" w:rsidRPr="000D7496" w:rsidRDefault="00407367" w:rsidP="00407367">
      <w:pPr>
        <w:widowControl w:val="0"/>
        <w:numPr>
          <w:ilvl w:val="0"/>
          <w:numId w:val="2"/>
        </w:numPr>
        <w:overflowPunct w:val="0"/>
        <w:autoSpaceDE w:val="0"/>
        <w:ind w:right="136"/>
        <w:jc w:val="both"/>
        <w:rPr>
          <w:rFonts w:asciiTheme="minorHAnsi" w:hAnsiTheme="minorHAnsi" w:cstheme="minorHAnsi"/>
          <w:sz w:val="18"/>
          <w:szCs w:val="18"/>
        </w:rPr>
      </w:pPr>
      <w:r w:rsidRPr="000D7496">
        <w:rPr>
          <w:rFonts w:asciiTheme="minorHAnsi" w:hAnsiTheme="minorHAnsi" w:cstheme="minorHAnsi"/>
          <w:sz w:val="18"/>
          <w:szCs w:val="18"/>
        </w:rPr>
        <w:t>Entre 15-0 días de la fecha de inicio del programa – 100% gastos</w:t>
      </w:r>
    </w:p>
    <w:p w14:paraId="7A871EFF" w14:textId="77777777" w:rsidR="00407367" w:rsidRPr="000D7496" w:rsidRDefault="00407367" w:rsidP="00407367">
      <w:pPr>
        <w:ind w:left="720" w:right="136"/>
        <w:jc w:val="both"/>
        <w:rPr>
          <w:rFonts w:asciiTheme="minorHAnsi" w:hAnsiTheme="minorHAnsi" w:cstheme="minorHAnsi"/>
          <w:sz w:val="18"/>
          <w:szCs w:val="18"/>
        </w:rPr>
      </w:pPr>
    </w:p>
    <w:p w14:paraId="2CBD1EA4" w14:textId="77777777" w:rsidR="00407367" w:rsidRPr="000D7496" w:rsidRDefault="00407367" w:rsidP="00407367">
      <w:pPr>
        <w:ind w:left="720" w:right="136"/>
        <w:rPr>
          <w:rFonts w:asciiTheme="minorHAnsi" w:hAnsiTheme="minorHAnsi" w:cstheme="minorHAnsi"/>
          <w:sz w:val="18"/>
          <w:szCs w:val="18"/>
        </w:rPr>
      </w:pPr>
    </w:p>
    <w:p w14:paraId="6E4D32BF" w14:textId="77777777" w:rsidR="00407367" w:rsidRPr="000D7496" w:rsidRDefault="00407367" w:rsidP="00407367">
      <w:pPr>
        <w:rPr>
          <w:rFonts w:asciiTheme="minorHAnsi" w:hAnsiTheme="minorHAnsi" w:cstheme="minorHAnsi"/>
          <w:sz w:val="18"/>
          <w:szCs w:val="18"/>
        </w:rPr>
      </w:pPr>
    </w:p>
    <w:p w14:paraId="6E61CC73" w14:textId="6B10BBF8" w:rsidR="00D026EC" w:rsidRPr="000D7496" w:rsidRDefault="00D026EC" w:rsidP="00407367">
      <w:pPr>
        <w:rPr>
          <w:rFonts w:asciiTheme="minorHAnsi" w:hAnsiTheme="minorHAnsi" w:cstheme="minorHAnsi"/>
          <w:sz w:val="18"/>
          <w:szCs w:val="18"/>
        </w:rPr>
      </w:pPr>
    </w:p>
    <w:sectPr w:rsidR="00D026EC" w:rsidRPr="000D7496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E5795" w14:textId="77777777" w:rsidR="008319FC" w:rsidRDefault="008319FC" w:rsidP="00E262A4">
      <w:r>
        <w:separator/>
      </w:r>
    </w:p>
  </w:endnote>
  <w:endnote w:type="continuationSeparator" w:id="0">
    <w:p w14:paraId="7DF3F178" w14:textId="77777777" w:rsidR="008319FC" w:rsidRDefault="008319FC" w:rsidP="00E262A4">
      <w:r>
        <w:continuationSeparator/>
      </w:r>
    </w:p>
  </w:endnote>
  <w:endnote w:type="continuationNotice" w:id="1">
    <w:p w14:paraId="5D4BB306" w14:textId="77777777" w:rsidR="008319FC" w:rsidRDefault="008319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ヒラギノ角ゴ Pro W3">
    <w:altName w:val="Klee One"/>
    <w:charset w:val="8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140C0" w14:textId="77777777" w:rsidR="008319FC" w:rsidRDefault="008319FC" w:rsidP="00E262A4">
      <w:r>
        <w:separator/>
      </w:r>
    </w:p>
  </w:footnote>
  <w:footnote w:type="continuationSeparator" w:id="0">
    <w:p w14:paraId="03F21D5D" w14:textId="77777777" w:rsidR="008319FC" w:rsidRDefault="008319FC" w:rsidP="00E262A4">
      <w:r>
        <w:continuationSeparator/>
      </w:r>
    </w:p>
  </w:footnote>
  <w:footnote w:type="continuationNotice" w:id="1">
    <w:p w14:paraId="659FBF2E" w14:textId="77777777" w:rsidR="008319FC" w:rsidRDefault="008319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1F006E4C"/>
    <w:multiLevelType w:val="hybridMultilevel"/>
    <w:tmpl w:val="1E5E4AAC"/>
    <w:lvl w:ilvl="0" w:tplc="578AA8C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4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5"/>
  </w:num>
  <w:num w:numId="7" w16cid:durableId="8412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2BEE"/>
    <w:rsid w:val="00041418"/>
    <w:rsid w:val="00043416"/>
    <w:rsid w:val="00043AC5"/>
    <w:rsid w:val="00044412"/>
    <w:rsid w:val="000531DA"/>
    <w:rsid w:val="00064A92"/>
    <w:rsid w:val="00066A7D"/>
    <w:rsid w:val="0007525F"/>
    <w:rsid w:val="000756E1"/>
    <w:rsid w:val="00075AFB"/>
    <w:rsid w:val="000871A9"/>
    <w:rsid w:val="00087484"/>
    <w:rsid w:val="00092F59"/>
    <w:rsid w:val="000933A6"/>
    <w:rsid w:val="000A11A3"/>
    <w:rsid w:val="000A6BBD"/>
    <w:rsid w:val="000A7275"/>
    <w:rsid w:val="000B4CF5"/>
    <w:rsid w:val="000C4798"/>
    <w:rsid w:val="000C7739"/>
    <w:rsid w:val="000C7D7F"/>
    <w:rsid w:val="000D03D0"/>
    <w:rsid w:val="000D153C"/>
    <w:rsid w:val="000D365C"/>
    <w:rsid w:val="000D643E"/>
    <w:rsid w:val="000D7496"/>
    <w:rsid w:val="000F27D9"/>
    <w:rsid w:val="000F4397"/>
    <w:rsid w:val="00112CA3"/>
    <w:rsid w:val="001215FF"/>
    <w:rsid w:val="00127973"/>
    <w:rsid w:val="00133BBF"/>
    <w:rsid w:val="001341D2"/>
    <w:rsid w:val="00141D1A"/>
    <w:rsid w:val="00143C3D"/>
    <w:rsid w:val="001468AA"/>
    <w:rsid w:val="00152F26"/>
    <w:rsid w:val="0016612B"/>
    <w:rsid w:val="00167140"/>
    <w:rsid w:val="00170485"/>
    <w:rsid w:val="00175627"/>
    <w:rsid w:val="00175D1B"/>
    <w:rsid w:val="001761AF"/>
    <w:rsid w:val="00176789"/>
    <w:rsid w:val="00181BDE"/>
    <w:rsid w:val="00184A1F"/>
    <w:rsid w:val="00185426"/>
    <w:rsid w:val="001B1367"/>
    <w:rsid w:val="001B35AE"/>
    <w:rsid w:val="001B6D41"/>
    <w:rsid w:val="001B772F"/>
    <w:rsid w:val="001C59DB"/>
    <w:rsid w:val="001C7D5C"/>
    <w:rsid w:val="001D1FF9"/>
    <w:rsid w:val="001E15B8"/>
    <w:rsid w:val="001E6AD7"/>
    <w:rsid w:val="001F05F0"/>
    <w:rsid w:val="001F3793"/>
    <w:rsid w:val="001F6F88"/>
    <w:rsid w:val="001F7A5E"/>
    <w:rsid w:val="002229E1"/>
    <w:rsid w:val="00224EB5"/>
    <w:rsid w:val="00243D80"/>
    <w:rsid w:val="00262F74"/>
    <w:rsid w:val="00263639"/>
    <w:rsid w:val="002753D0"/>
    <w:rsid w:val="002910F3"/>
    <w:rsid w:val="00294044"/>
    <w:rsid w:val="002948E5"/>
    <w:rsid w:val="002A4611"/>
    <w:rsid w:val="002A4A0D"/>
    <w:rsid w:val="002A5366"/>
    <w:rsid w:val="002A7EC5"/>
    <w:rsid w:val="002B21E9"/>
    <w:rsid w:val="002B46BB"/>
    <w:rsid w:val="002B57D7"/>
    <w:rsid w:val="002C048B"/>
    <w:rsid w:val="002C441C"/>
    <w:rsid w:val="002C75C6"/>
    <w:rsid w:val="002D3AEB"/>
    <w:rsid w:val="002D3D45"/>
    <w:rsid w:val="002D5422"/>
    <w:rsid w:val="002E3075"/>
    <w:rsid w:val="002E3360"/>
    <w:rsid w:val="002F3053"/>
    <w:rsid w:val="002F54A6"/>
    <w:rsid w:val="0030674F"/>
    <w:rsid w:val="00317333"/>
    <w:rsid w:val="00322A5E"/>
    <w:rsid w:val="00334609"/>
    <w:rsid w:val="003355CA"/>
    <w:rsid w:val="0035656A"/>
    <w:rsid w:val="00357821"/>
    <w:rsid w:val="003651FC"/>
    <w:rsid w:val="00371E39"/>
    <w:rsid w:val="00380B00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D0A1F"/>
    <w:rsid w:val="003F1F1D"/>
    <w:rsid w:val="00404007"/>
    <w:rsid w:val="0040544C"/>
    <w:rsid w:val="0040608F"/>
    <w:rsid w:val="004070A8"/>
    <w:rsid w:val="00407367"/>
    <w:rsid w:val="00413B03"/>
    <w:rsid w:val="00413D26"/>
    <w:rsid w:val="00426DB2"/>
    <w:rsid w:val="004360E6"/>
    <w:rsid w:val="00443C10"/>
    <w:rsid w:val="004452CA"/>
    <w:rsid w:val="00473C3E"/>
    <w:rsid w:val="00477DDC"/>
    <w:rsid w:val="00482F88"/>
    <w:rsid w:val="00494724"/>
    <w:rsid w:val="004A0194"/>
    <w:rsid w:val="004A14C5"/>
    <w:rsid w:val="004A691D"/>
    <w:rsid w:val="004A6EF1"/>
    <w:rsid w:val="004B4DE5"/>
    <w:rsid w:val="004B5576"/>
    <w:rsid w:val="004B7A66"/>
    <w:rsid w:val="004C3908"/>
    <w:rsid w:val="004E0084"/>
    <w:rsid w:val="004F1C1A"/>
    <w:rsid w:val="00503FC3"/>
    <w:rsid w:val="00505D75"/>
    <w:rsid w:val="00513A3E"/>
    <w:rsid w:val="005377F5"/>
    <w:rsid w:val="00541E1F"/>
    <w:rsid w:val="00545098"/>
    <w:rsid w:val="005556AC"/>
    <w:rsid w:val="005724B0"/>
    <w:rsid w:val="0057498E"/>
    <w:rsid w:val="00576119"/>
    <w:rsid w:val="00576565"/>
    <w:rsid w:val="00576B48"/>
    <w:rsid w:val="00581769"/>
    <w:rsid w:val="00581C76"/>
    <w:rsid w:val="00587137"/>
    <w:rsid w:val="00587BD6"/>
    <w:rsid w:val="00587F09"/>
    <w:rsid w:val="005941E3"/>
    <w:rsid w:val="005B0219"/>
    <w:rsid w:val="005B0758"/>
    <w:rsid w:val="005B2268"/>
    <w:rsid w:val="005C1FF8"/>
    <w:rsid w:val="005C6DD5"/>
    <w:rsid w:val="005E24E2"/>
    <w:rsid w:val="005E4382"/>
    <w:rsid w:val="00602190"/>
    <w:rsid w:val="00607C9A"/>
    <w:rsid w:val="0061116B"/>
    <w:rsid w:val="00611F0D"/>
    <w:rsid w:val="0061577A"/>
    <w:rsid w:val="00623154"/>
    <w:rsid w:val="00625940"/>
    <w:rsid w:val="006472F7"/>
    <w:rsid w:val="006502A2"/>
    <w:rsid w:val="0065501C"/>
    <w:rsid w:val="00656890"/>
    <w:rsid w:val="00677EF5"/>
    <w:rsid w:val="00686F39"/>
    <w:rsid w:val="0069455F"/>
    <w:rsid w:val="006A367B"/>
    <w:rsid w:val="006B23B6"/>
    <w:rsid w:val="006B50A9"/>
    <w:rsid w:val="006B5A56"/>
    <w:rsid w:val="006C416C"/>
    <w:rsid w:val="006D20E1"/>
    <w:rsid w:val="006D46AC"/>
    <w:rsid w:val="006D5A6B"/>
    <w:rsid w:val="006D5EFB"/>
    <w:rsid w:val="006F0F42"/>
    <w:rsid w:val="006F3AC7"/>
    <w:rsid w:val="006F5B08"/>
    <w:rsid w:val="00700DBF"/>
    <w:rsid w:val="007068BD"/>
    <w:rsid w:val="0071063E"/>
    <w:rsid w:val="00712E11"/>
    <w:rsid w:val="00716525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8248D"/>
    <w:rsid w:val="007852D0"/>
    <w:rsid w:val="00790DFB"/>
    <w:rsid w:val="007A1E91"/>
    <w:rsid w:val="007A3E4C"/>
    <w:rsid w:val="007B7F28"/>
    <w:rsid w:val="007C7CED"/>
    <w:rsid w:val="007E1E4E"/>
    <w:rsid w:val="007E2135"/>
    <w:rsid w:val="007F19A3"/>
    <w:rsid w:val="007F75AD"/>
    <w:rsid w:val="008024FD"/>
    <w:rsid w:val="00813669"/>
    <w:rsid w:val="008319FC"/>
    <w:rsid w:val="00831BFF"/>
    <w:rsid w:val="00840365"/>
    <w:rsid w:val="0084134E"/>
    <w:rsid w:val="008620EE"/>
    <w:rsid w:val="00865B2F"/>
    <w:rsid w:val="00884D3F"/>
    <w:rsid w:val="008951D9"/>
    <w:rsid w:val="0089655A"/>
    <w:rsid w:val="008C25DC"/>
    <w:rsid w:val="008C6C24"/>
    <w:rsid w:val="008C6F9C"/>
    <w:rsid w:val="008E0659"/>
    <w:rsid w:val="008E1964"/>
    <w:rsid w:val="008E5DB3"/>
    <w:rsid w:val="008E75DF"/>
    <w:rsid w:val="008F64EA"/>
    <w:rsid w:val="008F7297"/>
    <w:rsid w:val="00924971"/>
    <w:rsid w:val="009263F7"/>
    <w:rsid w:val="00935AA3"/>
    <w:rsid w:val="009373BF"/>
    <w:rsid w:val="009417E4"/>
    <w:rsid w:val="00950103"/>
    <w:rsid w:val="00951983"/>
    <w:rsid w:val="0097145B"/>
    <w:rsid w:val="00974755"/>
    <w:rsid w:val="00981091"/>
    <w:rsid w:val="009845F4"/>
    <w:rsid w:val="0098736F"/>
    <w:rsid w:val="00987EBC"/>
    <w:rsid w:val="00990547"/>
    <w:rsid w:val="00995867"/>
    <w:rsid w:val="00996027"/>
    <w:rsid w:val="009A2E5E"/>
    <w:rsid w:val="009A6445"/>
    <w:rsid w:val="009B28A2"/>
    <w:rsid w:val="009B2B30"/>
    <w:rsid w:val="009B367E"/>
    <w:rsid w:val="009B5291"/>
    <w:rsid w:val="009C06D1"/>
    <w:rsid w:val="009C73B9"/>
    <w:rsid w:val="009D1EDB"/>
    <w:rsid w:val="009D3108"/>
    <w:rsid w:val="009D650F"/>
    <w:rsid w:val="009D716D"/>
    <w:rsid w:val="009F05B5"/>
    <w:rsid w:val="009F0AE1"/>
    <w:rsid w:val="009F2F66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42824"/>
    <w:rsid w:val="00A4434C"/>
    <w:rsid w:val="00A57103"/>
    <w:rsid w:val="00A6217F"/>
    <w:rsid w:val="00A65482"/>
    <w:rsid w:val="00A665C0"/>
    <w:rsid w:val="00A8600A"/>
    <w:rsid w:val="00A929EC"/>
    <w:rsid w:val="00A97001"/>
    <w:rsid w:val="00AB4C6E"/>
    <w:rsid w:val="00AC2610"/>
    <w:rsid w:val="00AC3AB4"/>
    <w:rsid w:val="00AC445B"/>
    <w:rsid w:val="00AD1B7B"/>
    <w:rsid w:val="00B01D23"/>
    <w:rsid w:val="00B063E8"/>
    <w:rsid w:val="00B146C7"/>
    <w:rsid w:val="00B2235E"/>
    <w:rsid w:val="00B331A5"/>
    <w:rsid w:val="00B34CB7"/>
    <w:rsid w:val="00B43B17"/>
    <w:rsid w:val="00B471E7"/>
    <w:rsid w:val="00B4739B"/>
    <w:rsid w:val="00B50B40"/>
    <w:rsid w:val="00B70E9D"/>
    <w:rsid w:val="00B713EF"/>
    <w:rsid w:val="00B837CC"/>
    <w:rsid w:val="00B94F70"/>
    <w:rsid w:val="00BA2B97"/>
    <w:rsid w:val="00BB4BF9"/>
    <w:rsid w:val="00BB75D5"/>
    <w:rsid w:val="00BD0E0B"/>
    <w:rsid w:val="00BD25C4"/>
    <w:rsid w:val="00BD72C8"/>
    <w:rsid w:val="00BE49D3"/>
    <w:rsid w:val="00BE4D55"/>
    <w:rsid w:val="00C04F0A"/>
    <w:rsid w:val="00C12ABF"/>
    <w:rsid w:val="00C1487E"/>
    <w:rsid w:val="00C17EFD"/>
    <w:rsid w:val="00C203A3"/>
    <w:rsid w:val="00C341EB"/>
    <w:rsid w:val="00C34800"/>
    <w:rsid w:val="00C420EF"/>
    <w:rsid w:val="00C4241A"/>
    <w:rsid w:val="00C4603C"/>
    <w:rsid w:val="00C515D9"/>
    <w:rsid w:val="00C5404B"/>
    <w:rsid w:val="00C56DD5"/>
    <w:rsid w:val="00C61815"/>
    <w:rsid w:val="00C62FE2"/>
    <w:rsid w:val="00C63BD5"/>
    <w:rsid w:val="00C64C73"/>
    <w:rsid w:val="00C66B95"/>
    <w:rsid w:val="00C672D0"/>
    <w:rsid w:val="00C9046A"/>
    <w:rsid w:val="00CA060A"/>
    <w:rsid w:val="00CA1E25"/>
    <w:rsid w:val="00CA482D"/>
    <w:rsid w:val="00CA5043"/>
    <w:rsid w:val="00CB1E93"/>
    <w:rsid w:val="00CB481D"/>
    <w:rsid w:val="00CB7640"/>
    <w:rsid w:val="00CC7002"/>
    <w:rsid w:val="00CD0C70"/>
    <w:rsid w:val="00CD5F41"/>
    <w:rsid w:val="00CD6C49"/>
    <w:rsid w:val="00CE2A4E"/>
    <w:rsid w:val="00CE6733"/>
    <w:rsid w:val="00CF56B9"/>
    <w:rsid w:val="00CF629A"/>
    <w:rsid w:val="00D026EC"/>
    <w:rsid w:val="00D04E57"/>
    <w:rsid w:val="00D1016C"/>
    <w:rsid w:val="00D135B0"/>
    <w:rsid w:val="00D42EED"/>
    <w:rsid w:val="00D439FE"/>
    <w:rsid w:val="00D44EFE"/>
    <w:rsid w:val="00D4507B"/>
    <w:rsid w:val="00D45AFD"/>
    <w:rsid w:val="00D63826"/>
    <w:rsid w:val="00D63907"/>
    <w:rsid w:val="00D72A07"/>
    <w:rsid w:val="00D80429"/>
    <w:rsid w:val="00D87464"/>
    <w:rsid w:val="00D902A0"/>
    <w:rsid w:val="00D910EC"/>
    <w:rsid w:val="00DA6C7F"/>
    <w:rsid w:val="00DB085D"/>
    <w:rsid w:val="00DB103A"/>
    <w:rsid w:val="00DB628E"/>
    <w:rsid w:val="00DC50DC"/>
    <w:rsid w:val="00DC522C"/>
    <w:rsid w:val="00DC6180"/>
    <w:rsid w:val="00DF70D4"/>
    <w:rsid w:val="00E00E39"/>
    <w:rsid w:val="00E05DA0"/>
    <w:rsid w:val="00E12B48"/>
    <w:rsid w:val="00E20674"/>
    <w:rsid w:val="00E262A4"/>
    <w:rsid w:val="00E26710"/>
    <w:rsid w:val="00E424D2"/>
    <w:rsid w:val="00E618F8"/>
    <w:rsid w:val="00E61E38"/>
    <w:rsid w:val="00E64B84"/>
    <w:rsid w:val="00E66D92"/>
    <w:rsid w:val="00E74EAE"/>
    <w:rsid w:val="00E81071"/>
    <w:rsid w:val="00E82891"/>
    <w:rsid w:val="00E82BF1"/>
    <w:rsid w:val="00E8432A"/>
    <w:rsid w:val="00E84975"/>
    <w:rsid w:val="00E90D0B"/>
    <w:rsid w:val="00EB3AE8"/>
    <w:rsid w:val="00EB4567"/>
    <w:rsid w:val="00ED57E5"/>
    <w:rsid w:val="00EE1329"/>
    <w:rsid w:val="00EE3862"/>
    <w:rsid w:val="00EE7828"/>
    <w:rsid w:val="00EF0C22"/>
    <w:rsid w:val="00F11397"/>
    <w:rsid w:val="00F143CF"/>
    <w:rsid w:val="00F1680D"/>
    <w:rsid w:val="00F4411D"/>
    <w:rsid w:val="00F555AD"/>
    <w:rsid w:val="00F5642B"/>
    <w:rsid w:val="00F65CB5"/>
    <w:rsid w:val="00F712D6"/>
    <w:rsid w:val="00F956F6"/>
    <w:rsid w:val="00FA00AA"/>
    <w:rsid w:val="00FA136E"/>
    <w:rsid w:val="00FA4C67"/>
    <w:rsid w:val="00FA7E96"/>
    <w:rsid w:val="00FD1821"/>
    <w:rsid w:val="00FD2E4E"/>
    <w:rsid w:val="00FE3B4C"/>
    <w:rsid w:val="00FF4DD6"/>
    <w:rsid w:val="0D627A0F"/>
    <w:rsid w:val="0F503C99"/>
    <w:rsid w:val="32D1904E"/>
    <w:rsid w:val="3F49C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413D2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8"/>
      <w:szCs w:val="28"/>
      <w:lang w:val="es-ES"/>
    </w:rPr>
  </w:style>
  <w:style w:type="character" w:customStyle="1" w:styleId="PrecioCar">
    <w:name w:val="Precio Car"/>
    <w:basedOn w:val="Fuentedeprrafopredeter"/>
    <w:link w:val="Precio"/>
    <w:rsid w:val="00413D26"/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8"/>
      <w:szCs w:val="28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  <w:style w:type="paragraph" w:customStyle="1" w:styleId="NormalnyWeb">
    <w:name w:val="Normalny (Web)"/>
    <w:basedOn w:val="Normal"/>
    <w:rsid w:val="00407367"/>
    <w:pPr>
      <w:widowControl w:val="0"/>
    </w:pPr>
    <w:rPr>
      <w:rFonts w:ascii="Arial Unicode MS" w:eastAsia="Arial Unicode MS" w:hAnsi="Arial Unicode MS" w:cs="Arial Unicode MS"/>
      <w:kern w:val="2"/>
      <w:szCs w:val="24"/>
      <w:lang w:val="pl-PL" w:eastAsia="hi-IN" w:bidi="hi-IN"/>
    </w:rPr>
  </w:style>
  <w:style w:type="paragraph" w:customStyle="1" w:styleId="Normal0">
    <w:name w:val="Normal~"/>
    <w:basedOn w:val="Normal"/>
    <w:rsid w:val="00407367"/>
    <w:pPr>
      <w:widowControl w:val="0"/>
    </w:pPr>
    <w:rPr>
      <w:rFonts w:ascii="Times New Roman" w:hAnsi="Times New Roman" w:cs="Mangal"/>
      <w:kern w:val="2"/>
      <w:sz w:val="20"/>
      <w:lang w:val="es-ES" w:eastAsia="hi-IN" w:bidi="hi-IN"/>
    </w:rPr>
  </w:style>
  <w:style w:type="paragraph" w:customStyle="1" w:styleId="FreeForm">
    <w:name w:val="Free Form"/>
    <w:rsid w:val="00407367"/>
    <w:pPr>
      <w:suppressAutoHyphens/>
    </w:pPr>
    <w:rPr>
      <w:rFonts w:ascii="Helvetica" w:eastAsia="ヒラギノ角ゴ Pro W3" w:hAnsi="Helvetica" w:cs="Helvetica"/>
      <w:color w:val="000000"/>
      <w:kern w:val="2"/>
      <w:sz w:val="24"/>
      <w:lang w:val="en-US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4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319571-69D1-4F90-AB60-CEAA82F78C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A31830-9389-4960-B7FE-5606BBC4B1E9}">
  <ds:schemaRefs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5f9b093c-c45a-4a2b-bace-9f09abd13110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886</Words>
  <Characters>4873</Characters>
  <Application>Microsoft Office Word</Application>
  <DocSecurity>0</DocSecurity>
  <Lines>40</Lines>
  <Paragraphs>11</Paragraphs>
  <ScaleCrop>false</ScaleCrop>
  <Company>surland</Company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Sonia Rey</cp:lastModifiedBy>
  <cp:revision>229</cp:revision>
  <cp:lastPrinted>2018-11-18T19:10:00Z</cp:lastPrinted>
  <dcterms:created xsi:type="dcterms:W3CDTF">2020-10-25T14:52:00Z</dcterms:created>
  <dcterms:modified xsi:type="dcterms:W3CDTF">2024-12-26T12:15:00Z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