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CF5C9" w14:textId="0278AC22" w:rsidR="00EF69BD" w:rsidRPr="00A9548C" w:rsidRDefault="005A6748" w:rsidP="00EF69BD">
      <w:pPr>
        <w:pStyle w:val="Ttulo1"/>
        <w:spacing w:before="0"/>
        <w:rPr>
          <w:i/>
          <w:iCs/>
          <w:sz w:val="80"/>
          <w:szCs w:val="80"/>
        </w:rPr>
      </w:pPr>
      <w:r w:rsidRPr="00A9548C">
        <w:rPr>
          <w:i/>
          <w:iCs/>
          <w:sz w:val="80"/>
          <w:szCs w:val="80"/>
        </w:rPr>
        <w:t>Italia Clásica</w:t>
      </w:r>
      <w:r w:rsidR="00375A05" w:rsidRPr="00A9548C">
        <w:rPr>
          <w:i/>
          <w:iCs/>
          <w:sz w:val="80"/>
          <w:szCs w:val="80"/>
        </w:rPr>
        <w:t xml:space="preserve"> </w:t>
      </w:r>
      <w:r w:rsidR="00375A05" w:rsidRPr="00A9548C">
        <w:rPr>
          <w:i/>
          <w:iCs/>
          <w:sz w:val="60"/>
          <w:szCs w:val="60"/>
        </w:rPr>
        <w:t>“en tren</w:t>
      </w:r>
      <w:r w:rsidR="0035438E" w:rsidRPr="00A9548C">
        <w:rPr>
          <w:i/>
          <w:iCs/>
          <w:sz w:val="60"/>
          <w:szCs w:val="60"/>
        </w:rPr>
        <w:t xml:space="preserve"> y su aire</w:t>
      </w:r>
      <w:r w:rsidR="00375A05" w:rsidRPr="00A9548C">
        <w:rPr>
          <w:i/>
          <w:iCs/>
          <w:sz w:val="60"/>
          <w:szCs w:val="60"/>
        </w:rPr>
        <w:t>”</w:t>
      </w:r>
    </w:p>
    <w:p w14:paraId="225E0014" w14:textId="2B999BAA" w:rsidR="00EF69BD" w:rsidRPr="00F12100" w:rsidRDefault="00EF69BD" w:rsidP="4341E033">
      <w:pPr>
        <w:pStyle w:val="Ttulo"/>
        <w:spacing w:after="0"/>
        <w:rPr>
          <w:i/>
          <w:iCs/>
          <w:color w:val="auto"/>
        </w:rPr>
      </w:pPr>
      <w:proofErr w:type="spellStart"/>
      <w:r w:rsidRPr="00F12100">
        <w:rPr>
          <w:i/>
          <w:iCs/>
          <w:color w:val="auto"/>
        </w:rPr>
        <w:t>Ref</w:t>
      </w:r>
      <w:proofErr w:type="spellEnd"/>
      <w:r w:rsidRPr="00F12100">
        <w:rPr>
          <w:i/>
          <w:iCs/>
          <w:color w:val="auto"/>
        </w:rPr>
        <w:t xml:space="preserve">: B </w:t>
      </w:r>
      <w:r w:rsidR="00F12100" w:rsidRPr="00F12100">
        <w:rPr>
          <w:i/>
          <w:iCs/>
          <w:color w:val="auto"/>
        </w:rPr>
        <w:t>1626</w:t>
      </w:r>
    </w:p>
    <w:p w14:paraId="0B35D3DD" w14:textId="77777777" w:rsidR="00EF69BD" w:rsidRPr="0086204B" w:rsidRDefault="00EF69BD" w:rsidP="00EF69BD">
      <w:pPr>
        <w:rPr>
          <w:rFonts w:ascii="Calibri" w:hAnsi="Calibri" w:cs="Courier New"/>
          <w:b/>
          <w:bCs/>
          <w:i/>
          <w:iCs/>
          <w:color w:val="6600FF"/>
          <w:sz w:val="28"/>
          <w:szCs w:val="28"/>
        </w:rPr>
      </w:pPr>
    </w:p>
    <w:p w14:paraId="2B0D7B89" w14:textId="42CD9788" w:rsidR="00EF69BD" w:rsidRPr="008E203B" w:rsidRDefault="005A6748" w:rsidP="008E203B">
      <w:pPr>
        <w:pStyle w:val="Precio"/>
        <w:rPr>
          <w:color w:val="FFFFFF"/>
        </w:rPr>
      </w:pPr>
      <w:r w:rsidRPr="008E203B">
        <w:t xml:space="preserve">10 </w:t>
      </w:r>
      <w:r w:rsidR="00EF69BD" w:rsidRPr="008E203B">
        <w:t xml:space="preserve">días desde </w:t>
      </w:r>
      <w:r w:rsidR="008E203B" w:rsidRPr="008E203B">
        <w:t xml:space="preserve">1.425 </w:t>
      </w:r>
      <w:proofErr w:type="spellStart"/>
      <w:r w:rsidR="008E203B" w:rsidRPr="008E203B">
        <w:t>Eur</w:t>
      </w:r>
      <w:proofErr w:type="spellEnd"/>
      <w:r w:rsidR="00EF69BD" w:rsidRPr="008E203B">
        <w:t xml:space="preserve"> </w:t>
      </w:r>
    </w:p>
    <w:p w14:paraId="3F48FDBA" w14:textId="77777777" w:rsidR="00EF69BD" w:rsidRDefault="00EF69BD" w:rsidP="00EF69BD">
      <w:pPr>
        <w:rPr>
          <w:rFonts w:ascii="Arial" w:hAnsi="Arial" w:cs="Arial"/>
          <w:b/>
          <w:sz w:val="18"/>
          <w:szCs w:val="18"/>
        </w:rPr>
      </w:pPr>
    </w:p>
    <w:p w14:paraId="6E3AA2EE" w14:textId="106B7CB9" w:rsidR="00EF69BD" w:rsidRPr="00EF69BD" w:rsidRDefault="00EF69BD" w:rsidP="00E770BC">
      <w:pPr>
        <w:pStyle w:val="Subttulo"/>
      </w:pPr>
      <w:r w:rsidRPr="00EF69BD">
        <w:t xml:space="preserve">Día 1 </w:t>
      </w:r>
      <w:r w:rsidR="00E9756C">
        <w:t>- Roma</w:t>
      </w:r>
    </w:p>
    <w:p w14:paraId="5A8986E9" w14:textId="1D53D895" w:rsidR="00EF69BD" w:rsidRPr="007C3991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7C3991">
        <w:rPr>
          <w:rFonts w:asciiTheme="minorHAnsi" w:hAnsiTheme="minorHAnsi" w:cstheme="minorHAnsi"/>
          <w:color w:val="000000"/>
          <w:sz w:val="18"/>
          <w:szCs w:val="18"/>
        </w:rPr>
        <w:t xml:space="preserve">Llegada a </w:t>
      </w:r>
      <w:r w:rsidR="007C3991">
        <w:rPr>
          <w:rFonts w:asciiTheme="minorHAnsi" w:hAnsiTheme="minorHAnsi" w:cstheme="minorHAnsi"/>
          <w:color w:val="000000"/>
          <w:sz w:val="18"/>
          <w:szCs w:val="18"/>
        </w:rPr>
        <w:t xml:space="preserve">Roma y </w:t>
      </w:r>
      <w:r w:rsidR="007C3991" w:rsidRPr="00324CF4">
        <w:rPr>
          <w:rFonts w:asciiTheme="minorHAnsi" w:hAnsiTheme="minorHAnsi" w:cstheme="minorHAnsi"/>
          <w:b/>
          <w:bCs/>
          <w:color w:val="000000"/>
          <w:sz w:val="18"/>
          <w:szCs w:val="18"/>
        </w:rPr>
        <w:t>traslado</w:t>
      </w:r>
      <w:r w:rsidR="007C3991">
        <w:rPr>
          <w:rFonts w:asciiTheme="minorHAnsi" w:hAnsiTheme="minorHAnsi" w:cstheme="minorHAnsi"/>
          <w:color w:val="000000"/>
          <w:sz w:val="18"/>
          <w:szCs w:val="18"/>
        </w:rPr>
        <w:t xml:space="preserve"> en auto privado con chofer al hotel seleccionado según categoría</w:t>
      </w:r>
      <w:r w:rsidRPr="007C3991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r w:rsidRPr="007C3991">
        <w:rPr>
          <w:rFonts w:asciiTheme="minorHAnsi" w:hAnsiTheme="minorHAnsi" w:cstheme="minorHAnsi"/>
          <w:b/>
          <w:bCs/>
          <w:color w:val="000000"/>
          <w:sz w:val="18"/>
          <w:szCs w:val="18"/>
        </w:rPr>
        <w:t>Alojamiento</w:t>
      </w:r>
      <w:r w:rsidRPr="007C3991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69097B9F" w14:textId="77777777" w:rsidR="00EF69BD" w:rsidRPr="007C3991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</w:p>
    <w:p w14:paraId="2BD880F1" w14:textId="5CD49484" w:rsidR="00EF69BD" w:rsidRPr="007C3991" w:rsidRDefault="00EF69BD" w:rsidP="00E770BC">
      <w:pPr>
        <w:pStyle w:val="Subttulo"/>
      </w:pPr>
      <w:r w:rsidRPr="007C3991">
        <w:t>Día</w:t>
      </w:r>
      <w:r w:rsidR="007415AB">
        <w:t xml:space="preserve">s 2 y 3 </w:t>
      </w:r>
      <w:r w:rsidR="00E9756C" w:rsidRPr="007C3991">
        <w:t>- Roma</w:t>
      </w:r>
    </w:p>
    <w:p w14:paraId="2BD772E5" w14:textId="196A6CD1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  <w:r w:rsidRPr="007C3991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Desayuno</w:t>
      </w:r>
      <w:r w:rsidR="00B03300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y alojamiento</w:t>
      </w:r>
      <w:r w:rsidR="007415AB">
        <w:rPr>
          <w:rFonts w:asciiTheme="minorHAnsi" w:hAnsiTheme="minorHAnsi" w:cstheme="minorBidi"/>
          <w:color w:val="000000" w:themeColor="text1"/>
          <w:sz w:val="18"/>
          <w:szCs w:val="18"/>
        </w:rPr>
        <w:t>. Durante su estancia en Roma dispondrán de 2 día</w:t>
      </w:r>
      <w:r w:rsidR="00B03300">
        <w:rPr>
          <w:rFonts w:asciiTheme="minorHAnsi" w:hAnsiTheme="minorHAnsi" w:cstheme="minorBidi"/>
          <w:color w:val="000000" w:themeColor="text1"/>
          <w:sz w:val="18"/>
          <w:szCs w:val="18"/>
        </w:rPr>
        <w:t>s</w:t>
      </w:r>
      <w:r w:rsidR="007415AB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de uso ilimitado del </w:t>
      </w:r>
      <w:r w:rsidR="007415AB" w:rsidRPr="00B03300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bus turístico </w:t>
      </w:r>
      <w:r w:rsidR="00B03300" w:rsidRPr="00B03300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Hop </w:t>
      </w:r>
      <w:proofErr w:type="spellStart"/>
      <w:r w:rsidR="00B03300" w:rsidRPr="00B03300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on</w:t>
      </w:r>
      <w:proofErr w:type="spellEnd"/>
      <w:r w:rsidR="00B03300" w:rsidRPr="00B03300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Hop off</w:t>
      </w:r>
      <w:r w:rsidR="00B03300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para </w:t>
      </w:r>
      <w:r w:rsidR="00324CF4">
        <w:rPr>
          <w:rFonts w:asciiTheme="minorHAnsi" w:hAnsiTheme="minorHAnsi" w:cstheme="minorBidi"/>
          <w:color w:val="000000" w:themeColor="text1"/>
          <w:sz w:val="18"/>
          <w:szCs w:val="18"/>
        </w:rPr>
        <w:t>descubrir los secretos de la “Ciudad Eterna”</w:t>
      </w:r>
      <w:r w:rsidR="00FE1D75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. </w:t>
      </w:r>
    </w:p>
    <w:p w14:paraId="035F90C3" w14:textId="77777777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</w:p>
    <w:p w14:paraId="41833E32" w14:textId="644D590D" w:rsidR="00EF69BD" w:rsidRPr="007C3991" w:rsidRDefault="00EF69BD" w:rsidP="1F98FBC3">
      <w:pPr>
        <w:pStyle w:val="Subttulo"/>
        <w:jc w:val="both"/>
      </w:pPr>
      <w:r w:rsidRPr="007C3991">
        <w:t xml:space="preserve">Día 4 </w:t>
      </w:r>
      <w:r w:rsidR="00E9756C" w:rsidRPr="007C3991">
        <w:t>– Roma - Florencia</w:t>
      </w:r>
    </w:p>
    <w:p w14:paraId="0EC84D3A" w14:textId="2115727F" w:rsidR="00EF69BD" w:rsidRDefault="00EF69BD" w:rsidP="1F98FBC3">
      <w:pPr>
        <w:pStyle w:val="NormalWeb"/>
        <w:spacing w:before="0" w:after="0"/>
        <w:jc w:val="both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7C3991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Desayuno</w:t>
      </w:r>
      <w:r w:rsidR="00B03300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. </w:t>
      </w:r>
      <w:r w:rsidR="00FE1D75">
        <w:rPr>
          <w:rFonts w:asciiTheme="minorHAnsi" w:hAnsiTheme="minorHAnsi" w:cstheme="minorBidi"/>
          <w:color w:val="000000" w:themeColor="text1"/>
          <w:sz w:val="18"/>
          <w:szCs w:val="18"/>
        </w:rPr>
        <w:t>Acérquese por su cuenta a la estación de tren</w:t>
      </w:r>
      <w:r w:rsidR="00955936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para tomar su tren con destino Florencia. </w:t>
      </w:r>
      <w:r w:rsidR="00467C2D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Billetes de </w:t>
      </w:r>
      <w:r w:rsidR="00467C2D" w:rsidRPr="001E1075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tren 2da clase</w:t>
      </w:r>
      <w:r w:rsidR="00467C2D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para realizar el trayecto Roma/Florencia (horario a informar en el momento de la reserva. </w:t>
      </w:r>
      <w:r w:rsidR="0056008F">
        <w:rPr>
          <w:rFonts w:asciiTheme="minorHAnsi" w:hAnsiTheme="minorHAnsi" w:cstheme="minorBidi"/>
          <w:color w:val="000000" w:themeColor="text1"/>
          <w:sz w:val="18"/>
          <w:szCs w:val="18"/>
        </w:rPr>
        <w:t>Llegada y t</w:t>
      </w:r>
      <w:proofErr w:type="spellStart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>iempo</w:t>
      </w:r>
      <w:proofErr w:type="spellEnd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 para instalarse y luego explorar el centro histórico de Florencia en </w:t>
      </w:r>
      <w:r w:rsidR="0056008F" w:rsidRPr="0056008F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es-ES_tradnl"/>
        </w:rPr>
        <w:t>carrito de golf eléctrico</w:t>
      </w:r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 lo que le permitirá visitar más lugares de los que podría ver en un tour a pie convencional. Súbase a bordo de este medio ecológico y recorra las calles de la cuna del Renacimiento, atravesando los lugares más emblemáticos de Florencia. Continúe hacia el Duomo y la maravillosa fachada de la Basílica de Santa </w:t>
      </w:r>
      <w:proofErr w:type="spellStart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>Maria</w:t>
      </w:r>
      <w:proofErr w:type="spellEnd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 Novella. Recorra las orillas del Arno hasta la Plaza </w:t>
      </w:r>
      <w:proofErr w:type="spellStart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>Ognissanti</w:t>
      </w:r>
      <w:proofErr w:type="spellEnd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. Maravíllese delante del Palacio Pitti y el Ponte Vecchio. Termine su tour con las </w:t>
      </w:r>
      <w:proofErr w:type="spellStart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>increibles</w:t>
      </w:r>
      <w:proofErr w:type="spellEnd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 vistas de Florencia desde </w:t>
      </w:r>
      <w:proofErr w:type="spellStart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>Piazzale</w:t>
      </w:r>
      <w:proofErr w:type="spellEnd"/>
      <w:r w:rsidR="0056008F" w:rsidRPr="0056008F">
        <w:rPr>
          <w:rFonts w:asciiTheme="minorHAnsi" w:hAnsiTheme="minorHAnsi" w:cstheme="minorBidi"/>
          <w:color w:val="000000" w:themeColor="text1"/>
          <w:sz w:val="18"/>
          <w:szCs w:val="18"/>
          <w:lang w:val="es-ES_tradnl"/>
        </w:rPr>
        <w:t xml:space="preserve"> Michelangelo. Se le proporcionará una audioguía en MP3 con comentarios sobre la historia de la ciudad y sus lugares de interés para que pueda sentarse, relajarse y escuchar. </w:t>
      </w:r>
      <w:r w:rsidR="00EE0EF2" w:rsidRPr="007C3991">
        <w:rPr>
          <w:rFonts w:asciiTheme="minorHAnsi" w:hAnsiTheme="minorHAnsi" w:cstheme="minorHAnsi"/>
          <w:b/>
          <w:bCs/>
          <w:color w:val="000000"/>
          <w:sz w:val="18"/>
          <w:szCs w:val="18"/>
        </w:rPr>
        <w:t>Alojamiento</w:t>
      </w:r>
    </w:p>
    <w:p w14:paraId="0A705290" w14:textId="77777777" w:rsidR="00EE0EF2" w:rsidRPr="007C3991" w:rsidRDefault="00EE0EF2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</w:p>
    <w:p w14:paraId="35475E72" w14:textId="1D23AC8B" w:rsidR="00EF69BD" w:rsidRPr="007C3991" w:rsidRDefault="00EF69BD" w:rsidP="1F98FBC3">
      <w:pPr>
        <w:pStyle w:val="Subttulo"/>
        <w:jc w:val="both"/>
      </w:pPr>
      <w:r w:rsidRPr="007C3991">
        <w:t>Día 5</w:t>
      </w:r>
      <w:r w:rsidR="001E1075">
        <w:t xml:space="preserve"> y </w:t>
      </w:r>
      <w:proofErr w:type="gramStart"/>
      <w:r w:rsidR="001E1075">
        <w:t xml:space="preserve">6 </w:t>
      </w:r>
      <w:r w:rsidRPr="007C3991">
        <w:t xml:space="preserve"> </w:t>
      </w:r>
      <w:r w:rsidR="00273F40" w:rsidRPr="007C3991">
        <w:t>-</w:t>
      </w:r>
      <w:proofErr w:type="gramEnd"/>
      <w:r w:rsidR="00273F40" w:rsidRPr="007C3991">
        <w:t xml:space="preserve"> Florencia</w:t>
      </w:r>
    </w:p>
    <w:p w14:paraId="05BB6A35" w14:textId="1B6BFFFE" w:rsidR="001E1075" w:rsidRPr="007C3991" w:rsidRDefault="001E1075" w:rsidP="001E1075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  <w:r w:rsidRPr="007C3991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Desayuno</w:t>
      </w:r>
      <w:r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y alojamiento</w:t>
      </w:r>
      <w:r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.  </w:t>
      </w:r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Días libres para disfrutar de la ciudad por su cuenta </w:t>
      </w:r>
    </w:p>
    <w:p w14:paraId="0DAE527D" w14:textId="77777777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</w:p>
    <w:p w14:paraId="51417891" w14:textId="72D1B762" w:rsidR="00040A42" w:rsidRPr="007C3991" w:rsidRDefault="00040A42" w:rsidP="00040A42">
      <w:pPr>
        <w:pStyle w:val="Subttulo"/>
        <w:jc w:val="both"/>
      </w:pPr>
      <w:r w:rsidRPr="007C3991">
        <w:t xml:space="preserve">Día </w:t>
      </w:r>
      <w:r>
        <w:t>7</w:t>
      </w:r>
      <w:r w:rsidRPr="007C3991">
        <w:t xml:space="preserve"> –</w:t>
      </w:r>
      <w:r>
        <w:t xml:space="preserve"> </w:t>
      </w:r>
      <w:r w:rsidRPr="007C3991">
        <w:t>Florencia</w:t>
      </w:r>
      <w:r>
        <w:t xml:space="preserve"> - Venecia</w:t>
      </w:r>
    </w:p>
    <w:p w14:paraId="57BB42B1" w14:textId="275BF52A" w:rsidR="00040A42" w:rsidRPr="007C3991" w:rsidRDefault="00040A42" w:rsidP="00040A42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  <w:r w:rsidRPr="007C3991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Desayuno</w:t>
      </w:r>
      <w:r>
        <w:rPr>
          <w:rFonts w:asciiTheme="minorHAnsi" w:hAnsiTheme="minorHAnsi" w:cstheme="minorBidi"/>
          <w:color w:val="000000" w:themeColor="text1"/>
          <w:sz w:val="18"/>
          <w:szCs w:val="18"/>
        </w:rPr>
        <w:t>.</w:t>
      </w:r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</w:t>
      </w:r>
      <w:proofErr w:type="spellStart"/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>Check</w:t>
      </w:r>
      <w:proofErr w:type="spellEnd"/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</w:t>
      </w:r>
      <w:proofErr w:type="spellStart"/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>out</w:t>
      </w:r>
      <w:proofErr w:type="spellEnd"/>
      <w:r w:rsidR="00EE0EF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y salida en tren a Venecia. </w:t>
      </w:r>
      <w:r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Billetes de </w:t>
      </w:r>
      <w:r w:rsidRPr="001E1075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tren 2da clase</w:t>
      </w:r>
      <w:r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para realizar el trayecto Florencia/Venecia (horario a informar en el momento de la reserva. Llegada a Venecia y </w:t>
      </w:r>
      <w:r w:rsidRPr="00467C2D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alojamiento</w:t>
      </w:r>
      <w:r>
        <w:rPr>
          <w:rFonts w:asciiTheme="minorHAnsi" w:hAnsiTheme="minorHAnsi" w:cstheme="minorBidi"/>
          <w:color w:val="000000" w:themeColor="text1"/>
          <w:sz w:val="18"/>
          <w:szCs w:val="18"/>
        </w:rPr>
        <w:t>.</w:t>
      </w:r>
    </w:p>
    <w:p w14:paraId="1F138292" w14:textId="77777777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</w:p>
    <w:p w14:paraId="4A84CCA4" w14:textId="3B93CC39" w:rsidR="00EF69BD" w:rsidRPr="007C3991" w:rsidRDefault="00EF69BD" w:rsidP="1F98FBC3">
      <w:pPr>
        <w:pStyle w:val="Subttulo"/>
        <w:jc w:val="both"/>
      </w:pPr>
      <w:r w:rsidRPr="007C3991">
        <w:t>Día</w:t>
      </w:r>
      <w:r w:rsidR="001F0E23">
        <w:t xml:space="preserve">s 8 y 9 </w:t>
      </w:r>
      <w:r w:rsidR="00273F40" w:rsidRPr="007C3991">
        <w:t>- Venecia</w:t>
      </w:r>
    </w:p>
    <w:p w14:paraId="63AB92DB" w14:textId="7D865AAD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  <w:r w:rsidRPr="007C3991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Desayuno</w:t>
      </w:r>
      <w:r w:rsidR="001F0E23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y alojamiento. </w:t>
      </w:r>
      <w:r w:rsidR="001F0E23" w:rsidRPr="0035438E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Durante su estancia en Venecia tendrán incluido </w:t>
      </w:r>
      <w:r w:rsidR="000F456C" w:rsidRPr="0035438E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2 días de uso ilimitado</w:t>
      </w:r>
      <w:r w:rsidR="0035438E" w:rsidRPr="0035438E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</w:t>
      </w:r>
      <w:proofErr w:type="gramStart"/>
      <w:r w:rsidR="0035438E" w:rsidRPr="0035438E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del  “</w:t>
      </w:r>
      <w:proofErr w:type="spellStart"/>
      <w:proofErr w:type="gramEnd"/>
      <w:r w:rsidR="0035438E" w:rsidRPr="0035438E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Vaporetto</w:t>
      </w:r>
      <w:proofErr w:type="spellEnd"/>
      <w:r w:rsidR="0035438E" w:rsidRPr="0035438E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Pass</w:t>
      </w:r>
      <w:r w:rsidR="0035438E" w:rsidRPr="0035438E">
        <w:rPr>
          <w:rFonts w:asciiTheme="minorHAnsi" w:hAnsiTheme="minorHAnsi" w:cstheme="minorBidi"/>
          <w:color w:val="000000" w:themeColor="text1"/>
          <w:sz w:val="18"/>
          <w:szCs w:val="18"/>
        </w:rPr>
        <w:t>”</w:t>
      </w:r>
      <w:r w:rsidR="007D26A9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(autobús acuático)</w:t>
      </w:r>
      <w:r w:rsidR="0035438E" w:rsidRPr="0035438E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para el disfrute de la ciudad y su canales por su cuenta</w:t>
      </w:r>
    </w:p>
    <w:p w14:paraId="482DCF3F" w14:textId="77777777" w:rsidR="00EF69BD" w:rsidRPr="007C3991" w:rsidRDefault="00EF69BD" w:rsidP="1F98FBC3">
      <w:pPr>
        <w:pStyle w:val="NormalWeb"/>
        <w:spacing w:before="0" w:after="0"/>
        <w:jc w:val="both"/>
        <w:rPr>
          <w:rFonts w:asciiTheme="minorHAnsi" w:hAnsiTheme="minorHAnsi" w:cstheme="minorBidi"/>
          <w:color w:val="000000"/>
          <w:sz w:val="18"/>
          <w:szCs w:val="18"/>
        </w:rPr>
      </w:pPr>
    </w:p>
    <w:p w14:paraId="2358721D" w14:textId="2BC7507B" w:rsidR="00273F40" w:rsidRPr="007C3991" w:rsidRDefault="00273F40" w:rsidP="00273F40">
      <w:pPr>
        <w:pStyle w:val="Subttulo"/>
      </w:pPr>
      <w:r w:rsidRPr="007C3991">
        <w:t>Día 10 - Venecia</w:t>
      </w:r>
    </w:p>
    <w:p w14:paraId="0407F729" w14:textId="6A197E6F" w:rsidR="00EF69BD" w:rsidRPr="00484CDF" w:rsidRDefault="00273F40" w:rsidP="0035438E">
      <w:pPr>
        <w:pStyle w:val="NormalWeb"/>
        <w:spacing w:before="0" w:after="0"/>
        <w:rPr>
          <w:rFonts w:asciiTheme="minorHAnsi" w:hAnsiTheme="minorHAnsi" w:cstheme="minorBidi"/>
          <w:b/>
          <w:bCs/>
          <w:sz w:val="20"/>
        </w:rPr>
      </w:pPr>
      <w:r w:rsidRPr="007C3991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7C399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35438E">
        <w:rPr>
          <w:rFonts w:asciiTheme="minorHAnsi" w:hAnsiTheme="minorHAnsi" w:cstheme="minorHAnsi"/>
          <w:color w:val="000000"/>
          <w:sz w:val="18"/>
          <w:szCs w:val="18"/>
        </w:rPr>
        <w:t>y t</w:t>
      </w:r>
      <w:r w:rsidRPr="007C3991">
        <w:rPr>
          <w:rFonts w:asciiTheme="minorHAnsi" w:hAnsiTheme="minorHAnsi" w:cstheme="minorHAnsi"/>
          <w:b/>
          <w:bCs/>
          <w:color w:val="000000"/>
          <w:sz w:val="18"/>
          <w:szCs w:val="18"/>
        </w:rPr>
        <w:t>raslado</w:t>
      </w:r>
      <w:r w:rsidRPr="007C399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35438E">
        <w:rPr>
          <w:rFonts w:asciiTheme="minorHAnsi" w:hAnsiTheme="minorHAnsi" w:cstheme="minorHAnsi"/>
          <w:color w:val="000000"/>
          <w:sz w:val="18"/>
          <w:szCs w:val="18"/>
        </w:rPr>
        <w:t>en auto/barco privado al aeropuerto. Fin de nuestros servicios</w:t>
      </w:r>
    </w:p>
    <w:p w14:paraId="38F3F76D" w14:textId="77777777" w:rsidR="00484CDF" w:rsidRDefault="00484CDF" w:rsidP="00EF69BD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4D5576CA" w14:textId="44D77C4A" w:rsidR="00EF69BD" w:rsidRPr="00BE184B" w:rsidRDefault="00EF69BD" w:rsidP="00484CDF">
      <w:pPr>
        <w:pStyle w:val="Ttulo"/>
        <w:rPr>
          <w:i/>
          <w:iCs/>
          <w:u w:val="single"/>
        </w:rPr>
      </w:pPr>
      <w:r w:rsidRPr="00BE184B">
        <w:rPr>
          <w:i/>
          <w:iCs/>
          <w:u w:val="single"/>
        </w:rPr>
        <w:t>Fechas de inicio 202</w:t>
      </w:r>
      <w:r w:rsidR="26398E56" w:rsidRPr="00BE184B">
        <w:rPr>
          <w:i/>
          <w:iCs/>
          <w:u w:val="single"/>
        </w:rPr>
        <w:t>5</w:t>
      </w:r>
    </w:p>
    <w:p w14:paraId="3DEF9E95" w14:textId="753D7973" w:rsidR="00EF69BD" w:rsidRPr="00EF69BD" w:rsidRDefault="00BA38D2" w:rsidP="205C0D65">
      <w:pPr>
        <w:rPr>
          <w:rFonts w:asciiTheme="minorHAnsi" w:hAnsiTheme="minorHAnsi" w:cstheme="minorBidi"/>
          <w:sz w:val="18"/>
          <w:szCs w:val="18"/>
          <w:lang w:val="es-ES"/>
        </w:rPr>
      </w:pPr>
      <w:r w:rsidRPr="205C0D65">
        <w:rPr>
          <w:rFonts w:asciiTheme="minorHAnsi" w:hAnsiTheme="minorHAnsi" w:cstheme="minorBidi"/>
          <w:b/>
          <w:bCs/>
          <w:sz w:val="18"/>
          <w:szCs w:val="18"/>
          <w:lang w:val="es-ES"/>
        </w:rPr>
        <w:t>Diarias</w:t>
      </w:r>
      <w:r>
        <w:tab/>
      </w:r>
      <w:r w:rsidRPr="205C0D65">
        <w:rPr>
          <w:rFonts w:asciiTheme="minorHAnsi" w:hAnsiTheme="minorHAnsi" w:cstheme="minorBidi"/>
          <w:sz w:val="18"/>
          <w:szCs w:val="18"/>
          <w:lang w:val="es-ES"/>
        </w:rPr>
        <w:t xml:space="preserve">Del </w:t>
      </w:r>
      <w:r w:rsidR="00BE184B" w:rsidRPr="205C0D65">
        <w:rPr>
          <w:rFonts w:asciiTheme="minorHAnsi" w:hAnsiTheme="minorHAnsi" w:cstheme="minorBidi"/>
          <w:sz w:val="18"/>
          <w:szCs w:val="18"/>
          <w:lang w:val="es-ES"/>
        </w:rPr>
        <w:t xml:space="preserve">01 </w:t>
      </w:r>
      <w:proofErr w:type="gramStart"/>
      <w:r w:rsidR="00BE184B" w:rsidRPr="205C0D65">
        <w:rPr>
          <w:rFonts w:asciiTheme="minorHAnsi" w:hAnsiTheme="minorHAnsi" w:cstheme="minorBidi"/>
          <w:sz w:val="18"/>
          <w:szCs w:val="18"/>
          <w:lang w:val="es-ES"/>
        </w:rPr>
        <w:t>Marzo</w:t>
      </w:r>
      <w:proofErr w:type="gramEnd"/>
      <w:r w:rsidR="00BE184B" w:rsidRPr="205C0D65">
        <w:rPr>
          <w:rFonts w:asciiTheme="minorHAnsi" w:hAnsiTheme="minorHAnsi" w:cstheme="minorBidi"/>
          <w:sz w:val="18"/>
          <w:szCs w:val="18"/>
          <w:lang w:val="es-ES"/>
        </w:rPr>
        <w:t xml:space="preserve"> al 30 Noviembre 2.025</w:t>
      </w:r>
    </w:p>
    <w:p w14:paraId="47FA689F" w14:textId="77777777" w:rsidR="00EF69BD" w:rsidRPr="00EF69BD" w:rsidRDefault="00EF69BD" w:rsidP="00EF69BD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6C8C7021" w14:textId="77777777" w:rsidR="00EF69BD" w:rsidRPr="000F4CA4" w:rsidRDefault="00EF69BD" w:rsidP="00484CDF">
      <w:pPr>
        <w:pStyle w:val="Ttulo"/>
        <w:rPr>
          <w:i/>
          <w:iCs/>
          <w:u w:val="single"/>
        </w:rPr>
      </w:pPr>
      <w:r w:rsidRPr="000F4CA4">
        <w:rPr>
          <w:i/>
          <w:iCs/>
          <w:u w:val="single"/>
        </w:rPr>
        <w:t xml:space="preserve">Precios por persona en €uros </w:t>
      </w:r>
      <w:r w:rsidRPr="000F4CA4">
        <w:rPr>
          <w:i/>
          <w:iCs/>
          <w:u w:val="single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088"/>
        <w:gridCol w:w="46"/>
        <w:gridCol w:w="1276"/>
        <w:gridCol w:w="1134"/>
        <w:gridCol w:w="1275"/>
        <w:gridCol w:w="1134"/>
      </w:tblGrid>
      <w:tr w:rsidR="00EB5C7D" w:rsidRPr="006A4C47" w14:paraId="332B4611" w14:textId="77777777" w:rsidTr="205C0D65">
        <w:trPr>
          <w:gridBefore w:val="1"/>
          <w:wBefore w:w="1271" w:type="dxa"/>
        </w:trPr>
        <w:tc>
          <w:tcPr>
            <w:tcW w:w="2364" w:type="dxa"/>
            <w:gridSpan w:val="2"/>
          </w:tcPr>
          <w:p w14:paraId="6C638B0F" w14:textId="7A39704F" w:rsidR="00EB5C7D" w:rsidRPr="006A4C47" w:rsidRDefault="006A4C47" w:rsidP="006A4C47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006A4C47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Cat. 3*</w:t>
            </w:r>
          </w:p>
        </w:tc>
        <w:tc>
          <w:tcPr>
            <w:tcW w:w="2456" w:type="dxa"/>
            <w:gridSpan w:val="3"/>
          </w:tcPr>
          <w:p w14:paraId="41DA9CEF" w14:textId="374EF3E4" w:rsidR="00EB5C7D" w:rsidRPr="006A4C47" w:rsidRDefault="006A4C47" w:rsidP="006A4C47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006A4C47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Cat. 4*</w:t>
            </w:r>
          </w:p>
        </w:tc>
        <w:tc>
          <w:tcPr>
            <w:tcW w:w="2409" w:type="dxa"/>
            <w:gridSpan w:val="2"/>
          </w:tcPr>
          <w:p w14:paraId="7AC3589C" w14:textId="301C12C1" w:rsidR="00EB5C7D" w:rsidRPr="006A4C4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 xml:space="preserve">Cat. 4* </w:t>
            </w: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Selected</w:t>
            </w:r>
            <w:proofErr w:type="spellEnd"/>
          </w:p>
        </w:tc>
      </w:tr>
      <w:tr w:rsidR="006A4C47" w:rsidRPr="00297527" w14:paraId="7363E1EB" w14:textId="5EA1033D" w:rsidTr="205C0D65">
        <w:trPr>
          <w:gridBefore w:val="1"/>
          <w:wBefore w:w="1271" w:type="dxa"/>
        </w:trPr>
        <w:tc>
          <w:tcPr>
            <w:tcW w:w="1276" w:type="dxa"/>
          </w:tcPr>
          <w:p w14:paraId="3E16C119" w14:textId="3FB9695F" w:rsidR="006A4C47" w:rsidRPr="0029752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 xml:space="preserve">. </w:t>
            </w:r>
            <w:r w:rsidR="008E203B"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Baja</w:t>
            </w:r>
          </w:p>
        </w:tc>
        <w:tc>
          <w:tcPr>
            <w:tcW w:w="1134" w:type="dxa"/>
            <w:gridSpan w:val="2"/>
          </w:tcPr>
          <w:p w14:paraId="09FABE51" w14:textId="6E0F5FAC" w:rsidR="006A4C47" w:rsidRPr="0029752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.  Alta</w:t>
            </w:r>
          </w:p>
        </w:tc>
        <w:tc>
          <w:tcPr>
            <w:tcW w:w="1276" w:type="dxa"/>
          </w:tcPr>
          <w:p w14:paraId="55E36098" w14:textId="627B4236" w:rsidR="006A4C4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 xml:space="preserve">. </w:t>
            </w:r>
            <w:r w:rsidR="008E203B"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Baja</w:t>
            </w:r>
          </w:p>
        </w:tc>
        <w:tc>
          <w:tcPr>
            <w:tcW w:w="1134" w:type="dxa"/>
          </w:tcPr>
          <w:p w14:paraId="0EFD93F1" w14:textId="6503D07A" w:rsidR="006A4C4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.  Alta</w:t>
            </w:r>
          </w:p>
        </w:tc>
        <w:tc>
          <w:tcPr>
            <w:tcW w:w="1275" w:type="dxa"/>
          </w:tcPr>
          <w:p w14:paraId="620618F8" w14:textId="74842EC8" w:rsidR="006A4C4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 xml:space="preserve">. </w:t>
            </w:r>
            <w:r w:rsidR="008E203B"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Baja</w:t>
            </w:r>
          </w:p>
        </w:tc>
        <w:tc>
          <w:tcPr>
            <w:tcW w:w="1134" w:type="dxa"/>
          </w:tcPr>
          <w:p w14:paraId="1EF8CBD2" w14:textId="4D6C66CD" w:rsidR="006A4C47" w:rsidRDefault="006A4C47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Temp</w:t>
            </w:r>
            <w:proofErr w:type="spellEnd"/>
            <w:r w:rsidRPr="205C0D65">
              <w:rPr>
                <w:rFonts w:asciiTheme="minorHAnsi" w:hAnsiTheme="minorHAnsi" w:cstheme="minorBidi"/>
                <w:b/>
                <w:bCs/>
                <w:sz w:val="18"/>
                <w:szCs w:val="18"/>
                <w:lang w:val="es-ES"/>
              </w:rPr>
              <w:t>.  Alta</w:t>
            </w:r>
          </w:p>
        </w:tc>
      </w:tr>
      <w:tr w:rsidR="006A4C47" w:rsidRPr="00297527" w14:paraId="71947D34" w14:textId="77777777" w:rsidTr="205C0D65">
        <w:tc>
          <w:tcPr>
            <w:tcW w:w="1271" w:type="dxa"/>
          </w:tcPr>
          <w:p w14:paraId="213B0A46" w14:textId="1B854BB6" w:rsidR="006A4C47" w:rsidRPr="00297527" w:rsidRDefault="006A4C47" w:rsidP="006A4C4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00297527">
              <w:rPr>
                <w:rFonts w:asciiTheme="minorHAnsi" w:hAnsiTheme="minorHAnsi" w:cstheme="minorBidi"/>
                <w:sz w:val="18"/>
                <w:szCs w:val="18"/>
              </w:rPr>
              <w:t>En triple</w:t>
            </w:r>
          </w:p>
        </w:tc>
        <w:tc>
          <w:tcPr>
            <w:tcW w:w="1276" w:type="dxa"/>
          </w:tcPr>
          <w:p w14:paraId="7105F66B" w14:textId="5D866E45" w:rsidR="006A4C47" w:rsidRPr="00761A39" w:rsidRDefault="00761A39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761A39">
              <w:rPr>
                <w:rFonts w:asciiTheme="minorHAnsi" w:hAnsiTheme="minorHAnsi" w:cstheme="minorBidi"/>
                <w:sz w:val="18"/>
                <w:szCs w:val="18"/>
              </w:rPr>
              <w:t>1.</w:t>
            </w:r>
            <w:r w:rsidR="00F40245">
              <w:rPr>
                <w:rFonts w:asciiTheme="minorHAnsi" w:hAnsiTheme="minorHAnsi" w:cstheme="minorBidi"/>
                <w:sz w:val="18"/>
                <w:szCs w:val="18"/>
              </w:rPr>
              <w:t>425</w:t>
            </w:r>
          </w:p>
        </w:tc>
        <w:tc>
          <w:tcPr>
            <w:tcW w:w="1134" w:type="dxa"/>
            <w:gridSpan w:val="2"/>
          </w:tcPr>
          <w:p w14:paraId="73EBB5EE" w14:textId="3E8AAC5A" w:rsidR="006A4C47" w:rsidRPr="00761A39" w:rsidRDefault="003C7D3D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1.510</w:t>
            </w:r>
          </w:p>
        </w:tc>
        <w:tc>
          <w:tcPr>
            <w:tcW w:w="1276" w:type="dxa"/>
          </w:tcPr>
          <w:p w14:paraId="34AF5051" w14:textId="10F0BEE8" w:rsidR="006A4C47" w:rsidRPr="00761A39" w:rsidRDefault="00E370D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1.595</w:t>
            </w:r>
          </w:p>
        </w:tc>
        <w:tc>
          <w:tcPr>
            <w:tcW w:w="1134" w:type="dxa"/>
          </w:tcPr>
          <w:p w14:paraId="5795400B" w14:textId="0CFB2F25" w:rsidR="006A4C47" w:rsidRPr="00761A39" w:rsidRDefault="00E370D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1.860</w:t>
            </w:r>
          </w:p>
        </w:tc>
        <w:tc>
          <w:tcPr>
            <w:tcW w:w="1275" w:type="dxa"/>
          </w:tcPr>
          <w:p w14:paraId="13C6DD6F" w14:textId="24908C1A" w:rsidR="006A4C47" w:rsidRPr="00761A39" w:rsidRDefault="002C750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1.935</w:t>
            </w:r>
          </w:p>
        </w:tc>
        <w:tc>
          <w:tcPr>
            <w:tcW w:w="1134" w:type="dxa"/>
          </w:tcPr>
          <w:p w14:paraId="0CCB62A8" w14:textId="44A4D5B4" w:rsidR="006A4C47" w:rsidRPr="00761A39" w:rsidRDefault="000C0685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2.210</w:t>
            </w:r>
          </w:p>
        </w:tc>
      </w:tr>
      <w:tr w:rsidR="006A4C47" w:rsidRPr="00297527" w14:paraId="6E06CAC6" w14:textId="77777777" w:rsidTr="205C0D65">
        <w:tc>
          <w:tcPr>
            <w:tcW w:w="1271" w:type="dxa"/>
          </w:tcPr>
          <w:p w14:paraId="06E19138" w14:textId="09A37EDC" w:rsidR="006A4C47" w:rsidRPr="00297527" w:rsidRDefault="006A4C47" w:rsidP="006A4C4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00297527">
              <w:rPr>
                <w:rFonts w:asciiTheme="minorHAnsi" w:hAnsiTheme="minorHAnsi" w:cstheme="minorBidi"/>
                <w:sz w:val="18"/>
                <w:szCs w:val="18"/>
              </w:rPr>
              <w:t xml:space="preserve">En 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>doble</w:t>
            </w:r>
          </w:p>
        </w:tc>
        <w:tc>
          <w:tcPr>
            <w:tcW w:w="1276" w:type="dxa"/>
          </w:tcPr>
          <w:p w14:paraId="168CCF16" w14:textId="3DBBAC20" w:rsidR="006A4C47" w:rsidRPr="00761A39" w:rsidRDefault="008E0FBA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</w:t>
            </w:r>
            <w:r w:rsidR="0042501D">
              <w:rPr>
                <w:rFonts w:asciiTheme="minorHAnsi" w:hAnsiTheme="minorHAnsi" w:cstheme="minorBidi"/>
                <w:sz w:val="18"/>
                <w:szCs w:val="18"/>
              </w:rPr>
              <w:t>580</w:t>
            </w:r>
          </w:p>
        </w:tc>
        <w:tc>
          <w:tcPr>
            <w:tcW w:w="1134" w:type="dxa"/>
            <w:gridSpan w:val="2"/>
          </w:tcPr>
          <w:p w14:paraId="7AB1C807" w14:textId="44EFE51E" w:rsidR="006A4C47" w:rsidRPr="00761A39" w:rsidRDefault="003C7D3D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1.675</w:t>
            </w:r>
          </w:p>
        </w:tc>
        <w:tc>
          <w:tcPr>
            <w:tcW w:w="1276" w:type="dxa"/>
          </w:tcPr>
          <w:p w14:paraId="1153A35D" w14:textId="4F831434" w:rsidR="006A4C47" w:rsidRPr="00761A39" w:rsidRDefault="00E370D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1.770</w:t>
            </w:r>
          </w:p>
        </w:tc>
        <w:tc>
          <w:tcPr>
            <w:tcW w:w="1134" w:type="dxa"/>
          </w:tcPr>
          <w:p w14:paraId="6CB25529" w14:textId="47596421" w:rsidR="006A4C47" w:rsidRPr="00761A39" w:rsidRDefault="00E370D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2.070</w:t>
            </w:r>
          </w:p>
        </w:tc>
        <w:tc>
          <w:tcPr>
            <w:tcW w:w="1275" w:type="dxa"/>
          </w:tcPr>
          <w:p w14:paraId="1079F22B" w14:textId="27D1B560" w:rsidR="006A4C47" w:rsidRPr="00761A39" w:rsidRDefault="000C0685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2.155</w:t>
            </w:r>
          </w:p>
        </w:tc>
        <w:tc>
          <w:tcPr>
            <w:tcW w:w="1134" w:type="dxa"/>
          </w:tcPr>
          <w:p w14:paraId="32F14C3F" w14:textId="6D8207C1" w:rsidR="006A4C47" w:rsidRPr="00761A39" w:rsidRDefault="000C0685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2.455</w:t>
            </w:r>
          </w:p>
        </w:tc>
      </w:tr>
      <w:tr w:rsidR="006A4C47" w:rsidRPr="00297527" w14:paraId="4030F8F1" w14:textId="77777777" w:rsidTr="205C0D65">
        <w:tc>
          <w:tcPr>
            <w:tcW w:w="1271" w:type="dxa"/>
          </w:tcPr>
          <w:p w14:paraId="5C5DE1FA" w14:textId="154FFCFD" w:rsidR="006A4C47" w:rsidRPr="00297527" w:rsidRDefault="00F40245" w:rsidP="205C0D65">
            <w:pPr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Supl</w:t>
            </w:r>
            <w:proofErr w:type="spellEnd"/>
            <w:r w:rsidRPr="205C0D65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205C0D65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Sgl</w:t>
            </w:r>
            <w:proofErr w:type="spellEnd"/>
          </w:p>
        </w:tc>
        <w:tc>
          <w:tcPr>
            <w:tcW w:w="1276" w:type="dxa"/>
          </w:tcPr>
          <w:p w14:paraId="18B30F76" w14:textId="2D345D9A" w:rsidR="008E0FBA" w:rsidRPr="00761A39" w:rsidRDefault="003C7D3D" w:rsidP="008E0FBA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950</w:t>
            </w:r>
          </w:p>
        </w:tc>
        <w:tc>
          <w:tcPr>
            <w:tcW w:w="1134" w:type="dxa"/>
            <w:gridSpan w:val="2"/>
          </w:tcPr>
          <w:p w14:paraId="544CDA3A" w14:textId="1CDCB04B" w:rsidR="006A4C47" w:rsidRPr="00761A39" w:rsidRDefault="003C7D3D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1.040</w:t>
            </w:r>
          </w:p>
        </w:tc>
        <w:tc>
          <w:tcPr>
            <w:tcW w:w="1276" w:type="dxa"/>
          </w:tcPr>
          <w:p w14:paraId="235CC2E8" w14:textId="7B86DD94" w:rsidR="006A4C47" w:rsidRPr="00761A39" w:rsidRDefault="00E370D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1.175</w:t>
            </w:r>
          </w:p>
        </w:tc>
        <w:tc>
          <w:tcPr>
            <w:tcW w:w="1134" w:type="dxa"/>
          </w:tcPr>
          <w:p w14:paraId="7433E028" w14:textId="2CF04C12" w:rsidR="006A4C47" w:rsidRPr="00761A39" w:rsidRDefault="002C7506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1.245</w:t>
            </w:r>
          </w:p>
        </w:tc>
        <w:tc>
          <w:tcPr>
            <w:tcW w:w="1275" w:type="dxa"/>
          </w:tcPr>
          <w:p w14:paraId="052B4869" w14:textId="5E628B80" w:rsidR="006A4C47" w:rsidRPr="00761A39" w:rsidRDefault="000C0685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1.535</w:t>
            </w:r>
          </w:p>
        </w:tc>
        <w:tc>
          <w:tcPr>
            <w:tcW w:w="1134" w:type="dxa"/>
          </w:tcPr>
          <w:p w14:paraId="2864DAF7" w14:textId="10106178" w:rsidR="006A4C47" w:rsidRPr="00761A39" w:rsidRDefault="000C0685" w:rsidP="00761A3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1.600</w:t>
            </w:r>
          </w:p>
        </w:tc>
      </w:tr>
    </w:tbl>
    <w:p w14:paraId="3CFA4761" w14:textId="0C1AE785" w:rsidR="00EF69BD" w:rsidRDefault="00D574CB" w:rsidP="00EF69BD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CE3027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Temporada </w:t>
      </w:r>
      <w:proofErr w:type="gramStart"/>
      <w:r w:rsidR="008E203B">
        <w:rPr>
          <w:rFonts w:asciiTheme="minorHAnsi" w:hAnsiTheme="minorHAnsi" w:cstheme="minorHAnsi"/>
          <w:b/>
          <w:bCs/>
          <w:sz w:val="18"/>
          <w:szCs w:val="18"/>
          <w:lang w:val="es-ES"/>
        </w:rPr>
        <w:t>baja</w:t>
      </w:r>
      <w:r w:rsidRPr="00794DCF">
        <w:rPr>
          <w:rFonts w:asciiTheme="minorHAnsi" w:hAnsiTheme="minorHAnsi" w:cstheme="minorHAnsi"/>
          <w:sz w:val="18"/>
          <w:szCs w:val="18"/>
          <w:lang w:val="es-ES"/>
        </w:rPr>
        <w:t xml:space="preserve"> :</w:t>
      </w:r>
      <w:proofErr w:type="gramEnd"/>
      <w:r w:rsidR="00794DCF" w:rsidRPr="00794DCF">
        <w:rPr>
          <w:rFonts w:asciiTheme="minorHAnsi" w:hAnsiTheme="minorHAnsi" w:cstheme="minorHAnsi"/>
          <w:sz w:val="18"/>
          <w:szCs w:val="18"/>
          <w:lang w:val="es-ES"/>
        </w:rPr>
        <w:t xml:space="preserve"> Marzo, Agosto y</w:t>
      </w:r>
      <w:r w:rsidR="00794DCF">
        <w:rPr>
          <w:rFonts w:asciiTheme="minorHAnsi" w:hAnsiTheme="minorHAnsi" w:cstheme="minorHAnsi"/>
          <w:sz w:val="18"/>
          <w:szCs w:val="18"/>
          <w:lang w:val="es-ES"/>
        </w:rPr>
        <w:t xml:space="preserve"> Noviembre</w:t>
      </w:r>
    </w:p>
    <w:p w14:paraId="2DFBEBF4" w14:textId="0350ED2D" w:rsidR="00794DCF" w:rsidRDefault="00794DCF" w:rsidP="00EF69BD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CE3027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Temporada </w:t>
      </w:r>
      <w:proofErr w:type="gramStart"/>
      <w:r w:rsidRPr="00CE3027">
        <w:rPr>
          <w:rFonts w:asciiTheme="minorHAnsi" w:hAnsiTheme="minorHAnsi" w:cstheme="minorHAnsi"/>
          <w:b/>
          <w:bCs/>
          <w:sz w:val="18"/>
          <w:szCs w:val="18"/>
          <w:lang w:val="es-ES"/>
        </w:rPr>
        <w:t>alta</w:t>
      </w:r>
      <w:r>
        <w:rPr>
          <w:rFonts w:asciiTheme="minorHAnsi" w:hAnsiTheme="minorHAnsi" w:cstheme="minorHAnsi"/>
          <w:sz w:val="18"/>
          <w:szCs w:val="18"/>
          <w:lang w:val="es-ES"/>
        </w:rPr>
        <w:t xml:space="preserve"> :</w:t>
      </w:r>
      <w:proofErr w:type="gramEnd"/>
      <w:r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="00CE3027">
        <w:rPr>
          <w:rFonts w:asciiTheme="minorHAnsi" w:hAnsiTheme="minorHAnsi" w:cstheme="minorHAnsi"/>
          <w:sz w:val="18"/>
          <w:szCs w:val="18"/>
          <w:lang w:val="es-ES"/>
        </w:rPr>
        <w:t>Resto fechas</w:t>
      </w:r>
    </w:p>
    <w:p w14:paraId="012C4AD4" w14:textId="77777777" w:rsidR="00CE3027" w:rsidRPr="00794DCF" w:rsidRDefault="00CE3027" w:rsidP="00EF69BD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293DEBE3" w14:textId="3DA2CF47" w:rsidR="000F4CA4" w:rsidRPr="00A5155D" w:rsidRDefault="00EF69BD" w:rsidP="004C0051">
      <w:pPr>
        <w:pStyle w:val="Ttulo"/>
        <w:rPr>
          <w:i/>
          <w:iCs/>
          <w:u w:val="single"/>
          <w:lang w:val="pt-PT"/>
        </w:rPr>
      </w:pPr>
      <w:r w:rsidRPr="00A5155D">
        <w:rPr>
          <w:i/>
          <w:iCs/>
          <w:u w:val="single"/>
          <w:lang w:val="pt-PT"/>
        </w:rPr>
        <w:t>Hoteles previstos o similares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2551"/>
        <w:gridCol w:w="2694"/>
      </w:tblGrid>
      <w:tr w:rsidR="000F4CA4" w14:paraId="38903E97" w14:textId="77777777" w:rsidTr="205C0D65">
        <w:tc>
          <w:tcPr>
            <w:tcW w:w="2122" w:type="dxa"/>
          </w:tcPr>
          <w:p w14:paraId="1F931DD8" w14:textId="31E04DEA" w:rsidR="000F4CA4" w:rsidRDefault="000F4CA4" w:rsidP="00EF69BD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Ciudad</w:t>
            </w:r>
          </w:p>
        </w:tc>
        <w:tc>
          <w:tcPr>
            <w:tcW w:w="8505" w:type="dxa"/>
            <w:gridSpan w:val="3"/>
          </w:tcPr>
          <w:p w14:paraId="69ECB2B2" w14:textId="3699FB18" w:rsidR="000F4CA4" w:rsidRDefault="000F4CA4" w:rsidP="000F547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Hotel</w:t>
            </w:r>
          </w:p>
        </w:tc>
      </w:tr>
      <w:tr w:rsidR="000F5475" w14:paraId="03923786" w14:textId="25CD2CE9" w:rsidTr="205C0D65">
        <w:trPr>
          <w:gridBefore w:val="1"/>
          <w:wBefore w:w="2122" w:type="dxa"/>
        </w:trPr>
        <w:tc>
          <w:tcPr>
            <w:tcW w:w="3260" w:type="dxa"/>
          </w:tcPr>
          <w:p w14:paraId="3EE7BD99" w14:textId="68293946" w:rsidR="000F5475" w:rsidRDefault="000F5475" w:rsidP="000F547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Cat. 3*</w:t>
            </w:r>
          </w:p>
        </w:tc>
        <w:tc>
          <w:tcPr>
            <w:tcW w:w="2551" w:type="dxa"/>
          </w:tcPr>
          <w:p w14:paraId="5B617CDC" w14:textId="3041BB3D" w:rsidR="000F5475" w:rsidRDefault="000F5475" w:rsidP="000F547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Cat. 4*</w:t>
            </w:r>
          </w:p>
        </w:tc>
        <w:tc>
          <w:tcPr>
            <w:tcW w:w="2694" w:type="dxa"/>
          </w:tcPr>
          <w:p w14:paraId="45FFDB70" w14:textId="7B314CD7" w:rsidR="000F5475" w:rsidRDefault="000F5475" w:rsidP="205C0D65">
            <w:pPr>
              <w:jc w:val="center"/>
              <w:rPr>
                <w:rFonts w:asciiTheme="minorHAnsi" w:hAnsiTheme="minorHAnsi" w:cstheme="minorBidi"/>
                <w:b/>
                <w:bCs/>
                <w:sz w:val="20"/>
                <w:lang w:val="es-ES"/>
              </w:rPr>
            </w:pPr>
            <w:r w:rsidRPr="205C0D65">
              <w:rPr>
                <w:rFonts w:asciiTheme="minorHAnsi" w:hAnsiTheme="minorHAnsi" w:cstheme="minorBidi"/>
                <w:b/>
                <w:bCs/>
                <w:sz w:val="20"/>
                <w:lang w:val="es-ES"/>
              </w:rPr>
              <w:t xml:space="preserve">Cat. 4* </w:t>
            </w:r>
            <w:proofErr w:type="spellStart"/>
            <w:r w:rsidRPr="205C0D65">
              <w:rPr>
                <w:rFonts w:asciiTheme="minorHAnsi" w:hAnsiTheme="minorHAnsi" w:cstheme="minorBidi"/>
                <w:b/>
                <w:bCs/>
                <w:sz w:val="20"/>
                <w:lang w:val="es-ES"/>
              </w:rPr>
              <w:t>Selected</w:t>
            </w:r>
            <w:proofErr w:type="spellEnd"/>
          </w:p>
        </w:tc>
      </w:tr>
      <w:tr w:rsidR="003D3682" w14:paraId="28CE0B0E" w14:textId="77777777" w:rsidTr="205C0D65">
        <w:tc>
          <w:tcPr>
            <w:tcW w:w="2122" w:type="dxa"/>
          </w:tcPr>
          <w:p w14:paraId="1FF5B17B" w14:textId="6FB378E0" w:rsidR="003D3682" w:rsidRDefault="003D3682" w:rsidP="00EF69BD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Roma</w:t>
            </w:r>
          </w:p>
        </w:tc>
        <w:tc>
          <w:tcPr>
            <w:tcW w:w="3260" w:type="dxa"/>
          </w:tcPr>
          <w:p w14:paraId="2FA69107" w14:textId="7F009160" w:rsidR="003D3682" w:rsidRPr="00542146" w:rsidRDefault="00542146" w:rsidP="00542146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542146">
              <w:rPr>
                <w:rFonts w:asciiTheme="minorHAnsi" w:hAnsiTheme="minorHAnsi" w:cstheme="minorHAnsi"/>
                <w:bCs/>
                <w:sz w:val="20"/>
              </w:rPr>
              <w:t>San Marco</w:t>
            </w:r>
          </w:p>
        </w:tc>
        <w:tc>
          <w:tcPr>
            <w:tcW w:w="2551" w:type="dxa"/>
          </w:tcPr>
          <w:p w14:paraId="24168F1D" w14:textId="25A61E31" w:rsidR="003D3682" w:rsidRPr="00542146" w:rsidRDefault="00542146" w:rsidP="205C0D65">
            <w:pPr>
              <w:jc w:val="center"/>
              <w:rPr>
                <w:rFonts w:asciiTheme="minorHAnsi" w:hAnsiTheme="minorHAnsi" w:cstheme="minorBidi"/>
                <w:sz w:val="20"/>
                <w:lang w:val="es-ES"/>
              </w:rPr>
            </w:pPr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 xml:space="preserve">Saint </w:t>
            </w:r>
            <w:proofErr w:type="spellStart"/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>Jhon</w:t>
            </w:r>
            <w:proofErr w:type="spellEnd"/>
          </w:p>
        </w:tc>
        <w:tc>
          <w:tcPr>
            <w:tcW w:w="2694" w:type="dxa"/>
          </w:tcPr>
          <w:p w14:paraId="107D0FA6" w14:textId="33F5116B" w:rsidR="003D3682" w:rsidRPr="00542146" w:rsidRDefault="00542146" w:rsidP="00542146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542146">
              <w:rPr>
                <w:rFonts w:asciiTheme="minorHAnsi" w:hAnsiTheme="minorHAnsi" w:cstheme="minorHAnsi"/>
                <w:bCs/>
                <w:sz w:val="20"/>
              </w:rPr>
              <w:t>Gioberti Art</w:t>
            </w:r>
          </w:p>
        </w:tc>
      </w:tr>
      <w:tr w:rsidR="00542146" w14:paraId="221FD888" w14:textId="77777777" w:rsidTr="205C0D65">
        <w:tc>
          <w:tcPr>
            <w:tcW w:w="2122" w:type="dxa"/>
          </w:tcPr>
          <w:p w14:paraId="32E22E2E" w14:textId="3FD60326" w:rsidR="00542146" w:rsidRDefault="00542146" w:rsidP="00D720EB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Florencia</w:t>
            </w:r>
          </w:p>
        </w:tc>
        <w:tc>
          <w:tcPr>
            <w:tcW w:w="3260" w:type="dxa"/>
          </w:tcPr>
          <w:p w14:paraId="2A1273E1" w14:textId="3396D8E8" w:rsidR="00542146" w:rsidRPr="00542146" w:rsidRDefault="004C0051" w:rsidP="00D720EB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B&amp;B City Center</w:t>
            </w:r>
          </w:p>
        </w:tc>
        <w:tc>
          <w:tcPr>
            <w:tcW w:w="2551" w:type="dxa"/>
          </w:tcPr>
          <w:p w14:paraId="20F43810" w14:textId="6F89A062" w:rsidR="00542146" w:rsidRPr="00542146" w:rsidRDefault="004C0051" w:rsidP="00D720EB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Allegro San Gallo</w:t>
            </w:r>
          </w:p>
        </w:tc>
        <w:tc>
          <w:tcPr>
            <w:tcW w:w="2694" w:type="dxa"/>
          </w:tcPr>
          <w:p w14:paraId="54176F90" w14:textId="66E60E0B" w:rsidR="00542146" w:rsidRPr="00542146" w:rsidRDefault="004C0051" w:rsidP="00D720EB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Executive</w:t>
            </w:r>
          </w:p>
        </w:tc>
      </w:tr>
      <w:tr w:rsidR="00542146" w14:paraId="32BDF4EC" w14:textId="77777777" w:rsidTr="205C0D65">
        <w:tc>
          <w:tcPr>
            <w:tcW w:w="2122" w:type="dxa"/>
          </w:tcPr>
          <w:p w14:paraId="3AC29E7E" w14:textId="2AA09B61" w:rsidR="00542146" w:rsidRDefault="00542146" w:rsidP="00D720EB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Venecia</w:t>
            </w:r>
          </w:p>
        </w:tc>
        <w:tc>
          <w:tcPr>
            <w:tcW w:w="3260" w:type="dxa"/>
          </w:tcPr>
          <w:p w14:paraId="57470D61" w14:textId="689F1AFC" w:rsidR="00542146" w:rsidRPr="00542146" w:rsidRDefault="004C0051" w:rsidP="205C0D65">
            <w:pPr>
              <w:jc w:val="center"/>
              <w:rPr>
                <w:rFonts w:asciiTheme="minorHAnsi" w:hAnsiTheme="minorHAnsi" w:cstheme="minorBidi"/>
                <w:sz w:val="20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>Nazionale</w:t>
            </w:r>
            <w:proofErr w:type="spellEnd"/>
          </w:p>
        </w:tc>
        <w:tc>
          <w:tcPr>
            <w:tcW w:w="2551" w:type="dxa"/>
          </w:tcPr>
          <w:p w14:paraId="5BD938A0" w14:textId="0F7B66FD" w:rsidR="00542146" w:rsidRPr="00542146" w:rsidRDefault="004C0051" w:rsidP="205C0D65">
            <w:pPr>
              <w:jc w:val="center"/>
              <w:rPr>
                <w:rFonts w:asciiTheme="minorHAnsi" w:hAnsiTheme="minorHAnsi" w:cstheme="minorBidi"/>
                <w:sz w:val="20"/>
                <w:lang w:val="es-ES"/>
              </w:rPr>
            </w:pPr>
            <w:proofErr w:type="spellStart"/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>Principe</w:t>
            </w:r>
            <w:proofErr w:type="spellEnd"/>
          </w:p>
        </w:tc>
        <w:tc>
          <w:tcPr>
            <w:tcW w:w="2694" w:type="dxa"/>
          </w:tcPr>
          <w:p w14:paraId="375E2BAA" w14:textId="794031D1" w:rsidR="00542146" w:rsidRPr="00542146" w:rsidRDefault="004C0051" w:rsidP="205C0D65">
            <w:pPr>
              <w:jc w:val="center"/>
              <w:rPr>
                <w:rFonts w:asciiTheme="minorHAnsi" w:hAnsiTheme="minorHAnsi" w:cstheme="minorBidi"/>
                <w:sz w:val="20"/>
                <w:lang w:val="es-ES"/>
              </w:rPr>
            </w:pPr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 xml:space="preserve">Una </w:t>
            </w:r>
            <w:proofErr w:type="spellStart"/>
            <w:r w:rsidRPr="205C0D65">
              <w:rPr>
                <w:rFonts w:asciiTheme="minorHAnsi" w:hAnsiTheme="minorHAnsi" w:cstheme="minorBidi"/>
                <w:sz w:val="20"/>
                <w:lang w:val="es-ES"/>
              </w:rPr>
              <w:t>Maison</w:t>
            </w:r>
            <w:proofErr w:type="spellEnd"/>
          </w:p>
        </w:tc>
      </w:tr>
    </w:tbl>
    <w:p w14:paraId="34C5A49A" w14:textId="77777777" w:rsidR="000F5475" w:rsidRDefault="000F5475" w:rsidP="00EF69BD">
      <w:pPr>
        <w:rPr>
          <w:rFonts w:asciiTheme="minorHAnsi" w:hAnsiTheme="minorHAnsi" w:cstheme="minorHAnsi"/>
          <w:b/>
          <w:sz w:val="20"/>
        </w:rPr>
      </w:pPr>
    </w:p>
    <w:p w14:paraId="14E521DE" w14:textId="77777777" w:rsidR="00EF69BD" w:rsidRDefault="00EF69BD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6D9DA2ED" w14:textId="77777777" w:rsidR="0035438E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7A0E3700" w14:textId="77777777" w:rsidR="0035438E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3647919B" w14:textId="77777777" w:rsidR="0035438E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7463CBFC" w14:textId="77777777" w:rsidR="0035438E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0730AF3F" w14:textId="77777777" w:rsidR="0035438E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3B4A9FC9" w14:textId="77777777" w:rsidR="0035438E" w:rsidRPr="00EF69BD" w:rsidRDefault="0035438E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3550EF22" w14:textId="77777777" w:rsidR="00EF69BD" w:rsidRPr="006E709C" w:rsidRDefault="00EF69BD" w:rsidP="00484CDF">
      <w:pPr>
        <w:pStyle w:val="Ttulo"/>
        <w:rPr>
          <w:i/>
          <w:iCs/>
          <w:u w:val="single"/>
        </w:rPr>
      </w:pPr>
      <w:r w:rsidRPr="006E709C">
        <w:rPr>
          <w:i/>
          <w:iCs/>
          <w:u w:val="single"/>
        </w:rPr>
        <w:t>Los precios incluyen:</w:t>
      </w:r>
    </w:p>
    <w:p w14:paraId="7CF2A8A4" w14:textId="314D662E" w:rsidR="00EF69BD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EF69BD">
        <w:rPr>
          <w:rFonts w:asciiTheme="minorHAnsi" w:hAnsiTheme="minorHAnsi" w:cstheme="minorHAnsi"/>
          <w:color w:val="000000"/>
          <w:sz w:val="18"/>
          <w:szCs w:val="18"/>
        </w:rPr>
        <w:t>- T</w:t>
      </w:r>
      <w:r w:rsidR="00C459C7">
        <w:rPr>
          <w:rFonts w:asciiTheme="minorHAnsi" w:hAnsiTheme="minorHAnsi" w:cstheme="minorHAnsi"/>
          <w:color w:val="000000"/>
          <w:sz w:val="18"/>
          <w:szCs w:val="18"/>
        </w:rPr>
        <w:t>raslado de llegada desde el aeropuerto de Roma Fi</w:t>
      </w:r>
      <w:r w:rsidR="00B71BB3">
        <w:rPr>
          <w:rFonts w:asciiTheme="minorHAnsi" w:hAnsiTheme="minorHAnsi" w:cstheme="minorHAnsi"/>
          <w:color w:val="000000"/>
          <w:sz w:val="18"/>
          <w:szCs w:val="18"/>
        </w:rPr>
        <w:t>umicino</w:t>
      </w:r>
      <w:r w:rsidR="00C74014">
        <w:rPr>
          <w:rFonts w:asciiTheme="minorHAnsi" w:hAnsiTheme="minorHAnsi" w:cstheme="minorHAnsi"/>
          <w:color w:val="000000"/>
          <w:sz w:val="18"/>
          <w:szCs w:val="18"/>
        </w:rPr>
        <w:t xml:space="preserve"> al hotel en Roma</w:t>
      </w:r>
    </w:p>
    <w:p w14:paraId="52BA98B9" w14:textId="5EB4FAF2" w:rsidR="00C74014" w:rsidRPr="00EF69BD" w:rsidRDefault="00C74014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>- Traslado de salida desde el hotel seleccionado en Venecia al aeropuerto</w:t>
      </w:r>
      <w:r w:rsidR="006A7CE8">
        <w:rPr>
          <w:rFonts w:asciiTheme="minorHAnsi" w:hAnsiTheme="minorHAnsi" w:cstheme="minorHAnsi"/>
          <w:color w:val="000000"/>
          <w:sz w:val="18"/>
          <w:szCs w:val="18"/>
        </w:rPr>
        <w:t xml:space="preserve"> en auto/lancha</w:t>
      </w:r>
    </w:p>
    <w:p w14:paraId="043C8BC0" w14:textId="2F6F088B" w:rsidR="00EF69BD" w:rsidRPr="00EF69BD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EF69BD">
        <w:rPr>
          <w:rFonts w:asciiTheme="minorHAnsi" w:hAnsiTheme="minorHAnsi" w:cstheme="minorHAnsi"/>
          <w:color w:val="000000"/>
          <w:sz w:val="18"/>
          <w:szCs w:val="18"/>
        </w:rPr>
        <w:t xml:space="preserve">- </w:t>
      </w:r>
      <w:r w:rsidR="006A7CE8">
        <w:rPr>
          <w:rFonts w:asciiTheme="minorHAnsi" w:hAnsiTheme="minorHAnsi" w:cstheme="minorHAnsi"/>
          <w:color w:val="000000"/>
          <w:sz w:val="18"/>
          <w:szCs w:val="18"/>
        </w:rPr>
        <w:t xml:space="preserve">9 noches </w:t>
      </w:r>
      <w:r w:rsidR="00AA5096">
        <w:rPr>
          <w:rFonts w:asciiTheme="minorHAnsi" w:hAnsiTheme="minorHAnsi" w:cstheme="minorHAnsi"/>
          <w:color w:val="000000"/>
          <w:sz w:val="18"/>
          <w:szCs w:val="18"/>
        </w:rPr>
        <w:t>de alojamiento en los hoteles según categoría seleccionada en régimen de alojamiento y desayuno buffet</w:t>
      </w:r>
    </w:p>
    <w:p w14:paraId="21C9F515" w14:textId="62DDC1F4" w:rsidR="00EF69BD" w:rsidRPr="00EF69BD" w:rsidRDefault="00EF69BD" w:rsidP="1F98FBC3">
      <w:pPr>
        <w:pStyle w:val="NormalWeb"/>
        <w:spacing w:before="0" w:after="0"/>
        <w:rPr>
          <w:rFonts w:asciiTheme="minorHAnsi" w:hAnsiTheme="minorHAnsi" w:cstheme="minorBidi"/>
          <w:color w:val="000000"/>
          <w:sz w:val="18"/>
          <w:szCs w:val="18"/>
        </w:rPr>
      </w:pPr>
      <w:r w:rsidRPr="1F98FBC3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- </w:t>
      </w:r>
      <w:r w:rsidR="003B4C23">
        <w:rPr>
          <w:rFonts w:asciiTheme="minorHAnsi" w:hAnsiTheme="minorHAnsi" w:cstheme="minorBidi"/>
          <w:color w:val="000000" w:themeColor="text1"/>
          <w:sz w:val="18"/>
          <w:szCs w:val="18"/>
        </w:rPr>
        <w:t>Trenes de alta velocidad</w:t>
      </w:r>
      <w:r w:rsidR="00312999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en segunda clase para los trayectos </w:t>
      </w:r>
      <w:r w:rsidR="001A2353">
        <w:rPr>
          <w:rFonts w:asciiTheme="minorHAnsi" w:hAnsiTheme="minorHAnsi" w:cstheme="minorBidi"/>
          <w:color w:val="000000" w:themeColor="text1"/>
          <w:sz w:val="18"/>
          <w:szCs w:val="18"/>
        </w:rPr>
        <w:t>Roma/Florencia y Florencia/Venecia</w:t>
      </w:r>
    </w:p>
    <w:p w14:paraId="5BCBE02C" w14:textId="1F2EC954" w:rsidR="00EF69BD" w:rsidRPr="00702CCE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702CCE">
        <w:rPr>
          <w:rFonts w:asciiTheme="minorHAnsi" w:hAnsiTheme="minorHAnsi" w:cstheme="minorHAnsi"/>
          <w:color w:val="000000"/>
          <w:sz w:val="18"/>
          <w:szCs w:val="18"/>
        </w:rPr>
        <w:t xml:space="preserve">- </w:t>
      </w:r>
      <w:r w:rsidR="00702CCE" w:rsidRPr="00702CCE">
        <w:rPr>
          <w:rFonts w:asciiTheme="minorHAnsi" w:hAnsiTheme="minorHAnsi" w:cstheme="minorHAnsi"/>
          <w:color w:val="000000"/>
          <w:sz w:val="18"/>
          <w:szCs w:val="18"/>
        </w:rPr>
        <w:t xml:space="preserve">Hop </w:t>
      </w:r>
      <w:proofErr w:type="spellStart"/>
      <w:r w:rsidR="00702CCE" w:rsidRPr="00702CCE">
        <w:rPr>
          <w:rFonts w:asciiTheme="minorHAnsi" w:hAnsiTheme="minorHAnsi" w:cstheme="minorHAnsi"/>
          <w:color w:val="000000"/>
          <w:sz w:val="18"/>
          <w:szCs w:val="18"/>
        </w:rPr>
        <w:t>on</w:t>
      </w:r>
      <w:proofErr w:type="spellEnd"/>
      <w:r w:rsidR="00702CCE" w:rsidRPr="00702CCE">
        <w:rPr>
          <w:rFonts w:asciiTheme="minorHAnsi" w:hAnsiTheme="minorHAnsi" w:cstheme="minorHAnsi"/>
          <w:color w:val="000000"/>
          <w:sz w:val="18"/>
          <w:szCs w:val="18"/>
        </w:rPr>
        <w:t xml:space="preserve"> Hop off en Roma por una </w:t>
      </w:r>
      <w:r w:rsidR="00702CCE">
        <w:rPr>
          <w:rFonts w:asciiTheme="minorHAnsi" w:hAnsiTheme="minorHAnsi" w:cstheme="minorHAnsi"/>
          <w:color w:val="000000"/>
          <w:sz w:val="18"/>
          <w:szCs w:val="18"/>
        </w:rPr>
        <w:t>duración de 2 días</w:t>
      </w:r>
    </w:p>
    <w:p w14:paraId="23405170" w14:textId="0B46ED41" w:rsidR="00CC44A8" w:rsidRPr="00BB0973" w:rsidRDefault="00CC44A8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BB0973">
        <w:rPr>
          <w:rFonts w:asciiTheme="minorHAnsi" w:hAnsiTheme="minorHAnsi" w:cstheme="minorHAnsi"/>
          <w:color w:val="000000"/>
          <w:sz w:val="18"/>
          <w:szCs w:val="18"/>
        </w:rPr>
        <w:t xml:space="preserve">- </w:t>
      </w:r>
      <w:r w:rsidR="00951CE6">
        <w:rPr>
          <w:rFonts w:asciiTheme="minorHAnsi" w:hAnsiTheme="minorHAnsi" w:cstheme="minorHAnsi"/>
          <w:color w:val="000000"/>
          <w:sz w:val="18"/>
          <w:szCs w:val="18"/>
        </w:rPr>
        <w:t xml:space="preserve">Gran tour de Florencia por la tarde </w:t>
      </w:r>
      <w:r w:rsidR="00FE5123">
        <w:rPr>
          <w:rFonts w:asciiTheme="minorHAnsi" w:hAnsiTheme="minorHAnsi" w:cstheme="minorHAnsi"/>
          <w:color w:val="000000"/>
          <w:sz w:val="18"/>
          <w:szCs w:val="18"/>
        </w:rPr>
        <w:t xml:space="preserve">en “Golf </w:t>
      </w:r>
      <w:proofErr w:type="spellStart"/>
      <w:r w:rsidR="00FE5123">
        <w:rPr>
          <w:rFonts w:asciiTheme="minorHAnsi" w:hAnsiTheme="minorHAnsi" w:cstheme="minorHAnsi"/>
          <w:color w:val="000000"/>
          <w:sz w:val="18"/>
          <w:szCs w:val="18"/>
        </w:rPr>
        <w:t>Cart</w:t>
      </w:r>
      <w:proofErr w:type="spellEnd"/>
      <w:r w:rsidR="00FE5123">
        <w:rPr>
          <w:rFonts w:asciiTheme="minorHAnsi" w:hAnsiTheme="minorHAnsi" w:cstheme="minorHAnsi"/>
          <w:color w:val="000000"/>
          <w:sz w:val="18"/>
          <w:szCs w:val="18"/>
        </w:rPr>
        <w:t>”</w:t>
      </w:r>
    </w:p>
    <w:p w14:paraId="3763E502" w14:textId="1A0C0E44" w:rsidR="00EF69BD" w:rsidRPr="00EF69BD" w:rsidRDefault="00EF69BD" w:rsidP="00EF69BD">
      <w:pPr>
        <w:pStyle w:val="NormalWeb"/>
        <w:spacing w:before="0"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EF69BD">
        <w:rPr>
          <w:rFonts w:asciiTheme="minorHAnsi" w:hAnsiTheme="minorHAnsi" w:cstheme="minorHAnsi"/>
          <w:color w:val="000000"/>
          <w:sz w:val="18"/>
          <w:szCs w:val="18"/>
        </w:rPr>
        <w:t xml:space="preserve">- </w:t>
      </w:r>
      <w:r w:rsidR="00F03F10">
        <w:rPr>
          <w:rFonts w:asciiTheme="minorHAnsi" w:hAnsiTheme="minorHAnsi" w:cstheme="minorHAnsi"/>
          <w:color w:val="000000"/>
          <w:sz w:val="18"/>
          <w:szCs w:val="18"/>
        </w:rPr>
        <w:t xml:space="preserve">2 días de uso </w:t>
      </w:r>
      <w:r w:rsidR="00CC44A8">
        <w:rPr>
          <w:rFonts w:asciiTheme="minorHAnsi" w:hAnsiTheme="minorHAnsi" w:cstheme="minorHAnsi"/>
          <w:color w:val="000000"/>
          <w:sz w:val="18"/>
          <w:szCs w:val="18"/>
        </w:rPr>
        <w:t>“</w:t>
      </w:r>
      <w:proofErr w:type="spellStart"/>
      <w:r w:rsidR="00CC44A8">
        <w:rPr>
          <w:rFonts w:asciiTheme="minorHAnsi" w:hAnsiTheme="minorHAnsi" w:cstheme="minorHAnsi"/>
          <w:color w:val="000000"/>
          <w:sz w:val="18"/>
          <w:szCs w:val="18"/>
        </w:rPr>
        <w:t>vaporetto</w:t>
      </w:r>
      <w:proofErr w:type="spellEnd"/>
      <w:r w:rsidR="00CC44A8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="00CC44A8">
        <w:rPr>
          <w:rFonts w:asciiTheme="minorHAnsi" w:hAnsiTheme="minorHAnsi" w:cstheme="minorHAnsi"/>
          <w:color w:val="000000"/>
          <w:sz w:val="18"/>
          <w:szCs w:val="18"/>
        </w:rPr>
        <w:t>pass</w:t>
      </w:r>
      <w:proofErr w:type="spellEnd"/>
      <w:r w:rsidR="00CC44A8">
        <w:rPr>
          <w:rFonts w:asciiTheme="minorHAnsi" w:hAnsiTheme="minorHAnsi" w:cstheme="minorHAnsi"/>
          <w:color w:val="000000"/>
          <w:sz w:val="18"/>
          <w:szCs w:val="18"/>
        </w:rPr>
        <w:t>” en Venecia</w:t>
      </w:r>
      <w:r w:rsidRPr="00EF69BD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</w:p>
    <w:p w14:paraId="591C8E5E" w14:textId="77777777" w:rsidR="00EF69BD" w:rsidRPr="00EF69BD" w:rsidRDefault="00EF69BD" w:rsidP="00EF69BD">
      <w:pPr>
        <w:rPr>
          <w:rFonts w:asciiTheme="minorHAnsi" w:hAnsiTheme="minorHAnsi" w:cstheme="minorHAnsi"/>
          <w:b/>
          <w:bCs/>
          <w:color w:val="FF9900"/>
          <w:sz w:val="18"/>
          <w:szCs w:val="18"/>
          <w:u w:val="single"/>
        </w:rPr>
      </w:pPr>
    </w:p>
    <w:p w14:paraId="378E8A7C" w14:textId="77777777" w:rsidR="00EF69BD" w:rsidRPr="006E709C" w:rsidRDefault="00EF69BD" w:rsidP="00484CDF">
      <w:pPr>
        <w:pStyle w:val="Ttulo"/>
        <w:rPr>
          <w:i/>
          <w:iCs/>
          <w:u w:val="single"/>
        </w:rPr>
      </w:pPr>
      <w:r w:rsidRPr="006E709C">
        <w:rPr>
          <w:i/>
          <w:iCs/>
          <w:u w:val="single"/>
        </w:rPr>
        <w:t>Los precios no incluyen:</w:t>
      </w:r>
    </w:p>
    <w:p w14:paraId="726384D2" w14:textId="7ED5EBF7" w:rsidR="00EF69BD" w:rsidRPr="00EF69BD" w:rsidRDefault="00EF69BD" w:rsidP="1F98FBC3">
      <w:pPr>
        <w:widowControl w:val="0"/>
        <w:spacing w:line="264" w:lineRule="auto"/>
        <w:jc w:val="both"/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</w:pPr>
      <w:r w:rsidRPr="1F98FBC3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>-  C</w:t>
      </w:r>
      <w:r w:rsidR="0F7166EF" w:rsidRPr="1F98FBC3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 xml:space="preserve">ity </w:t>
      </w:r>
      <w:proofErr w:type="spellStart"/>
      <w:r w:rsidR="0F7166EF" w:rsidRPr="1F98FBC3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>tax</w:t>
      </w:r>
      <w:proofErr w:type="spellEnd"/>
    </w:p>
    <w:p w14:paraId="6EEB5AF5" w14:textId="77777777" w:rsidR="00EF69BD" w:rsidRPr="00EF69BD" w:rsidRDefault="00EF69BD" w:rsidP="00EF69BD">
      <w:pPr>
        <w:widowControl w:val="0"/>
        <w:spacing w:line="264" w:lineRule="auto"/>
        <w:jc w:val="both"/>
        <w:rPr>
          <w:rFonts w:asciiTheme="minorHAnsi" w:hAnsiTheme="minorHAnsi" w:cstheme="minorHAnsi"/>
          <w:color w:val="33334D"/>
          <w:kern w:val="28"/>
          <w:sz w:val="18"/>
          <w:szCs w:val="18"/>
        </w:rPr>
      </w:pPr>
      <w:r w:rsidRPr="00EF69BD">
        <w:rPr>
          <w:rFonts w:asciiTheme="minorHAnsi" w:hAnsiTheme="minorHAnsi" w:cstheme="minorHAnsi"/>
          <w:color w:val="33334D"/>
          <w:kern w:val="28"/>
          <w:sz w:val="18"/>
          <w:szCs w:val="18"/>
        </w:rPr>
        <w:t>- Propinas y extras personales.</w:t>
      </w:r>
    </w:p>
    <w:p w14:paraId="560D4DC8" w14:textId="77777777" w:rsidR="00EF69BD" w:rsidRPr="00EF69BD" w:rsidRDefault="00EF69BD" w:rsidP="00EF69BD">
      <w:pPr>
        <w:widowControl w:val="0"/>
        <w:spacing w:line="264" w:lineRule="auto"/>
        <w:jc w:val="both"/>
        <w:rPr>
          <w:rFonts w:asciiTheme="minorHAnsi" w:hAnsiTheme="minorHAnsi" w:cstheme="minorHAnsi"/>
          <w:color w:val="33334D"/>
          <w:kern w:val="28"/>
          <w:sz w:val="18"/>
          <w:szCs w:val="18"/>
        </w:rPr>
      </w:pPr>
      <w:r w:rsidRPr="00EF69BD">
        <w:rPr>
          <w:rFonts w:asciiTheme="minorHAnsi" w:hAnsiTheme="minorHAnsi" w:cstheme="minorHAnsi"/>
          <w:color w:val="33334D"/>
          <w:kern w:val="28"/>
          <w:sz w:val="18"/>
          <w:szCs w:val="18"/>
        </w:rPr>
        <w:t>- Servicio de maleteros.</w:t>
      </w:r>
    </w:p>
    <w:p w14:paraId="576DD755" w14:textId="4B6D818F" w:rsidR="00EF69BD" w:rsidRPr="00EF69BD" w:rsidRDefault="00EF69BD" w:rsidP="2139F76B">
      <w:pPr>
        <w:widowControl w:val="0"/>
        <w:spacing w:line="264" w:lineRule="auto"/>
        <w:jc w:val="both"/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</w:pPr>
      <w:r w:rsidRPr="2139F76B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 xml:space="preserve">- </w:t>
      </w:r>
      <w:r w:rsidR="6DD445B7" w:rsidRPr="2139F76B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>Guía</w:t>
      </w:r>
      <w:r w:rsidRPr="2139F76B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 xml:space="preserve"> </w:t>
      </w:r>
      <w:r w:rsidR="00AB397A">
        <w:rPr>
          <w:rFonts w:asciiTheme="minorHAnsi" w:hAnsiTheme="minorHAnsi" w:cstheme="minorBidi"/>
          <w:color w:val="33334D"/>
          <w:kern w:val="28"/>
          <w:sz w:val="18"/>
          <w:szCs w:val="18"/>
          <w:lang w:val="es-ES"/>
        </w:rPr>
        <w:t>acompañante</w:t>
      </w:r>
    </w:p>
    <w:p w14:paraId="214F8608" w14:textId="2C08FF27" w:rsidR="00EF69BD" w:rsidRPr="00EF69BD" w:rsidRDefault="00EF69BD" w:rsidP="4341E033">
      <w:pPr>
        <w:widowControl w:val="0"/>
        <w:spacing w:line="264" w:lineRule="auto"/>
        <w:jc w:val="both"/>
        <w:rPr>
          <w:rFonts w:asciiTheme="minorHAnsi" w:hAnsiTheme="minorHAnsi" w:cstheme="minorBidi"/>
          <w:color w:val="33334D"/>
          <w:sz w:val="18"/>
          <w:szCs w:val="18"/>
        </w:rPr>
      </w:pPr>
      <w:r w:rsidRPr="4341E033">
        <w:rPr>
          <w:rFonts w:asciiTheme="minorHAnsi" w:hAnsiTheme="minorHAnsi" w:cstheme="minorBidi"/>
          <w:color w:val="33334D"/>
          <w:kern w:val="28"/>
          <w:sz w:val="18"/>
          <w:szCs w:val="18"/>
        </w:rPr>
        <w:t xml:space="preserve">- </w:t>
      </w:r>
      <w:r w:rsidR="00AB397A">
        <w:rPr>
          <w:rFonts w:asciiTheme="minorHAnsi" w:hAnsiTheme="minorHAnsi" w:cstheme="minorBidi"/>
          <w:color w:val="33334D"/>
          <w:kern w:val="28"/>
          <w:sz w:val="18"/>
          <w:szCs w:val="18"/>
        </w:rPr>
        <w:t xml:space="preserve">Traslados </w:t>
      </w:r>
      <w:r w:rsidR="006E709C">
        <w:rPr>
          <w:rFonts w:asciiTheme="minorHAnsi" w:hAnsiTheme="minorHAnsi" w:cstheme="minorBidi"/>
          <w:color w:val="33334D"/>
          <w:kern w:val="28"/>
          <w:sz w:val="18"/>
          <w:szCs w:val="18"/>
        </w:rPr>
        <w:t>desde las estaciones de tren a los hoteles o VV</w:t>
      </w:r>
    </w:p>
    <w:p w14:paraId="54C969D5" w14:textId="77777777" w:rsidR="00EF69BD" w:rsidRPr="00EF69BD" w:rsidRDefault="00EF69BD" w:rsidP="00EF69BD">
      <w:pPr>
        <w:spacing w:after="200" w:line="264" w:lineRule="auto"/>
        <w:ind w:left="720"/>
        <w:jc w:val="both"/>
        <w:rPr>
          <w:rFonts w:asciiTheme="minorHAnsi" w:eastAsia="Arial Narrow" w:hAnsiTheme="minorHAnsi" w:cstheme="minorHAnsi"/>
          <w:b/>
          <w:bCs/>
          <w:color w:val="000000" w:themeColor="text1"/>
          <w:sz w:val="18"/>
          <w:szCs w:val="18"/>
        </w:rPr>
      </w:pPr>
    </w:p>
    <w:p w14:paraId="6E61CC73" w14:textId="1B815BD7" w:rsidR="00D026EC" w:rsidRPr="00EF69BD" w:rsidRDefault="00D026EC" w:rsidP="00EF69BD">
      <w:pPr>
        <w:rPr>
          <w:rFonts w:asciiTheme="minorHAnsi" w:hAnsiTheme="minorHAnsi" w:cstheme="minorHAnsi"/>
          <w:sz w:val="18"/>
          <w:szCs w:val="18"/>
        </w:rPr>
      </w:pPr>
    </w:p>
    <w:sectPr w:rsidR="00D026EC" w:rsidRPr="00EF69BD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2EEEB9" w14:textId="77777777" w:rsidR="002D13D1" w:rsidRDefault="002D13D1" w:rsidP="00E262A4">
      <w:r>
        <w:separator/>
      </w:r>
    </w:p>
  </w:endnote>
  <w:endnote w:type="continuationSeparator" w:id="0">
    <w:p w14:paraId="40D6FDEE" w14:textId="77777777" w:rsidR="002D13D1" w:rsidRDefault="002D13D1" w:rsidP="00E262A4">
      <w:r>
        <w:continuationSeparator/>
      </w:r>
    </w:p>
  </w:endnote>
  <w:endnote w:type="continuationNotice" w:id="1">
    <w:p w14:paraId="15CE9EA9" w14:textId="77777777" w:rsidR="002D13D1" w:rsidRDefault="002D13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243A08" w14:textId="77777777" w:rsidR="002D13D1" w:rsidRDefault="002D13D1" w:rsidP="00E262A4">
      <w:r>
        <w:separator/>
      </w:r>
    </w:p>
  </w:footnote>
  <w:footnote w:type="continuationSeparator" w:id="0">
    <w:p w14:paraId="5400E100" w14:textId="77777777" w:rsidR="002D13D1" w:rsidRDefault="002D13D1" w:rsidP="00E262A4">
      <w:r>
        <w:continuationSeparator/>
      </w:r>
    </w:p>
  </w:footnote>
  <w:footnote w:type="continuationNotice" w:id="1">
    <w:p w14:paraId="515A0216" w14:textId="77777777" w:rsidR="002D13D1" w:rsidRDefault="002D13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  <w:num w:numId="7" w16cid:durableId="386757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06F4F"/>
    <w:rsid w:val="00013E5D"/>
    <w:rsid w:val="00015310"/>
    <w:rsid w:val="0001631C"/>
    <w:rsid w:val="000227F1"/>
    <w:rsid w:val="000237F7"/>
    <w:rsid w:val="00032BEE"/>
    <w:rsid w:val="00040A42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0685"/>
    <w:rsid w:val="000C4798"/>
    <w:rsid w:val="000C7739"/>
    <w:rsid w:val="000C7D7F"/>
    <w:rsid w:val="000D03D0"/>
    <w:rsid w:val="000D365C"/>
    <w:rsid w:val="000F02E3"/>
    <w:rsid w:val="000F27D9"/>
    <w:rsid w:val="000F456C"/>
    <w:rsid w:val="000F4CA4"/>
    <w:rsid w:val="000F5475"/>
    <w:rsid w:val="0011203C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865BC"/>
    <w:rsid w:val="0019022C"/>
    <w:rsid w:val="001A2353"/>
    <w:rsid w:val="001B1367"/>
    <w:rsid w:val="001B35AE"/>
    <w:rsid w:val="001B6D41"/>
    <w:rsid w:val="001B772F"/>
    <w:rsid w:val="001C7D5C"/>
    <w:rsid w:val="001D1FF9"/>
    <w:rsid w:val="001E1075"/>
    <w:rsid w:val="001E15B8"/>
    <w:rsid w:val="001E6AD7"/>
    <w:rsid w:val="001F05F0"/>
    <w:rsid w:val="001F0E23"/>
    <w:rsid w:val="001F3793"/>
    <w:rsid w:val="001F6F88"/>
    <w:rsid w:val="001F7A5E"/>
    <w:rsid w:val="00224EB5"/>
    <w:rsid w:val="00243D80"/>
    <w:rsid w:val="00263639"/>
    <w:rsid w:val="00273F40"/>
    <w:rsid w:val="002910F3"/>
    <w:rsid w:val="002948E5"/>
    <w:rsid w:val="00297527"/>
    <w:rsid w:val="002A4611"/>
    <w:rsid w:val="002A4A0D"/>
    <w:rsid w:val="002A5366"/>
    <w:rsid w:val="002A7EC5"/>
    <w:rsid w:val="002B21E9"/>
    <w:rsid w:val="002B46BB"/>
    <w:rsid w:val="002C048B"/>
    <w:rsid w:val="002C441C"/>
    <w:rsid w:val="002C7506"/>
    <w:rsid w:val="002C75C6"/>
    <w:rsid w:val="002D13D1"/>
    <w:rsid w:val="002D3AEB"/>
    <w:rsid w:val="002D3D45"/>
    <w:rsid w:val="002D5422"/>
    <w:rsid w:val="002E3075"/>
    <w:rsid w:val="002E3360"/>
    <w:rsid w:val="002F3053"/>
    <w:rsid w:val="002F54A6"/>
    <w:rsid w:val="00312999"/>
    <w:rsid w:val="00317333"/>
    <w:rsid w:val="00322A5E"/>
    <w:rsid w:val="00324CF4"/>
    <w:rsid w:val="00334609"/>
    <w:rsid w:val="003355CA"/>
    <w:rsid w:val="003441E9"/>
    <w:rsid w:val="0035438E"/>
    <w:rsid w:val="0035656A"/>
    <w:rsid w:val="00357821"/>
    <w:rsid w:val="003651FC"/>
    <w:rsid w:val="00371E39"/>
    <w:rsid w:val="00375A05"/>
    <w:rsid w:val="00380B00"/>
    <w:rsid w:val="003830DE"/>
    <w:rsid w:val="00387D95"/>
    <w:rsid w:val="00393BAB"/>
    <w:rsid w:val="00394C29"/>
    <w:rsid w:val="003A50FA"/>
    <w:rsid w:val="003A7679"/>
    <w:rsid w:val="003B1F99"/>
    <w:rsid w:val="003B4C23"/>
    <w:rsid w:val="003B4D0C"/>
    <w:rsid w:val="003C16AB"/>
    <w:rsid w:val="003C416A"/>
    <w:rsid w:val="003C494F"/>
    <w:rsid w:val="003C4990"/>
    <w:rsid w:val="003C70C4"/>
    <w:rsid w:val="003C7D3D"/>
    <w:rsid w:val="003D0A1F"/>
    <w:rsid w:val="003D3682"/>
    <w:rsid w:val="003F1F1D"/>
    <w:rsid w:val="0040544C"/>
    <w:rsid w:val="0040608F"/>
    <w:rsid w:val="004070A8"/>
    <w:rsid w:val="00413B03"/>
    <w:rsid w:val="0042501D"/>
    <w:rsid w:val="00426DB2"/>
    <w:rsid w:val="00443C10"/>
    <w:rsid w:val="004452CA"/>
    <w:rsid w:val="00467C2D"/>
    <w:rsid w:val="00473C3E"/>
    <w:rsid w:val="00484CDF"/>
    <w:rsid w:val="00494724"/>
    <w:rsid w:val="004A0194"/>
    <w:rsid w:val="004A14C5"/>
    <w:rsid w:val="004A691D"/>
    <w:rsid w:val="004A6EF1"/>
    <w:rsid w:val="004B4DE5"/>
    <w:rsid w:val="004B5576"/>
    <w:rsid w:val="004B7A66"/>
    <w:rsid w:val="004C0051"/>
    <w:rsid w:val="004C1E93"/>
    <w:rsid w:val="004E0084"/>
    <w:rsid w:val="004F1C1A"/>
    <w:rsid w:val="00503FC3"/>
    <w:rsid w:val="00505D75"/>
    <w:rsid w:val="005068B2"/>
    <w:rsid w:val="00513A3E"/>
    <w:rsid w:val="005377F5"/>
    <w:rsid w:val="00542146"/>
    <w:rsid w:val="00545098"/>
    <w:rsid w:val="005556AC"/>
    <w:rsid w:val="0056008F"/>
    <w:rsid w:val="00567ACE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A6748"/>
    <w:rsid w:val="005B0219"/>
    <w:rsid w:val="005B0758"/>
    <w:rsid w:val="005C1FF8"/>
    <w:rsid w:val="005C6DD5"/>
    <w:rsid w:val="005E24E2"/>
    <w:rsid w:val="005E4382"/>
    <w:rsid w:val="00602190"/>
    <w:rsid w:val="00607C9A"/>
    <w:rsid w:val="0061200F"/>
    <w:rsid w:val="006126B5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A4C47"/>
    <w:rsid w:val="006A7CE8"/>
    <w:rsid w:val="006B23B6"/>
    <w:rsid w:val="006B50A9"/>
    <w:rsid w:val="006B5A56"/>
    <w:rsid w:val="006C3A4E"/>
    <w:rsid w:val="006C416C"/>
    <w:rsid w:val="006D46AC"/>
    <w:rsid w:val="006D5EFB"/>
    <w:rsid w:val="006E709C"/>
    <w:rsid w:val="006F0F42"/>
    <w:rsid w:val="006F3AC7"/>
    <w:rsid w:val="006F5B08"/>
    <w:rsid w:val="00700DBF"/>
    <w:rsid w:val="00702CCE"/>
    <w:rsid w:val="00716525"/>
    <w:rsid w:val="007415AB"/>
    <w:rsid w:val="00752B28"/>
    <w:rsid w:val="00754F07"/>
    <w:rsid w:val="007554AD"/>
    <w:rsid w:val="007601E7"/>
    <w:rsid w:val="0076130C"/>
    <w:rsid w:val="00761A39"/>
    <w:rsid w:val="00765165"/>
    <w:rsid w:val="00767055"/>
    <w:rsid w:val="007704E7"/>
    <w:rsid w:val="007728A0"/>
    <w:rsid w:val="00774F5D"/>
    <w:rsid w:val="00775A79"/>
    <w:rsid w:val="007852D0"/>
    <w:rsid w:val="00790DFB"/>
    <w:rsid w:val="00794DCF"/>
    <w:rsid w:val="007A1E91"/>
    <w:rsid w:val="007A3E4C"/>
    <w:rsid w:val="007B7F28"/>
    <w:rsid w:val="007C3991"/>
    <w:rsid w:val="007C7CED"/>
    <w:rsid w:val="007D26A9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0FBA"/>
    <w:rsid w:val="008E1964"/>
    <w:rsid w:val="008E203B"/>
    <w:rsid w:val="008E75DF"/>
    <w:rsid w:val="008F64EA"/>
    <w:rsid w:val="008F7297"/>
    <w:rsid w:val="00924971"/>
    <w:rsid w:val="00935AA3"/>
    <w:rsid w:val="00950103"/>
    <w:rsid w:val="00951983"/>
    <w:rsid w:val="00951CE6"/>
    <w:rsid w:val="00955936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209C"/>
    <w:rsid w:val="009C73B9"/>
    <w:rsid w:val="009D3108"/>
    <w:rsid w:val="009D650F"/>
    <w:rsid w:val="009D716D"/>
    <w:rsid w:val="009E1FF0"/>
    <w:rsid w:val="009F0AE1"/>
    <w:rsid w:val="009F2F66"/>
    <w:rsid w:val="00A1017F"/>
    <w:rsid w:val="00A10DAE"/>
    <w:rsid w:val="00A11D80"/>
    <w:rsid w:val="00A11E9E"/>
    <w:rsid w:val="00A1210A"/>
    <w:rsid w:val="00A14CCC"/>
    <w:rsid w:val="00A24D7D"/>
    <w:rsid w:val="00A25109"/>
    <w:rsid w:val="00A25A5F"/>
    <w:rsid w:val="00A27C6D"/>
    <w:rsid w:val="00A42824"/>
    <w:rsid w:val="00A4434C"/>
    <w:rsid w:val="00A5155D"/>
    <w:rsid w:val="00A522F7"/>
    <w:rsid w:val="00A57103"/>
    <w:rsid w:val="00A6217F"/>
    <w:rsid w:val="00A65482"/>
    <w:rsid w:val="00A665C0"/>
    <w:rsid w:val="00A929EC"/>
    <w:rsid w:val="00A9548C"/>
    <w:rsid w:val="00A97001"/>
    <w:rsid w:val="00AA5096"/>
    <w:rsid w:val="00AB397A"/>
    <w:rsid w:val="00AB4C6E"/>
    <w:rsid w:val="00AC2610"/>
    <w:rsid w:val="00AC445B"/>
    <w:rsid w:val="00AD1B7B"/>
    <w:rsid w:val="00B01D23"/>
    <w:rsid w:val="00B03300"/>
    <w:rsid w:val="00B063E8"/>
    <w:rsid w:val="00B146C7"/>
    <w:rsid w:val="00B2235E"/>
    <w:rsid w:val="00B272A4"/>
    <w:rsid w:val="00B331A5"/>
    <w:rsid w:val="00B34CB7"/>
    <w:rsid w:val="00B43B17"/>
    <w:rsid w:val="00B471E7"/>
    <w:rsid w:val="00B50B40"/>
    <w:rsid w:val="00B70E9D"/>
    <w:rsid w:val="00B713EF"/>
    <w:rsid w:val="00B71BB3"/>
    <w:rsid w:val="00B837CC"/>
    <w:rsid w:val="00BA2B97"/>
    <w:rsid w:val="00BA38D2"/>
    <w:rsid w:val="00BB0973"/>
    <w:rsid w:val="00BB4BF9"/>
    <w:rsid w:val="00BB75D5"/>
    <w:rsid w:val="00BD0E0B"/>
    <w:rsid w:val="00BD25C4"/>
    <w:rsid w:val="00BE184B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59C7"/>
    <w:rsid w:val="00C515D9"/>
    <w:rsid w:val="00C5404B"/>
    <w:rsid w:val="00C61815"/>
    <w:rsid w:val="00C63BD5"/>
    <w:rsid w:val="00C64C73"/>
    <w:rsid w:val="00C66B95"/>
    <w:rsid w:val="00C672D0"/>
    <w:rsid w:val="00C74014"/>
    <w:rsid w:val="00C9046A"/>
    <w:rsid w:val="00CA1E25"/>
    <w:rsid w:val="00CA482D"/>
    <w:rsid w:val="00CB1E93"/>
    <w:rsid w:val="00CB481D"/>
    <w:rsid w:val="00CB7640"/>
    <w:rsid w:val="00CC44A8"/>
    <w:rsid w:val="00CC7002"/>
    <w:rsid w:val="00CD0C70"/>
    <w:rsid w:val="00CD5F41"/>
    <w:rsid w:val="00CD6C49"/>
    <w:rsid w:val="00CE2A4E"/>
    <w:rsid w:val="00CE3027"/>
    <w:rsid w:val="00CE6733"/>
    <w:rsid w:val="00CF56B9"/>
    <w:rsid w:val="00D026EC"/>
    <w:rsid w:val="00D04E57"/>
    <w:rsid w:val="00D1016C"/>
    <w:rsid w:val="00D135B0"/>
    <w:rsid w:val="00D37F84"/>
    <w:rsid w:val="00D42EED"/>
    <w:rsid w:val="00D439FE"/>
    <w:rsid w:val="00D44EFE"/>
    <w:rsid w:val="00D4507B"/>
    <w:rsid w:val="00D45AFD"/>
    <w:rsid w:val="00D574CB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1AAE"/>
    <w:rsid w:val="00DC50DC"/>
    <w:rsid w:val="00DC522C"/>
    <w:rsid w:val="00E00E39"/>
    <w:rsid w:val="00E05DA0"/>
    <w:rsid w:val="00E12B48"/>
    <w:rsid w:val="00E20674"/>
    <w:rsid w:val="00E262A4"/>
    <w:rsid w:val="00E26710"/>
    <w:rsid w:val="00E370D6"/>
    <w:rsid w:val="00E424D2"/>
    <w:rsid w:val="00E61E38"/>
    <w:rsid w:val="00E66D92"/>
    <w:rsid w:val="00E770BC"/>
    <w:rsid w:val="00E81071"/>
    <w:rsid w:val="00E82891"/>
    <w:rsid w:val="00E82BF1"/>
    <w:rsid w:val="00E8432A"/>
    <w:rsid w:val="00E84975"/>
    <w:rsid w:val="00E90D0B"/>
    <w:rsid w:val="00E9756C"/>
    <w:rsid w:val="00EB3AE8"/>
    <w:rsid w:val="00EB4567"/>
    <w:rsid w:val="00EB5C7D"/>
    <w:rsid w:val="00EE0EF2"/>
    <w:rsid w:val="00EE1329"/>
    <w:rsid w:val="00EE7828"/>
    <w:rsid w:val="00EF0C22"/>
    <w:rsid w:val="00EF69BD"/>
    <w:rsid w:val="00F03F10"/>
    <w:rsid w:val="00F11397"/>
    <w:rsid w:val="00F12100"/>
    <w:rsid w:val="00F143CF"/>
    <w:rsid w:val="00F1680D"/>
    <w:rsid w:val="00F170CE"/>
    <w:rsid w:val="00F40245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1D75"/>
    <w:rsid w:val="00FE3B4C"/>
    <w:rsid w:val="00FE5123"/>
    <w:rsid w:val="00FF4DD6"/>
    <w:rsid w:val="035737C0"/>
    <w:rsid w:val="046FFE74"/>
    <w:rsid w:val="04AE849A"/>
    <w:rsid w:val="06B74DE0"/>
    <w:rsid w:val="096E7E6A"/>
    <w:rsid w:val="0C0E1F56"/>
    <w:rsid w:val="0CB4BE59"/>
    <w:rsid w:val="0F503C99"/>
    <w:rsid w:val="0F7166EF"/>
    <w:rsid w:val="1019F92C"/>
    <w:rsid w:val="1072D4E3"/>
    <w:rsid w:val="14E37B08"/>
    <w:rsid w:val="150123D5"/>
    <w:rsid w:val="162E0D8E"/>
    <w:rsid w:val="17633639"/>
    <w:rsid w:val="1C3FC781"/>
    <w:rsid w:val="1C594520"/>
    <w:rsid w:val="1CA2A33B"/>
    <w:rsid w:val="1CE1AED7"/>
    <w:rsid w:val="1F98FBC3"/>
    <w:rsid w:val="1FCFB17C"/>
    <w:rsid w:val="205C0D65"/>
    <w:rsid w:val="2139F76B"/>
    <w:rsid w:val="24B39E52"/>
    <w:rsid w:val="26398E56"/>
    <w:rsid w:val="265E5414"/>
    <w:rsid w:val="2B9C01B4"/>
    <w:rsid w:val="2BD6C349"/>
    <w:rsid w:val="2DEB27AA"/>
    <w:rsid w:val="2F30CBED"/>
    <w:rsid w:val="32D1904E"/>
    <w:rsid w:val="3F49C56D"/>
    <w:rsid w:val="420A565A"/>
    <w:rsid w:val="4341E033"/>
    <w:rsid w:val="44653640"/>
    <w:rsid w:val="4C99DC28"/>
    <w:rsid w:val="5358E9EE"/>
    <w:rsid w:val="53D2A231"/>
    <w:rsid w:val="5466E720"/>
    <w:rsid w:val="5B44D3F5"/>
    <w:rsid w:val="5C988957"/>
    <w:rsid w:val="63CA72EC"/>
    <w:rsid w:val="640595AF"/>
    <w:rsid w:val="67300892"/>
    <w:rsid w:val="68B63E2F"/>
    <w:rsid w:val="6AAB012A"/>
    <w:rsid w:val="6DD445B7"/>
    <w:rsid w:val="6E8C78F1"/>
    <w:rsid w:val="6EAA897A"/>
    <w:rsid w:val="704B46D1"/>
    <w:rsid w:val="70CFCBF5"/>
    <w:rsid w:val="7180C85B"/>
    <w:rsid w:val="71889ECE"/>
    <w:rsid w:val="71AD321F"/>
    <w:rsid w:val="72A8E9F6"/>
    <w:rsid w:val="77A7160F"/>
    <w:rsid w:val="7D0D7EFB"/>
    <w:rsid w:val="7F9C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/>
    <w:lsdException w:name="heading 4" w:semiHidden="1" w:uiPriority="0" w:unhideWhenUsed="1" w:qFormat="1"/>
    <w:lsdException w:name="heading 5" w:semiHidden="1" w:uiPriority="0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E20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8E203B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5f9b093c-c45a-4a2b-bace-9f09abd13110"/>
    <ds:schemaRef ds:uri="http://schemas.openxmlformats.org/package/2006/metadata/core-properties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61C491A-C05F-403A-9E71-09402C86B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2916</Characters>
  <Application>Microsoft Office Word</Application>
  <DocSecurity>0</DocSecurity>
  <Lines>24</Lines>
  <Paragraphs>6</Paragraphs>
  <ScaleCrop>false</ScaleCrop>
  <Company>surland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261</cp:revision>
  <cp:lastPrinted>2018-11-18T19:10:00Z</cp:lastPrinted>
  <dcterms:created xsi:type="dcterms:W3CDTF">2020-10-25T14:52:00Z</dcterms:created>
  <dcterms:modified xsi:type="dcterms:W3CDTF">2024-12-18T13:55:00Z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