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326F7" w:rsidR="00C811BE" w:rsidP="00C811BE" w:rsidRDefault="00C811BE" w14:paraId="11D9E203" w14:textId="77777777">
      <w:pPr>
        <w:pStyle w:val="Ttulo1"/>
        <w:spacing w:before="0"/>
        <w:rPr>
          <w:i/>
          <w:iCs/>
          <w:sz w:val="76"/>
          <w:szCs w:val="76"/>
          <w:lang w:val="pt-PT"/>
        </w:rPr>
      </w:pPr>
      <w:r w:rsidRPr="009326F7">
        <w:rPr>
          <w:i/>
          <w:iCs/>
          <w:noProof/>
          <w:sz w:val="76"/>
          <w:szCs w:val="76"/>
          <w:lang w:val="pt-PT" w:eastAsia="es-ES"/>
        </w:rPr>
        <w:t>Paisajes de Escocia e Irlanda</w:t>
      </w:r>
    </w:p>
    <w:p w:rsidRPr="002E57D3" w:rsidR="00C811BE" w:rsidP="00C811BE" w:rsidRDefault="00C811BE" w14:paraId="6EC04D4D" w14:textId="3DBCC376">
      <w:pPr>
        <w:pStyle w:val="Ttulo"/>
        <w:spacing w:after="0"/>
        <w:rPr>
          <w:sz w:val="22"/>
          <w:lang w:val="pt-PT"/>
        </w:rPr>
      </w:pPr>
      <w:r w:rsidRPr="002E57D3">
        <w:rPr>
          <w:lang w:val="pt-PT"/>
        </w:rPr>
        <w:t xml:space="preserve">Ref: B </w:t>
      </w:r>
      <w:r w:rsidRPr="009326F7">
        <w:rPr>
          <w:rStyle w:val="TtuloCar"/>
          <w:b/>
          <w:bCs/>
          <w:lang w:val="pt-BR"/>
        </w:rPr>
        <w:t>1532</w:t>
      </w:r>
    </w:p>
    <w:p w:rsidRPr="00C811BE" w:rsidR="00C811BE" w:rsidP="00C811BE" w:rsidRDefault="00C811BE" w14:paraId="6262765C" w14:textId="77777777">
      <w:pPr>
        <w:rPr>
          <w:rFonts w:ascii="Calibri" w:hAnsi="Calibri" w:cs="Courier New"/>
          <w:b/>
          <w:bCs/>
          <w:i/>
          <w:iCs/>
          <w:color w:val="943634"/>
          <w:sz w:val="20"/>
          <w:szCs w:val="19"/>
          <w:lang w:val="pt-BR"/>
        </w:rPr>
      </w:pPr>
    </w:p>
    <w:p w:rsidRPr="006830F1" w:rsidR="00C811BE" w:rsidP="006830F1" w:rsidRDefault="00C811BE" w14:paraId="76639D22" w14:textId="16352EBD">
      <w:pPr>
        <w:pStyle w:val="Precio"/>
        <w:rPr>
          <w:color w:val="943634"/>
        </w:rPr>
      </w:pPr>
      <w:r w:rsidRPr="006830F1">
        <w:t xml:space="preserve">12 días desde </w:t>
      </w:r>
      <w:r w:rsidRPr="006830F1" w:rsidR="00D76F0D">
        <w:t>€</w:t>
      </w:r>
      <w:proofErr w:type="spellStart"/>
      <w:r w:rsidRPr="006830F1" w:rsidR="00D76F0D">
        <w:t>ur</w:t>
      </w:r>
      <w:proofErr w:type="spellEnd"/>
      <w:r w:rsidRPr="006830F1" w:rsidR="00D76F0D">
        <w:t xml:space="preserve"> 2.</w:t>
      </w:r>
      <w:r w:rsidR="00D76F0D">
        <w:t xml:space="preserve">745 / </w:t>
      </w:r>
      <w:r w:rsidRPr="006830F1">
        <w:t>€</w:t>
      </w:r>
      <w:proofErr w:type="spellStart"/>
      <w:r w:rsidRPr="006830F1">
        <w:t>ur</w:t>
      </w:r>
      <w:proofErr w:type="spellEnd"/>
      <w:r w:rsidRPr="006830F1">
        <w:t xml:space="preserve"> </w:t>
      </w:r>
      <w:r w:rsidR="00D76F0D">
        <w:t>3.075</w:t>
      </w:r>
      <w:r w:rsidRPr="006830F1" w:rsidR="00D76F0D">
        <w:t xml:space="preserve"> </w:t>
      </w:r>
    </w:p>
    <w:p w:rsidRPr="00BB0C48" w:rsidR="00C811BE" w:rsidP="00C811BE" w:rsidRDefault="00C811BE" w14:paraId="669008E7" w14:textId="77777777">
      <w:pPr>
        <w:rPr>
          <w:color w:val="000000"/>
        </w:rPr>
      </w:pPr>
    </w:p>
    <w:p w:rsidRPr="001D027C" w:rsidR="001D027C" w:rsidP="001D027C" w:rsidRDefault="001D027C" w14:paraId="61858AAE" w14:textId="77777777">
      <w:pPr>
        <w:jc w:val="center"/>
        <w:rPr>
          <w:rFonts w:asciiTheme="minorHAnsi" w:hAnsiTheme="minorHAnsi" w:cstheme="minorHAnsi"/>
          <w:b/>
          <w:bCs/>
          <w:sz w:val="18"/>
          <w:szCs w:val="18"/>
          <w:lang w:val="es-ES"/>
        </w:rPr>
      </w:pPr>
      <w:r w:rsidRPr="001D027C">
        <w:rPr>
          <w:rFonts w:asciiTheme="minorHAnsi" w:hAnsiTheme="minorHAnsi" w:cstheme="minorHAnsi"/>
          <w:b/>
          <w:bCs/>
          <w:sz w:val="18"/>
          <w:szCs w:val="18"/>
          <w:lang w:val="es-ES"/>
        </w:rPr>
        <w:t xml:space="preserve">Tour único de Escocia e Irlanda donde podrán disfrutar de panorámicas espectaculares de las famosas Tierras Altas de Escocia, de la preciosa Abadía de </w:t>
      </w:r>
      <w:proofErr w:type="spellStart"/>
      <w:r w:rsidRPr="001D027C">
        <w:rPr>
          <w:rFonts w:asciiTheme="minorHAnsi" w:hAnsiTheme="minorHAnsi" w:cstheme="minorHAnsi"/>
          <w:b/>
          <w:bCs/>
          <w:sz w:val="18"/>
          <w:szCs w:val="18"/>
          <w:lang w:val="es-ES"/>
        </w:rPr>
        <w:t>Kylemore</w:t>
      </w:r>
      <w:proofErr w:type="spellEnd"/>
      <w:r w:rsidRPr="001D027C">
        <w:rPr>
          <w:rFonts w:asciiTheme="minorHAnsi" w:hAnsiTheme="minorHAnsi" w:cstheme="minorHAnsi"/>
          <w:b/>
          <w:bCs/>
          <w:sz w:val="18"/>
          <w:szCs w:val="18"/>
          <w:lang w:val="es-ES"/>
        </w:rPr>
        <w:t xml:space="preserve">, de los hermosos paisajes verdes alrededor de los lagos del anillo de Kerry y las vistas impresionantes de los Acantilados de </w:t>
      </w:r>
      <w:proofErr w:type="spellStart"/>
      <w:r w:rsidRPr="001D027C">
        <w:rPr>
          <w:rFonts w:asciiTheme="minorHAnsi" w:hAnsiTheme="minorHAnsi" w:cstheme="minorHAnsi"/>
          <w:b/>
          <w:bCs/>
          <w:sz w:val="18"/>
          <w:szCs w:val="18"/>
          <w:lang w:val="es-ES"/>
        </w:rPr>
        <w:t>Moher</w:t>
      </w:r>
      <w:proofErr w:type="spellEnd"/>
      <w:r w:rsidRPr="001D027C">
        <w:rPr>
          <w:rFonts w:asciiTheme="minorHAnsi" w:hAnsiTheme="minorHAnsi" w:cstheme="minorHAnsi"/>
          <w:b/>
          <w:bCs/>
          <w:sz w:val="18"/>
          <w:szCs w:val="18"/>
          <w:lang w:val="es-ES"/>
        </w:rPr>
        <w:t xml:space="preserve"> o de la fortaleza de la Roca de </w:t>
      </w:r>
      <w:proofErr w:type="spellStart"/>
      <w:r w:rsidRPr="001D027C">
        <w:rPr>
          <w:rFonts w:asciiTheme="minorHAnsi" w:hAnsiTheme="minorHAnsi" w:cstheme="minorHAnsi"/>
          <w:b/>
          <w:bCs/>
          <w:sz w:val="18"/>
          <w:szCs w:val="18"/>
          <w:lang w:val="es-ES"/>
        </w:rPr>
        <w:t>Cashel</w:t>
      </w:r>
      <w:proofErr w:type="spellEnd"/>
      <w:r w:rsidRPr="001D027C">
        <w:rPr>
          <w:rFonts w:asciiTheme="minorHAnsi" w:hAnsiTheme="minorHAnsi" w:cstheme="minorHAnsi"/>
          <w:b/>
          <w:bCs/>
          <w:sz w:val="18"/>
          <w:szCs w:val="18"/>
          <w:lang w:val="es-ES"/>
        </w:rPr>
        <w:t>.</w:t>
      </w:r>
    </w:p>
    <w:p w:rsidRPr="001D027C" w:rsidR="00C811BE" w:rsidP="00C811BE" w:rsidRDefault="00C811BE" w14:paraId="5C3E6514" w14:textId="77777777">
      <w:pPr>
        <w:jc w:val="both"/>
        <w:rPr>
          <w:rFonts w:asciiTheme="minorHAnsi" w:hAnsiTheme="minorHAnsi" w:cstheme="minorHAnsi"/>
          <w:sz w:val="18"/>
          <w:szCs w:val="18"/>
          <w:lang w:val="es-ES"/>
        </w:rPr>
      </w:pPr>
    </w:p>
    <w:p w:rsidRPr="00C811BE" w:rsidR="00C811BE" w:rsidP="00C811BE" w:rsidRDefault="00C811BE" w14:paraId="60B89471" w14:textId="77777777">
      <w:pPr>
        <w:pStyle w:val="Subttulo"/>
      </w:pPr>
      <w:r w:rsidRPr="00C811BE">
        <w:t>Día 1 - Londres o Edimburgo</w:t>
      </w:r>
    </w:p>
    <w:p w:rsidRPr="00C811BE" w:rsidR="00C811BE" w:rsidP="30CE60D0" w:rsidRDefault="00C811BE" w14:paraId="2423ADA3" w14:textId="77777777">
      <w:pPr>
        <w:jc w:val="both"/>
        <w:rPr>
          <w:rFonts w:ascii="Calibri" w:hAnsi="Calibri" w:cs="Calibri" w:asciiTheme="minorAscii" w:hAnsiTheme="minorAscii" w:cstheme="minorAscii"/>
          <w:sz w:val="18"/>
          <w:szCs w:val="18"/>
          <w:lang w:val="es-ES"/>
        </w:rPr>
      </w:pPr>
      <w:r w:rsidRPr="30CE60D0" w:rsidR="00C811BE">
        <w:rPr>
          <w:rFonts w:ascii="Calibri" w:hAnsi="Calibri" w:cs="Calibri" w:asciiTheme="minorAscii" w:hAnsiTheme="minorAscii" w:cstheme="minorAscii"/>
          <w:b w:val="1"/>
          <w:bCs w:val="1"/>
          <w:sz w:val="18"/>
          <w:szCs w:val="18"/>
          <w:lang w:val="es-ES"/>
        </w:rPr>
        <w:t>Para salidas desde Londres:</w:t>
      </w:r>
      <w:r w:rsidRPr="30CE60D0" w:rsidR="00C811BE">
        <w:rPr>
          <w:rFonts w:ascii="Calibri" w:hAnsi="Calibri" w:cs="Calibri" w:asciiTheme="minorAscii" w:hAnsiTheme="minorAscii" w:cstheme="minorAscii"/>
          <w:sz w:val="18"/>
          <w:szCs w:val="18"/>
          <w:lang w:val="es-ES"/>
        </w:rPr>
        <w:t xml:space="preserve"> recogida por nuestro asistente en los hoteles especificados y </w:t>
      </w:r>
      <w:r w:rsidRPr="30CE60D0" w:rsidR="00C811BE">
        <w:rPr>
          <w:rFonts w:ascii="Calibri" w:hAnsi="Calibri" w:cs="Calibri" w:asciiTheme="minorAscii" w:hAnsiTheme="minorAscii" w:cstheme="minorAscii"/>
          <w:b w:val="1"/>
          <w:bCs w:val="1"/>
          <w:sz w:val="18"/>
          <w:szCs w:val="18"/>
          <w:lang w:val="es-ES"/>
        </w:rPr>
        <w:t>traslado</w:t>
      </w:r>
      <w:r w:rsidRPr="30CE60D0" w:rsidR="00C811BE">
        <w:rPr>
          <w:rFonts w:ascii="Calibri" w:hAnsi="Calibri" w:cs="Calibri" w:asciiTheme="minorAscii" w:hAnsiTheme="minorAscii" w:cstheme="minorAscii"/>
          <w:sz w:val="18"/>
          <w:szCs w:val="18"/>
          <w:lang w:val="es-ES"/>
        </w:rPr>
        <w:t xml:space="preserve"> a la estación de Euston desde donde se tomará un tren a Edimburgo. A la llegada un representante de </w:t>
      </w:r>
      <w:r w:rsidRPr="30CE60D0" w:rsidR="00C811BE">
        <w:rPr>
          <w:rFonts w:ascii="Calibri" w:hAnsi="Calibri" w:cs="Calibri" w:asciiTheme="minorAscii" w:hAnsiTheme="minorAscii" w:cstheme="minorAscii"/>
          <w:sz w:val="18"/>
          <w:szCs w:val="18"/>
          <w:lang w:val="es-ES"/>
        </w:rPr>
        <w:t>AngloVision</w:t>
      </w:r>
      <w:r w:rsidRPr="30CE60D0" w:rsidR="00C811BE">
        <w:rPr>
          <w:rFonts w:ascii="Calibri" w:hAnsi="Calibri" w:cs="Calibri" w:asciiTheme="minorAscii" w:hAnsiTheme="minorAscii" w:cstheme="minorAscii"/>
          <w:sz w:val="18"/>
          <w:szCs w:val="18"/>
          <w:lang w:val="es-ES"/>
        </w:rPr>
        <w:t xml:space="preserve"> les recibirá y </w:t>
      </w:r>
      <w:r w:rsidRPr="30CE60D0" w:rsidR="00C811BE">
        <w:rPr>
          <w:rFonts w:ascii="Calibri" w:hAnsi="Calibri" w:cs="Calibri" w:asciiTheme="minorAscii" w:hAnsiTheme="minorAscii" w:cstheme="minorAscii"/>
          <w:b w:val="1"/>
          <w:bCs w:val="1"/>
          <w:sz w:val="18"/>
          <w:szCs w:val="18"/>
          <w:lang w:val="es-ES"/>
        </w:rPr>
        <w:t>trasladará</w:t>
      </w:r>
      <w:r w:rsidRPr="30CE60D0" w:rsidR="00C811BE">
        <w:rPr>
          <w:rFonts w:ascii="Calibri" w:hAnsi="Calibri" w:cs="Calibri" w:asciiTheme="minorAscii" w:hAnsiTheme="minorAscii" w:cstheme="minorAscii"/>
          <w:sz w:val="18"/>
          <w:szCs w:val="18"/>
          <w:lang w:val="es-ES"/>
        </w:rPr>
        <w:t xml:space="preserve"> al hotel. </w:t>
      </w:r>
      <w:r w:rsidRPr="30CE60D0" w:rsidR="00C811BE">
        <w:rPr>
          <w:rFonts w:ascii="Calibri" w:hAnsi="Calibri" w:cs="Calibri" w:asciiTheme="minorAscii" w:hAnsiTheme="minorAscii" w:cstheme="minorAscii"/>
          <w:b w:val="1"/>
          <w:bCs w:val="1"/>
          <w:sz w:val="18"/>
          <w:szCs w:val="18"/>
          <w:lang w:val="es-ES"/>
        </w:rPr>
        <w:t>Alojamiento</w:t>
      </w:r>
    </w:p>
    <w:p w:rsidRPr="00C811BE" w:rsidR="00C811BE" w:rsidP="00C811BE" w:rsidRDefault="00C811BE" w14:paraId="07C8FFFD" w14:textId="77777777">
      <w:pPr>
        <w:jc w:val="both"/>
        <w:rPr>
          <w:rFonts w:asciiTheme="minorHAnsi" w:hAnsiTheme="minorHAnsi" w:cstheme="minorHAnsi"/>
          <w:sz w:val="18"/>
          <w:szCs w:val="18"/>
        </w:rPr>
      </w:pPr>
      <w:r w:rsidRPr="00C811BE">
        <w:rPr>
          <w:rFonts w:asciiTheme="minorHAnsi" w:hAnsiTheme="minorHAnsi" w:cstheme="minorHAnsi"/>
          <w:b/>
          <w:bCs/>
          <w:sz w:val="18"/>
          <w:szCs w:val="18"/>
        </w:rPr>
        <w:t>Para llegadas desde el aeropuerto de Edimburgo</w:t>
      </w:r>
      <w:r w:rsidRPr="00C811BE">
        <w:rPr>
          <w:rFonts w:asciiTheme="minorHAnsi" w:hAnsiTheme="minorHAnsi" w:cstheme="minorHAnsi"/>
          <w:sz w:val="18"/>
          <w:szCs w:val="18"/>
        </w:rPr>
        <w:t xml:space="preserve">: Llegada a Edimburgo y </w:t>
      </w:r>
      <w:r w:rsidRPr="00C811BE">
        <w:rPr>
          <w:rFonts w:asciiTheme="minorHAnsi" w:hAnsiTheme="minorHAnsi" w:cstheme="minorHAnsi"/>
          <w:b/>
          <w:bCs/>
          <w:sz w:val="18"/>
          <w:szCs w:val="18"/>
        </w:rPr>
        <w:t xml:space="preserve">traslado </w:t>
      </w:r>
      <w:r w:rsidRPr="00C811BE">
        <w:rPr>
          <w:rFonts w:asciiTheme="minorHAnsi" w:hAnsiTheme="minorHAnsi" w:cstheme="minorHAnsi"/>
          <w:sz w:val="18"/>
          <w:szCs w:val="18"/>
        </w:rPr>
        <w:t xml:space="preserve">al hotel. </w:t>
      </w:r>
      <w:r w:rsidRPr="00C811BE">
        <w:rPr>
          <w:rFonts w:asciiTheme="minorHAnsi" w:hAnsiTheme="minorHAnsi" w:cstheme="minorHAnsi"/>
          <w:b/>
          <w:bCs/>
          <w:sz w:val="18"/>
          <w:szCs w:val="18"/>
        </w:rPr>
        <w:t>Alojamiento.</w:t>
      </w:r>
    </w:p>
    <w:p w:rsidRPr="00C811BE" w:rsidR="00C811BE" w:rsidP="00C811BE" w:rsidRDefault="00C811BE" w14:paraId="4511421C" w14:textId="77777777">
      <w:pPr>
        <w:jc w:val="both"/>
        <w:rPr>
          <w:rFonts w:asciiTheme="minorHAnsi" w:hAnsiTheme="minorHAnsi" w:cstheme="minorHAnsi"/>
          <w:sz w:val="18"/>
          <w:szCs w:val="18"/>
        </w:rPr>
      </w:pPr>
    </w:p>
    <w:p w:rsidRPr="00C811BE" w:rsidR="00C811BE" w:rsidP="00C811BE" w:rsidRDefault="00C811BE" w14:paraId="422204AA" w14:textId="6853672C">
      <w:pPr>
        <w:pStyle w:val="Subttulo"/>
      </w:pPr>
      <w:r w:rsidRPr="00C811BE">
        <w:t>Día 2 - Edimburgo</w:t>
      </w:r>
    </w:p>
    <w:p w:rsidRPr="00C811BE" w:rsidR="00C811BE" w:rsidP="00C811BE" w:rsidRDefault="00C811BE" w14:paraId="2E19B517" w14:textId="77777777">
      <w:pPr>
        <w:jc w:val="both"/>
        <w:rPr>
          <w:rFonts w:asciiTheme="minorHAnsi" w:hAnsiTheme="minorHAnsi" w:cstheme="minorHAnsi"/>
          <w:b/>
          <w:sz w:val="18"/>
          <w:szCs w:val="18"/>
          <w:lang w:val="en-US"/>
        </w:rPr>
      </w:pPr>
      <w:r w:rsidRPr="00C811BE">
        <w:rPr>
          <w:rFonts w:asciiTheme="minorHAnsi" w:hAnsiTheme="minorHAnsi" w:cstheme="minorHAnsi"/>
          <w:b/>
          <w:sz w:val="18"/>
          <w:szCs w:val="18"/>
        </w:rPr>
        <w:t>Desayuno</w:t>
      </w:r>
      <w:r w:rsidRPr="00C811BE">
        <w:rPr>
          <w:rFonts w:asciiTheme="minorHAnsi" w:hAnsiTheme="minorHAnsi" w:cstheme="minorHAnsi"/>
          <w:bCs/>
          <w:sz w:val="18"/>
          <w:szCs w:val="18"/>
        </w:rPr>
        <w:t xml:space="preserve">. Deben estar preparados en la recepción del hotel a las 08.20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 xml:space="preserve"> para la salida de la excursión a las 08.30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w:t>
      </w:r>
      <w:r w:rsidRPr="00C811BE">
        <w:rPr>
          <w:rFonts w:asciiTheme="minorHAnsi" w:hAnsiTheme="minorHAnsi" w:cstheme="minorHAnsi"/>
          <w:b/>
          <w:sz w:val="18"/>
          <w:szCs w:val="18"/>
        </w:rPr>
        <w:t xml:space="preserve">  </w:t>
      </w:r>
      <w:r w:rsidRPr="00C811BE">
        <w:rPr>
          <w:rFonts w:asciiTheme="minorHAnsi" w:hAnsiTheme="minorHAnsi" w:cstheme="minorHAnsi"/>
          <w:sz w:val="18"/>
          <w:szCs w:val="18"/>
        </w:rPr>
        <w:t xml:space="preserve">En la mañana realizaremos un </w:t>
      </w:r>
      <w:r w:rsidRPr="00C811BE">
        <w:rPr>
          <w:rFonts w:asciiTheme="minorHAnsi" w:hAnsiTheme="minorHAnsi" w:cstheme="minorHAnsi"/>
          <w:b/>
          <w:bCs/>
          <w:sz w:val="18"/>
          <w:szCs w:val="18"/>
        </w:rPr>
        <w:t>tour panorámico</w:t>
      </w:r>
      <w:r w:rsidRPr="00C811BE">
        <w:rPr>
          <w:rFonts w:asciiTheme="minorHAnsi" w:hAnsiTheme="minorHAnsi" w:cstheme="minorHAnsi"/>
          <w:sz w:val="18"/>
          <w:szCs w:val="18"/>
        </w:rPr>
        <w:t xml:space="preserve"> por la ciudad de Edimburgo donde recorreremos la elegante ‘</w:t>
      </w:r>
      <w:proofErr w:type="spellStart"/>
      <w:r w:rsidRPr="00C811BE">
        <w:rPr>
          <w:rFonts w:asciiTheme="minorHAnsi" w:hAnsiTheme="minorHAnsi" w:cstheme="minorHAnsi"/>
          <w:sz w:val="18"/>
          <w:szCs w:val="18"/>
        </w:rPr>
        <w:t>Georgian</w:t>
      </w:r>
      <w:proofErr w:type="spellEnd"/>
      <w:r w:rsidRPr="00C811BE">
        <w:rPr>
          <w:rFonts w:asciiTheme="minorHAnsi" w:hAnsiTheme="minorHAnsi" w:cstheme="minorHAnsi"/>
          <w:sz w:val="18"/>
          <w:szCs w:val="18"/>
        </w:rPr>
        <w:t xml:space="preserve"> New Town’ del siglo XVIII y la histórica ciudad medieval ‘Old Town’.  Tendremos el resto del día libre para conocer la segunda ciudad más visitada del Reino Unido después de Londres. Edimburgo es una ciudad con encanto que no te dejará indiferente, donde podrás conocer su impresionante castillo, el Palacio Real de Holyrood, el parlamento de Escocia, el yate de la Reina “The Royal </w:t>
      </w:r>
      <w:proofErr w:type="spellStart"/>
      <w:r w:rsidRPr="00C811BE">
        <w:rPr>
          <w:rFonts w:asciiTheme="minorHAnsi" w:hAnsiTheme="minorHAnsi" w:cstheme="minorHAnsi"/>
          <w:sz w:val="18"/>
          <w:szCs w:val="18"/>
        </w:rPr>
        <w:t>Britannia</w:t>
      </w:r>
      <w:proofErr w:type="spellEnd"/>
      <w:r w:rsidRPr="00C811BE">
        <w:rPr>
          <w:rFonts w:asciiTheme="minorHAnsi" w:hAnsiTheme="minorHAnsi" w:cstheme="minorHAnsi"/>
          <w:sz w:val="18"/>
          <w:szCs w:val="18"/>
        </w:rPr>
        <w:t xml:space="preserve">” o simplemente pasear por sus calles es todo un acontecimiento. </w:t>
      </w:r>
      <w:proofErr w:type="spellStart"/>
      <w:r w:rsidRPr="00C811BE">
        <w:rPr>
          <w:rFonts w:asciiTheme="minorHAnsi" w:hAnsiTheme="minorHAnsi" w:cstheme="minorHAnsi"/>
          <w:b/>
          <w:sz w:val="18"/>
          <w:szCs w:val="18"/>
          <w:lang w:val="en-US"/>
        </w:rPr>
        <w:t>Alojamiento</w:t>
      </w:r>
      <w:proofErr w:type="spellEnd"/>
      <w:r w:rsidRPr="00C811BE">
        <w:rPr>
          <w:rFonts w:asciiTheme="minorHAnsi" w:hAnsiTheme="minorHAnsi" w:cstheme="minorHAnsi"/>
          <w:b/>
          <w:sz w:val="18"/>
          <w:szCs w:val="18"/>
          <w:lang w:val="en-US"/>
        </w:rPr>
        <w:t>.</w:t>
      </w:r>
    </w:p>
    <w:p w:rsidRPr="00C811BE" w:rsidR="00C811BE" w:rsidP="00C811BE" w:rsidRDefault="00C811BE" w14:paraId="2B450A33" w14:textId="77777777">
      <w:pPr>
        <w:jc w:val="both"/>
        <w:rPr>
          <w:rFonts w:asciiTheme="minorHAnsi" w:hAnsiTheme="minorHAnsi" w:cstheme="minorHAnsi"/>
          <w:sz w:val="18"/>
          <w:szCs w:val="18"/>
          <w:lang w:val="en-US"/>
        </w:rPr>
      </w:pPr>
    </w:p>
    <w:p w:rsidRPr="009326F7" w:rsidR="00C811BE" w:rsidP="00C811BE" w:rsidRDefault="00C811BE" w14:paraId="12A50E03" w14:textId="77777777">
      <w:pPr>
        <w:pStyle w:val="Subttulo"/>
        <w:rPr>
          <w:rStyle w:val="Textoennegrita"/>
          <w:b/>
          <w:bCs w:val="0"/>
          <w:i w:val="0"/>
          <w:color w:val="auto"/>
          <w:sz w:val="20"/>
          <w:lang w:val="en-AU"/>
        </w:rPr>
      </w:pPr>
      <w:r w:rsidRPr="009326F7">
        <w:rPr>
          <w:rStyle w:val="Textoennegrita"/>
          <w:b/>
          <w:bCs w:val="0"/>
          <w:i w:val="0"/>
          <w:color w:val="auto"/>
          <w:sz w:val="20"/>
          <w:lang w:val="en-AU"/>
        </w:rPr>
        <w:t xml:space="preserve">Día 3 - Edimburgo - Fife – St Andrews – Perth – Pitlochry – Highlands </w:t>
      </w:r>
    </w:p>
    <w:p w:rsidRPr="007C3A4D" w:rsidR="00C811BE" w:rsidP="00C811BE" w:rsidRDefault="00C811BE" w14:paraId="61174781" w14:textId="62358C42">
      <w:pPr>
        <w:jc w:val="both"/>
        <w:rPr>
          <w:rStyle w:val="Textoennegrita"/>
          <w:rFonts w:cstheme="minorHAnsi"/>
          <w:i w:val="0"/>
          <w:iCs/>
          <w:color w:val="auto"/>
          <w:szCs w:val="18"/>
          <w:lang w:val="en-AU"/>
        </w:rPr>
      </w:pPr>
      <w:r w:rsidRPr="009326F7">
        <w:rPr>
          <w:rStyle w:val="Textoennegrita"/>
          <w:rFonts w:cstheme="minorHAnsi"/>
          <w:i w:val="0"/>
          <w:iCs/>
          <w:color w:val="auto"/>
          <w:szCs w:val="18"/>
          <w:lang w:val="en-AU"/>
        </w:rPr>
        <w:t xml:space="preserve">Desayuno. </w:t>
      </w:r>
      <w:r w:rsidRPr="006830F1">
        <w:rPr>
          <w:rStyle w:val="Textoennegrita"/>
          <w:rFonts w:cstheme="minorHAnsi"/>
          <w:b w:val="0"/>
          <w:bCs w:val="0"/>
          <w:i w:val="0"/>
          <w:iCs/>
          <w:color w:val="auto"/>
          <w:szCs w:val="18"/>
          <w:lang w:val="es-ES"/>
        </w:rPr>
        <w:t xml:space="preserve">Deben estar preparados en la recepción del hotel a las 07.50 </w:t>
      </w:r>
      <w:proofErr w:type="spellStart"/>
      <w:r w:rsidRPr="006830F1">
        <w:rPr>
          <w:rStyle w:val="Textoennegrita"/>
          <w:rFonts w:cstheme="minorHAnsi"/>
          <w:b w:val="0"/>
          <w:bCs w:val="0"/>
          <w:i w:val="0"/>
          <w:iCs/>
          <w:color w:val="auto"/>
          <w:szCs w:val="18"/>
          <w:lang w:val="es-ES"/>
        </w:rPr>
        <w:t>hrs</w:t>
      </w:r>
      <w:proofErr w:type="spellEnd"/>
      <w:r w:rsidRPr="006830F1">
        <w:rPr>
          <w:rStyle w:val="Textoennegrita"/>
          <w:rFonts w:cstheme="minorHAnsi"/>
          <w:b w:val="0"/>
          <w:bCs w:val="0"/>
          <w:i w:val="0"/>
          <w:iCs/>
          <w:color w:val="auto"/>
          <w:szCs w:val="18"/>
          <w:lang w:val="es-ES"/>
        </w:rPr>
        <w:t xml:space="preserve"> para la salida del tour a las 08.00 </w:t>
      </w:r>
      <w:proofErr w:type="spellStart"/>
      <w:r w:rsidRPr="006830F1">
        <w:rPr>
          <w:rStyle w:val="Textoennegrita"/>
          <w:rFonts w:cstheme="minorHAnsi"/>
          <w:b w:val="0"/>
          <w:bCs w:val="0"/>
          <w:i w:val="0"/>
          <w:iCs/>
          <w:color w:val="auto"/>
          <w:szCs w:val="18"/>
          <w:lang w:val="es-ES"/>
        </w:rPr>
        <w:t>hrs</w:t>
      </w:r>
      <w:proofErr w:type="spellEnd"/>
      <w:r w:rsidRPr="006830F1">
        <w:rPr>
          <w:rStyle w:val="Textoennegrita"/>
          <w:rFonts w:cstheme="minorHAnsi"/>
          <w:b w:val="0"/>
          <w:bCs w:val="0"/>
          <w:i w:val="0"/>
          <w:iCs/>
          <w:color w:val="auto"/>
          <w:szCs w:val="18"/>
          <w:lang w:val="es-ES"/>
        </w:rPr>
        <w:t xml:space="preserve">, habiendo hecho previamente </w:t>
      </w:r>
      <w:proofErr w:type="gramStart"/>
      <w:r w:rsidRPr="006830F1">
        <w:rPr>
          <w:rStyle w:val="Textoennegrita"/>
          <w:rFonts w:cstheme="minorHAnsi"/>
          <w:b w:val="0"/>
          <w:bCs w:val="0"/>
          <w:i w:val="0"/>
          <w:iCs/>
          <w:color w:val="auto"/>
          <w:szCs w:val="18"/>
          <w:lang w:val="es-ES"/>
        </w:rPr>
        <w:t xml:space="preserve">el </w:t>
      </w:r>
      <w:proofErr w:type="spellStart"/>
      <w:r w:rsidRPr="006830F1">
        <w:rPr>
          <w:rStyle w:val="Textoennegrita"/>
          <w:rFonts w:cstheme="minorHAnsi"/>
          <w:b w:val="0"/>
          <w:bCs w:val="0"/>
          <w:i w:val="0"/>
          <w:iCs/>
          <w:color w:val="auto"/>
          <w:szCs w:val="18"/>
          <w:lang w:val="es-ES"/>
        </w:rPr>
        <w:t>check</w:t>
      </w:r>
      <w:proofErr w:type="spellEnd"/>
      <w:r w:rsidRPr="006830F1">
        <w:rPr>
          <w:rStyle w:val="Textoennegrita"/>
          <w:rFonts w:cstheme="minorHAnsi"/>
          <w:b w:val="0"/>
          <w:bCs w:val="0"/>
          <w:i w:val="0"/>
          <w:iCs/>
          <w:color w:val="auto"/>
          <w:szCs w:val="18"/>
          <w:lang w:val="es-ES"/>
        </w:rPr>
        <w:t xml:space="preserve"> </w:t>
      </w:r>
      <w:proofErr w:type="spellStart"/>
      <w:r w:rsidRPr="006830F1">
        <w:rPr>
          <w:rStyle w:val="Textoennegrita"/>
          <w:rFonts w:cstheme="minorHAnsi"/>
          <w:b w:val="0"/>
          <w:bCs w:val="0"/>
          <w:i w:val="0"/>
          <w:iCs/>
          <w:color w:val="auto"/>
          <w:szCs w:val="18"/>
          <w:lang w:val="es-ES"/>
        </w:rPr>
        <w:t>out</w:t>
      </w:r>
      <w:proofErr w:type="spellEnd"/>
      <w:proofErr w:type="gramEnd"/>
      <w:r w:rsidRPr="006830F1">
        <w:rPr>
          <w:rStyle w:val="Textoennegrita"/>
          <w:rFonts w:cstheme="minorHAnsi"/>
          <w:b w:val="0"/>
          <w:bCs w:val="0"/>
          <w:i w:val="0"/>
          <w:iCs/>
          <w:color w:val="auto"/>
          <w:szCs w:val="18"/>
          <w:lang w:val="es-ES"/>
        </w:rPr>
        <w:t xml:space="preserve"> en el hotel</w:t>
      </w:r>
      <w:r w:rsidRPr="006830F1">
        <w:rPr>
          <w:rStyle w:val="Textoennegrita"/>
          <w:rFonts w:cstheme="minorHAnsi"/>
          <w:b w:val="0"/>
          <w:bCs w:val="0"/>
          <w:i w:val="0"/>
          <w:iCs/>
          <w:szCs w:val="18"/>
          <w:lang w:val="es-ES"/>
        </w:rPr>
        <w:t xml:space="preserve">. </w:t>
      </w:r>
      <w:r w:rsidRPr="007C3A4D">
        <w:rPr>
          <w:rFonts w:asciiTheme="minorHAnsi" w:hAnsiTheme="minorHAnsi" w:cstheme="minorHAnsi"/>
          <w:sz w:val="18"/>
          <w:szCs w:val="18"/>
        </w:rPr>
        <w:t xml:space="preserve">Saldremos de Edimburgo hacia el norte cruzando el famoso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b/>
          <w:bCs/>
          <w:sz w:val="18"/>
          <w:szCs w:val="18"/>
        </w:rPr>
        <w:t xml:space="preserve"> Bridge</w:t>
      </w:r>
      <w:r w:rsidRPr="007C3A4D">
        <w:rPr>
          <w:rFonts w:asciiTheme="minorHAnsi" w:hAnsiTheme="minorHAnsi" w:cstheme="minorHAnsi"/>
          <w:sz w:val="18"/>
          <w:szCs w:val="18"/>
        </w:rPr>
        <w:t>, con sus vistas panorámicas al “</w:t>
      </w:r>
      <w:proofErr w:type="spellStart"/>
      <w:r w:rsidRPr="007C3A4D">
        <w:rPr>
          <w:rFonts w:asciiTheme="minorHAnsi" w:hAnsiTheme="minorHAnsi" w:cstheme="minorHAnsi"/>
          <w:b/>
          <w:bCs/>
          <w:sz w:val="18"/>
          <w:szCs w:val="18"/>
        </w:rPr>
        <w:t>Firth</w:t>
      </w:r>
      <w:proofErr w:type="spellEnd"/>
      <w:r w:rsidRPr="007C3A4D">
        <w:rPr>
          <w:rFonts w:asciiTheme="minorHAnsi" w:hAnsiTheme="minorHAnsi" w:cstheme="minorHAnsi"/>
          <w:b/>
          <w:bCs/>
          <w:sz w:val="18"/>
          <w:szCs w:val="18"/>
        </w:rPr>
        <w:t xml:space="preserve"> of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sz w:val="18"/>
          <w:szCs w:val="18"/>
        </w:rPr>
        <w:t xml:space="preserve">”, y viajaremos por el </w:t>
      </w:r>
      <w:r w:rsidRPr="007C3A4D">
        <w:rPr>
          <w:rFonts w:asciiTheme="minorHAnsi" w:hAnsiTheme="minorHAnsi" w:cstheme="minorHAnsi"/>
          <w:b/>
          <w:bCs/>
          <w:sz w:val="18"/>
          <w:szCs w:val="18"/>
        </w:rPr>
        <w:t>Reino de Fife</w:t>
      </w:r>
      <w:r w:rsidRPr="007C3A4D">
        <w:rPr>
          <w:rFonts w:asciiTheme="minorHAnsi" w:hAnsiTheme="minorHAnsi" w:cstheme="minorHAnsi"/>
          <w:sz w:val="18"/>
          <w:szCs w:val="18"/>
        </w:rPr>
        <w:t xml:space="preserve"> en ruta hacia </w:t>
      </w:r>
      <w:proofErr w:type="spellStart"/>
      <w:r w:rsidRPr="007C3A4D">
        <w:rPr>
          <w:rFonts w:asciiTheme="minorHAnsi" w:hAnsiTheme="minorHAnsi" w:cstheme="minorHAnsi"/>
          <w:b/>
          <w:bCs/>
          <w:sz w:val="18"/>
          <w:szCs w:val="18"/>
        </w:rPr>
        <w:t>St</w:t>
      </w:r>
      <w:proofErr w:type="spellEnd"/>
      <w:r w:rsidRPr="007C3A4D">
        <w:rPr>
          <w:rFonts w:asciiTheme="minorHAnsi" w:hAnsiTheme="minorHAnsi" w:cstheme="minorHAnsi"/>
          <w:b/>
          <w:bCs/>
          <w:sz w:val="18"/>
          <w:szCs w:val="18"/>
        </w:rPr>
        <w:t xml:space="preserve"> Andrews</w:t>
      </w:r>
      <w:r w:rsidRPr="007C3A4D">
        <w:rPr>
          <w:rFonts w:asciiTheme="minorHAnsi" w:hAnsiTheme="minorHAnsi" w:cstheme="minorHAnsi"/>
          <w:sz w:val="18"/>
          <w:szCs w:val="18"/>
        </w:rPr>
        <w:t xml:space="preserve">, famosa a nivel mundial por ser la cuna del golf y sede de la Universidad más antigua de Escocia. Aquí estudiaron </w:t>
      </w:r>
      <w:r w:rsidRPr="007C3A4D">
        <w:rPr>
          <w:rFonts w:asciiTheme="minorHAnsi" w:hAnsiTheme="minorHAnsi" w:cstheme="minorHAnsi"/>
          <w:b/>
          <w:bCs/>
          <w:sz w:val="18"/>
          <w:szCs w:val="18"/>
        </w:rPr>
        <w:t>el Príncipe Guillermo y Kate Middleton</w:t>
      </w:r>
      <w:r w:rsidRPr="007C3A4D">
        <w:rPr>
          <w:rFonts w:asciiTheme="minorHAnsi" w:hAnsiTheme="minorHAnsi" w:cstheme="minorHAnsi"/>
          <w:sz w:val="18"/>
          <w:szCs w:val="18"/>
        </w:rPr>
        <w:t xml:space="preserve">. Continuaremos nuestra ruta hacia </w:t>
      </w:r>
      <w:r w:rsidRPr="007C3A4D">
        <w:rPr>
          <w:rFonts w:asciiTheme="minorHAnsi" w:hAnsiTheme="minorHAnsi" w:cstheme="minorHAnsi"/>
          <w:b/>
          <w:bCs/>
          <w:sz w:val="18"/>
          <w:szCs w:val="18"/>
        </w:rPr>
        <w:t xml:space="preserve">Perth </w:t>
      </w:r>
      <w:r w:rsidRPr="007C3A4D">
        <w:rPr>
          <w:rFonts w:asciiTheme="minorHAnsi" w:hAnsiTheme="minorHAnsi" w:cstheme="minorHAnsi"/>
          <w:sz w:val="18"/>
          <w:szCs w:val="18"/>
        </w:rPr>
        <w:t xml:space="preserve">(La Ciudad Hermosa), antigua capital de Escocia y asiento de la corona escocesa hasta 1437. Allí tendremos tiempo libre para almorzar. Continuaremos hacia las </w:t>
      </w:r>
      <w:r w:rsidRPr="007C3A4D">
        <w:rPr>
          <w:rFonts w:asciiTheme="minorHAnsi" w:hAnsiTheme="minorHAnsi" w:cstheme="minorHAnsi"/>
          <w:b/>
          <w:bCs/>
          <w:sz w:val="18"/>
          <w:szCs w:val="18"/>
        </w:rPr>
        <w:t>Tierras Altas</w:t>
      </w:r>
      <w:r w:rsidRPr="007C3A4D">
        <w:rPr>
          <w:rFonts w:asciiTheme="minorHAnsi" w:hAnsiTheme="minorHAnsi" w:cstheme="minorHAnsi"/>
          <w:sz w:val="18"/>
          <w:szCs w:val="18"/>
        </w:rPr>
        <w:t xml:space="preserve"> a través de paisajes de media montaña. Haremos una parada en </w:t>
      </w:r>
      <w:proofErr w:type="spellStart"/>
      <w:r w:rsidRPr="007C3A4D">
        <w:rPr>
          <w:rFonts w:asciiTheme="minorHAnsi" w:hAnsiTheme="minorHAnsi" w:cstheme="minorHAnsi"/>
          <w:b/>
          <w:bCs/>
          <w:sz w:val="18"/>
          <w:szCs w:val="18"/>
        </w:rPr>
        <w:t>Pitlochry</w:t>
      </w:r>
      <w:proofErr w:type="spellEnd"/>
      <w:r w:rsidRPr="007C3A4D">
        <w:rPr>
          <w:rFonts w:asciiTheme="minorHAnsi" w:hAnsiTheme="minorHAnsi" w:cstheme="minorHAnsi"/>
          <w:b/>
          <w:bCs/>
          <w:sz w:val="18"/>
          <w:szCs w:val="18"/>
        </w:rPr>
        <w:t>,</w:t>
      </w:r>
      <w:r w:rsidRPr="007C3A4D">
        <w:rPr>
          <w:rFonts w:asciiTheme="minorHAnsi" w:hAnsiTheme="minorHAnsi" w:cstheme="minorHAnsi"/>
          <w:sz w:val="18"/>
          <w:szCs w:val="18"/>
        </w:rPr>
        <w:t xml:space="preserve"> pequeño pueblo de la época victoriana famoso por ser una ciudad vacacional de la alta sociedad.</w:t>
      </w:r>
      <w:r w:rsidRPr="007C3A4D">
        <w:rPr>
          <w:rStyle w:val="Textoennegrita"/>
          <w:rFonts w:cstheme="minorHAnsi"/>
          <w:i w:val="0"/>
          <w:iCs/>
          <w:szCs w:val="18"/>
        </w:rPr>
        <w:t xml:space="preserve"> </w:t>
      </w:r>
      <w:r w:rsidRPr="007C3A4D">
        <w:rPr>
          <w:rStyle w:val="Textoennegrita"/>
          <w:rFonts w:cstheme="minorHAnsi"/>
          <w:i w:val="0"/>
          <w:iCs/>
          <w:color w:val="auto"/>
          <w:szCs w:val="18"/>
          <w:lang w:val="en-AU"/>
        </w:rPr>
        <w:t xml:space="preserve">Cena y </w:t>
      </w:r>
      <w:proofErr w:type="spellStart"/>
      <w:r w:rsidRPr="007C3A4D">
        <w:rPr>
          <w:rStyle w:val="Textoennegrita"/>
          <w:rFonts w:cstheme="minorHAnsi"/>
          <w:i w:val="0"/>
          <w:iCs/>
          <w:color w:val="auto"/>
          <w:szCs w:val="18"/>
          <w:lang w:val="en-AU"/>
        </w:rPr>
        <w:t>alojamiento</w:t>
      </w:r>
      <w:proofErr w:type="spellEnd"/>
      <w:r w:rsidRPr="007C3A4D">
        <w:rPr>
          <w:rStyle w:val="Textoennegrita"/>
          <w:rFonts w:cstheme="minorHAnsi"/>
          <w:i w:val="0"/>
          <w:iCs/>
          <w:color w:val="auto"/>
          <w:szCs w:val="18"/>
          <w:lang w:val="en-AU"/>
        </w:rPr>
        <w:t>.</w:t>
      </w:r>
    </w:p>
    <w:p w:rsidRPr="00C811BE" w:rsidR="00C811BE" w:rsidP="00C811BE" w:rsidRDefault="00C811BE" w14:paraId="551F0577" w14:textId="77777777">
      <w:pPr>
        <w:jc w:val="both"/>
        <w:rPr>
          <w:rStyle w:val="Textoennegrita"/>
          <w:rFonts w:cstheme="minorHAnsi"/>
          <w:b w:val="0"/>
          <w:bCs w:val="0"/>
          <w:szCs w:val="18"/>
          <w:lang w:val="en-AU"/>
        </w:rPr>
      </w:pPr>
    </w:p>
    <w:p w:rsidRPr="006830F1" w:rsidR="00C811BE" w:rsidP="00C811BE" w:rsidRDefault="00C811BE" w14:paraId="22218BC3" w14:textId="77777777">
      <w:pPr>
        <w:pStyle w:val="Subttulo"/>
        <w:rPr>
          <w:lang w:val="en-AU"/>
        </w:rPr>
      </w:pPr>
      <w:r w:rsidRPr="006830F1">
        <w:rPr>
          <w:lang w:val="en-AU"/>
        </w:rPr>
        <w:t>Día 4 – Highlands - Inverness – Lago Ness – Fort William – Loch Lomond - Glasgow</w:t>
      </w:r>
    </w:p>
    <w:p w:rsidRPr="009326F7" w:rsidR="00C811BE" w:rsidP="2C34FC95" w:rsidRDefault="00C811BE" w14:paraId="7BFB7008" w14:textId="77777777">
      <w:pPr>
        <w:jc w:val="both"/>
        <w:rPr>
          <w:rFonts w:asciiTheme="minorHAnsi" w:hAnsiTheme="minorHAnsi" w:cstheme="minorBidi"/>
          <w:b/>
          <w:bCs/>
          <w:sz w:val="18"/>
          <w:szCs w:val="18"/>
          <w:lang w:val="en-AU"/>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Tras </w:t>
      </w:r>
      <w:r w:rsidRPr="2C34FC95">
        <w:rPr>
          <w:rFonts w:asciiTheme="minorHAnsi" w:hAnsiTheme="minorHAnsi" w:cstheme="minorBidi"/>
          <w:b/>
          <w:bCs/>
          <w:sz w:val="18"/>
          <w:szCs w:val="18"/>
          <w:lang w:val="es-ES"/>
        </w:rPr>
        <w:t xml:space="preserve">desayunar </w:t>
      </w:r>
      <w:r w:rsidRPr="2C34FC95">
        <w:rPr>
          <w:rFonts w:asciiTheme="minorHAnsi" w:hAnsiTheme="minorHAnsi" w:cstheme="minorBidi"/>
          <w:sz w:val="18"/>
          <w:szCs w:val="18"/>
          <w:lang w:val="es-ES"/>
        </w:rPr>
        <w:t xml:space="preserve">seguiremos nuestra ruta hacia </w:t>
      </w:r>
      <w:r w:rsidRPr="2C34FC95">
        <w:rPr>
          <w:rFonts w:asciiTheme="minorHAnsi" w:hAnsiTheme="minorHAnsi" w:cstheme="minorBidi"/>
          <w:b/>
          <w:bCs/>
          <w:sz w:val="18"/>
          <w:szCs w:val="18"/>
          <w:lang w:val="es-ES"/>
        </w:rPr>
        <w:t>Inverness,</w:t>
      </w:r>
      <w:r w:rsidRPr="2C34FC95">
        <w:rPr>
          <w:rFonts w:asciiTheme="minorHAnsi" w:hAnsiTheme="minorHAnsi" w:cstheme="minorBidi"/>
          <w:sz w:val="18"/>
          <w:szCs w:val="18"/>
          <w:lang w:val="es-ES"/>
        </w:rPr>
        <w:t xml:space="preserve"> donde realizaremos un tour panorámico de la ciudad. Después, continuaremos bordeando los márgenes del </w:t>
      </w:r>
      <w:r w:rsidRPr="2C34FC95">
        <w:rPr>
          <w:rFonts w:asciiTheme="minorHAnsi" w:hAnsiTheme="minorHAnsi" w:cstheme="minorBidi"/>
          <w:b/>
          <w:bCs/>
          <w:sz w:val="18"/>
          <w:szCs w:val="18"/>
          <w:lang w:val="es-ES"/>
        </w:rPr>
        <w:t>Lago Ness</w:t>
      </w:r>
      <w:r w:rsidRPr="2C34FC95">
        <w:rPr>
          <w:rFonts w:asciiTheme="minorHAnsi" w:hAnsiTheme="minorHAnsi" w:cstheme="minorBidi"/>
          <w:sz w:val="18"/>
          <w:szCs w:val="18"/>
          <w:lang w:val="es-ES"/>
        </w:rPr>
        <w:t>, el hogar de “</w:t>
      </w:r>
      <w:proofErr w:type="spellStart"/>
      <w:r w:rsidRPr="2C34FC95">
        <w:rPr>
          <w:rFonts w:asciiTheme="minorHAnsi" w:hAnsiTheme="minorHAnsi" w:cstheme="minorBidi"/>
          <w:sz w:val="18"/>
          <w:szCs w:val="18"/>
          <w:lang w:val="es-ES"/>
        </w:rPr>
        <w:t>Nessie</w:t>
      </w:r>
      <w:proofErr w:type="spellEnd"/>
      <w:r w:rsidRPr="2C34FC95">
        <w:rPr>
          <w:rFonts w:asciiTheme="minorHAnsi" w:hAnsiTheme="minorHAnsi" w:cstheme="minorBidi"/>
          <w:sz w:val="18"/>
          <w:szCs w:val="18"/>
          <w:lang w:val="es-ES"/>
        </w:rPr>
        <w:t xml:space="preserve">”, el monstruo que vive en los abismos del lago. Tendremos la oportunidad de realizar un paseo en barco por el Lago Ness (opcional). Abandonaremos el lago con dirección a </w:t>
      </w:r>
      <w:r w:rsidRPr="2C34FC95">
        <w:rPr>
          <w:rFonts w:asciiTheme="minorHAnsi" w:hAnsiTheme="minorHAnsi" w:cstheme="minorBidi"/>
          <w:b/>
          <w:bCs/>
          <w:sz w:val="18"/>
          <w:szCs w:val="18"/>
          <w:lang w:val="es-ES"/>
        </w:rPr>
        <w:t>Fort William</w:t>
      </w:r>
      <w:r w:rsidRPr="2C34FC95">
        <w:rPr>
          <w:rFonts w:asciiTheme="minorHAnsi" w:hAnsiTheme="minorHAnsi" w:cstheme="minorBidi"/>
          <w:sz w:val="18"/>
          <w:szCs w:val="18"/>
          <w:lang w:val="es-ES"/>
        </w:rPr>
        <w:t xml:space="preserve"> donde tendremos tiempo libre para almorzar antes de atravesar el valle de Glencoe con dirección al </w:t>
      </w:r>
      <w:r w:rsidRPr="2C34FC95">
        <w:rPr>
          <w:rFonts w:asciiTheme="minorHAnsi" w:hAnsiTheme="minorHAnsi" w:cstheme="minorBidi"/>
          <w:b/>
          <w:bCs/>
          <w:sz w:val="18"/>
          <w:szCs w:val="18"/>
          <w:lang w:val="es-ES"/>
        </w:rPr>
        <w:t xml:space="preserve">Parque Nacional de Los </w:t>
      </w:r>
      <w:proofErr w:type="spellStart"/>
      <w:r w:rsidRPr="2C34FC95">
        <w:rPr>
          <w:rFonts w:asciiTheme="minorHAnsi" w:hAnsiTheme="minorHAnsi" w:cstheme="minorBidi"/>
          <w:b/>
          <w:bCs/>
          <w:sz w:val="18"/>
          <w:szCs w:val="18"/>
          <w:lang w:val="es-ES"/>
        </w:rPr>
        <w:t>Trossachs</w:t>
      </w:r>
      <w:proofErr w:type="spellEnd"/>
      <w:r w:rsidRPr="2C34FC95">
        <w:rPr>
          <w:rFonts w:asciiTheme="minorHAnsi" w:hAnsiTheme="minorHAnsi" w:cstheme="minorBidi"/>
          <w:sz w:val="18"/>
          <w:szCs w:val="18"/>
          <w:lang w:val="es-ES"/>
        </w:rPr>
        <w:t xml:space="preserve"> y el </w:t>
      </w:r>
      <w:proofErr w:type="spellStart"/>
      <w:r w:rsidRPr="2C34FC95">
        <w:rPr>
          <w:rFonts w:asciiTheme="minorHAnsi" w:hAnsiTheme="minorHAnsi" w:cstheme="minorBidi"/>
          <w:b/>
          <w:bCs/>
          <w:sz w:val="18"/>
          <w:szCs w:val="18"/>
          <w:lang w:val="es-ES"/>
        </w:rPr>
        <w:t>Loch</w:t>
      </w:r>
      <w:proofErr w:type="spellEnd"/>
      <w:r w:rsidRPr="2C34FC95">
        <w:rPr>
          <w:rFonts w:asciiTheme="minorHAnsi" w:hAnsiTheme="minorHAnsi" w:cstheme="minorBidi"/>
          <w:b/>
          <w:bCs/>
          <w:sz w:val="18"/>
          <w:szCs w:val="18"/>
          <w:lang w:val="es-ES"/>
        </w:rPr>
        <w:t xml:space="preserve"> Lomond,</w:t>
      </w:r>
      <w:r w:rsidRPr="2C34FC95">
        <w:rPr>
          <w:rFonts w:asciiTheme="minorHAnsi" w:hAnsiTheme="minorHAnsi" w:cstheme="minorBidi"/>
          <w:sz w:val="18"/>
          <w:szCs w:val="18"/>
          <w:lang w:val="es-ES"/>
        </w:rPr>
        <w:t xml:space="preserve"> el mayor lago de Escocia. Allí podremos admirar los románticos paisajes del que es el primer Parque Nacional creado por el gobierno escocés. Por la tarde llegaremos a Glasgow, la ciudad más grande de Escocia, donde realizaremos una </w:t>
      </w:r>
      <w:r w:rsidRPr="2C34FC95">
        <w:rPr>
          <w:rFonts w:asciiTheme="minorHAnsi" w:hAnsiTheme="minorHAnsi" w:cstheme="minorBidi"/>
          <w:b/>
          <w:bCs/>
          <w:sz w:val="18"/>
          <w:szCs w:val="18"/>
          <w:lang w:val="es-ES"/>
        </w:rPr>
        <w:t>panorámica</w:t>
      </w:r>
      <w:r w:rsidRPr="2C34FC95">
        <w:rPr>
          <w:rFonts w:asciiTheme="minorHAnsi" w:hAnsiTheme="minorHAnsi" w:cstheme="minorBidi"/>
          <w:sz w:val="18"/>
          <w:szCs w:val="18"/>
          <w:lang w:val="es-ES"/>
        </w:rPr>
        <w:t xml:space="preserve"> antes de llegar al hotel. </w:t>
      </w:r>
      <w:r w:rsidRPr="009326F7">
        <w:rPr>
          <w:rFonts w:asciiTheme="minorHAnsi" w:hAnsiTheme="minorHAnsi" w:cstheme="minorBidi"/>
          <w:b/>
          <w:bCs/>
          <w:sz w:val="18"/>
          <w:szCs w:val="18"/>
          <w:lang w:val="en-AU"/>
        </w:rPr>
        <w:t xml:space="preserve">Alojamiento. </w:t>
      </w:r>
    </w:p>
    <w:p w:rsidRPr="009326F7" w:rsidR="00C811BE" w:rsidP="00C811BE" w:rsidRDefault="00C811BE" w14:paraId="7805EBF2" w14:textId="77777777">
      <w:pPr>
        <w:jc w:val="both"/>
        <w:rPr>
          <w:rFonts w:asciiTheme="minorHAnsi" w:hAnsiTheme="minorHAnsi" w:cstheme="minorHAnsi"/>
          <w:sz w:val="18"/>
          <w:szCs w:val="18"/>
          <w:lang w:val="en-AU"/>
        </w:rPr>
      </w:pPr>
    </w:p>
    <w:p w:rsidRPr="009326F7" w:rsidR="00C811BE" w:rsidP="00C811BE" w:rsidRDefault="00C811BE" w14:paraId="1639ABA9" w14:textId="77777777">
      <w:pPr>
        <w:pStyle w:val="Subttulo"/>
        <w:rPr>
          <w:lang w:val="en-AU"/>
        </w:rPr>
      </w:pPr>
      <w:r w:rsidRPr="009326F7">
        <w:rPr>
          <w:lang w:val="en-AU"/>
        </w:rPr>
        <w:t>Día 5 - Glasgow – Belfast – Giant Causeway’s – Dark Hedges - Belfast</w:t>
      </w:r>
    </w:p>
    <w:p w:rsidRPr="00C811BE" w:rsidR="00C811BE" w:rsidP="2C34FC95" w:rsidRDefault="00C811BE" w14:paraId="3D7B38E7" w14:textId="5CABBE28">
      <w:pPr>
        <w:jc w:val="both"/>
        <w:rPr>
          <w:rFonts w:asciiTheme="minorHAnsi" w:hAnsiTheme="minorHAnsi" w:cstheme="minorBidi"/>
          <w:b/>
          <w:bCs/>
          <w:sz w:val="18"/>
          <w:szCs w:val="18"/>
          <w:lang w:val="es-ES"/>
        </w:rPr>
      </w:pPr>
      <w:r w:rsidRPr="009326F7">
        <w:rPr>
          <w:rFonts w:asciiTheme="minorHAnsi" w:hAnsiTheme="minorHAnsi" w:cstheme="minorBidi"/>
          <w:b/>
          <w:bCs/>
          <w:sz w:val="18"/>
          <w:szCs w:val="18"/>
          <w:lang w:val="en-AU"/>
        </w:rPr>
        <w:t xml:space="preserve">Desayuno. </w:t>
      </w:r>
      <w:r w:rsidRPr="2C34FC95">
        <w:rPr>
          <w:rFonts w:asciiTheme="minorHAnsi" w:hAnsiTheme="minorHAnsi" w:cstheme="minorBidi"/>
          <w:sz w:val="18"/>
          <w:szCs w:val="18"/>
          <w:lang w:val="es-ES"/>
        </w:rPr>
        <w:t xml:space="preserve">Saldremos de Glasgow y tomaremos un </w:t>
      </w:r>
      <w:r w:rsidRPr="2C34FC95">
        <w:rPr>
          <w:rFonts w:asciiTheme="minorHAnsi" w:hAnsiTheme="minorHAnsi" w:cstheme="minorBidi"/>
          <w:b/>
          <w:bCs/>
          <w:sz w:val="18"/>
          <w:szCs w:val="18"/>
          <w:lang w:val="es-ES"/>
        </w:rPr>
        <w:t>barco</w:t>
      </w:r>
      <w:r w:rsidRPr="2C34FC95">
        <w:rPr>
          <w:rFonts w:asciiTheme="minorHAnsi" w:hAnsiTheme="minorHAnsi" w:cstheme="minorBidi"/>
          <w:sz w:val="18"/>
          <w:szCs w:val="18"/>
          <w:lang w:val="es-ES"/>
        </w:rPr>
        <w:t xml:space="preserve"> para cruzar las aguas </w:t>
      </w:r>
      <w:proofErr w:type="gramStart"/>
      <w:r w:rsidRPr="2C34FC95">
        <w:rPr>
          <w:rFonts w:asciiTheme="minorHAnsi" w:hAnsiTheme="minorHAnsi" w:cstheme="minorBidi"/>
          <w:sz w:val="18"/>
          <w:szCs w:val="18"/>
          <w:lang w:val="es-ES"/>
        </w:rPr>
        <w:t>Irlandesas</w:t>
      </w:r>
      <w:proofErr w:type="gramEnd"/>
      <w:r w:rsidRPr="2C34FC95">
        <w:rPr>
          <w:rFonts w:asciiTheme="minorHAnsi" w:hAnsiTheme="minorHAnsi" w:cstheme="minorBidi"/>
          <w:sz w:val="18"/>
          <w:szCs w:val="18"/>
          <w:lang w:val="es-ES"/>
        </w:rPr>
        <w:t xml:space="preserve"> hasta llegar a </w:t>
      </w:r>
      <w:r w:rsidRPr="2C34FC95">
        <w:rPr>
          <w:rFonts w:asciiTheme="minorHAnsi" w:hAnsiTheme="minorHAnsi" w:cstheme="minorBidi"/>
          <w:b/>
          <w:bCs/>
          <w:sz w:val="18"/>
          <w:szCs w:val="18"/>
          <w:lang w:val="es-ES"/>
        </w:rPr>
        <w:t xml:space="preserve">Belfast, </w:t>
      </w:r>
      <w:r w:rsidRPr="2C34FC95">
        <w:rPr>
          <w:rFonts w:asciiTheme="minorHAnsi" w:hAnsiTheme="minorHAnsi" w:cstheme="minorBidi"/>
          <w:sz w:val="18"/>
          <w:szCs w:val="18"/>
          <w:lang w:val="es-ES"/>
        </w:rPr>
        <w:t xml:space="preserve">en el Norte de Irlanda. Después de desembarcar seguimos ruta, con tiempo libre para almorzar, hacia la </w:t>
      </w:r>
      <w:r w:rsidRPr="2C34FC95">
        <w:rPr>
          <w:rFonts w:asciiTheme="minorHAnsi" w:hAnsiTheme="minorHAnsi" w:cstheme="minorBidi"/>
          <w:b/>
          <w:bCs/>
          <w:sz w:val="18"/>
          <w:szCs w:val="18"/>
          <w:lang w:val="es-ES"/>
        </w:rPr>
        <w:t>Calzada del Gigante</w:t>
      </w:r>
      <w:r w:rsidRPr="2C34FC95">
        <w:rPr>
          <w:rFonts w:asciiTheme="minorHAnsi" w:hAnsiTheme="minorHAnsi" w:cstheme="minorBidi"/>
          <w:sz w:val="18"/>
          <w:szCs w:val="18"/>
          <w:lang w:val="es-ES"/>
        </w:rPr>
        <w:t xml:space="preserve"> o “</w:t>
      </w:r>
      <w:proofErr w:type="spellStart"/>
      <w:r w:rsidRPr="2C34FC95">
        <w:rPr>
          <w:rFonts w:asciiTheme="minorHAnsi" w:hAnsiTheme="minorHAnsi" w:cstheme="minorBidi"/>
          <w:sz w:val="18"/>
          <w:szCs w:val="18"/>
          <w:lang w:val="es-ES"/>
        </w:rPr>
        <w:t>Giant’s</w:t>
      </w:r>
      <w:proofErr w:type="spellEnd"/>
      <w:r w:rsidRPr="2C34FC95">
        <w:rPr>
          <w:rFonts w:asciiTheme="minorHAnsi" w:hAnsiTheme="minorHAnsi" w:cstheme="minorBidi"/>
          <w:sz w:val="18"/>
          <w:szCs w:val="18"/>
          <w:lang w:val="es-ES"/>
        </w:rPr>
        <w:t xml:space="preserve"> </w:t>
      </w:r>
      <w:proofErr w:type="spellStart"/>
      <w:r w:rsidRPr="2C34FC95">
        <w:rPr>
          <w:rFonts w:asciiTheme="minorHAnsi" w:hAnsiTheme="minorHAnsi" w:cstheme="minorBidi"/>
          <w:sz w:val="18"/>
          <w:szCs w:val="18"/>
          <w:lang w:val="es-ES"/>
        </w:rPr>
        <w:t>Causeway</w:t>
      </w:r>
      <w:proofErr w:type="spellEnd"/>
      <w:r w:rsidRPr="2C34FC95">
        <w:rPr>
          <w:rFonts w:asciiTheme="minorHAnsi" w:hAnsiTheme="minorHAnsi" w:cstheme="minorBidi"/>
          <w:sz w:val="18"/>
          <w:szCs w:val="18"/>
          <w:lang w:val="es-ES"/>
        </w:rPr>
        <w:t xml:space="preserve">, declarada Patrimonio de la Humanidad por la UNESCO y compuesta de columnas de roca volcánica arrastradas por el mar para formar un paisaje cautivador. Aquí, también habrá tiempo para visitar su Centro de Visitantes. Después nos dirigiremos a </w:t>
      </w:r>
      <w:r w:rsidRPr="2C34FC95">
        <w:rPr>
          <w:rFonts w:asciiTheme="minorHAnsi" w:hAnsiTheme="minorHAnsi" w:cstheme="minorBidi"/>
          <w:b/>
          <w:bCs/>
          <w:sz w:val="18"/>
          <w:szCs w:val="18"/>
          <w:lang w:val="es-ES"/>
        </w:rPr>
        <w:t>Belfast,</w:t>
      </w:r>
      <w:r w:rsidRPr="2C34FC95">
        <w:rPr>
          <w:rFonts w:asciiTheme="minorHAnsi" w:hAnsiTheme="minorHAnsi" w:cstheme="minorBidi"/>
          <w:sz w:val="18"/>
          <w:szCs w:val="18"/>
          <w:lang w:val="es-ES"/>
        </w:rPr>
        <w:t xml:space="preserve"> por la parte interior del Irlanda del Norte y realizaremos una parada fotográfica en </w:t>
      </w:r>
      <w:proofErr w:type="spellStart"/>
      <w:r w:rsidRPr="2C34FC95">
        <w:rPr>
          <w:rFonts w:asciiTheme="minorHAnsi" w:hAnsiTheme="minorHAnsi" w:cstheme="minorBidi"/>
          <w:b/>
          <w:bCs/>
          <w:sz w:val="18"/>
          <w:szCs w:val="18"/>
          <w:lang w:val="es-ES"/>
        </w:rPr>
        <w:t>Dark</w:t>
      </w:r>
      <w:proofErr w:type="spellEnd"/>
      <w:r w:rsidRPr="2C34FC95">
        <w:rPr>
          <w:rFonts w:asciiTheme="minorHAnsi" w:hAnsiTheme="minorHAnsi" w:cstheme="minorBidi"/>
          <w:b/>
          <w:bCs/>
          <w:sz w:val="18"/>
          <w:szCs w:val="18"/>
          <w:lang w:val="es-ES"/>
        </w:rPr>
        <w:t xml:space="preserve"> </w:t>
      </w:r>
      <w:proofErr w:type="spellStart"/>
      <w:r w:rsidRPr="2C34FC95">
        <w:rPr>
          <w:rFonts w:asciiTheme="minorHAnsi" w:hAnsiTheme="minorHAnsi" w:cstheme="minorBidi"/>
          <w:b/>
          <w:bCs/>
          <w:sz w:val="18"/>
          <w:szCs w:val="18"/>
          <w:lang w:val="es-ES"/>
        </w:rPr>
        <w:t>Hedges</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una de las localizaciones de la famosa serie “Juego de Tronos”.</w:t>
      </w:r>
      <w:r w:rsidRPr="2C34FC95">
        <w:rPr>
          <w:rFonts w:asciiTheme="minorHAnsi" w:hAnsiTheme="minorHAnsi" w:cstheme="minorBidi"/>
          <w:b/>
          <w:bCs/>
          <w:sz w:val="18"/>
          <w:szCs w:val="18"/>
          <w:lang w:val="es-ES"/>
        </w:rPr>
        <w:t xml:space="preserve"> </w:t>
      </w:r>
      <w:r w:rsidRPr="2C34FC95" w:rsidR="006850EE">
        <w:rPr>
          <w:rFonts w:asciiTheme="minorHAnsi" w:hAnsiTheme="minorHAnsi" w:cstheme="minorBidi"/>
          <w:b/>
          <w:bCs/>
          <w:sz w:val="18"/>
          <w:szCs w:val="18"/>
          <w:lang w:val="es-ES"/>
        </w:rPr>
        <w:t>A</w:t>
      </w:r>
      <w:r w:rsidRPr="2C34FC95">
        <w:rPr>
          <w:rFonts w:asciiTheme="minorHAnsi" w:hAnsiTheme="minorHAnsi" w:cstheme="minorBidi"/>
          <w:b/>
          <w:bCs/>
          <w:sz w:val="18"/>
          <w:szCs w:val="18"/>
          <w:lang w:val="es-ES"/>
        </w:rPr>
        <w:t>lojamiento.</w:t>
      </w:r>
    </w:p>
    <w:p w:rsidRPr="00C811BE" w:rsidR="00C811BE" w:rsidP="00C811BE" w:rsidRDefault="00C811BE" w14:paraId="3B42CCD6" w14:textId="77777777">
      <w:pPr>
        <w:jc w:val="both"/>
        <w:rPr>
          <w:rFonts w:asciiTheme="minorHAnsi" w:hAnsiTheme="minorHAnsi" w:cstheme="minorHAnsi"/>
          <w:sz w:val="18"/>
          <w:szCs w:val="18"/>
        </w:rPr>
      </w:pPr>
    </w:p>
    <w:p w:rsidRPr="00C811BE" w:rsidR="00C811BE" w:rsidP="00C811BE" w:rsidRDefault="00C811BE" w14:paraId="0CB8FC32" w14:textId="77777777">
      <w:pPr>
        <w:pStyle w:val="Subttulo"/>
      </w:pPr>
      <w:r w:rsidRPr="00C811BE">
        <w:t>Día 6 - Belfast – Dublín</w:t>
      </w:r>
    </w:p>
    <w:p w:rsidRPr="00C811BE" w:rsidR="00C811BE" w:rsidP="2C34FC95" w:rsidRDefault="00C811BE" w14:paraId="2FAFC476" w14:textId="347F4183">
      <w:pPr>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Esta mañana realizaremos una </w:t>
      </w:r>
      <w:r w:rsidRPr="2C34FC95">
        <w:rPr>
          <w:rFonts w:asciiTheme="minorHAnsi" w:hAnsiTheme="minorHAnsi" w:cstheme="minorBidi"/>
          <w:b/>
          <w:bCs/>
          <w:sz w:val="18"/>
          <w:szCs w:val="18"/>
          <w:lang w:val="es-ES"/>
        </w:rPr>
        <w:t>panorámica</w:t>
      </w:r>
      <w:r w:rsidRPr="2C34FC95">
        <w:rPr>
          <w:rFonts w:asciiTheme="minorHAnsi" w:hAnsiTheme="minorHAnsi" w:cstheme="minorBidi"/>
          <w:sz w:val="18"/>
          <w:szCs w:val="18"/>
          <w:lang w:val="es-ES"/>
        </w:rPr>
        <w:t xml:space="preserve"> del centro de la ciudad de </w:t>
      </w:r>
      <w:r w:rsidRPr="2C34FC95">
        <w:rPr>
          <w:rFonts w:asciiTheme="minorHAnsi" w:hAnsiTheme="minorHAnsi" w:cstheme="minorBidi"/>
          <w:b/>
          <w:bCs/>
          <w:sz w:val="18"/>
          <w:szCs w:val="18"/>
          <w:lang w:val="es-ES"/>
        </w:rPr>
        <w:t>Belfast</w:t>
      </w:r>
      <w:r w:rsidRPr="2C34FC95">
        <w:rPr>
          <w:rFonts w:asciiTheme="minorHAnsi" w:hAnsiTheme="minorHAnsi" w:cstheme="minorBidi"/>
          <w:sz w:val="18"/>
          <w:szCs w:val="18"/>
          <w:lang w:val="es-ES"/>
        </w:rPr>
        <w:t>, la capital de Irlanda del Norte. Conoceremos su pasado, para entender su presente. Sabrán a quién llamaban David y Goliat, y verán la montaña Cave Hill que inspiró a Jonathan Swift a escribir “</w:t>
      </w:r>
      <w:r w:rsidRPr="2C34FC95">
        <w:rPr>
          <w:rFonts w:asciiTheme="minorHAnsi" w:hAnsiTheme="minorHAnsi" w:cstheme="minorBidi"/>
          <w:b/>
          <w:bCs/>
          <w:sz w:val="18"/>
          <w:szCs w:val="18"/>
          <w:lang w:val="es-ES"/>
        </w:rPr>
        <w:t>Gulliver en el País de los Enanos”.</w:t>
      </w:r>
      <w:r w:rsidRPr="2C34FC95">
        <w:rPr>
          <w:rFonts w:asciiTheme="minorHAnsi" w:hAnsiTheme="minorHAnsi" w:cstheme="minorBidi"/>
          <w:sz w:val="18"/>
          <w:szCs w:val="18"/>
          <w:lang w:val="es-ES"/>
        </w:rPr>
        <w:t xml:space="preserve"> Pasaremos también, por los murales pintados, y entenderán las diferencias entre los barrios protestantes y los barrios católicos. Descubrirán el </w:t>
      </w:r>
      <w:proofErr w:type="spellStart"/>
      <w:r w:rsidRPr="2C34FC95">
        <w:rPr>
          <w:rFonts w:asciiTheme="minorHAnsi" w:hAnsiTheme="minorHAnsi" w:cstheme="minorBidi"/>
          <w:b/>
          <w:bCs/>
          <w:sz w:val="18"/>
          <w:szCs w:val="18"/>
          <w:lang w:val="es-ES"/>
        </w:rPr>
        <w:t>Titanic</w:t>
      </w:r>
      <w:proofErr w:type="spellEnd"/>
      <w:r w:rsidRPr="2C34FC95">
        <w:rPr>
          <w:rFonts w:asciiTheme="minorHAnsi" w:hAnsiTheme="minorHAnsi" w:cstheme="minorBidi"/>
          <w:b/>
          <w:bCs/>
          <w:sz w:val="18"/>
          <w:szCs w:val="18"/>
          <w:lang w:val="es-ES"/>
        </w:rPr>
        <w:t xml:space="preserve"> </w:t>
      </w:r>
      <w:proofErr w:type="spellStart"/>
      <w:r w:rsidRPr="2C34FC95">
        <w:rPr>
          <w:rFonts w:asciiTheme="minorHAnsi" w:hAnsiTheme="minorHAnsi" w:cstheme="minorBidi"/>
          <w:b/>
          <w:bCs/>
          <w:sz w:val="18"/>
          <w:szCs w:val="18"/>
          <w:lang w:val="es-ES"/>
        </w:rPr>
        <w:t>Quarter</w:t>
      </w:r>
      <w:proofErr w:type="spellEnd"/>
      <w:r w:rsidRPr="2C34FC95">
        <w:rPr>
          <w:rFonts w:asciiTheme="minorHAnsi" w:hAnsiTheme="minorHAnsi" w:cstheme="minorBidi"/>
          <w:sz w:val="18"/>
          <w:szCs w:val="18"/>
          <w:lang w:val="es-ES"/>
        </w:rPr>
        <w:t xml:space="preserve">, donde visitaremos el impresionante museo dedicado a recrear la historia del </w:t>
      </w:r>
      <w:proofErr w:type="spellStart"/>
      <w:r w:rsidRPr="2C34FC95">
        <w:rPr>
          <w:rFonts w:asciiTheme="minorHAnsi" w:hAnsiTheme="minorHAnsi" w:cstheme="minorBidi"/>
          <w:b/>
          <w:bCs/>
          <w:sz w:val="18"/>
          <w:szCs w:val="18"/>
          <w:lang w:val="es-ES"/>
        </w:rPr>
        <w:t>Titanic</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Tendremos tiempo libre para el almuerzo. Saldremos hacia </w:t>
      </w:r>
      <w:r w:rsidRPr="2C34FC95">
        <w:rPr>
          <w:rFonts w:asciiTheme="minorHAnsi" w:hAnsiTheme="minorHAnsi" w:cstheme="minorBidi"/>
          <w:b/>
          <w:bCs/>
          <w:sz w:val="18"/>
          <w:szCs w:val="18"/>
          <w:lang w:val="es-ES"/>
        </w:rPr>
        <w:t>Dublín</w:t>
      </w:r>
      <w:r w:rsidRPr="2C34FC95">
        <w:rPr>
          <w:rFonts w:asciiTheme="minorHAnsi" w:hAnsiTheme="minorHAnsi" w:cstheme="minorBidi"/>
          <w:sz w:val="18"/>
          <w:szCs w:val="18"/>
          <w:lang w:val="es-ES"/>
        </w:rPr>
        <w:t xml:space="preserve">, pasando por las montañas del </w:t>
      </w:r>
      <w:proofErr w:type="spellStart"/>
      <w:r w:rsidRPr="2C34FC95">
        <w:rPr>
          <w:rFonts w:asciiTheme="minorHAnsi" w:hAnsiTheme="minorHAnsi" w:cstheme="minorBidi"/>
          <w:sz w:val="18"/>
          <w:szCs w:val="18"/>
          <w:lang w:val="es-ES"/>
        </w:rPr>
        <w:t>Mourne</w:t>
      </w:r>
      <w:proofErr w:type="spellEnd"/>
      <w:r w:rsidRPr="2C34FC95">
        <w:rPr>
          <w:rFonts w:asciiTheme="minorHAnsi" w:hAnsiTheme="minorHAnsi" w:cstheme="minorBidi"/>
          <w:sz w:val="18"/>
          <w:szCs w:val="18"/>
          <w:lang w:val="es-ES"/>
        </w:rPr>
        <w:t xml:space="preserve">. Llegaremos por la tarde a la capital de la República de Irlanda donde tendrán tiempo libre para pasear sus calles. </w:t>
      </w:r>
      <w:r w:rsidRPr="2C34FC95">
        <w:rPr>
          <w:rFonts w:asciiTheme="minorHAnsi" w:hAnsiTheme="minorHAnsi" w:cstheme="minorBidi"/>
          <w:b/>
          <w:bCs/>
          <w:sz w:val="18"/>
          <w:szCs w:val="18"/>
          <w:lang w:val="es-ES"/>
        </w:rPr>
        <w:t>Alojamiento.</w:t>
      </w:r>
    </w:p>
    <w:p w:rsidRPr="00C811BE" w:rsidR="00C811BE" w:rsidP="00C811BE" w:rsidRDefault="00C811BE" w14:paraId="6A362AB0" w14:textId="77777777">
      <w:pPr>
        <w:jc w:val="both"/>
        <w:rPr>
          <w:rFonts w:asciiTheme="minorHAnsi" w:hAnsiTheme="minorHAnsi" w:cstheme="minorHAnsi"/>
          <w:b/>
          <w:sz w:val="18"/>
          <w:szCs w:val="18"/>
        </w:rPr>
      </w:pPr>
    </w:p>
    <w:p w:rsidRPr="00C811BE" w:rsidR="00C811BE" w:rsidP="00C811BE" w:rsidRDefault="00C811BE" w14:paraId="3B109241" w14:textId="77777777">
      <w:pPr>
        <w:pStyle w:val="Subttulo"/>
      </w:pPr>
      <w:r w:rsidRPr="00C811BE">
        <w:t xml:space="preserve">Día 7 - Dublín – </w:t>
      </w:r>
      <w:proofErr w:type="spellStart"/>
      <w:r w:rsidRPr="00C811BE">
        <w:t>Clonmacnoise</w:t>
      </w:r>
      <w:proofErr w:type="spellEnd"/>
      <w:r w:rsidRPr="00C811BE">
        <w:t xml:space="preserve"> – </w:t>
      </w:r>
      <w:proofErr w:type="spellStart"/>
      <w:r w:rsidRPr="00C811BE">
        <w:t>Athlone</w:t>
      </w:r>
      <w:proofErr w:type="spellEnd"/>
      <w:r w:rsidRPr="00C811BE">
        <w:t xml:space="preserve"> –Galway</w:t>
      </w:r>
    </w:p>
    <w:p w:rsidRPr="00C811BE" w:rsidR="00C811BE" w:rsidP="2C34FC95" w:rsidRDefault="00C811BE" w14:paraId="05C7AC2C" w14:textId="7D72B463">
      <w:pPr>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Saldremos del hotel para hacer una </w:t>
      </w:r>
      <w:r w:rsidRPr="2C34FC95">
        <w:rPr>
          <w:rFonts w:asciiTheme="minorHAnsi" w:hAnsiTheme="minorHAnsi" w:cstheme="minorBidi"/>
          <w:b/>
          <w:bCs/>
          <w:sz w:val="18"/>
          <w:szCs w:val="18"/>
          <w:lang w:val="es-ES"/>
        </w:rPr>
        <w:t>visita panorámica</w:t>
      </w:r>
      <w:r w:rsidRPr="2C34FC95">
        <w:rPr>
          <w:rFonts w:asciiTheme="minorHAnsi" w:hAnsiTheme="minorHAnsi" w:cstheme="minorBidi"/>
          <w:sz w:val="18"/>
          <w:szCs w:val="18"/>
          <w:lang w:val="es-ES"/>
        </w:rPr>
        <w:t xml:space="preserve"> de la ciudad de Dublín donde conoceremos los principales atractivos de la ciudad: la Aduana, los Castillos de Dublín, el famoso Temple Bar, </w:t>
      </w:r>
      <w:proofErr w:type="spellStart"/>
      <w:r w:rsidRPr="2C34FC95">
        <w:rPr>
          <w:rFonts w:asciiTheme="minorHAnsi" w:hAnsiTheme="minorHAnsi" w:cstheme="minorBidi"/>
          <w:sz w:val="18"/>
          <w:szCs w:val="18"/>
          <w:lang w:val="es-ES"/>
        </w:rPr>
        <w:t>Merrion</w:t>
      </w:r>
      <w:proofErr w:type="spellEnd"/>
      <w:r w:rsidRPr="2C34FC95">
        <w:rPr>
          <w:rFonts w:asciiTheme="minorHAnsi" w:hAnsiTheme="minorHAnsi" w:cstheme="minorBidi"/>
          <w:sz w:val="18"/>
          <w:szCs w:val="18"/>
          <w:lang w:val="es-ES"/>
        </w:rPr>
        <w:t xml:space="preserve"> Square y descubriremos porque las puertas de la ciudad están pintadas de colores diferentes. Pasaremos también por la Universidad del Trinity </w:t>
      </w:r>
      <w:proofErr w:type="spellStart"/>
      <w:r w:rsidRPr="2C34FC95">
        <w:rPr>
          <w:rFonts w:asciiTheme="minorHAnsi" w:hAnsiTheme="minorHAnsi" w:cstheme="minorBidi"/>
          <w:sz w:val="18"/>
          <w:szCs w:val="18"/>
          <w:lang w:val="es-ES"/>
        </w:rPr>
        <w:t>College</w:t>
      </w:r>
      <w:proofErr w:type="spellEnd"/>
      <w:r w:rsidRPr="2C34FC95">
        <w:rPr>
          <w:rFonts w:asciiTheme="minorHAnsi" w:hAnsiTheme="minorHAnsi" w:cstheme="minorBidi"/>
          <w:sz w:val="18"/>
          <w:szCs w:val="18"/>
          <w:lang w:val="es-ES"/>
        </w:rPr>
        <w:t xml:space="preserve"> y por la Catedral Protestante de San Patricio. Tendremos tiempo para almorzar antes de salir de Dublín hacia el oeste de Irlanda. Seguidamente, nuestra primera parada será el </w:t>
      </w:r>
      <w:r w:rsidRPr="2C34FC95">
        <w:rPr>
          <w:rFonts w:asciiTheme="minorHAnsi" w:hAnsiTheme="minorHAnsi" w:cstheme="minorBidi"/>
          <w:b/>
          <w:bCs/>
          <w:sz w:val="18"/>
          <w:szCs w:val="18"/>
          <w:lang w:val="es-ES"/>
        </w:rPr>
        <w:t xml:space="preserve">Monasterio de </w:t>
      </w:r>
      <w:proofErr w:type="spellStart"/>
      <w:r w:rsidRPr="2C34FC95">
        <w:rPr>
          <w:rFonts w:asciiTheme="minorHAnsi" w:hAnsiTheme="minorHAnsi" w:cstheme="minorBidi"/>
          <w:b/>
          <w:bCs/>
          <w:sz w:val="18"/>
          <w:szCs w:val="18"/>
          <w:lang w:val="es-ES"/>
        </w:rPr>
        <w:t>Clonmacnoise</w:t>
      </w:r>
      <w:proofErr w:type="spellEnd"/>
      <w:r w:rsidRPr="2C34FC95">
        <w:rPr>
          <w:rFonts w:asciiTheme="minorHAnsi" w:hAnsiTheme="minorHAnsi" w:cstheme="minorBidi"/>
          <w:sz w:val="18"/>
          <w:szCs w:val="18"/>
          <w:lang w:val="es-ES"/>
        </w:rPr>
        <w:t xml:space="preserve">, fundado por San Ciaran en el siglo IV y situado frente al río Shannon. Seguiremos la ruta hacia la ciudad de </w:t>
      </w:r>
      <w:proofErr w:type="spellStart"/>
      <w:r w:rsidRPr="2C34FC95">
        <w:rPr>
          <w:rFonts w:asciiTheme="minorHAnsi" w:hAnsiTheme="minorHAnsi" w:cstheme="minorBidi"/>
          <w:b/>
          <w:bCs/>
          <w:sz w:val="18"/>
          <w:szCs w:val="18"/>
          <w:lang w:val="es-ES"/>
        </w:rPr>
        <w:t>Athlone</w:t>
      </w:r>
      <w:proofErr w:type="spellEnd"/>
      <w:r w:rsidRPr="2C34FC95">
        <w:rPr>
          <w:rFonts w:asciiTheme="minorHAnsi" w:hAnsiTheme="minorHAnsi" w:cstheme="minorBidi"/>
          <w:sz w:val="18"/>
          <w:szCs w:val="18"/>
          <w:lang w:val="es-ES"/>
        </w:rPr>
        <w:t xml:space="preserve"> situada al lado del Shannon, el rio más largo de Irlanda. </w:t>
      </w:r>
      <w:r w:rsidRPr="2C34FC95" w:rsidR="00D72C78">
        <w:rPr>
          <w:rFonts w:asciiTheme="minorHAnsi" w:hAnsiTheme="minorHAnsi" w:cstheme="minorBidi"/>
          <w:sz w:val="18"/>
          <w:szCs w:val="18"/>
          <w:lang w:val="es-ES"/>
        </w:rPr>
        <w:t>Al final del día llegaremos a Galway</w:t>
      </w:r>
      <w:r w:rsidRPr="2C34FC95" w:rsidR="002E210F">
        <w:rPr>
          <w:rFonts w:asciiTheme="minorHAnsi" w:hAnsiTheme="minorHAnsi" w:cstheme="minorBidi"/>
          <w:sz w:val="18"/>
          <w:szCs w:val="18"/>
          <w:lang w:val="es-ES"/>
        </w:rPr>
        <w:t xml:space="preserve">, conocida como la “Ciudad de las Tribus”. </w:t>
      </w:r>
      <w:r w:rsidRPr="2C34FC95">
        <w:rPr>
          <w:rFonts w:asciiTheme="minorHAnsi" w:hAnsiTheme="minorHAnsi" w:cstheme="minorBidi"/>
          <w:b/>
          <w:bCs/>
          <w:sz w:val="18"/>
          <w:szCs w:val="18"/>
          <w:lang w:val="es-ES"/>
        </w:rPr>
        <w:t xml:space="preserve">Cena y alojamiento. </w:t>
      </w:r>
    </w:p>
    <w:p w:rsidRPr="00C811BE" w:rsidR="00C811BE" w:rsidP="00C811BE" w:rsidRDefault="00C811BE" w14:paraId="5824BE51" w14:textId="77777777">
      <w:pPr>
        <w:jc w:val="both"/>
        <w:rPr>
          <w:rFonts w:asciiTheme="minorHAnsi" w:hAnsiTheme="minorHAnsi" w:cstheme="minorHAnsi"/>
          <w:sz w:val="18"/>
          <w:szCs w:val="18"/>
        </w:rPr>
      </w:pPr>
    </w:p>
    <w:p w:rsidR="0016701D" w:rsidP="00C811BE" w:rsidRDefault="0016701D" w14:paraId="7BC834B3" w14:textId="77777777">
      <w:pPr>
        <w:pStyle w:val="Subttulo"/>
      </w:pPr>
    </w:p>
    <w:p w:rsidR="0016701D" w:rsidP="00C811BE" w:rsidRDefault="0016701D" w14:paraId="29CDC2B4" w14:textId="77777777">
      <w:pPr>
        <w:pStyle w:val="Subttulo"/>
      </w:pPr>
    </w:p>
    <w:p w:rsidRPr="009326F7" w:rsidR="00C811BE" w:rsidP="00C811BE" w:rsidRDefault="00C811BE" w14:paraId="14A61B52" w14:textId="4A9AA58C">
      <w:pPr>
        <w:pStyle w:val="Subttulo"/>
      </w:pPr>
      <w:r w:rsidRPr="009326F7">
        <w:t xml:space="preserve">Día 8- Galway – Knock - Connemara – Galway </w:t>
      </w:r>
    </w:p>
    <w:p w:rsidRPr="00C811BE" w:rsidR="00C811BE" w:rsidP="2C34FC95" w:rsidRDefault="00C811BE" w14:paraId="4372CFDD" w14:textId="70C85622">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Saldremos hacia el nordeste hasta llegar a la localidad de </w:t>
      </w:r>
      <w:proofErr w:type="spellStart"/>
      <w:r w:rsidRPr="2C34FC95">
        <w:rPr>
          <w:rFonts w:asciiTheme="minorHAnsi" w:hAnsiTheme="minorHAnsi" w:cstheme="minorBidi"/>
          <w:b/>
          <w:bCs/>
          <w:sz w:val="18"/>
          <w:szCs w:val="18"/>
          <w:lang w:val="es-ES"/>
        </w:rPr>
        <w:t>Knock</w:t>
      </w:r>
      <w:proofErr w:type="spellEnd"/>
      <w:r w:rsidRPr="2C34FC95">
        <w:rPr>
          <w:rFonts w:asciiTheme="minorHAnsi" w:hAnsiTheme="minorHAnsi" w:cstheme="minorBidi"/>
          <w:sz w:val="18"/>
          <w:szCs w:val="18"/>
          <w:lang w:val="es-ES"/>
        </w:rPr>
        <w:t xml:space="preserve">, para visitar el Primer </w:t>
      </w:r>
      <w:r w:rsidRPr="2C34FC95">
        <w:rPr>
          <w:rFonts w:asciiTheme="minorHAnsi" w:hAnsiTheme="minorHAnsi" w:cstheme="minorBidi"/>
          <w:b/>
          <w:bCs/>
          <w:sz w:val="18"/>
          <w:szCs w:val="18"/>
          <w:lang w:val="es-ES"/>
        </w:rPr>
        <w:t>Santuario Mariano Nacional.</w:t>
      </w:r>
      <w:r w:rsidRPr="2C34FC95">
        <w:rPr>
          <w:rFonts w:asciiTheme="minorHAnsi" w:hAnsiTheme="minorHAnsi" w:cstheme="minorBidi"/>
          <w:sz w:val="18"/>
          <w:szCs w:val="18"/>
          <w:lang w:val="es-ES"/>
        </w:rPr>
        <w:t xml:space="preserve"> En el 1879, el Condado de Mayo recibió la aparición de la Santísima Virgen, que es hoy Nuestra Señora de </w:t>
      </w:r>
      <w:proofErr w:type="spellStart"/>
      <w:r w:rsidRPr="2C34FC95">
        <w:rPr>
          <w:rFonts w:asciiTheme="minorHAnsi" w:hAnsiTheme="minorHAnsi" w:cstheme="minorBidi"/>
          <w:sz w:val="18"/>
          <w:szCs w:val="18"/>
          <w:lang w:val="es-ES"/>
        </w:rPr>
        <w:t>Knock</w:t>
      </w:r>
      <w:proofErr w:type="spellEnd"/>
      <w:r w:rsidRPr="2C34FC95">
        <w:rPr>
          <w:rFonts w:asciiTheme="minorHAnsi" w:hAnsiTheme="minorHAnsi" w:cstheme="minorBidi"/>
          <w:sz w:val="18"/>
          <w:szCs w:val="18"/>
          <w:lang w:val="es-ES"/>
        </w:rPr>
        <w:t xml:space="preserve">, Patrona de Irlanda. El santuario recibe más de un millón y medio de peregrinos al año. (Visita opcional al Museo). Continuamos el viaje para disfrutar de las montañas de la </w:t>
      </w:r>
      <w:proofErr w:type="spellStart"/>
      <w:r w:rsidRPr="2C34FC95">
        <w:rPr>
          <w:rFonts w:asciiTheme="minorHAnsi" w:hAnsiTheme="minorHAnsi" w:cstheme="minorBidi"/>
          <w:b/>
          <w:bCs/>
          <w:sz w:val="18"/>
          <w:szCs w:val="18"/>
          <w:lang w:val="es-ES"/>
        </w:rPr>
        <w:t>Connemara</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lugar elegido por poetas y pintores como fuente de inspiración. Disfrutaran viendo los lagos cristalinos y las ovejas cruzando la carretera hasta llegar a la </w:t>
      </w:r>
      <w:proofErr w:type="spellStart"/>
      <w:r w:rsidRPr="2C34FC95">
        <w:rPr>
          <w:rFonts w:asciiTheme="minorHAnsi" w:hAnsiTheme="minorHAnsi" w:cstheme="minorBidi"/>
          <w:b/>
          <w:bCs/>
          <w:sz w:val="18"/>
          <w:szCs w:val="18"/>
          <w:lang w:val="es-ES"/>
        </w:rPr>
        <w:t>Abadia</w:t>
      </w:r>
      <w:proofErr w:type="spellEnd"/>
      <w:r w:rsidRPr="2C34FC95">
        <w:rPr>
          <w:rFonts w:asciiTheme="minorHAnsi" w:hAnsiTheme="minorHAnsi" w:cstheme="minorBidi"/>
          <w:b/>
          <w:bCs/>
          <w:sz w:val="18"/>
          <w:szCs w:val="18"/>
          <w:lang w:val="es-ES"/>
        </w:rPr>
        <w:t xml:space="preserve"> de </w:t>
      </w:r>
      <w:proofErr w:type="spellStart"/>
      <w:r w:rsidRPr="2C34FC95">
        <w:rPr>
          <w:rFonts w:asciiTheme="minorHAnsi" w:hAnsiTheme="minorHAnsi" w:cstheme="minorBidi"/>
          <w:b/>
          <w:bCs/>
          <w:sz w:val="18"/>
          <w:szCs w:val="18"/>
          <w:lang w:val="es-ES"/>
        </w:rPr>
        <w:t>Kylemore</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residencia de la familia Mitchell Henry hasta 1826, y luego propiedad de las monjas Benedictinas. Tiempo libre para almorzar. Seguimos la ruta hacia </w:t>
      </w:r>
      <w:r w:rsidRPr="2C34FC95">
        <w:rPr>
          <w:rFonts w:asciiTheme="minorHAnsi" w:hAnsiTheme="minorHAnsi" w:cstheme="minorBidi"/>
          <w:b/>
          <w:bCs/>
          <w:sz w:val="18"/>
          <w:szCs w:val="18"/>
          <w:lang w:val="es-ES"/>
        </w:rPr>
        <w:t>Galway</w:t>
      </w:r>
      <w:r w:rsidRPr="2C34FC95" w:rsidR="00662E16">
        <w:rPr>
          <w:rFonts w:asciiTheme="minorHAnsi" w:hAnsiTheme="minorHAnsi" w:cstheme="minorBidi"/>
          <w:b/>
          <w:bCs/>
          <w:sz w:val="18"/>
          <w:szCs w:val="18"/>
          <w:lang w:val="es-ES"/>
        </w:rPr>
        <w:t xml:space="preserve">. </w:t>
      </w:r>
      <w:r w:rsidRPr="2C34FC95">
        <w:rPr>
          <w:rFonts w:asciiTheme="minorHAnsi" w:hAnsiTheme="minorHAnsi" w:cstheme="minorBidi"/>
          <w:b/>
          <w:bCs/>
          <w:sz w:val="18"/>
          <w:szCs w:val="18"/>
          <w:lang w:val="es-ES"/>
        </w:rPr>
        <w:t>Cena y alojamiento.</w:t>
      </w:r>
    </w:p>
    <w:p w:rsidRPr="00C811BE" w:rsidR="00C811BE" w:rsidP="00C811BE" w:rsidRDefault="00C811BE" w14:paraId="269D182B" w14:textId="77777777">
      <w:pPr>
        <w:jc w:val="both"/>
        <w:rPr>
          <w:rFonts w:asciiTheme="minorHAnsi" w:hAnsiTheme="minorHAnsi" w:cstheme="minorHAnsi"/>
          <w:sz w:val="18"/>
          <w:szCs w:val="18"/>
        </w:rPr>
      </w:pPr>
    </w:p>
    <w:p w:rsidRPr="00C811BE" w:rsidR="00C811BE" w:rsidP="00C811BE" w:rsidRDefault="00C811BE" w14:paraId="73B4FD03" w14:textId="77777777">
      <w:pPr>
        <w:pStyle w:val="Subttulo"/>
      </w:pPr>
      <w:r w:rsidRPr="00C811BE">
        <w:t xml:space="preserve">Día 9 -   Galway – Acantilados de </w:t>
      </w:r>
      <w:proofErr w:type="spellStart"/>
      <w:r w:rsidRPr="00C811BE">
        <w:t>Moher</w:t>
      </w:r>
      <w:proofErr w:type="spellEnd"/>
      <w:r w:rsidRPr="00C811BE">
        <w:t xml:space="preserve"> - Limerick – Cork</w:t>
      </w:r>
    </w:p>
    <w:p w:rsidRPr="00C811BE" w:rsidR="00C811BE" w:rsidP="2C34FC95" w:rsidRDefault="00C811BE" w14:paraId="015B62AA" w14:textId="77777777">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Por la mañana encaminaremos nuestro viaje hacia los </w:t>
      </w:r>
      <w:r w:rsidRPr="2C34FC95">
        <w:rPr>
          <w:rFonts w:asciiTheme="minorHAnsi" w:hAnsiTheme="minorHAnsi" w:cstheme="minorBidi"/>
          <w:b/>
          <w:bCs/>
          <w:sz w:val="18"/>
          <w:szCs w:val="18"/>
          <w:lang w:val="es-ES"/>
        </w:rPr>
        <w:t xml:space="preserve">Acantilados de </w:t>
      </w:r>
      <w:proofErr w:type="spellStart"/>
      <w:r w:rsidRPr="2C34FC95">
        <w:rPr>
          <w:rFonts w:asciiTheme="minorHAnsi" w:hAnsiTheme="minorHAnsi" w:cstheme="minorBidi"/>
          <w:b/>
          <w:bCs/>
          <w:sz w:val="18"/>
          <w:szCs w:val="18"/>
          <w:lang w:val="es-ES"/>
        </w:rPr>
        <w:t>Moher</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a través de </w:t>
      </w:r>
      <w:proofErr w:type="spellStart"/>
      <w:r w:rsidRPr="2C34FC95">
        <w:rPr>
          <w:rFonts w:asciiTheme="minorHAnsi" w:hAnsiTheme="minorHAnsi" w:cstheme="minorBidi"/>
          <w:sz w:val="18"/>
          <w:szCs w:val="18"/>
          <w:lang w:val="es-ES"/>
        </w:rPr>
        <w:t>El</w:t>
      </w:r>
      <w:proofErr w:type="spellEnd"/>
      <w:r w:rsidRPr="2C34FC95">
        <w:rPr>
          <w:rFonts w:asciiTheme="minorHAnsi" w:hAnsiTheme="minorHAnsi" w:cstheme="minorBidi"/>
          <w:sz w:val="18"/>
          <w:szCs w:val="18"/>
          <w:lang w:val="es-ES"/>
        </w:rPr>
        <w:t xml:space="preserve"> Burren, término que en gaélico significa Terreno Rocoso. Los Acantilados de </w:t>
      </w:r>
      <w:proofErr w:type="spellStart"/>
      <w:r w:rsidRPr="2C34FC95">
        <w:rPr>
          <w:rFonts w:asciiTheme="minorHAnsi" w:hAnsiTheme="minorHAnsi" w:cstheme="minorBidi"/>
          <w:sz w:val="18"/>
          <w:szCs w:val="18"/>
          <w:lang w:val="es-ES"/>
        </w:rPr>
        <w:t>Moher</w:t>
      </w:r>
      <w:proofErr w:type="spellEnd"/>
      <w:r w:rsidRPr="2C34FC95">
        <w:rPr>
          <w:rFonts w:asciiTheme="minorHAnsi" w:hAnsiTheme="minorHAnsi" w:cstheme="minorBidi"/>
          <w:sz w:val="18"/>
          <w:szCs w:val="18"/>
          <w:lang w:val="es-ES"/>
        </w:rPr>
        <w:t xml:space="preserve"> son una imponente extensión de tierra caliza frente al Atlántico y es un lugar protegido por la UNESCO, estos acantilados ofrecen incomparables vistas sobre el Océano Atlántico con sus 200 metros de altura sobre el nivel del mar y 8 km de extensión. Tendremos tiempo de admirar estos acantilados, que son una de las principales postales de Irlanda. Después saldremos hacia Limerick donde haremos una visita panorámica de la ciudad, cuarta en importancia en Irlanda, la cual fue fundada por los vikingos a las orillas del Rio Shannon. Tiempo libre en Limerick para almorzar. Seguiremos camino a </w:t>
      </w:r>
      <w:r w:rsidRPr="2C34FC95">
        <w:rPr>
          <w:rFonts w:asciiTheme="minorHAnsi" w:hAnsiTheme="minorHAnsi" w:cstheme="minorBidi"/>
          <w:b/>
          <w:bCs/>
          <w:sz w:val="18"/>
          <w:szCs w:val="18"/>
          <w:lang w:val="es-ES"/>
        </w:rPr>
        <w:t>Cork</w:t>
      </w:r>
      <w:r w:rsidRPr="2C34FC95">
        <w:rPr>
          <w:rFonts w:asciiTheme="minorHAnsi" w:hAnsiTheme="minorHAnsi" w:cstheme="minorBidi"/>
          <w:sz w:val="18"/>
          <w:szCs w:val="18"/>
          <w:lang w:val="es-ES"/>
        </w:rPr>
        <w:t xml:space="preserve">, donde haremos un tour panorámico de la ciudad y pasaremos por el </w:t>
      </w:r>
      <w:r w:rsidRPr="2C34FC95">
        <w:rPr>
          <w:rFonts w:asciiTheme="minorHAnsi" w:hAnsiTheme="minorHAnsi" w:cstheme="minorBidi"/>
          <w:b/>
          <w:bCs/>
          <w:sz w:val="18"/>
          <w:szCs w:val="18"/>
          <w:lang w:val="es-ES"/>
        </w:rPr>
        <w:t xml:space="preserve">English </w:t>
      </w:r>
      <w:proofErr w:type="spellStart"/>
      <w:r w:rsidRPr="2C34FC95">
        <w:rPr>
          <w:rFonts w:asciiTheme="minorHAnsi" w:hAnsiTheme="minorHAnsi" w:cstheme="minorBidi"/>
          <w:b/>
          <w:bCs/>
          <w:sz w:val="18"/>
          <w:szCs w:val="18"/>
          <w:lang w:val="es-ES"/>
        </w:rPr>
        <w:t>Market</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mercado emblemático, ubicado en el centro de la ciudad de Cork. También veremos la </w:t>
      </w:r>
      <w:r w:rsidRPr="2C34FC95">
        <w:rPr>
          <w:rFonts w:asciiTheme="minorHAnsi" w:hAnsiTheme="minorHAnsi" w:cstheme="minorBidi"/>
          <w:b/>
          <w:bCs/>
          <w:sz w:val="18"/>
          <w:szCs w:val="18"/>
          <w:lang w:val="es-ES"/>
        </w:rPr>
        <w:t xml:space="preserve">Iglesia Santa Ana </w:t>
      </w:r>
      <w:proofErr w:type="spellStart"/>
      <w:r w:rsidRPr="2C34FC95">
        <w:rPr>
          <w:rFonts w:asciiTheme="minorHAnsi" w:hAnsiTheme="minorHAnsi" w:cstheme="minorBidi"/>
          <w:b/>
          <w:bCs/>
          <w:sz w:val="18"/>
          <w:szCs w:val="18"/>
          <w:lang w:val="es-ES"/>
        </w:rPr>
        <w:t>Shandon</w:t>
      </w:r>
      <w:proofErr w:type="spellEnd"/>
      <w:r w:rsidRPr="2C34FC95">
        <w:rPr>
          <w:rFonts w:asciiTheme="minorHAnsi" w:hAnsiTheme="minorHAnsi" w:cstheme="minorBidi"/>
          <w:b/>
          <w:bCs/>
          <w:sz w:val="18"/>
          <w:szCs w:val="18"/>
          <w:lang w:val="es-ES"/>
        </w:rPr>
        <w:t xml:space="preserve">, el Reloj de la Mentira y la Catedral Protestante de San </w:t>
      </w:r>
      <w:proofErr w:type="spellStart"/>
      <w:r w:rsidRPr="2C34FC95">
        <w:rPr>
          <w:rFonts w:asciiTheme="minorHAnsi" w:hAnsiTheme="minorHAnsi" w:cstheme="minorBidi"/>
          <w:b/>
          <w:bCs/>
          <w:sz w:val="18"/>
          <w:szCs w:val="18"/>
          <w:lang w:val="es-ES"/>
        </w:rPr>
        <w:t>Finbar</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Cork, como Venecia, es una ciudad construida sobre agua con su importantísimo puerto comercial, uno de los más grandes del mundo, después de </w:t>
      </w:r>
      <w:proofErr w:type="spellStart"/>
      <w:r w:rsidRPr="2C34FC95">
        <w:rPr>
          <w:rFonts w:asciiTheme="minorHAnsi" w:hAnsiTheme="minorHAnsi" w:cstheme="minorBidi"/>
          <w:sz w:val="18"/>
          <w:szCs w:val="18"/>
          <w:lang w:val="es-ES"/>
        </w:rPr>
        <w:t>Sidney</w:t>
      </w:r>
      <w:proofErr w:type="spellEnd"/>
      <w:r w:rsidRPr="2C34FC95">
        <w:rPr>
          <w:rFonts w:asciiTheme="minorHAnsi" w:hAnsiTheme="minorHAnsi" w:cstheme="minorBidi"/>
          <w:sz w:val="18"/>
          <w:szCs w:val="18"/>
          <w:lang w:val="es-ES"/>
        </w:rPr>
        <w:t xml:space="preserve"> y San Francisco. Tendrán tiempo libre para pasear por las calles de Cork. </w:t>
      </w:r>
      <w:r w:rsidRPr="2C34FC95">
        <w:rPr>
          <w:rFonts w:asciiTheme="minorHAnsi" w:hAnsiTheme="minorHAnsi" w:cstheme="minorBidi"/>
          <w:b/>
          <w:bCs/>
          <w:sz w:val="18"/>
          <w:szCs w:val="18"/>
          <w:lang w:val="es-ES"/>
        </w:rPr>
        <w:t xml:space="preserve">Cena y alojamiento. </w:t>
      </w:r>
    </w:p>
    <w:p w:rsidRPr="00C811BE" w:rsidR="00C811BE" w:rsidP="00C811BE" w:rsidRDefault="00C811BE" w14:paraId="29E4CFED" w14:textId="77777777">
      <w:pPr>
        <w:jc w:val="both"/>
        <w:rPr>
          <w:rFonts w:asciiTheme="minorHAnsi" w:hAnsiTheme="minorHAnsi" w:cstheme="minorHAnsi"/>
          <w:sz w:val="18"/>
          <w:szCs w:val="18"/>
        </w:rPr>
      </w:pPr>
    </w:p>
    <w:p w:rsidRPr="00C811BE" w:rsidR="00C811BE" w:rsidP="00C811BE" w:rsidRDefault="00C811BE" w14:paraId="4A098B78" w14:textId="77777777">
      <w:pPr>
        <w:pStyle w:val="Subttulo"/>
      </w:pPr>
      <w:r w:rsidRPr="00C811BE">
        <w:t xml:space="preserve">Día 10 - Cork – </w:t>
      </w:r>
      <w:proofErr w:type="spellStart"/>
      <w:r w:rsidRPr="00C811BE">
        <w:t>Killarney</w:t>
      </w:r>
      <w:proofErr w:type="spellEnd"/>
      <w:r w:rsidRPr="00C811BE">
        <w:t xml:space="preserve"> y Anillo de Kerry – Cork</w:t>
      </w:r>
    </w:p>
    <w:p w:rsidRPr="00C811BE" w:rsidR="00C811BE" w:rsidP="2C34FC95" w:rsidRDefault="00C811BE" w14:paraId="6B384DCD" w14:textId="77777777">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Hoy pasaremos el día en el condado de Kerry para visitar su famoso </w:t>
      </w:r>
      <w:r w:rsidRPr="2C34FC95">
        <w:rPr>
          <w:rFonts w:asciiTheme="minorHAnsi" w:hAnsiTheme="minorHAnsi" w:cstheme="minorBidi"/>
          <w:b/>
          <w:bCs/>
          <w:sz w:val="18"/>
          <w:szCs w:val="18"/>
          <w:lang w:val="es-ES"/>
        </w:rPr>
        <w:t>Anillo de Kerry.</w:t>
      </w:r>
      <w:r w:rsidRPr="2C34FC95">
        <w:rPr>
          <w:rFonts w:asciiTheme="minorHAnsi" w:hAnsiTheme="minorHAnsi" w:cstheme="minorBidi"/>
          <w:sz w:val="18"/>
          <w:szCs w:val="18"/>
          <w:lang w:val="es-ES"/>
        </w:rPr>
        <w:t xml:space="preserve"> Recorreremos una de las penínsulas más pintorescas del oeste de Irlanda, la </w:t>
      </w:r>
      <w:r w:rsidRPr="2C34FC95">
        <w:rPr>
          <w:rFonts w:asciiTheme="minorHAnsi" w:hAnsiTheme="minorHAnsi" w:cstheme="minorBidi"/>
          <w:b/>
          <w:bCs/>
          <w:sz w:val="18"/>
          <w:szCs w:val="18"/>
          <w:lang w:val="es-ES"/>
        </w:rPr>
        <w:t xml:space="preserve">Península del </w:t>
      </w:r>
      <w:proofErr w:type="spellStart"/>
      <w:r w:rsidRPr="2C34FC95">
        <w:rPr>
          <w:rFonts w:asciiTheme="minorHAnsi" w:hAnsiTheme="minorHAnsi" w:cstheme="minorBidi"/>
          <w:b/>
          <w:bCs/>
          <w:sz w:val="18"/>
          <w:szCs w:val="18"/>
          <w:lang w:val="es-ES"/>
        </w:rPr>
        <w:t>Iveragh</w:t>
      </w:r>
      <w:proofErr w:type="spellEnd"/>
      <w:r w:rsidRPr="2C34FC95">
        <w:rPr>
          <w:rFonts w:asciiTheme="minorHAnsi" w:hAnsiTheme="minorHAnsi" w:cstheme="minorBidi"/>
          <w:sz w:val="18"/>
          <w:szCs w:val="18"/>
          <w:lang w:val="es-ES"/>
        </w:rPr>
        <w:t xml:space="preserve">. Lagos interiores, producto de la última glaciación hace más de un millón de años atrás, le dieron la belleza que hoy tiene este lugar. Cruzaremos pueblos típicos, Waterville, </w:t>
      </w:r>
      <w:proofErr w:type="spellStart"/>
      <w:r w:rsidRPr="2C34FC95">
        <w:rPr>
          <w:rFonts w:asciiTheme="minorHAnsi" w:hAnsiTheme="minorHAnsi" w:cstheme="minorBidi"/>
          <w:sz w:val="18"/>
          <w:szCs w:val="18"/>
          <w:lang w:val="es-ES"/>
        </w:rPr>
        <w:t>Sneem</w:t>
      </w:r>
      <w:proofErr w:type="spellEnd"/>
      <w:r w:rsidRPr="2C34FC95">
        <w:rPr>
          <w:rFonts w:asciiTheme="minorHAnsi" w:hAnsiTheme="minorHAnsi" w:cstheme="minorBidi"/>
          <w:sz w:val="18"/>
          <w:szCs w:val="18"/>
          <w:lang w:val="es-ES"/>
        </w:rPr>
        <w:t xml:space="preserve">, </w:t>
      </w:r>
      <w:proofErr w:type="spellStart"/>
      <w:r w:rsidRPr="2C34FC95">
        <w:rPr>
          <w:rFonts w:asciiTheme="minorHAnsi" w:hAnsiTheme="minorHAnsi" w:cstheme="minorBidi"/>
          <w:sz w:val="18"/>
          <w:szCs w:val="18"/>
          <w:lang w:val="es-ES"/>
        </w:rPr>
        <w:t>Cahercevin</w:t>
      </w:r>
      <w:proofErr w:type="spellEnd"/>
      <w:r w:rsidRPr="2C34FC95">
        <w:rPr>
          <w:rFonts w:asciiTheme="minorHAnsi" w:hAnsiTheme="minorHAnsi" w:cstheme="minorBidi"/>
          <w:sz w:val="18"/>
          <w:szCs w:val="18"/>
          <w:lang w:val="es-ES"/>
        </w:rPr>
        <w:t xml:space="preserve">. Tendrán tiempo libre para hacer compras de artesanías irlandesas y almorzar en uno de los pubs irlandeses típicos de la región para luego regresar a la ciudad de Cork. </w:t>
      </w:r>
      <w:r w:rsidRPr="2C34FC95">
        <w:rPr>
          <w:rFonts w:asciiTheme="minorHAnsi" w:hAnsiTheme="minorHAnsi" w:cstheme="minorBidi"/>
          <w:b/>
          <w:bCs/>
          <w:sz w:val="18"/>
          <w:szCs w:val="18"/>
          <w:lang w:val="es-ES"/>
        </w:rPr>
        <w:t>Cena y alojamiento.</w:t>
      </w:r>
    </w:p>
    <w:p w:rsidRPr="00C811BE" w:rsidR="00C811BE" w:rsidP="00C811BE" w:rsidRDefault="00C811BE" w14:paraId="6A0D937A" w14:textId="77777777">
      <w:pPr>
        <w:jc w:val="both"/>
        <w:rPr>
          <w:rFonts w:asciiTheme="minorHAnsi" w:hAnsiTheme="minorHAnsi" w:eastAsiaTheme="minorEastAsia" w:cstheme="minorHAnsi"/>
          <w:b/>
          <w:bCs/>
          <w:sz w:val="18"/>
          <w:szCs w:val="18"/>
        </w:rPr>
      </w:pPr>
    </w:p>
    <w:p w:rsidRPr="009326F7" w:rsidR="00C811BE" w:rsidP="00C811BE" w:rsidRDefault="00C811BE" w14:paraId="25DF9FA4" w14:textId="19B793D8">
      <w:pPr>
        <w:pStyle w:val="Subttulo"/>
      </w:pPr>
      <w:r w:rsidRPr="00C811BE">
        <w:t xml:space="preserve">Día 11. </w:t>
      </w:r>
      <w:r w:rsidRPr="009326F7">
        <w:t xml:space="preserve">Cork </w:t>
      </w:r>
      <w:r w:rsidRPr="009326F7" w:rsidR="00BE3A96">
        <w:t>–</w:t>
      </w:r>
      <w:r w:rsidRPr="009326F7">
        <w:t xml:space="preserve"> </w:t>
      </w:r>
      <w:r w:rsidRPr="009326F7" w:rsidR="00BE3A96">
        <w:t xml:space="preserve">Roca de Cashel - </w:t>
      </w:r>
      <w:r w:rsidRPr="009326F7">
        <w:t>Kilkenny - Dublín</w:t>
      </w:r>
    </w:p>
    <w:p w:rsidRPr="00C811BE" w:rsidR="00C811BE" w:rsidP="2C34FC95" w:rsidRDefault="00C811BE" w14:paraId="0EFC14C6" w14:textId="77777777">
      <w:pPr>
        <w:widowControl w:val="0"/>
        <w:contextualSpacing/>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Dejaremos la ciudad de Cork por la mañana y empezaremos el camino de regreso a Dublín pasando por </w:t>
      </w:r>
      <w:r w:rsidRPr="2C34FC95">
        <w:rPr>
          <w:rFonts w:asciiTheme="minorHAnsi" w:hAnsiTheme="minorHAnsi" w:cstheme="minorBidi"/>
          <w:b/>
          <w:bCs/>
          <w:sz w:val="18"/>
          <w:szCs w:val="18"/>
          <w:lang w:val="es-ES"/>
        </w:rPr>
        <w:t xml:space="preserve">la Roca de </w:t>
      </w:r>
      <w:proofErr w:type="spellStart"/>
      <w:r w:rsidRPr="2C34FC95">
        <w:rPr>
          <w:rFonts w:asciiTheme="minorHAnsi" w:hAnsiTheme="minorHAnsi" w:cstheme="minorBidi"/>
          <w:b/>
          <w:bCs/>
          <w:sz w:val="18"/>
          <w:szCs w:val="18"/>
          <w:lang w:val="es-ES"/>
        </w:rPr>
        <w:t>Cashel</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fortaleza anterior a la invasión normanda que fue cedida al poder eclesiástico y está ligada a mitologías locales de San Patricio, el patrón de Irlanda. Seguiremos hacia la ciudad de</w:t>
      </w:r>
      <w:r w:rsidRPr="2C34FC95">
        <w:rPr>
          <w:rFonts w:asciiTheme="minorHAnsi" w:hAnsiTheme="minorHAnsi" w:cstheme="minorBidi"/>
          <w:b/>
          <w:bCs/>
          <w:sz w:val="18"/>
          <w:szCs w:val="18"/>
          <w:lang w:val="es-ES"/>
        </w:rPr>
        <w:t xml:space="preserve"> Kilkenny</w:t>
      </w:r>
      <w:r w:rsidRPr="2C34FC95">
        <w:rPr>
          <w:rFonts w:asciiTheme="minorHAnsi" w:hAnsiTheme="minorHAnsi" w:cstheme="minorBidi"/>
          <w:sz w:val="18"/>
          <w:szCs w:val="18"/>
          <w:lang w:val="es-ES"/>
        </w:rPr>
        <w:t xml:space="preserve"> donde dispondremos de tiempo libre para almorzar y hacer una pequeña visita a la ciudad y tomar fotografías del </w:t>
      </w:r>
      <w:r w:rsidRPr="2C34FC95">
        <w:rPr>
          <w:rFonts w:asciiTheme="minorHAnsi" w:hAnsiTheme="minorHAnsi" w:cstheme="minorBidi"/>
          <w:b/>
          <w:bCs/>
          <w:sz w:val="18"/>
          <w:szCs w:val="18"/>
          <w:lang w:val="es-ES"/>
        </w:rPr>
        <w:t>Castillo de Kilkenny</w:t>
      </w:r>
      <w:r w:rsidRPr="2C34FC95">
        <w:rPr>
          <w:rFonts w:asciiTheme="minorHAnsi" w:hAnsiTheme="minorHAnsi" w:cstheme="minorBidi"/>
          <w:sz w:val="18"/>
          <w:szCs w:val="18"/>
          <w:lang w:val="es-ES"/>
        </w:rPr>
        <w:t xml:space="preserve">, construido en el Medievo y perteneciente a la familia </w:t>
      </w:r>
      <w:proofErr w:type="spellStart"/>
      <w:r w:rsidRPr="2C34FC95">
        <w:rPr>
          <w:rFonts w:asciiTheme="minorHAnsi" w:hAnsiTheme="minorHAnsi" w:cstheme="minorBidi"/>
          <w:sz w:val="18"/>
          <w:szCs w:val="18"/>
          <w:lang w:val="es-ES"/>
        </w:rPr>
        <w:t>Buttler</w:t>
      </w:r>
      <w:proofErr w:type="spellEnd"/>
      <w:r w:rsidRPr="2C34FC95">
        <w:rPr>
          <w:rFonts w:asciiTheme="minorHAnsi" w:hAnsiTheme="minorHAnsi" w:cstheme="minorBidi"/>
          <w:sz w:val="18"/>
          <w:szCs w:val="18"/>
          <w:lang w:val="es-ES"/>
        </w:rPr>
        <w:t xml:space="preserve"> hasta el año 1935. Continuaremos hacia </w:t>
      </w:r>
      <w:r w:rsidRPr="2C34FC95">
        <w:rPr>
          <w:rFonts w:asciiTheme="minorHAnsi" w:hAnsiTheme="minorHAnsi" w:cstheme="minorBidi"/>
          <w:b/>
          <w:bCs/>
          <w:sz w:val="18"/>
          <w:szCs w:val="18"/>
          <w:lang w:val="es-ES"/>
        </w:rPr>
        <w:t>Dublín</w:t>
      </w:r>
      <w:r w:rsidRPr="2C34FC95">
        <w:rPr>
          <w:rFonts w:asciiTheme="minorHAnsi" w:hAnsiTheme="minorHAnsi" w:cstheme="minorBidi"/>
          <w:sz w:val="18"/>
          <w:szCs w:val="18"/>
          <w:lang w:val="es-ES"/>
        </w:rPr>
        <w:t xml:space="preserve"> donde tendrán el resto de la tarde libre para disfrutar de la ciudad. Esta será la última oportunidad en el tour de hacer compras en tierras irlandesas.  </w:t>
      </w:r>
      <w:r w:rsidRPr="2C34FC95">
        <w:rPr>
          <w:rFonts w:asciiTheme="minorHAnsi" w:hAnsiTheme="minorHAnsi" w:cstheme="minorBidi"/>
          <w:b/>
          <w:bCs/>
          <w:sz w:val="18"/>
          <w:szCs w:val="18"/>
          <w:lang w:val="es-ES"/>
        </w:rPr>
        <w:t>Alojamiento.</w:t>
      </w:r>
    </w:p>
    <w:p w:rsidRPr="00C811BE" w:rsidR="00C811BE" w:rsidP="00C811BE" w:rsidRDefault="00C811BE" w14:paraId="77B59A43" w14:textId="77777777">
      <w:pPr>
        <w:widowControl w:val="0"/>
        <w:contextualSpacing/>
        <w:jc w:val="both"/>
        <w:rPr>
          <w:rFonts w:asciiTheme="minorHAnsi" w:hAnsiTheme="minorHAnsi" w:cstheme="minorHAnsi"/>
          <w:sz w:val="18"/>
          <w:szCs w:val="18"/>
        </w:rPr>
      </w:pPr>
    </w:p>
    <w:p w:rsidRPr="00C811BE" w:rsidR="00C811BE" w:rsidP="00C811BE" w:rsidRDefault="00C811BE" w14:paraId="0CEBEE3C" w14:textId="77777777">
      <w:pPr>
        <w:pStyle w:val="Subttulo"/>
      </w:pPr>
      <w:r w:rsidRPr="00C811BE">
        <w:t>Día 12 Dublín</w:t>
      </w:r>
    </w:p>
    <w:p w:rsidRPr="00C811BE" w:rsidR="00C811BE" w:rsidP="00C811BE" w:rsidRDefault="00C811BE" w14:paraId="521F2ADE" w14:textId="77777777">
      <w:pPr>
        <w:widowControl w:val="0"/>
        <w:contextualSpacing/>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y fin de nuestros servicios.</w:t>
      </w:r>
    </w:p>
    <w:p w:rsidRPr="00C811BE" w:rsidR="00C811BE" w:rsidP="00C811BE" w:rsidRDefault="00C811BE" w14:paraId="10BC73E6" w14:textId="77777777">
      <w:pPr>
        <w:widowControl w:val="0"/>
        <w:contextualSpacing/>
        <w:jc w:val="both"/>
        <w:rPr>
          <w:rFonts w:asciiTheme="minorHAnsi" w:hAnsiTheme="minorHAnsi" w:cstheme="minorHAnsi"/>
          <w:sz w:val="18"/>
          <w:szCs w:val="18"/>
        </w:rPr>
      </w:pPr>
    </w:p>
    <w:p w:rsidRPr="00F40526" w:rsidR="00C811BE" w:rsidP="007C3A4D" w:rsidRDefault="00C811BE" w14:paraId="28B6EB97" w14:textId="446AB6A5">
      <w:pPr>
        <w:pStyle w:val="Ttulo"/>
        <w:rPr>
          <w:i/>
          <w:iCs/>
          <w:u w:val="single"/>
        </w:rPr>
      </w:pPr>
      <w:r w:rsidRPr="00F40526">
        <w:rPr>
          <w:i/>
          <w:iCs/>
          <w:u w:val="single"/>
        </w:rPr>
        <w:t>Fechas de inicio 202</w:t>
      </w:r>
      <w:r w:rsidRPr="00F40526" w:rsidR="00F40526">
        <w:rPr>
          <w:i/>
          <w:iCs/>
          <w:u w:val="single"/>
        </w:rPr>
        <w:t>5</w:t>
      </w:r>
    </w:p>
    <w:p w:rsidRPr="00C811BE" w:rsidR="00C811BE" w:rsidP="00C811BE" w:rsidRDefault="00C811BE" w14:paraId="0C78B9B4" w14:textId="3E9D8D2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Abril</w:t>
      </w:r>
      <w:r w:rsidRPr="00C811BE">
        <w:rPr>
          <w:rFonts w:asciiTheme="minorHAnsi" w:hAnsiTheme="minorHAnsi" w:cstheme="minorHAnsi"/>
          <w:sz w:val="18"/>
          <w:szCs w:val="18"/>
        </w:rPr>
        <w:t xml:space="preserve"> </w:t>
      </w:r>
      <w:r w:rsidR="00F40526">
        <w:rPr>
          <w:rFonts w:asciiTheme="minorHAnsi" w:hAnsiTheme="minorHAnsi" w:cstheme="minorHAnsi"/>
          <w:sz w:val="18"/>
          <w:szCs w:val="18"/>
        </w:rPr>
        <w:t>10</w:t>
      </w:r>
    </w:p>
    <w:p w:rsidRPr="00C811BE" w:rsidR="00C811BE" w:rsidP="00C811BE" w:rsidRDefault="00C811BE" w14:paraId="0E78EA90" w14:textId="10E2E820">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Mayo</w:t>
      </w:r>
      <w:r w:rsidRPr="00C811BE">
        <w:rPr>
          <w:rFonts w:asciiTheme="minorHAnsi" w:hAnsiTheme="minorHAnsi" w:cstheme="minorHAnsi"/>
          <w:sz w:val="18"/>
          <w:szCs w:val="18"/>
        </w:rPr>
        <w:t xml:space="preserve"> 0</w:t>
      </w:r>
      <w:r w:rsidR="00F40526">
        <w:rPr>
          <w:rFonts w:asciiTheme="minorHAnsi" w:hAnsiTheme="minorHAnsi" w:cstheme="minorHAnsi"/>
          <w:sz w:val="18"/>
          <w:szCs w:val="18"/>
        </w:rPr>
        <w:t>1, 15, 29</w:t>
      </w:r>
    </w:p>
    <w:p w:rsidRPr="00C811BE" w:rsidR="00C811BE" w:rsidP="00C811BE" w:rsidRDefault="00C811BE" w14:paraId="4FCB4451" w14:textId="02906F2F">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Junio</w:t>
      </w:r>
      <w:r w:rsidRPr="00C811BE">
        <w:rPr>
          <w:rFonts w:asciiTheme="minorHAnsi" w:hAnsiTheme="minorHAnsi" w:cstheme="minorHAnsi"/>
          <w:sz w:val="18"/>
          <w:szCs w:val="18"/>
        </w:rPr>
        <w:t xml:space="preserve"> </w:t>
      </w:r>
      <w:r w:rsidR="00F40526">
        <w:rPr>
          <w:rFonts w:asciiTheme="minorHAnsi" w:hAnsiTheme="minorHAnsi" w:cstheme="minorHAnsi"/>
          <w:sz w:val="18"/>
          <w:szCs w:val="18"/>
        </w:rPr>
        <w:t>19</w:t>
      </w:r>
    </w:p>
    <w:p w:rsidRPr="00C811BE" w:rsidR="00C811BE" w:rsidP="00C811BE" w:rsidRDefault="00C811BE" w14:paraId="4408C57F" w14:textId="5D4B3910">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Julio</w:t>
      </w:r>
      <w:r w:rsidRPr="00C811BE">
        <w:rPr>
          <w:rFonts w:asciiTheme="minorHAnsi" w:hAnsiTheme="minorHAnsi" w:cstheme="minorHAnsi"/>
          <w:sz w:val="18"/>
          <w:szCs w:val="18"/>
        </w:rPr>
        <w:t xml:space="preserve"> 1</w:t>
      </w:r>
      <w:r w:rsidR="00F40526">
        <w:rPr>
          <w:rFonts w:asciiTheme="minorHAnsi" w:hAnsiTheme="minorHAnsi" w:cstheme="minorHAnsi"/>
          <w:sz w:val="18"/>
          <w:szCs w:val="18"/>
        </w:rPr>
        <w:t>0, 31</w:t>
      </w:r>
    </w:p>
    <w:p w:rsidRPr="00C811BE" w:rsidR="00C811BE" w:rsidP="00C811BE" w:rsidRDefault="00C811BE" w14:paraId="1F8D6C76" w14:textId="2E0EF2BC">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Agosto</w:t>
      </w:r>
      <w:r w:rsidRPr="00C811BE">
        <w:rPr>
          <w:rFonts w:asciiTheme="minorHAnsi" w:hAnsiTheme="minorHAnsi" w:eastAsiaTheme="minorEastAsia" w:cstheme="minorHAnsi"/>
          <w:sz w:val="18"/>
          <w:szCs w:val="18"/>
        </w:rPr>
        <w:t xml:space="preserve"> </w:t>
      </w:r>
      <w:r w:rsidR="0016701D">
        <w:rPr>
          <w:rFonts w:asciiTheme="minorHAnsi" w:hAnsiTheme="minorHAnsi" w:eastAsiaTheme="minorEastAsia" w:cstheme="minorHAnsi"/>
          <w:sz w:val="18"/>
          <w:szCs w:val="18"/>
        </w:rPr>
        <w:t>21</w:t>
      </w:r>
    </w:p>
    <w:p w:rsidRPr="00C811BE" w:rsidR="00C811BE" w:rsidP="00C811BE" w:rsidRDefault="00C811BE" w14:paraId="0F869DBF" w14:textId="4F408C07">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Septiembre</w:t>
      </w:r>
      <w:r w:rsidRPr="00C811BE">
        <w:rPr>
          <w:rFonts w:asciiTheme="minorHAnsi" w:hAnsiTheme="minorHAnsi" w:eastAsiaTheme="minorEastAsia" w:cstheme="minorHAnsi"/>
          <w:sz w:val="18"/>
          <w:szCs w:val="18"/>
        </w:rPr>
        <w:t xml:space="preserve"> 1</w:t>
      </w:r>
      <w:r w:rsidR="0016701D">
        <w:rPr>
          <w:rFonts w:asciiTheme="minorHAnsi" w:hAnsiTheme="minorHAnsi" w:eastAsiaTheme="minorEastAsia" w:cstheme="minorHAnsi"/>
          <w:sz w:val="18"/>
          <w:szCs w:val="18"/>
        </w:rPr>
        <w:t>1</w:t>
      </w:r>
    </w:p>
    <w:p w:rsidR="00C811BE" w:rsidP="00C811BE" w:rsidRDefault="00C811BE" w14:paraId="3A5E68AD" w14:textId="2EEA00CB">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Octubre</w:t>
      </w:r>
      <w:r w:rsidRPr="00C811BE">
        <w:rPr>
          <w:rFonts w:asciiTheme="minorHAnsi" w:hAnsiTheme="minorHAnsi" w:eastAsiaTheme="minorEastAsia" w:cstheme="minorHAnsi"/>
          <w:sz w:val="18"/>
          <w:szCs w:val="18"/>
        </w:rPr>
        <w:t xml:space="preserve"> </w:t>
      </w:r>
      <w:r w:rsidR="0016701D">
        <w:rPr>
          <w:rFonts w:asciiTheme="minorHAnsi" w:hAnsiTheme="minorHAnsi" w:eastAsiaTheme="minorEastAsia" w:cstheme="minorHAnsi"/>
          <w:sz w:val="18"/>
          <w:szCs w:val="18"/>
        </w:rPr>
        <w:t>02, 16</w:t>
      </w:r>
    </w:p>
    <w:p w:rsidR="003B2AFC" w:rsidP="00C811BE" w:rsidRDefault="003B2AFC" w14:paraId="535F3021" w14:textId="77777777">
      <w:pPr>
        <w:widowControl w:val="0"/>
        <w:contextualSpacing/>
        <w:rPr>
          <w:rFonts w:asciiTheme="minorHAnsi" w:hAnsiTheme="minorHAnsi" w:eastAsiaTheme="minorEastAsia" w:cstheme="minorHAnsi"/>
          <w:sz w:val="18"/>
          <w:szCs w:val="18"/>
        </w:rPr>
      </w:pPr>
    </w:p>
    <w:p w:rsidRPr="00F40526" w:rsidR="003B2AFC" w:rsidP="003B2AFC" w:rsidRDefault="003B2AFC" w14:paraId="69AE1A8E" w14:textId="77777777">
      <w:pPr>
        <w:pStyle w:val="Ttulo"/>
        <w:rPr>
          <w:i/>
          <w:iCs/>
          <w:u w:val="single"/>
        </w:rPr>
      </w:pPr>
      <w:r w:rsidRPr="00F40526">
        <w:rPr>
          <w:i/>
          <w:iCs/>
          <w:u w:val="single"/>
        </w:rPr>
        <w:t>Hoteles previstos o similares:</w:t>
      </w:r>
    </w:p>
    <w:p w:rsidRPr="00C811BE" w:rsidR="003B2AFC" w:rsidP="003B2AFC" w:rsidRDefault="003B2AFC" w14:paraId="573D9A3E" w14:textId="77777777">
      <w:pPr>
        <w:widowControl w:val="0"/>
        <w:contextualSpacing/>
        <w:rPr>
          <w:rFonts w:asciiTheme="minorHAnsi" w:hAnsiTheme="minorHAnsi" w:eastAsiaTheme="minorEastAsia" w:cstheme="minorHAnsi"/>
          <w:b/>
          <w:bCs/>
          <w:sz w:val="18"/>
          <w:szCs w:val="18"/>
          <w:lang w:val="en-AU"/>
        </w:rPr>
      </w:pPr>
      <w:r w:rsidRPr="00C811BE">
        <w:rPr>
          <w:rFonts w:asciiTheme="minorHAnsi" w:hAnsiTheme="minorHAnsi" w:eastAsiaTheme="minorEastAsia" w:cstheme="minorHAnsi"/>
          <w:b/>
          <w:bCs/>
          <w:sz w:val="18"/>
          <w:szCs w:val="18"/>
          <w:lang w:val="en-AU"/>
        </w:rPr>
        <w:t>Ciudad</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hAnsiTheme="minorHAnsi" w:eastAsiaTheme="minorEastAsia" w:cstheme="minorHAnsi"/>
          <w:b/>
          <w:bCs/>
          <w:sz w:val="18"/>
          <w:szCs w:val="18"/>
          <w:lang w:val="en-AU"/>
        </w:rPr>
        <w:t>Hotel</w:t>
      </w:r>
    </w:p>
    <w:p w:rsidRPr="00C811BE" w:rsidR="003B2AFC" w:rsidP="003B2AFC" w:rsidRDefault="003B2AFC" w14:paraId="71532280" w14:textId="6D801BB7">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xml:space="preserve">- </w:t>
      </w:r>
      <w:proofErr w:type="spellStart"/>
      <w:r w:rsidRPr="00C811BE">
        <w:rPr>
          <w:rFonts w:asciiTheme="minorHAnsi" w:hAnsiTheme="minorHAnsi" w:eastAsiaTheme="minorEastAsia" w:cstheme="minorHAnsi"/>
          <w:sz w:val="18"/>
          <w:szCs w:val="18"/>
          <w:lang w:val="en-US"/>
        </w:rPr>
        <w:t>Edimburgo</w:t>
      </w:r>
      <w:proofErr w:type="spellEnd"/>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Hampton by Hilton Edinburgh West End / Holiday Inn </w:t>
      </w:r>
      <w:proofErr w:type="gramStart"/>
      <w:r w:rsidRPr="00C811BE">
        <w:rPr>
          <w:rFonts w:asciiTheme="minorHAnsi" w:hAnsiTheme="minorHAnsi" w:eastAsiaTheme="minorEastAsia" w:cstheme="minorHAnsi"/>
          <w:sz w:val="18"/>
          <w:szCs w:val="18"/>
          <w:lang w:val="en-US"/>
        </w:rPr>
        <w:t xml:space="preserve">Edinburg </w:t>
      </w:r>
      <w:r w:rsidR="00146395">
        <w:rPr>
          <w:rFonts w:asciiTheme="minorHAnsi" w:hAnsiTheme="minorHAnsi" w:eastAsiaTheme="minorEastAsia" w:cstheme="minorHAnsi"/>
          <w:sz w:val="18"/>
          <w:szCs w:val="18"/>
          <w:lang w:val="en-US"/>
        </w:rPr>
        <w:t xml:space="preserve"> Zoo</w:t>
      </w:r>
      <w:proofErr w:type="gramEnd"/>
    </w:p>
    <w:p w:rsidRPr="00A7489B" w:rsidR="003B2AFC" w:rsidP="003B2AFC" w:rsidRDefault="003B2AFC" w14:paraId="1D5F6A82" w14:textId="77777777">
      <w:pPr>
        <w:widowControl w:val="0"/>
        <w:contextualSpacing/>
        <w:rPr>
          <w:rStyle w:val="Textoennegrita"/>
          <w:rFonts w:eastAsiaTheme="minorEastAsia" w:cstheme="minorHAnsi"/>
          <w:b w:val="0"/>
          <w:bCs w:val="0"/>
          <w:i w:val="0"/>
          <w:iCs/>
          <w:color w:val="auto"/>
          <w:szCs w:val="18"/>
          <w:lang w:val="en-US"/>
        </w:rPr>
      </w:pPr>
      <w:r w:rsidRPr="00C811BE">
        <w:rPr>
          <w:rFonts w:asciiTheme="minorHAnsi" w:hAnsiTheme="minorHAnsi" w:eastAsiaTheme="minorEastAsia" w:cstheme="minorHAnsi"/>
          <w:sz w:val="18"/>
          <w:szCs w:val="18"/>
          <w:lang w:val="en-GB"/>
        </w:rPr>
        <w:t xml:space="preserve">-  Highlands </w:t>
      </w:r>
      <w:r w:rsidRPr="00C811BE">
        <w:rPr>
          <w:rFonts w:asciiTheme="minorHAnsi" w:hAnsiTheme="minorHAnsi" w:cstheme="minorHAnsi"/>
          <w:sz w:val="18"/>
          <w:szCs w:val="18"/>
          <w:lang w:val="en-AU"/>
        </w:rPr>
        <w:tab/>
      </w:r>
      <w:r w:rsidRPr="00A7489B">
        <w:rPr>
          <w:rStyle w:val="Textoennegrita"/>
          <w:rFonts w:eastAsiaTheme="minorEastAsia" w:cstheme="minorHAnsi"/>
          <w:b w:val="0"/>
          <w:bCs w:val="0"/>
          <w:i w:val="0"/>
          <w:iCs/>
          <w:color w:val="auto"/>
          <w:szCs w:val="18"/>
          <w:lang w:val="en-US"/>
        </w:rPr>
        <w:t>MacDonald Aviemore / Mercure Inverness</w:t>
      </w:r>
    </w:p>
    <w:p w:rsidRPr="00C811BE" w:rsidR="003B2AFC" w:rsidP="003B2AFC" w:rsidRDefault="003B2AFC" w14:paraId="7085C72E" w14:textId="2532F86F">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Glasgow</w:t>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Hampton By Hilton / Radisson Red Hotel </w:t>
      </w:r>
      <w:r w:rsidR="000F223C">
        <w:rPr>
          <w:rFonts w:asciiTheme="minorHAnsi" w:hAnsiTheme="minorHAnsi" w:eastAsiaTheme="minorEastAsia" w:cstheme="minorHAnsi"/>
          <w:sz w:val="18"/>
          <w:szCs w:val="18"/>
          <w:lang w:val="en-US"/>
        </w:rPr>
        <w:t>/ Clayton Hotel Glasgow</w:t>
      </w:r>
    </w:p>
    <w:p w:rsidRPr="00C811BE" w:rsidR="003B2AFC" w:rsidP="003B2AFC" w:rsidRDefault="003B2AFC" w14:paraId="57371443" w14:textId="166DED7F">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Belfast</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proofErr w:type="spellStart"/>
      <w:r w:rsidR="000F223C">
        <w:rPr>
          <w:rFonts w:asciiTheme="minorHAnsi" w:hAnsiTheme="minorHAnsi" w:cstheme="minorHAnsi"/>
          <w:sz w:val="18"/>
          <w:szCs w:val="18"/>
          <w:lang w:val="en-AU"/>
        </w:rPr>
        <w:t>Maldron</w:t>
      </w:r>
      <w:proofErr w:type="spellEnd"/>
      <w:r w:rsidR="005962D0">
        <w:rPr>
          <w:rFonts w:asciiTheme="minorHAnsi" w:hAnsiTheme="minorHAnsi" w:cstheme="minorHAnsi"/>
          <w:sz w:val="18"/>
          <w:szCs w:val="18"/>
          <w:lang w:val="en-AU"/>
        </w:rPr>
        <w:t xml:space="preserve"> Belfast City</w:t>
      </w:r>
      <w:r w:rsidRPr="00C811BE">
        <w:rPr>
          <w:rFonts w:asciiTheme="minorHAnsi" w:hAnsiTheme="minorHAnsi" w:eastAsiaTheme="minorEastAsia" w:cstheme="minorHAnsi"/>
          <w:sz w:val="18"/>
          <w:szCs w:val="18"/>
          <w:lang w:val="en-US"/>
        </w:rPr>
        <w:t xml:space="preserve"> / Ramada by Wyndham </w:t>
      </w:r>
    </w:p>
    <w:p w:rsidRPr="00C811BE" w:rsidR="003B2AFC" w:rsidP="003B2AFC" w:rsidRDefault="003B2AFC" w14:paraId="7711458C" w14:textId="77777777">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Dublin</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Academy Plaza / Iveagh Gardens </w:t>
      </w:r>
    </w:p>
    <w:p w:rsidRPr="00C811BE" w:rsidR="003B2AFC" w:rsidP="003B2AFC" w:rsidRDefault="003B2AFC" w14:paraId="6CA60BAF" w14:textId="58CD971C">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Galway</w:t>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          </w:t>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Connacht </w:t>
      </w:r>
      <w:r w:rsidR="005962D0">
        <w:rPr>
          <w:rFonts w:asciiTheme="minorHAnsi" w:hAnsiTheme="minorHAnsi" w:eastAsiaTheme="minorEastAsia" w:cstheme="minorHAnsi"/>
          <w:sz w:val="18"/>
          <w:szCs w:val="18"/>
          <w:lang w:val="en-US"/>
        </w:rPr>
        <w:t xml:space="preserve">/ Shannon Spring / Lough Rea </w:t>
      </w:r>
      <w:r w:rsidR="005E47C0">
        <w:rPr>
          <w:rFonts w:asciiTheme="minorHAnsi" w:hAnsiTheme="minorHAnsi" w:eastAsiaTheme="minorEastAsia" w:cstheme="minorHAnsi"/>
          <w:sz w:val="18"/>
          <w:szCs w:val="18"/>
          <w:lang w:val="en-US"/>
        </w:rPr>
        <w:t>Hotel</w:t>
      </w:r>
      <w:r w:rsidR="005962D0">
        <w:rPr>
          <w:rFonts w:asciiTheme="minorHAnsi" w:hAnsiTheme="minorHAnsi" w:eastAsiaTheme="minorEastAsia" w:cstheme="minorHAnsi"/>
          <w:sz w:val="18"/>
          <w:szCs w:val="18"/>
          <w:lang w:val="en-US"/>
        </w:rPr>
        <w:t xml:space="preserve"> &amp; Spa</w:t>
      </w:r>
    </w:p>
    <w:p w:rsidRPr="00C811BE" w:rsidR="003B2AFC" w:rsidP="003B2AFC" w:rsidRDefault="003B2AFC" w14:paraId="391B3448" w14:textId="4F636DAC">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Cork</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Radisson Blu / Cork International / </w:t>
      </w:r>
      <w:r w:rsidR="005E47C0">
        <w:rPr>
          <w:rFonts w:asciiTheme="minorHAnsi" w:hAnsiTheme="minorHAnsi" w:eastAsiaTheme="minorEastAsia" w:cstheme="minorHAnsi"/>
          <w:sz w:val="18"/>
          <w:szCs w:val="18"/>
          <w:lang w:val="en-US"/>
        </w:rPr>
        <w:t xml:space="preserve">The </w:t>
      </w:r>
      <w:r w:rsidRPr="00C811BE">
        <w:rPr>
          <w:rFonts w:asciiTheme="minorHAnsi" w:hAnsiTheme="minorHAnsi" w:eastAsiaTheme="minorEastAsia" w:cstheme="minorHAnsi"/>
          <w:sz w:val="18"/>
          <w:szCs w:val="18"/>
          <w:lang w:val="en-US"/>
        </w:rPr>
        <w:t>Metropole</w:t>
      </w:r>
      <w:r w:rsidR="005E47C0">
        <w:rPr>
          <w:rFonts w:asciiTheme="minorHAnsi" w:hAnsiTheme="minorHAnsi" w:eastAsiaTheme="minorEastAsia" w:cstheme="minorHAnsi"/>
          <w:sz w:val="18"/>
          <w:szCs w:val="18"/>
          <w:lang w:val="en-US"/>
        </w:rPr>
        <w:t xml:space="preserve"> / </w:t>
      </w:r>
      <w:proofErr w:type="spellStart"/>
      <w:r w:rsidR="005E47C0">
        <w:rPr>
          <w:rFonts w:asciiTheme="minorHAnsi" w:hAnsiTheme="minorHAnsi" w:eastAsiaTheme="minorEastAsia" w:cstheme="minorHAnsi"/>
          <w:sz w:val="18"/>
          <w:szCs w:val="18"/>
          <w:lang w:val="en-US"/>
        </w:rPr>
        <w:t>Garryvoe</w:t>
      </w:r>
      <w:proofErr w:type="spellEnd"/>
      <w:r w:rsidR="005E47C0">
        <w:rPr>
          <w:rFonts w:asciiTheme="minorHAnsi" w:hAnsiTheme="minorHAnsi" w:eastAsiaTheme="minorEastAsia" w:cstheme="minorHAnsi"/>
          <w:sz w:val="18"/>
          <w:szCs w:val="18"/>
          <w:lang w:val="en-US"/>
        </w:rPr>
        <w:t xml:space="preserve"> / Acton </w:t>
      </w:r>
      <w:proofErr w:type="spellStart"/>
      <w:r w:rsidR="005E47C0">
        <w:rPr>
          <w:rFonts w:asciiTheme="minorHAnsi" w:hAnsiTheme="minorHAnsi" w:eastAsiaTheme="minorEastAsia" w:cstheme="minorHAnsi"/>
          <w:sz w:val="18"/>
          <w:szCs w:val="18"/>
          <w:lang w:val="en-US"/>
        </w:rPr>
        <w:t>Htl</w:t>
      </w:r>
      <w:proofErr w:type="spellEnd"/>
      <w:r w:rsidR="005E47C0">
        <w:rPr>
          <w:rFonts w:asciiTheme="minorHAnsi" w:hAnsiTheme="minorHAnsi" w:eastAsiaTheme="minorEastAsia" w:cstheme="minorHAnsi"/>
          <w:sz w:val="18"/>
          <w:szCs w:val="18"/>
          <w:lang w:val="en-US"/>
        </w:rPr>
        <w:t xml:space="preserve"> Kinsale</w:t>
      </w:r>
      <w:r w:rsidRPr="00C811BE">
        <w:rPr>
          <w:rFonts w:asciiTheme="minorHAnsi" w:hAnsiTheme="minorHAnsi" w:eastAsiaTheme="minorEastAsia" w:cstheme="minorHAnsi"/>
          <w:sz w:val="18"/>
          <w:szCs w:val="18"/>
          <w:lang w:val="en-US"/>
        </w:rPr>
        <w:t xml:space="preserve"> </w:t>
      </w:r>
    </w:p>
    <w:p w:rsidRPr="00C811BE" w:rsidR="003B2AFC" w:rsidP="2C34FC95" w:rsidRDefault="003B2AFC" w14:paraId="63B183CC" w14:textId="77777777">
      <w:pPr>
        <w:widowControl w:val="0"/>
        <w:contextualSpacing/>
        <w:rPr>
          <w:rFonts w:asciiTheme="minorHAnsi" w:hAnsiTheme="minorHAnsi" w:eastAsiaTheme="minorEastAsia" w:cstheme="minorBidi"/>
          <w:sz w:val="18"/>
          <w:szCs w:val="18"/>
          <w:lang w:val="es-ES"/>
        </w:rPr>
      </w:pPr>
      <w:r w:rsidRPr="2C34FC95">
        <w:rPr>
          <w:rFonts w:asciiTheme="minorHAnsi" w:hAnsiTheme="minorHAnsi" w:eastAsiaTheme="minorEastAsia" w:cstheme="minorBidi"/>
          <w:sz w:val="18"/>
          <w:szCs w:val="18"/>
          <w:lang w:val="es-ES"/>
        </w:rPr>
        <w:t>- Dublín</w:t>
      </w:r>
      <w:r>
        <w:tab/>
      </w:r>
      <w:r>
        <w:tab/>
      </w:r>
      <w:proofErr w:type="spellStart"/>
      <w:r w:rsidRPr="2C34FC95">
        <w:rPr>
          <w:rFonts w:asciiTheme="minorHAnsi" w:hAnsiTheme="minorHAnsi" w:eastAsiaTheme="minorEastAsia" w:cstheme="minorBidi"/>
          <w:sz w:val="18"/>
          <w:szCs w:val="18"/>
          <w:lang w:val="es-ES"/>
        </w:rPr>
        <w:t>Academy</w:t>
      </w:r>
      <w:proofErr w:type="spellEnd"/>
      <w:r w:rsidRPr="2C34FC95">
        <w:rPr>
          <w:rFonts w:asciiTheme="minorHAnsi" w:hAnsiTheme="minorHAnsi" w:eastAsiaTheme="minorEastAsia" w:cstheme="minorBidi"/>
          <w:sz w:val="18"/>
          <w:szCs w:val="18"/>
          <w:lang w:val="es-ES"/>
        </w:rPr>
        <w:t xml:space="preserve"> Plaza / </w:t>
      </w:r>
      <w:proofErr w:type="spellStart"/>
      <w:r w:rsidRPr="2C34FC95">
        <w:rPr>
          <w:rFonts w:asciiTheme="minorHAnsi" w:hAnsiTheme="minorHAnsi" w:eastAsiaTheme="minorEastAsia" w:cstheme="minorBidi"/>
          <w:sz w:val="18"/>
          <w:szCs w:val="18"/>
          <w:lang w:val="es-ES"/>
        </w:rPr>
        <w:t>Iveagh</w:t>
      </w:r>
      <w:proofErr w:type="spellEnd"/>
      <w:r w:rsidRPr="2C34FC95">
        <w:rPr>
          <w:rFonts w:asciiTheme="minorHAnsi" w:hAnsiTheme="minorHAnsi" w:eastAsiaTheme="minorEastAsia" w:cstheme="minorBidi"/>
          <w:sz w:val="18"/>
          <w:szCs w:val="18"/>
          <w:lang w:val="es-ES"/>
        </w:rPr>
        <w:t xml:space="preserve"> </w:t>
      </w:r>
      <w:proofErr w:type="spellStart"/>
      <w:r w:rsidRPr="2C34FC95">
        <w:rPr>
          <w:rFonts w:asciiTheme="minorHAnsi" w:hAnsiTheme="minorHAnsi" w:eastAsiaTheme="minorEastAsia" w:cstheme="minorBidi"/>
          <w:sz w:val="18"/>
          <w:szCs w:val="18"/>
          <w:lang w:val="es-ES"/>
        </w:rPr>
        <w:t>Gardens</w:t>
      </w:r>
      <w:proofErr w:type="spellEnd"/>
      <w:r w:rsidRPr="2C34FC95">
        <w:rPr>
          <w:rFonts w:asciiTheme="minorHAnsi" w:hAnsiTheme="minorHAnsi" w:eastAsiaTheme="minorEastAsia" w:cstheme="minorBidi"/>
          <w:sz w:val="18"/>
          <w:szCs w:val="18"/>
          <w:lang w:val="es-ES"/>
        </w:rPr>
        <w:t xml:space="preserve"> </w:t>
      </w:r>
    </w:p>
    <w:p w:rsidRPr="00C811BE" w:rsidR="003B2AFC" w:rsidP="003B2AFC" w:rsidRDefault="003B2AFC" w14:paraId="2C1A1A8D" w14:textId="77777777">
      <w:pPr>
        <w:widowControl w:val="0"/>
        <w:contextualSpacing/>
        <w:rPr>
          <w:rFonts w:asciiTheme="minorHAnsi" w:hAnsiTheme="minorHAnsi" w:eastAsiaTheme="minorEastAsia" w:cstheme="minorHAnsi"/>
          <w:sz w:val="18"/>
          <w:szCs w:val="18"/>
        </w:rPr>
      </w:pPr>
    </w:p>
    <w:p w:rsidR="003B2AFC" w:rsidP="00C811BE" w:rsidRDefault="003B2AFC" w14:paraId="23CC24D7" w14:textId="77777777">
      <w:pPr>
        <w:widowControl w:val="0"/>
        <w:contextualSpacing/>
        <w:rPr>
          <w:rFonts w:asciiTheme="minorHAnsi" w:hAnsiTheme="minorHAnsi" w:eastAsiaTheme="minorEastAsia" w:cstheme="minorHAnsi"/>
          <w:sz w:val="18"/>
          <w:szCs w:val="18"/>
        </w:rPr>
      </w:pPr>
    </w:p>
    <w:p w:rsidR="003B2AFC" w:rsidP="00C811BE" w:rsidRDefault="003B2AFC" w14:paraId="7E8D3A7F" w14:textId="77777777">
      <w:pPr>
        <w:widowControl w:val="0"/>
        <w:contextualSpacing/>
        <w:rPr>
          <w:rFonts w:asciiTheme="minorHAnsi" w:hAnsiTheme="minorHAnsi" w:eastAsiaTheme="minorEastAsia" w:cstheme="minorHAnsi"/>
          <w:sz w:val="18"/>
          <w:szCs w:val="18"/>
        </w:rPr>
      </w:pPr>
    </w:p>
    <w:p w:rsidR="0016701D" w:rsidP="00C811BE" w:rsidRDefault="0016701D" w14:paraId="57E661CA" w14:textId="77777777">
      <w:pPr>
        <w:widowControl w:val="0"/>
        <w:contextualSpacing/>
        <w:rPr>
          <w:rFonts w:asciiTheme="minorHAnsi" w:hAnsiTheme="minorHAnsi" w:eastAsiaTheme="minorEastAsia" w:cstheme="minorHAnsi"/>
          <w:sz w:val="18"/>
          <w:szCs w:val="18"/>
        </w:rPr>
      </w:pPr>
    </w:p>
    <w:p w:rsidR="0016701D" w:rsidP="00C811BE" w:rsidRDefault="0016701D" w14:paraId="5A9C1413" w14:textId="77777777">
      <w:pPr>
        <w:widowControl w:val="0"/>
        <w:contextualSpacing/>
        <w:rPr>
          <w:rFonts w:asciiTheme="minorHAnsi" w:hAnsiTheme="minorHAnsi" w:eastAsiaTheme="minorEastAsia" w:cstheme="minorHAnsi"/>
          <w:sz w:val="18"/>
          <w:szCs w:val="18"/>
        </w:rPr>
      </w:pPr>
    </w:p>
    <w:p w:rsidR="0016701D" w:rsidP="00C811BE" w:rsidRDefault="0016701D" w14:paraId="104DC08D" w14:textId="77777777">
      <w:pPr>
        <w:widowControl w:val="0"/>
        <w:contextualSpacing/>
        <w:rPr>
          <w:rFonts w:asciiTheme="minorHAnsi" w:hAnsiTheme="minorHAnsi" w:eastAsiaTheme="minorEastAsia" w:cstheme="minorHAnsi"/>
          <w:sz w:val="18"/>
          <w:szCs w:val="18"/>
        </w:rPr>
      </w:pPr>
    </w:p>
    <w:p w:rsidR="0016701D" w:rsidP="00C811BE" w:rsidRDefault="0016701D" w14:paraId="70FA3A15" w14:textId="77777777">
      <w:pPr>
        <w:widowControl w:val="0"/>
        <w:contextualSpacing/>
        <w:rPr>
          <w:rFonts w:asciiTheme="minorHAnsi" w:hAnsiTheme="minorHAnsi" w:eastAsiaTheme="minorEastAsia" w:cstheme="minorHAnsi"/>
          <w:sz w:val="18"/>
          <w:szCs w:val="18"/>
        </w:rPr>
      </w:pPr>
    </w:p>
    <w:p w:rsidR="0016701D" w:rsidP="00C811BE" w:rsidRDefault="0016701D" w14:paraId="0BF4622A" w14:textId="77777777">
      <w:pPr>
        <w:widowControl w:val="0"/>
        <w:contextualSpacing/>
        <w:rPr>
          <w:rFonts w:asciiTheme="minorHAnsi" w:hAnsiTheme="minorHAnsi" w:eastAsiaTheme="minorEastAsia" w:cstheme="minorHAnsi"/>
          <w:sz w:val="18"/>
          <w:szCs w:val="18"/>
        </w:rPr>
      </w:pPr>
    </w:p>
    <w:p w:rsidR="00A7489B" w:rsidP="007C3A4D" w:rsidRDefault="00A7489B" w14:paraId="18F8D617" w14:textId="77777777">
      <w:pPr>
        <w:pStyle w:val="Ttulo"/>
      </w:pPr>
    </w:p>
    <w:p w:rsidRPr="00430B7C" w:rsidR="00C811BE" w:rsidP="007C3A4D" w:rsidRDefault="00C811BE" w14:paraId="57A891B2" w14:textId="69CDD888">
      <w:pPr>
        <w:pStyle w:val="Ttulo"/>
        <w:rPr>
          <w:i/>
          <w:iCs/>
          <w:u w:val="single"/>
        </w:rPr>
      </w:pPr>
      <w:r w:rsidRPr="00430B7C">
        <w:rPr>
          <w:i/>
          <w:iCs/>
          <w:u w:val="single"/>
        </w:rPr>
        <w:t>Precios por persona en €uros</w:t>
      </w:r>
    </w:p>
    <w:p w:rsidRPr="00C811BE" w:rsidR="00C811BE" w:rsidP="00C811BE" w:rsidRDefault="00C811BE" w14:paraId="78EA4196" w14:textId="77777777">
      <w:pPr>
        <w:widowControl w:val="0"/>
        <w:contextualSpacing/>
        <w:rPr>
          <w:rFonts w:asciiTheme="minorHAnsi" w:hAnsiTheme="minorHAnsi" w:eastAsiaTheme="minorEastAsia" w:cstheme="minorHAnsi"/>
          <w:b/>
          <w:bCs/>
          <w:sz w:val="18"/>
          <w:szCs w:val="18"/>
          <w:u w:val="single"/>
        </w:rPr>
      </w:pPr>
      <w:r w:rsidRPr="00C811BE">
        <w:rPr>
          <w:rFonts w:asciiTheme="minorHAnsi" w:hAnsiTheme="minorHAnsi" w:eastAsiaTheme="minorEastAsia" w:cstheme="minorHAnsi"/>
          <w:b/>
          <w:bCs/>
          <w:sz w:val="18"/>
          <w:szCs w:val="18"/>
          <w:u w:val="single"/>
        </w:rPr>
        <w:t>Desde Londres</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b/>
          <w:bCs/>
          <w:sz w:val="18"/>
          <w:szCs w:val="18"/>
          <w:u w:val="single"/>
        </w:rPr>
        <w:t>Desde Edimburgo</w:t>
      </w:r>
    </w:p>
    <w:p w:rsidRPr="00C811BE" w:rsidR="00C811BE" w:rsidP="00C811BE" w:rsidRDefault="00C811BE" w14:paraId="4DE31539" w14:textId="77777777">
      <w:pPr>
        <w:widowControl w:val="0"/>
        <w:contextualSpacing/>
        <w:rPr>
          <w:rFonts w:asciiTheme="minorHAnsi" w:hAnsiTheme="minorHAnsi" w:eastAsiaTheme="minorEastAsia" w:cstheme="minorHAnsi"/>
          <w:sz w:val="18"/>
          <w:szCs w:val="18"/>
        </w:rPr>
      </w:pPr>
    </w:p>
    <w:p w:rsidRPr="00C811BE" w:rsidR="00C811BE" w:rsidP="00C811BE" w:rsidRDefault="00C811BE" w14:paraId="1BB1FDC2" w14:textId="0E6BF192">
      <w:pPr>
        <w:widowControl w:val="0"/>
        <w:contextualSpacing/>
        <w:rPr>
          <w:rFonts w:asciiTheme="minorHAnsi" w:hAnsiTheme="minorHAnsi" w:eastAsiaTheme="minorEastAsia" w:cstheme="minorHAnsi"/>
          <w:b/>
          <w:bCs/>
          <w:sz w:val="18"/>
          <w:szCs w:val="18"/>
        </w:rPr>
      </w:pPr>
      <w:r w:rsidRPr="00C811BE">
        <w:rPr>
          <w:rFonts w:asciiTheme="minorHAnsi" w:hAnsiTheme="minorHAnsi" w:eastAsiaTheme="minorEastAsia" w:cstheme="minorHAnsi"/>
          <w:b/>
          <w:bCs/>
          <w:sz w:val="18"/>
          <w:szCs w:val="18"/>
        </w:rPr>
        <w:t xml:space="preserve">Salidas Abril y </w:t>
      </w:r>
      <w:r w:rsidR="005344FF">
        <w:rPr>
          <w:rFonts w:asciiTheme="minorHAnsi" w:hAnsiTheme="minorHAnsi" w:eastAsiaTheme="minorEastAsia" w:cstheme="minorHAnsi"/>
          <w:b/>
          <w:bCs/>
          <w:sz w:val="18"/>
          <w:szCs w:val="18"/>
        </w:rPr>
        <w:t>Mayo</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b/>
          <w:bCs/>
          <w:sz w:val="18"/>
          <w:szCs w:val="18"/>
        </w:rPr>
        <w:t xml:space="preserve">Salidas Abril y </w:t>
      </w:r>
      <w:r w:rsidR="005C4A88">
        <w:rPr>
          <w:rFonts w:asciiTheme="minorHAnsi" w:hAnsiTheme="minorHAnsi" w:eastAsiaTheme="minorEastAsia" w:cstheme="minorHAnsi"/>
          <w:b/>
          <w:bCs/>
          <w:sz w:val="18"/>
          <w:szCs w:val="18"/>
        </w:rPr>
        <w:t>Mayo</w:t>
      </w:r>
    </w:p>
    <w:p w:rsidRPr="00C811BE" w:rsidR="00C811BE" w:rsidP="00C811BE" w:rsidRDefault="00C811BE" w14:paraId="1660AAFC" w14:textId="63D03FDC">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En doble</w:t>
      </w:r>
      <w:r w:rsidRPr="00C811BE">
        <w:rPr>
          <w:rFonts w:asciiTheme="minorHAnsi" w:hAnsiTheme="minorHAnsi" w:eastAsiaTheme="minorEastAsia" w:cstheme="minorHAnsi"/>
          <w:sz w:val="18"/>
          <w:szCs w:val="18"/>
        </w:rPr>
        <w:tab/>
      </w:r>
      <w:r w:rsidRPr="00C811BE">
        <w:rPr>
          <w:rFonts w:asciiTheme="minorHAnsi" w:hAnsiTheme="minorHAnsi" w:eastAsiaTheme="minorEastAsia" w:cstheme="minorHAnsi"/>
          <w:sz w:val="18"/>
          <w:szCs w:val="18"/>
        </w:rPr>
        <w:tab/>
      </w:r>
      <w:r w:rsidR="00D2383D">
        <w:rPr>
          <w:rFonts w:asciiTheme="minorHAnsi" w:hAnsiTheme="minorHAnsi" w:eastAsiaTheme="minorEastAsia" w:cstheme="minorHAnsi"/>
          <w:sz w:val="18"/>
          <w:szCs w:val="18"/>
        </w:rPr>
        <w:t>3.090</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C52A71">
        <w:rPr>
          <w:rFonts w:asciiTheme="minorHAnsi" w:hAnsiTheme="minorHAnsi" w:cstheme="minorHAnsi"/>
          <w:sz w:val="18"/>
          <w:szCs w:val="18"/>
        </w:rPr>
        <w:t>2.755</w:t>
      </w:r>
    </w:p>
    <w:p w:rsidRPr="00C811BE" w:rsidR="00C811BE" w:rsidP="2C34FC95" w:rsidRDefault="00C811BE" w14:paraId="158C3F2B" w14:textId="22476EA3">
      <w:pPr>
        <w:widowControl w:val="0"/>
        <w:contextualSpacing/>
        <w:rPr>
          <w:rFonts w:asciiTheme="minorHAnsi" w:hAnsiTheme="minorHAnsi" w:eastAsiaTheme="minorEastAsia" w:cstheme="minorBidi"/>
          <w:sz w:val="18"/>
          <w:szCs w:val="18"/>
          <w:lang w:val="es-ES"/>
        </w:rPr>
      </w:pP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2B05A6">
        <w:rPr>
          <w:rFonts w:asciiTheme="minorHAnsi" w:hAnsiTheme="minorHAnsi" w:eastAsiaTheme="minorEastAsia" w:cstheme="minorBidi"/>
          <w:sz w:val="18"/>
          <w:szCs w:val="18"/>
          <w:lang w:val="es-ES"/>
        </w:rPr>
        <w:t>1.095</w:t>
      </w:r>
      <w:r>
        <w:tab/>
      </w:r>
      <w:r>
        <w:tab/>
      </w: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985E35">
        <w:rPr>
          <w:rFonts w:asciiTheme="minorHAnsi" w:hAnsiTheme="minorHAnsi" w:eastAsiaTheme="minorEastAsia" w:cstheme="minorBidi"/>
          <w:sz w:val="18"/>
          <w:szCs w:val="18"/>
          <w:lang w:val="es-ES"/>
        </w:rPr>
        <w:t>1.030</w:t>
      </w:r>
    </w:p>
    <w:p w:rsidRPr="00C811BE" w:rsidR="00C811BE" w:rsidP="00C811BE" w:rsidRDefault="00C811BE" w14:paraId="4060223F" w14:textId="77777777">
      <w:pPr>
        <w:widowControl w:val="0"/>
        <w:contextualSpacing/>
        <w:rPr>
          <w:rFonts w:asciiTheme="minorHAnsi" w:hAnsiTheme="minorHAnsi" w:eastAsiaTheme="minorEastAsia" w:cstheme="minorHAnsi"/>
          <w:sz w:val="18"/>
          <w:szCs w:val="18"/>
        </w:rPr>
      </w:pPr>
    </w:p>
    <w:p w:rsidRPr="00C811BE" w:rsidR="00C811BE" w:rsidP="2C34FC95" w:rsidRDefault="00C811BE" w14:paraId="430EAB9F" w14:textId="53D954BD">
      <w:pPr>
        <w:widowControl w:val="0"/>
        <w:contextualSpacing/>
        <w:rPr>
          <w:rFonts w:asciiTheme="minorHAnsi" w:hAnsiTheme="minorHAnsi" w:eastAsiaTheme="minorEastAsia" w:cstheme="minorBidi"/>
          <w:b/>
          <w:bCs/>
          <w:sz w:val="18"/>
          <w:szCs w:val="18"/>
          <w:lang w:val="es-ES"/>
        </w:rPr>
      </w:pP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Junio, Julio y Agosto</w:t>
      </w:r>
      <w:r>
        <w:tab/>
      </w:r>
      <w:r>
        <w:tab/>
      </w: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 xml:space="preserve">Junio, Julio y </w:t>
      </w:r>
      <w:proofErr w:type="gramStart"/>
      <w:r w:rsidRPr="2C34FC95" w:rsidR="005C4A88">
        <w:rPr>
          <w:rFonts w:asciiTheme="minorHAnsi" w:hAnsiTheme="minorHAnsi" w:eastAsiaTheme="minorEastAsia" w:cstheme="minorBidi"/>
          <w:b/>
          <w:bCs/>
          <w:sz w:val="18"/>
          <w:szCs w:val="18"/>
          <w:lang w:val="es-ES"/>
        </w:rPr>
        <w:t>Agosto</w:t>
      </w:r>
      <w:proofErr w:type="gramEnd"/>
    </w:p>
    <w:p w:rsidRPr="00C811BE" w:rsidR="00C811BE" w:rsidP="00C811BE" w:rsidRDefault="00C811BE" w14:paraId="24DAB959" w14:textId="376AAC2E">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2B05A6">
        <w:rPr>
          <w:rFonts w:asciiTheme="minorHAnsi" w:hAnsiTheme="minorHAnsi" w:cstheme="minorHAnsi"/>
          <w:sz w:val="18"/>
          <w:szCs w:val="18"/>
        </w:rPr>
        <w:t>3.275</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985E35">
        <w:rPr>
          <w:rFonts w:asciiTheme="minorHAnsi" w:hAnsiTheme="minorHAnsi" w:cstheme="minorHAnsi"/>
          <w:sz w:val="18"/>
          <w:szCs w:val="18"/>
        </w:rPr>
        <w:t xml:space="preserve"> 2.945</w:t>
      </w:r>
    </w:p>
    <w:p w:rsidRPr="00C811BE" w:rsidR="00C811BE" w:rsidP="2C34FC95" w:rsidRDefault="00C811BE" w14:paraId="760542DA" w14:textId="69305ED6">
      <w:pPr>
        <w:widowControl w:val="0"/>
        <w:contextualSpacing/>
        <w:rPr>
          <w:rFonts w:asciiTheme="minorHAnsi" w:hAnsiTheme="minorHAnsi" w:eastAsiaTheme="minorEastAsia" w:cstheme="minorBidi"/>
          <w:sz w:val="18"/>
          <w:szCs w:val="18"/>
          <w:lang w:val="es-ES"/>
        </w:rPr>
      </w:pP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2B05A6">
        <w:rPr>
          <w:rFonts w:asciiTheme="minorHAnsi" w:hAnsiTheme="minorHAnsi" w:eastAsiaTheme="minorEastAsia" w:cstheme="minorBidi"/>
          <w:sz w:val="18"/>
          <w:szCs w:val="18"/>
          <w:lang w:val="es-ES"/>
        </w:rPr>
        <w:t>1.150</w:t>
      </w:r>
      <w:r>
        <w:tab/>
      </w:r>
      <w:r>
        <w:tab/>
      </w: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985E35">
        <w:rPr>
          <w:rFonts w:asciiTheme="minorHAnsi" w:hAnsiTheme="minorHAnsi" w:eastAsiaTheme="minorEastAsia" w:cstheme="minorBidi"/>
          <w:sz w:val="18"/>
          <w:szCs w:val="18"/>
          <w:lang w:val="es-ES"/>
        </w:rPr>
        <w:t xml:space="preserve"> 1.145</w:t>
      </w:r>
    </w:p>
    <w:p w:rsidRPr="00C811BE" w:rsidR="00C811BE" w:rsidP="00C811BE" w:rsidRDefault="00C811BE" w14:paraId="42E295E3" w14:textId="77777777">
      <w:pPr>
        <w:widowControl w:val="0"/>
        <w:contextualSpacing/>
        <w:rPr>
          <w:rFonts w:asciiTheme="minorHAnsi" w:hAnsiTheme="minorHAnsi" w:eastAsiaTheme="minorEastAsia" w:cstheme="minorHAnsi"/>
          <w:sz w:val="18"/>
          <w:szCs w:val="18"/>
        </w:rPr>
      </w:pPr>
    </w:p>
    <w:p w:rsidRPr="00C811BE" w:rsidR="00C811BE" w:rsidP="2C34FC95" w:rsidRDefault="00C811BE" w14:paraId="680F1897" w14:textId="456D5BD4">
      <w:pPr>
        <w:widowControl w:val="0"/>
        <w:contextualSpacing/>
        <w:rPr>
          <w:rFonts w:asciiTheme="minorHAnsi" w:hAnsiTheme="minorHAnsi" w:eastAsiaTheme="minorEastAsia" w:cstheme="minorBidi"/>
          <w:b/>
          <w:bCs/>
          <w:sz w:val="18"/>
          <w:szCs w:val="18"/>
          <w:lang w:val="es-ES"/>
        </w:rPr>
      </w:pP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Septiembre y Octubre</w:t>
      </w:r>
      <w:r>
        <w:tab/>
      </w: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Septiembre y Octubre</w:t>
      </w:r>
    </w:p>
    <w:p w:rsidRPr="00C811BE" w:rsidR="00C811BE" w:rsidP="00C811BE" w:rsidRDefault="00C811BE" w14:paraId="262F4C9F" w14:textId="18683432">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B02F69">
        <w:rPr>
          <w:rFonts w:asciiTheme="minorHAnsi" w:hAnsiTheme="minorHAnsi" w:cstheme="minorHAnsi"/>
          <w:sz w:val="18"/>
          <w:szCs w:val="18"/>
        </w:rPr>
        <w:t>3.075</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985E35">
        <w:rPr>
          <w:rFonts w:asciiTheme="minorHAnsi" w:hAnsiTheme="minorHAnsi" w:cstheme="minorHAnsi"/>
          <w:sz w:val="18"/>
          <w:szCs w:val="18"/>
        </w:rPr>
        <w:t xml:space="preserve"> 2.745</w:t>
      </w:r>
    </w:p>
    <w:p w:rsidRPr="0006506B" w:rsidR="00C811BE" w:rsidP="00C811BE" w:rsidRDefault="00C811BE" w14:paraId="7F9B3B96" w14:textId="44B6B0EA">
      <w:pPr>
        <w:widowControl w:val="0"/>
        <w:contextualSpacing/>
        <w:rPr>
          <w:rFonts w:asciiTheme="minorHAnsi" w:hAnsiTheme="minorHAnsi" w:eastAsiaTheme="minorEastAsia" w:cstheme="minorHAnsi"/>
          <w:sz w:val="18"/>
          <w:szCs w:val="18"/>
          <w:lang w:val="es-ES"/>
        </w:rPr>
      </w:pPr>
      <w:proofErr w:type="spellStart"/>
      <w:r w:rsidRPr="00C811BE">
        <w:rPr>
          <w:rFonts w:asciiTheme="minorHAnsi" w:hAnsiTheme="minorHAnsi" w:eastAsiaTheme="minorEastAsia" w:cstheme="minorHAnsi"/>
          <w:sz w:val="18"/>
          <w:szCs w:val="18"/>
        </w:rPr>
        <w:t>Supl</w:t>
      </w:r>
      <w:proofErr w:type="spellEnd"/>
      <w:r w:rsidRPr="00C811BE">
        <w:rPr>
          <w:rFonts w:asciiTheme="minorHAnsi" w:hAnsiTheme="minorHAnsi" w:eastAsiaTheme="minorEastAsia" w:cstheme="minorHAnsi"/>
          <w:sz w:val="18"/>
          <w:szCs w:val="18"/>
        </w:rPr>
        <w:t xml:space="preserve">. </w:t>
      </w:r>
      <w:proofErr w:type="gramStart"/>
      <w:r w:rsidRPr="0006506B">
        <w:rPr>
          <w:rFonts w:asciiTheme="minorHAnsi" w:hAnsiTheme="minorHAnsi" w:eastAsiaTheme="minorEastAsia" w:cstheme="minorHAnsi"/>
          <w:sz w:val="18"/>
          <w:szCs w:val="18"/>
          <w:lang w:val="es-ES"/>
        </w:rPr>
        <w:t>Single</w:t>
      </w:r>
      <w:proofErr w:type="gramEnd"/>
      <w:r w:rsidRPr="0006506B">
        <w:rPr>
          <w:rFonts w:asciiTheme="minorHAnsi" w:hAnsiTheme="minorHAnsi" w:eastAsiaTheme="minorEastAsia" w:cstheme="minorHAnsi"/>
          <w:sz w:val="18"/>
          <w:szCs w:val="18"/>
          <w:lang w:val="es-ES"/>
        </w:rPr>
        <w:t xml:space="preserve"> </w:t>
      </w:r>
      <w:r w:rsidRPr="0006506B">
        <w:rPr>
          <w:rFonts w:asciiTheme="minorHAnsi" w:hAnsiTheme="minorHAnsi" w:cstheme="minorHAnsi"/>
          <w:sz w:val="18"/>
          <w:szCs w:val="18"/>
          <w:lang w:val="es-ES"/>
        </w:rPr>
        <w:tab/>
      </w:r>
      <w:r w:rsidRPr="0006506B" w:rsidR="00B02F69">
        <w:rPr>
          <w:rFonts w:asciiTheme="minorHAnsi" w:hAnsiTheme="minorHAnsi" w:eastAsiaTheme="minorEastAsia" w:cstheme="minorHAnsi"/>
          <w:sz w:val="18"/>
          <w:szCs w:val="18"/>
          <w:lang w:val="es-ES"/>
        </w:rPr>
        <w:t>1.030</w:t>
      </w:r>
      <w:r w:rsidRPr="0006506B">
        <w:rPr>
          <w:rFonts w:asciiTheme="minorHAnsi" w:hAnsiTheme="minorHAnsi" w:cstheme="minorHAnsi"/>
          <w:sz w:val="18"/>
          <w:szCs w:val="18"/>
          <w:lang w:val="es-ES"/>
        </w:rPr>
        <w:tab/>
      </w:r>
      <w:r w:rsidRPr="0006506B">
        <w:rPr>
          <w:rFonts w:asciiTheme="minorHAnsi" w:hAnsiTheme="minorHAnsi" w:cstheme="minorHAnsi"/>
          <w:sz w:val="18"/>
          <w:szCs w:val="18"/>
          <w:lang w:val="es-ES"/>
        </w:rPr>
        <w:tab/>
      </w:r>
      <w:proofErr w:type="spellStart"/>
      <w:r w:rsidRPr="0006506B">
        <w:rPr>
          <w:rFonts w:asciiTheme="minorHAnsi" w:hAnsiTheme="minorHAnsi" w:eastAsiaTheme="minorEastAsia" w:cstheme="minorHAnsi"/>
          <w:sz w:val="18"/>
          <w:szCs w:val="18"/>
          <w:lang w:val="es-ES"/>
        </w:rPr>
        <w:t>Supl</w:t>
      </w:r>
      <w:proofErr w:type="spellEnd"/>
      <w:r w:rsidRPr="0006506B">
        <w:rPr>
          <w:rFonts w:asciiTheme="minorHAnsi" w:hAnsiTheme="minorHAnsi" w:eastAsiaTheme="minorEastAsia" w:cstheme="minorHAnsi"/>
          <w:sz w:val="18"/>
          <w:szCs w:val="18"/>
          <w:lang w:val="es-ES"/>
        </w:rPr>
        <w:t xml:space="preserve">. Single </w:t>
      </w:r>
      <w:proofErr w:type="gramStart"/>
      <w:r w:rsidRPr="0006506B">
        <w:rPr>
          <w:rFonts w:asciiTheme="minorHAnsi" w:hAnsiTheme="minorHAnsi" w:cstheme="minorHAnsi"/>
          <w:sz w:val="18"/>
          <w:szCs w:val="18"/>
          <w:lang w:val="es-ES"/>
        </w:rPr>
        <w:tab/>
      </w:r>
      <w:r w:rsidRPr="0006506B">
        <w:rPr>
          <w:rFonts w:asciiTheme="minorHAnsi" w:hAnsiTheme="minorHAnsi" w:eastAsiaTheme="minorEastAsia" w:cstheme="minorHAnsi"/>
          <w:sz w:val="18"/>
          <w:szCs w:val="18"/>
          <w:lang w:val="es-ES"/>
        </w:rPr>
        <w:t xml:space="preserve">  </w:t>
      </w:r>
      <w:r w:rsidRPr="0006506B" w:rsidR="0006506B">
        <w:rPr>
          <w:rFonts w:asciiTheme="minorHAnsi" w:hAnsiTheme="minorHAnsi" w:eastAsiaTheme="minorEastAsia" w:cstheme="minorHAnsi"/>
          <w:sz w:val="18"/>
          <w:szCs w:val="18"/>
          <w:lang w:val="es-ES"/>
        </w:rPr>
        <w:t>1.</w:t>
      </w:r>
      <w:r w:rsidR="0006506B">
        <w:rPr>
          <w:rFonts w:asciiTheme="minorHAnsi" w:hAnsiTheme="minorHAnsi" w:eastAsiaTheme="minorEastAsia" w:cstheme="minorHAnsi"/>
          <w:sz w:val="18"/>
          <w:szCs w:val="18"/>
          <w:lang w:val="es-ES"/>
        </w:rPr>
        <w:t>025</w:t>
      </w:r>
      <w:proofErr w:type="gramEnd"/>
    </w:p>
    <w:p w:rsidR="00C811BE" w:rsidP="00C811BE" w:rsidRDefault="00C811BE" w14:paraId="0149E2CE" w14:textId="77777777">
      <w:pPr>
        <w:widowControl w:val="0"/>
        <w:contextualSpacing/>
        <w:rPr>
          <w:rFonts w:asciiTheme="minorHAnsi" w:hAnsiTheme="minorHAnsi" w:eastAsiaTheme="minorEastAsia" w:cstheme="minorHAnsi"/>
          <w:sz w:val="18"/>
          <w:szCs w:val="18"/>
          <w:lang w:val="es-ES"/>
        </w:rPr>
      </w:pPr>
    </w:p>
    <w:p w:rsidRPr="0006506B" w:rsidR="00C1092D" w:rsidP="00C811BE" w:rsidRDefault="00C1092D" w14:paraId="54535C0A" w14:textId="77777777">
      <w:pPr>
        <w:widowControl w:val="0"/>
        <w:contextualSpacing/>
        <w:rPr>
          <w:rFonts w:asciiTheme="minorHAnsi" w:hAnsiTheme="minorHAnsi" w:eastAsiaTheme="minorEastAsia" w:cstheme="minorHAnsi"/>
          <w:sz w:val="18"/>
          <w:szCs w:val="18"/>
          <w:lang w:val="es-ES"/>
        </w:rPr>
      </w:pPr>
    </w:p>
    <w:p w:rsidRPr="00430B7C" w:rsidR="00C811BE" w:rsidP="007C3A4D" w:rsidRDefault="00C811BE" w14:paraId="529AAEE5" w14:textId="77777777">
      <w:pPr>
        <w:pStyle w:val="Ttulo"/>
        <w:rPr>
          <w:i/>
          <w:iCs/>
          <w:u w:val="single"/>
        </w:rPr>
      </w:pPr>
      <w:r w:rsidRPr="00430B7C">
        <w:rPr>
          <w:i/>
          <w:iCs/>
          <w:u w:val="single"/>
        </w:rPr>
        <w:t>El precio incluye:</w:t>
      </w:r>
    </w:p>
    <w:p w:rsidRPr="00C811BE" w:rsidR="00C811BE" w:rsidP="00C811BE" w:rsidRDefault="00C811BE" w14:paraId="13347364" w14:textId="70083DC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w:t>
      </w:r>
      <w:r w:rsidRPr="00C811BE">
        <w:rPr>
          <w:rFonts w:asciiTheme="minorHAnsi" w:hAnsiTheme="minorHAnsi" w:eastAsiaTheme="minorEastAsia" w:cstheme="minorHAnsi"/>
          <w:sz w:val="18"/>
          <w:szCs w:val="18"/>
        </w:rPr>
        <w:t xml:space="preserve"> </w:t>
      </w:r>
      <w:r w:rsidR="00E109A5">
        <w:rPr>
          <w:rFonts w:asciiTheme="minorHAnsi" w:hAnsiTheme="minorHAnsi" w:eastAsiaTheme="minorEastAsia" w:cstheme="minorHAnsi"/>
          <w:sz w:val="18"/>
          <w:szCs w:val="18"/>
        </w:rPr>
        <w:t>6</w:t>
      </w:r>
      <w:r w:rsidRPr="00C811BE">
        <w:rPr>
          <w:rFonts w:asciiTheme="minorHAnsi" w:hAnsiTheme="minorHAnsi" w:eastAsiaTheme="minorEastAsia" w:cstheme="minorHAnsi"/>
          <w:sz w:val="18"/>
          <w:szCs w:val="18"/>
        </w:rPr>
        <w:t xml:space="preserve"> noches de alojamiento y desayuno + </w:t>
      </w:r>
      <w:r w:rsidR="00E109A5">
        <w:rPr>
          <w:rFonts w:asciiTheme="minorHAnsi" w:hAnsiTheme="minorHAnsi" w:eastAsiaTheme="minorEastAsia" w:cstheme="minorHAnsi"/>
          <w:sz w:val="18"/>
          <w:szCs w:val="18"/>
        </w:rPr>
        <w:t>5</w:t>
      </w:r>
      <w:r w:rsidRPr="00C811BE">
        <w:rPr>
          <w:rFonts w:asciiTheme="minorHAnsi" w:hAnsiTheme="minorHAnsi" w:eastAsiaTheme="minorEastAsia" w:cstheme="minorHAnsi"/>
          <w:sz w:val="18"/>
          <w:szCs w:val="18"/>
        </w:rPr>
        <w:t xml:space="preserve"> noches de media pensión, en los hoteles utilizados o similares</w:t>
      </w:r>
    </w:p>
    <w:p w:rsidRPr="00C811BE" w:rsidR="00C811BE" w:rsidP="00C811BE" w:rsidRDefault="00C811BE" w14:paraId="5E3B81E4"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Traslado de entrada en Edimburgo</w:t>
      </w:r>
    </w:p>
    <w:p w:rsidRPr="00C811BE" w:rsidR="00C811BE" w:rsidP="00C811BE" w:rsidRDefault="00C811BE" w14:paraId="2BF2FB5E"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Cruce en barco entre Escocia e Irlanda</w:t>
      </w:r>
    </w:p>
    <w:p w:rsidRPr="00C811BE" w:rsidR="00C811BE" w:rsidP="00C811BE" w:rsidRDefault="00C811BE" w14:paraId="23A22270" w14:textId="4DA0C30F">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Tour panorámico de Edimburgo</w:t>
      </w:r>
      <w:r w:rsidR="00054175">
        <w:rPr>
          <w:rFonts w:asciiTheme="minorHAnsi" w:hAnsiTheme="minorHAnsi" w:eastAsiaTheme="minorEastAsia" w:cstheme="minorHAnsi"/>
          <w:sz w:val="18"/>
          <w:szCs w:val="18"/>
        </w:rPr>
        <w:t>, Glasgow, Cork</w:t>
      </w:r>
      <w:r w:rsidRPr="00C811BE">
        <w:rPr>
          <w:rFonts w:asciiTheme="minorHAnsi" w:hAnsiTheme="minorHAnsi" w:eastAsiaTheme="minorEastAsia" w:cstheme="minorHAnsi"/>
          <w:sz w:val="18"/>
          <w:szCs w:val="18"/>
        </w:rPr>
        <w:t xml:space="preserve"> y Dublín</w:t>
      </w:r>
    </w:p>
    <w:p w:rsidRPr="00C811BE" w:rsidR="00C811BE" w:rsidP="476AB4B8" w:rsidRDefault="00C811BE" w14:paraId="1E0FDBA3" w14:textId="77777777">
      <w:pPr>
        <w:jc w:val="both"/>
        <w:rPr>
          <w:rFonts w:ascii="Calibri" w:hAnsi="Calibri" w:eastAsia="游明朝" w:cs="Calibri" w:asciiTheme="minorAscii" w:hAnsiTheme="minorAscii" w:eastAsiaTheme="minorEastAsia" w:cstheme="minorAscii"/>
          <w:sz w:val="18"/>
          <w:szCs w:val="18"/>
          <w:lang w:val="es-ES"/>
        </w:rPr>
      </w:pPr>
      <w:r w:rsidRPr="476AB4B8" w:rsidR="00C811BE">
        <w:rPr>
          <w:rFonts w:ascii="Calibri" w:hAnsi="Calibri" w:eastAsia="游明朝" w:cs="Calibri" w:asciiTheme="minorAscii" w:hAnsiTheme="minorAscii" w:eastAsiaTheme="minorEastAsia" w:cstheme="minorAscii"/>
          <w:sz w:val="18"/>
          <w:szCs w:val="18"/>
          <w:lang w:val="es-ES"/>
        </w:rPr>
        <w:t xml:space="preserve">- Entradas a destilería de </w:t>
      </w:r>
      <w:r w:rsidRPr="476AB4B8" w:rsidR="00C811BE">
        <w:rPr>
          <w:rFonts w:ascii="Calibri" w:hAnsi="Calibri" w:eastAsia="游明朝" w:cs="Calibri" w:asciiTheme="minorAscii" w:hAnsiTheme="minorAscii" w:eastAsiaTheme="minorEastAsia" w:cstheme="minorAscii"/>
          <w:sz w:val="18"/>
          <w:szCs w:val="18"/>
          <w:lang w:val="es-ES"/>
        </w:rPr>
        <w:t>whisky</w:t>
      </w:r>
      <w:r w:rsidRPr="476AB4B8" w:rsidR="00C811BE">
        <w:rPr>
          <w:rFonts w:ascii="Calibri" w:hAnsi="Calibri" w:eastAsia="游明朝" w:cs="Calibri" w:asciiTheme="minorAscii" w:hAnsiTheme="minorAscii" w:eastAsiaTheme="minorEastAsia" w:cstheme="minorAscii"/>
          <w:sz w:val="18"/>
          <w:szCs w:val="18"/>
          <w:lang w:val="es-ES"/>
        </w:rPr>
        <w:t xml:space="preserve">, </w:t>
      </w:r>
      <w:r w:rsidRPr="476AB4B8" w:rsidR="00C811BE">
        <w:rPr>
          <w:rFonts w:ascii="Calibri" w:hAnsi="Calibri" w:eastAsia="游明朝" w:cs="Calibri" w:asciiTheme="minorAscii" w:hAnsiTheme="minorAscii" w:eastAsiaTheme="minorEastAsia" w:cstheme="minorAscii"/>
          <w:sz w:val="18"/>
          <w:szCs w:val="18"/>
          <w:lang w:val="es-ES"/>
        </w:rPr>
        <w:t>Giant</w:t>
      </w:r>
      <w:r w:rsidRPr="476AB4B8" w:rsidR="00C811BE">
        <w:rPr>
          <w:rFonts w:ascii="Calibri" w:hAnsi="Calibri" w:eastAsia="游明朝" w:cs="Calibri" w:asciiTheme="minorAscii" w:hAnsiTheme="minorAscii" w:eastAsiaTheme="minorEastAsia" w:cstheme="minorAscii"/>
          <w:sz w:val="18"/>
          <w:szCs w:val="18"/>
          <w:lang w:val="es-ES"/>
        </w:rPr>
        <w:t xml:space="preserve"> </w:t>
      </w:r>
      <w:r w:rsidRPr="476AB4B8" w:rsidR="00C811BE">
        <w:rPr>
          <w:rFonts w:ascii="Calibri" w:hAnsi="Calibri" w:eastAsia="游明朝" w:cs="Calibri" w:asciiTheme="minorAscii" w:hAnsiTheme="minorAscii" w:eastAsiaTheme="minorEastAsia" w:cstheme="minorAscii"/>
          <w:sz w:val="18"/>
          <w:szCs w:val="18"/>
          <w:lang w:val="es-ES"/>
        </w:rPr>
        <w:t>Causeways</w:t>
      </w:r>
      <w:r w:rsidRPr="476AB4B8" w:rsidR="00C811BE">
        <w:rPr>
          <w:rFonts w:ascii="Calibri" w:hAnsi="Calibri" w:eastAsia="游明朝" w:cs="Calibri" w:asciiTheme="minorAscii" w:hAnsiTheme="minorAscii" w:eastAsiaTheme="minorEastAsia" w:cstheme="minorAscii"/>
          <w:sz w:val="18"/>
          <w:szCs w:val="18"/>
          <w:lang w:val="es-ES"/>
        </w:rPr>
        <w:t xml:space="preserve"> (Calzada del Gigante), Museo del </w:t>
      </w:r>
      <w:r w:rsidRPr="476AB4B8" w:rsidR="00C811BE">
        <w:rPr>
          <w:rFonts w:ascii="Calibri" w:hAnsi="Calibri" w:eastAsia="游明朝" w:cs="Calibri" w:asciiTheme="minorAscii" w:hAnsiTheme="minorAscii" w:eastAsiaTheme="minorEastAsia" w:cstheme="minorAscii"/>
          <w:sz w:val="18"/>
          <w:szCs w:val="18"/>
          <w:lang w:val="es-ES"/>
        </w:rPr>
        <w:t>Titanic</w:t>
      </w:r>
      <w:r w:rsidRPr="476AB4B8" w:rsidR="00C811BE">
        <w:rPr>
          <w:rFonts w:ascii="Calibri" w:hAnsi="Calibri" w:eastAsia="游明朝" w:cs="Calibri" w:asciiTheme="minorAscii" w:hAnsiTheme="minorAscii" w:eastAsiaTheme="minorEastAsia" w:cstheme="minorAscii"/>
          <w:sz w:val="18"/>
          <w:szCs w:val="18"/>
          <w:lang w:val="es-ES"/>
        </w:rPr>
        <w:t xml:space="preserve">, Monasterio de </w:t>
      </w:r>
      <w:r w:rsidRPr="476AB4B8" w:rsidR="00C811BE">
        <w:rPr>
          <w:rFonts w:ascii="Calibri" w:hAnsi="Calibri" w:eastAsia="游明朝" w:cs="Calibri" w:asciiTheme="minorAscii" w:hAnsiTheme="minorAscii" w:eastAsiaTheme="minorEastAsia" w:cstheme="minorAscii"/>
          <w:sz w:val="18"/>
          <w:szCs w:val="18"/>
          <w:lang w:val="es-ES"/>
        </w:rPr>
        <w:t>Clonmacnoise</w:t>
      </w:r>
      <w:r w:rsidRPr="476AB4B8" w:rsidR="00C811BE">
        <w:rPr>
          <w:rFonts w:ascii="Calibri" w:hAnsi="Calibri" w:eastAsia="游明朝" w:cs="Calibri" w:asciiTheme="minorAscii" w:hAnsiTheme="minorAscii" w:eastAsiaTheme="minorEastAsia" w:cstheme="minorAscii"/>
          <w:sz w:val="18"/>
          <w:szCs w:val="18"/>
          <w:lang w:val="es-ES"/>
        </w:rPr>
        <w:t xml:space="preserve">, los Acantilados de </w:t>
      </w:r>
      <w:r w:rsidRPr="476AB4B8" w:rsidR="00C811BE">
        <w:rPr>
          <w:rFonts w:ascii="Calibri" w:hAnsi="Calibri" w:eastAsia="游明朝" w:cs="Calibri" w:asciiTheme="minorAscii" w:hAnsiTheme="minorAscii" w:eastAsiaTheme="minorEastAsia" w:cstheme="minorAscii"/>
          <w:sz w:val="18"/>
          <w:szCs w:val="18"/>
          <w:lang w:val="es-ES"/>
        </w:rPr>
        <w:t>Moher</w:t>
      </w:r>
      <w:r w:rsidRPr="476AB4B8" w:rsidR="00C811BE">
        <w:rPr>
          <w:rFonts w:ascii="Calibri" w:hAnsi="Calibri" w:eastAsia="游明朝" w:cs="Calibri" w:asciiTheme="minorAscii" w:hAnsiTheme="minorAscii" w:eastAsiaTheme="minorEastAsia" w:cstheme="minorAscii"/>
          <w:sz w:val="18"/>
          <w:szCs w:val="18"/>
          <w:lang w:val="es-ES"/>
        </w:rPr>
        <w:t xml:space="preserve">, Abadía de </w:t>
      </w:r>
      <w:r w:rsidRPr="476AB4B8" w:rsidR="00C811BE">
        <w:rPr>
          <w:rFonts w:ascii="Calibri" w:hAnsi="Calibri" w:eastAsia="游明朝" w:cs="Calibri" w:asciiTheme="minorAscii" w:hAnsiTheme="minorAscii" w:eastAsiaTheme="minorEastAsia" w:cstheme="minorAscii"/>
          <w:sz w:val="18"/>
          <w:szCs w:val="18"/>
          <w:lang w:val="es-ES"/>
        </w:rPr>
        <w:t>Kylemmore</w:t>
      </w:r>
      <w:r w:rsidRPr="476AB4B8" w:rsidR="00C811BE">
        <w:rPr>
          <w:rFonts w:ascii="Calibri" w:hAnsi="Calibri" w:eastAsia="游明朝" w:cs="Calibri" w:asciiTheme="minorAscii" w:hAnsiTheme="minorAscii" w:eastAsiaTheme="minorEastAsia" w:cstheme="minorAscii"/>
          <w:sz w:val="18"/>
          <w:szCs w:val="18"/>
          <w:lang w:val="es-ES"/>
        </w:rPr>
        <w:t xml:space="preserve"> y parada para hacer fotos exteriores del Castillo de </w:t>
      </w:r>
      <w:r w:rsidRPr="476AB4B8" w:rsidR="00C811BE">
        <w:rPr>
          <w:rFonts w:ascii="Calibri" w:hAnsi="Calibri" w:eastAsia="游明朝" w:cs="Calibri" w:asciiTheme="minorAscii" w:hAnsiTheme="minorAscii" w:eastAsiaTheme="minorEastAsia" w:cstheme="minorAscii"/>
          <w:sz w:val="18"/>
          <w:szCs w:val="18"/>
          <w:lang w:val="es-ES"/>
        </w:rPr>
        <w:t>Killkenny</w:t>
      </w:r>
      <w:r w:rsidRPr="476AB4B8" w:rsidR="00C811BE">
        <w:rPr>
          <w:rFonts w:ascii="Calibri" w:hAnsi="Calibri" w:eastAsia="游明朝" w:cs="Calibri" w:asciiTheme="minorAscii" w:hAnsiTheme="minorAscii" w:eastAsiaTheme="minorEastAsia" w:cstheme="minorAscii"/>
          <w:sz w:val="18"/>
          <w:szCs w:val="18"/>
          <w:lang w:val="es-ES"/>
        </w:rPr>
        <w:t xml:space="preserve"> y la Roca de </w:t>
      </w:r>
      <w:r w:rsidRPr="476AB4B8" w:rsidR="00C811BE">
        <w:rPr>
          <w:rFonts w:ascii="Calibri" w:hAnsi="Calibri" w:eastAsia="游明朝" w:cs="Calibri" w:asciiTheme="minorAscii" w:hAnsiTheme="minorAscii" w:eastAsiaTheme="minorEastAsia" w:cstheme="minorAscii"/>
          <w:sz w:val="18"/>
          <w:szCs w:val="18"/>
          <w:lang w:val="es-ES"/>
        </w:rPr>
        <w:t>Cashel</w:t>
      </w:r>
      <w:r w:rsidRPr="476AB4B8" w:rsidR="00C811BE">
        <w:rPr>
          <w:rFonts w:ascii="Calibri" w:hAnsi="Calibri" w:eastAsia="游明朝" w:cs="Calibri" w:asciiTheme="minorAscii" w:hAnsiTheme="minorAscii" w:eastAsiaTheme="minorEastAsia" w:cstheme="minorAscii"/>
          <w:sz w:val="18"/>
          <w:szCs w:val="18"/>
          <w:lang w:val="es-ES"/>
        </w:rPr>
        <w:t>.</w:t>
      </w:r>
    </w:p>
    <w:p w:rsidRPr="00C811BE" w:rsidR="00C811BE" w:rsidP="00C811BE" w:rsidRDefault="00C811BE" w14:paraId="6169B17D"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Guía de habla hispana</w:t>
      </w:r>
    </w:p>
    <w:p w:rsidRPr="00C811BE" w:rsidR="00C811BE" w:rsidP="00C811BE" w:rsidRDefault="00C811BE" w14:paraId="2ECAE7DF"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Autocar de lujo, confortable y moderno</w:t>
      </w:r>
    </w:p>
    <w:p w:rsidRPr="00C811BE" w:rsidR="00C811BE" w:rsidP="00C811BE" w:rsidRDefault="00C811BE" w14:paraId="392E1939" w14:textId="77777777">
      <w:pPr>
        <w:jc w:val="both"/>
        <w:rPr>
          <w:rFonts w:asciiTheme="minorHAnsi" w:hAnsiTheme="minorHAnsi" w:eastAsiaTheme="minorEastAsia" w:cstheme="minorHAnsi"/>
          <w:sz w:val="18"/>
          <w:szCs w:val="18"/>
        </w:rPr>
      </w:pPr>
    </w:p>
    <w:p w:rsidRPr="00C811BE" w:rsidR="00C811BE" w:rsidP="00C811BE" w:rsidRDefault="00C811BE" w14:paraId="388A76ED"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Desde Londres</w:t>
      </w:r>
    </w:p>
    <w:p w:rsidRPr="00C811BE" w:rsidR="00C811BE" w:rsidP="00C811BE" w:rsidRDefault="00C811BE" w14:paraId="3301260F" w14:textId="77777777">
      <w:pPr>
        <w:rPr>
          <w:rFonts w:asciiTheme="minorHAnsi" w:hAnsiTheme="minorHAnsi" w:cstheme="minorHAnsi"/>
          <w:sz w:val="18"/>
          <w:szCs w:val="18"/>
        </w:rPr>
      </w:pPr>
      <w:r w:rsidRPr="00C811BE">
        <w:rPr>
          <w:rFonts w:asciiTheme="minorHAnsi" w:hAnsiTheme="minorHAnsi" w:cstheme="minorHAnsi"/>
          <w:sz w:val="18"/>
          <w:szCs w:val="18"/>
        </w:rPr>
        <w:t>Además de lo arriba indicado, se incluye:</w:t>
      </w:r>
    </w:p>
    <w:p w:rsidRPr="00C811BE" w:rsidR="00C811BE" w:rsidP="00C811BE" w:rsidRDefault="00C811BE" w14:paraId="4E1DDD9F" w14:textId="3C654B47">
      <w:pPr>
        <w:rPr>
          <w:rFonts w:asciiTheme="minorHAnsi" w:hAnsiTheme="minorHAnsi" w:cstheme="minorHAnsi"/>
          <w:bCs/>
          <w:sz w:val="18"/>
          <w:szCs w:val="18"/>
        </w:rPr>
      </w:pPr>
      <w:r w:rsidRPr="00C811BE">
        <w:rPr>
          <w:rFonts w:asciiTheme="minorHAnsi" w:hAnsiTheme="minorHAnsi" w:cstheme="minorHAnsi"/>
          <w:bCs/>
          <w:sz w:val="18"/>
          <w:szCs w:val="18"/>
        </w:rPr>
        <w:t xml:space="preserve">-Traslado del </w:t>
      </w:r>
      <w:r w:rsidR="00893F90">
        <w:rPr>
          <w:rFonts w:asciiTheme="minorHAnsi" w:hAnsiTheme="minorHAnsi" w:cstheme="minorHAnsi"/>
          <w:bCs/>
          <w:sz w:val="18"/>
          <w:szCs w:val="18"/>
        </w:rPr>
        <w:t>h</w:t>
      </w:r>
      <w:r w:rsidRPr="00C811BE">
        <w:rPr>
          <w:rFonts w:asciiTheme="minorHAnsi" w:hAnsiTheme="minorHAnsi" w:cstheme="minorHAnsi"/>
          <w:bCs/>
          <w:sz w:val="18"/>
          <w:szCs w:val="18"/>
        </w:rPr>
        <w:t>otel de Londres a la estación de tren en Londres</w:t>
      </w:r>
    </w:p>
    <w:p w:rsidR="00C811BE" w:rsidP="00C811BE" w:rsidRDefault="00C811BE" w14:paraId="6ACC043C" w14:textId="77777777">
      <w:pPr>
        <w:rPr>
          <w:rFonts w:asciiTheme="minorHAnsi" w:hAnsiTheme="minorHAnsi" w:cstheme="minorHAnsi"/>
          <w:bCs/>
          <w:sz w:val="18"/>
          <w:szCs w:val="18"/>
        </w:rPr>
      </w:pPr>
      <w:r w:rsidRPr="00C811BE">
        <w:rPr>
          <w:rFonts w:asciiTheme="minorHAnsi" w:hAnsiTheme="minorHAnsi" w:cstheme="minorHAnsi"/>
          <w:bCs/>
          <w:sz w:val="18"/>
          <w:szCs w:val="18"/>
        </w:rPr>
        <w:t>-Billete de tren clase preferente Londres/Edimburgo</w:t>
      </w:r>
    </w:p>
    <w:p w:rsidRPr="00C811BE" w:rsidR="00C1092D" w:rsidP="00C811BE" w:rsidRDefault="00C1092D" w14:paraId="7806C0CD" w14:textId="77777777">
      <w:pPr>
        <w:rPr>
          <w:rFonts w:asciiTheme="minorHAnsi" w:hAnsiTheme="minorHAnsi" w:cstheme="minorHAnsi"/>
          <w:bCs/>
          <w:sz w:val="18"/>
          <w:szCs w:val="18"/>
        </w:rPr>
      </w:pPr>
    </w:p>
    <w:p w:rsidRPr="00C811BE" w:rsidR="00C811BE" w:rsidP="00C811BE" w:rsidRDefault="00C811BE" w14:paraId="2FCB6C15" w14:textId="77777777">
      <w:pPr>
        <w:ind w:left="720"/>
        <w:rPr>
          <w:rFonts w:asciiTheme="minorHAnsi" w:hAnsiTheme="minorHAnsi" w:cstheme="minorHAnsi"/>
          <w:b/>
          <w:bCs/>
          <w:sz w:val="18"/>
          <w:szCs w:val="18"/>
        </w:rPr>
      </w:pPr>
    </w:p>
    <w:p w:rsidRPr="00430B7C" w:rsidR="00C811BE" w:rsidP="007C3A4D" w:rsidRDefault="00C811BE" w14:paraId="29FE25E4" w14:textId="77777777">
      <w:pPr>
        <w:pStyle w:val="Ttulo"/>
        <w:rPr>
          <w:i/>
          <w:iCs/>
          <w:u w:val="single"/>
        </w:rPr>
      </w:pPr>
      <w:r w:rsidRPr="00430B7C">
        <w:rPr>
          <w:i/>
          <w:iCs/>
          <w:u w:val="single"/>
        </w:rPr>
        <w:t>El precio no incluye:</w:t>
      </w:r>
    </w:p>
    <w:p w:rsidRPr="00C811BE" w:rsidR="00C811BE" w:rsidP="00C811BE" w:rsidRDefault="00C811BE" w14:paraId="16006184" w14:textId="77777777">
      <w:pPr>
        <w:rPr>
          <w:rFonts w:asciiTheme="minorHAnsi" w:hAnsiTheme="minorHAnsi" w:cstheme="minorHAnsi"/>
          <w:sz w:val="18"/>
          <w:szCs w:val="18"/>
        </w:rPr>
      </w:pPr>
      <w:r w:rsidRPr="00C811BE">
        <w:rPr>
          <w:rFonts w:asciiTheme="minorHAnsi" w:hAnsiTheme="minorHAnsi" w:cstheme="minorHAnsi"/>
          <w:sz w:val="18"/>
          <w:szCs w:val="18"/>
        </w:rPr>
        <w:t>- Maleteros</w:t>
      </w:r>
    </w:p>
    <w:p w:rsidR="00C811BE" w:rsidP="00C811BE" w:rsidRDefault="00C811BE" w14:paraId="27A9B595" w14:textId="77777777">
      <w:pPr>
        <w:rPr>
          <w:rFonts w:asciiTheme="minorHAnsi" w:hAnsiTheme="minorHAnsi" w:cstheme="minorHAnsi"/>
          <w:sz w:val="18"/>
          <w:szCs w:val="18"/>
        </w:rPr>
      </w:pPr>
      <w:r w:rsidRPr="00C811BE">
        <w:rPr>
          <w:rFonts w:asciiTheme="minorHAnsi" w:hAnsiTheme="minorHAnsi" w:cstheme="minorHAnsi"/>
          <w:sz w:val="18"/>
          <w:szCs w:val="18"/>
        </w:rPr>
        <w:t xml:space="preserve">- Bebidas </w:t>
      </w:r>
    </w:p>
    <w:p w:rsidRPr="00C811BE" w:rsidR="002E57D3" w:rsidP="00C811BE" w:rsidRDefault="002E57D3" w14:paraId="108C21C4" w14:textId="0D429FE6">
      <w:pPr>
        <w:rPr>
          <w:rFonts w:asciiTheme="minorHAnsi" w:hAnsiTheme="minorHAnsi" w:cstheme="minorHAnsi"/>
          <w:sz w:val="18"/>
          <w:szCs w:val="18"/>
        </w:rPr>
      </w:pPr>
      <w:r>
        <w:rPr>
          <w:rFonts w:asciiTheme="minorHAnsi" w:hAnsiTheme="minorHAnsi" w:cstheme="minorHAnsi"/>
          <w:sz w:val="18"/>
          <w:szCs w:val="18"/>
        </w:rPr>
        <w:t>- Seguro</w:t>
      </w:r>
    </w:p>
    <w:p w:rsidR="00C811BE" w:rsidP="00C811BE" w:rsidRDefault="00C811BE" w14:paraId="34A7EA8C" w14:textId="77777777">
      <w:pPr>
        <w:rPr>
          <w:rFonts w:asciiTheme="minorHAnsi" w:hAnsiTheme="minorHAnsi" w:eastAsiaTheme="minorEastAsia" w:cstheme="minorHAnsi"/>
          <w:b/>
          <w:bCs/>
          <w:sz w:val="18"/>
          <w:szCs w:val="18"/>
        </w:rPr>
      </w:pPr>
    </w:p>
    <w:p w:rsidRPr="00C811BE" w:rsidR="00C1092D" w:rsidP="00C811BE" w:rsidRDefault="00C1092D" w14:paraId="71BB6747" w14:textId="77777777">
      <w:pPr>
        <w:rPr>
          <w:rFonts w:asciiTheme="minorHAnsi" w:hAnsiTheme="minorHAnsi" w:eastAsiaTheme="minorEastAsia" w:cstheme="minorHAnsi"/>
          <w:b/>
          <w:bCs/>
          <w:sz w:val="18"/>
          <w:szCs w:val="18"/>
        </w:rPr>
      </w:pPr>
    </w:p>
    <w:p w:rsidRPr="00430B7C" w:rsidR="00C811BE" w:rsidP="007C3A4D" w:rsidRDefault="00C811BE" w14:paraId="28DDD966" w14:textId="77777777">
      <w:pPr>
        <w:pStyle w:val="Ttulo"/>
        <w:rPr>
          <w:i/>
          <w:iCs/>
          <w:u w:val="single"/>
        </w:rPr>
      </w:pPr>
      <w:r w:rsidRPr="00430B7C">
        <w:rPr>
          <w:i/>
          <w:iCs/>
          <w:u w:val="single"/>
        </w:rPr>
        <w:t>Hoteles y horarios de salida en Londres</w:t>
      </w:r>
    </w:p>
    <w:p w:rsidRPr="00C811BE" w:rsidR="00C811BE" w:rsidP="00C811BE" w:rsidRDefault="008B48DB" w14:paraId="61E9DE0B" w14:textId="2613FF0E">
      <w:pPr>
        <w:rPr>
          <w:rFonts w:asciiTheme="minorHAnsi" w:hAnsiTheme="minorHAnsi" w:cstheme="minorHAnsi"/>
          <w:sz w:val="18"/>
          <w:szCs w:val="18"/>
          <w:lang w:val="en-US"/>
        </w:rPr>
      </w:pPr>
      <w:r>
        <w:rPr>
          <w:rFonts w:asciiTheme="minorHAnsi" w:hAnsiTheme="minorHAnsi" w:cstheme="minorHAnsi"/>
          <w:sz w:val="18"/>
          <w:szCs w:val="18"/>
          <w:lang w:val="en-US"/>
        </w:rPr>
        <w:t>This</w:t>
      </w:r>
      <w:r w:rsidR="002E57D3">
        <w:rPr>
          <w:rFonts w:asciiTheme="minorHAnsi" w:hAnsiTheme="minorHAnsi" w:cstheme="minorHAnsi"/>
          <w:sz w:val="18"/>
          <w:szCs w:val="18"/>
          <w:lang w:val="en-US"/>
        </w:rPr>
        <w:t xml:space="preserve">tle Marble </w:t>
      </w:r>
      <w:proofErr w:type="gramStart"/>
      <w:r w:rsidR="002E57D3">
        <w:rPr>
          <w:rFonts w:asciiTheme="minorHAnsi" w:hAnsiTheme="minorHAnsi" w:cstheme="minorHAnsi"/>
          <w:sz w:val="18"/>
          <w:szCs w:val="18"/>
          <w:lang w:val="en-US"/>
        </w:rPr>
        <w:t xml:space="preserve">Arch </w:t>
      </w:r>
      <w:r w:rsidRPr="00C811BE" w:rsidR="00C811BE">
        <w:rPr>
          <w:rFonts w:asciiTheme="minorHAnsi" w:hAnsiTheme="minorHAnsi" w:cstheme="minorHAnsi"/>
          <w:sz w:val="18"/>
          <w:szCs w:val="18"/>
          <w:lang w:val="en-US"/>
        </w:rPr>
        <w:t xml:space="preserve"> –</w:t>
      </w:r>
      <w:proofErr w:type="gramEnd"/>
      <w:r w:rsidRPr="00C811BE" w:rsidR="00C811BE">
        <w:rPr>
          <w:rFonts w:asciiTheme="minorHAnsi" w:hAnsiTheme="minorHAnsi" w:cstheme="minorHAnsi"/>
          <w:sz w:val="18"/>
          <w:szCs w:val="18"/>
          <w:lang w:val="en-US"/>
        </w:rPr>
        <w:t xml:space="preserve"> 08.45 </w:t>
      </w:r>
      <w:proofErr w:type="spellStart"/>
      <w:r w:rsidRPr="00C811BE" w:rsidR="00C811BE">
        <w:rPr>
          <w:rFonts w:asciiTheme="minorHAnsi" w:hAnsiTheme="minorHAnsi" w:cstheme="minorHAnsi"/>
          <w:sz w:val="18"/>
          <w:szCs w:val="18"/>
          <w:lang w:val="en-US"/>
        </w:rPr>
        <w:t>hrs</w:t>
      </w:r>
      <w:proofErr w:type="spellEnd"/>
    </w:p>
    <w:p w:rsidRPr="00C811BE" w:rsidR="00C811BE" w:rsidP="00C811BE" w:rsidRDefault="00C811BE" w14:paraId="63F82A7B" w14:textId="77777777">
      <w:pPr>
        <w:rPr>
          <w:rFonts w:asciiTheme="minorHAnsi" w:hAnsiTheme="minorHAnsi" w:cstheme="minorHAnsi"/>
          <w:sz w:val="18"/>
          <w:szCs w:val="18"/>
          <w:lang w:val="en-US"/>
        </w:rPr>
      </w:pPr>
      <w:proofErr w:type="spellStart"/>
      <w:r w:rsidRPr="00C811BE">
        <w:rPr>
          <w:rFonts w:asciiTheme="minorHAnsi" w:hAnsiTheme="minorHAnsi" w:cstheme="minorHAnsi"/>
          <w:sz w:val="18"/>
          <w:szCs w:val="18"/>
          <w:lang w:val="en-US"/>
        </w:rPr>
        <w:t>Htl</w:t>
      </w:r>
      <w:proofErr w:type="spellEnd"/>
      <w:r w:rsidRPr="00C811BE">
        <w:rPr>
          <w:rFonts w:asciiTheme="minorHAnsi" w:hAnsiTheme="minorHAnsi" w:cstheme="minorHAnsi"/>
          <w:sz w:val="18"/>
          <w:szCs w:val="18"/>
          <w:lang w:val="en-US"/>
        </w:rPr>
        <w:t xml:space="preserve"> Royal National – 09.15 </w:t>
      </w:r>
      <w:proofErr w:type="spellStart"/>
      <w:r w:rsidRPr="00C811BE">
        <w:rPr>
          <w:rFonts w:asciiTheme="minorHAnsi" w:hAnsiTheme="minorHAnsi" w:cstheme="minorHAnsi"/>
          <w:sz w:val="18"/>
          <w:szCs w:val="18"/>
          <w:lang w:val="en-US"/>
        </w:rPr>
        <w:t>hrs</w:t>
      </w:r>
      <w:proofErr w:type="spellEnd"/>
    </w:p>
    <w:p w:rsidR="00C811BE" w:rsidP="00C811BE" w:rsidRDefault="00C811BE" w14:paraId="42828C65" w14:textId="77777777">
      <w:pPr>
        <w:rPr>
          <w:rFonts w:asciiTheme="minorHAnsi" w:hAnsiTheme="minorHAnsi" w:cstheme="minorHAnsi"/>
          <w:sz w:val="18"/>
          <w:szCs w:val="18"/>
          <w:lang w:val="en-US"/>
        </w:rPr>
      </w:pPr>
    </w:p>
    <w:p w:rsidRPr="00C811BE" w:rsidR="00C1092D" w:rsidP="00C811BE" w:rsidRDefault="00C1092D" w14:paraId="72AEDB09" w14:textId="77777777">
      <w:pPr>
        <w:rPr>
          <w:rFonts w:asciiTheme="minorHAnsi" w:hAnsiTheme="minorHAnsi" w:cstheme="minorHAnsi"/>
          <w:sz w:val="18"/>
          <w:szCs w:val="18"/>
          <w:lang w:val="en-US"/>
        </w:rPr>
      </w:pPr>
    </w:p>
    <w:p w:rsidRPr="00430B7C" w:rsidR="00C811BE" w:rsidP="007C3A4D" w:rsidRDefault="00C811BE" w14:paraId="2550E51F" w14:textId="1314830F">
      <w:pPr>
        <w:pStyle w:val="Ttulo"/>
        <w:rPr>
          <w:i/>
          <w:iCs/>
          <w:u w:val="single"/>
        </w:rPr>
      </w:pPr>
      <w:r w:rsidRPr="00430B7C">
        <w:rPr>
          <w:i/>
          <w:iCs/>
          <w:u w:val="single"/>
        </w:rPr>
        <w:t>Condiciones Generales</w:t>
      </w:r>
    </w:p>
    <w:p w:rsidRPr="00C811BE" w:rsidR="00C811BE" w:rsidP="00C811BE" w:rsidRDefault="00C811BE" w14:paraId="2B72955A"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Gastos de anulación</w:t>
      </w:r>
    </w:p>
    <w:p w:rsidRPr="00C811BE" w:rsidR="00C811BE" w:rsidP="00C811BE" w:rsidRDefault="00C811BE" w14:paraId="65D87549" w14:textId="77777777">
      <w:pPr>
        <w:rPr>
          <w:rFonts w:asciiTheme="minorHAnsi" w:hAnsiTheme="minorHAnsi" w:cstheme="minorHAnsi"/>
          <w:sz w:val="18"/>
          <w:szCs w:val="18"/>
        </w:rPr>
      </w:pPr>
      <w:r w:rsidRPr="00C811BE">
        <w:rPr>
          <w:rFonts w:asciiTheme="minorHAnsi" w:hAnsiTheme="minorHAnsi" w:cstheme="minorHAnsi"/>
          <w:sz w:val="18"/>
          <w:szCs w:val="18"/>
        </w:rPr>
        <w:t>En caso de cancelación se aplicarán los siguientes gastos:</w:t>
      </w:r>
    </w:p>
    <w:p w:rsidRPr="00C811BE" w:rsidR="00C811BE" w:rsidP="00C811BE" w:rsidRDefault="00C811BE" w14:paraId="3C185852" w14:textId="77777777">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Entre 11 y 24 días antes de la salida .................... 25%</w:t>
      </w:r>
    </w:p>
    <w:p w:rsidRPr="00C811BE" w:rsidR="00C811BE" w:rsidP="00C811BE" w:rsidRDefault="00C811BE" w14:paraId="0D0123B9" w14:textId="77777777">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Entre 2 y 10 días antes de la salida ...................... 60%</w:t>
      </w:r>
    </w:p>
    <w:p w:rsidRPr="00C811BE" w:rsidR="00C811BE" w:rsidP="2C34FC95" w:rsidRDefault="00C811BE" w14:paraId="7FC43330" w14:textId="77777777">
      <w:pPr>
        <w:rPr>
          <w:rFonts w:asciiTheme="minorHAnsi" w:hAnsiTheme="minorHAnsi" w:cstheme="minorBidi"/>
          <w:sz w:val="18"/>
          <w:szCs w:val="18"/>
          <w:lang w:val="es-ES"/>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2C34FC95">
        <w:rPr>
          <w:rFonts w:asciiTheme="minorHAnsi" w:hAnsiTheme="minorHAnsi" w:cstheme="minorBidi"/>
          <w:sz w:val="18"/>
          <w:szCs w:val="18"/>
          <w:lang w:val="es-ES"/>
        </w:rPr>
        <w:t xml:space="preserve">Menos de 48 </w:t>
      </w:r>
      <w:proofErr w:type="spellStart"/>
      <w:r w:rsidRPr="2C34FC95">
        <w:rPr>
          <w:rFonts w:asciiTheme="minorHAnsi" w:hAnsiTheme="minorHAnsi" w:cstheme="minorBidi"/>
          <w:sz w:val="18"/>
          <w:szCs w:val="18"/>
          <w:lang w:val="es-ES"/>
        </w:rPr>
        <w:t>hrs</w:t>
      </w:r>
      <w:proofErr w:type="spellEnd"/>
      <w:r w:rsidRPr="2C34FC95">
        <w:rPr>
          <w:rFonts w:asciiTheme="minorHAnsi" w:hAnsiTheme="minorHAnsi" w:cstheme="minorBidi"/>
          <w:sz w:val="18"/>
          <w:szCs w:val="18"/>
          <w:lang w:val="es-ES"/>
        </w:rPr>
        <w:t>. ................................................ 100%</w:t>
      </w:r>
    </w:p>
    <w:p w:rsidR="00432F84" w:rsidP="00C811BE" w:rsidRDefault="00432F84" w14:paraId="6E2EC3A5" w14:textId="77777777">
      <w:pPr>
        <w:rPr>
          <w:rFonts w:asciiTheme="minorHAnsi" w:hAnsiTheme="minorHAnsi" w:cstheme="minorHAnsi"/>
          <w:b/>
          <w:bCs/>
          <w:sz w:val="18"/>
          <w:szCs w:val="18"/>
          <w:u w:val="single"/>
        </w:rPr>
      </w:pPr>
    </w:p>
    <w:p w:rsidRPr="00C811BE" w:rsidR="00C811BE" w:rsidP="00C811BE" w:rsidRDefault="00C811BE" w14:paraId="24ECC77A" w14:textId="75202B6C">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Operatividad</w:t>
      </w:r>
    </w:p>
    <w:p w:rsidRPr="00C811BE" w:rsidR="00C811BE" w:rsidP="00C811BE" w:rsidRDefault="00C811BE" w14:paraId="2AAD63B8" w14:textId="77777777">
      <w:pPr>
        <w:rPr>
          <w:rFonts w:asciiTheme="minorHAnsi" w:hAnsiTheme="minorHAnsi" w:cstheme="minorHAnsi"/>
          <w:sz w:val="18"/>
          <w:szCs w:val="18"/>
        </w:rPr>
      </w:pPr>
      <w:r w:rsidRPr="00C811BE">
        <w:rPr>
          <w:rFonts w:asciiTheme="minorHAnsi" w:hAnsiTheme="minorHAnsi" w:cstheme="minorHAnsi"/>
          <w:sz w:val="18"/>
          <w:szCs w:val="18"/>
        </w:rPr>
        <w:t>Salidas garantizadas con un mínimo 2 participantes.</w:t>
      </w:r>
    </w:p>
    <w:p w:rsidRPr="00C811BE" w:rsidR="00C811BE" w:rsidP="2C34FC95" w:rsidRDefault="00C811BE" w14:paraId="58D75FDC" w14:textId="77777777">
      <w:pPr>
        <w:rPr>
          <w:rFonts w:asciiTheme="minorHAnsi" w:hAnsiTheme="minorHAnsi" w:cstheme="minorBidi"/>
          <w:sz w:val="18"/>
          <w:szCs w:val="18"/>
          <w:lang w:val="es-ES"/>
        </w:rPr>
      </w:pPr>
      <w:r w:rsidRPr="2C34FC95">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rsidRPr="00C811BE" w:rsidR="00C811BE" w:rsidP="00C811BE" w:rsidRDefault="00C811BE" w14:paraId="598568D7" w14:textId="77777777">
      <w:pPr>
        <w:rPr>
          <w:rFonts w:asciiTheme="minorHAnsi" w:hAnsiTheme="minorHAnsi" w:cstheme="minorHAnsi"/>
          <w:sz w:val="18"/>
          <w:szCs w:val="18"/>
        </w:rPr>
      </w:pPr>
    </w:p>
    <w:p w:rsidRPr="00C811BE" w:rsidR="00C811BE" w:rsidP="00C811BE" w:rsidRDefault="00C811BE" w14:paraId="6E13EBDA"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Equipaje</w:t>
      </w:r>
    </w:p>
    <w:p w:rsidRPr="00C811BE" w:rsidR="00C811BE" w:rsidP="2C34FC95" w:rsidRDefault="00C811BE" w14:paraId="0D4BEBAE" w14:textId="77777777">
      <w:pPr>
        <w:rPr>
          <w:rFonts w:asciiTheme="minorHAnsi" w:hAnsiTheme="minorHAnsi" w:cstheme="minorBidi"/>
          <w:sz w:val="18"/>
          <w:szCs w:val="18"/>
          <w:lang w:val="es-ES"/>
        </w:rPr>
      </w:pPr>
      <w:r w:rsidRPr="2C34FC95">
        <w:rPr>
          <w:rFonts w:asciiTheme="minorHAnsi" w:hAnsiTheme="minorHAnsi" w:cstheme="minorBidi"/>
          <w:sz w:val="18"/>
          <w:szCs w:val="18"/>
          <w:lang w:val="es-ES"/>
        </w:rPr>
        <w:t xml:space="preserve">El máximo de equipaje autorizado es de una maleta de 30 </w:t>
      </w:r>
      <w:proofErr w:type="spellStart"/>
      <w:r w:rsidRPr="2C34FC95">
        <w:rPr>
          <w:rFonts w:asciiTheme="minorHAnsi" w:hAnsiTheme="minorHAnsi" w:cstheme="minorBidi"/>
          <w:sz w:val="18"/>
          <w:szCs w:val="18"/>
          <w:lang w:val="es-ES"/>
        </w:rPr>
        <w:t>kgs</w:t>
      </w:r>
      <w:proofErr w:type="spellEnd"/>
      <w:r w:rsidRPr="2C34FC95">
        <w:rPr>
          <w:rFonts w:asciiTheme="minorHAnsi" w:hAnsiTheme="minorHAnsi" w:cstheme="minorBidi"/>
          <w:sz w:val="18"/>
          <w:szCs w:val="18"/>
          <w:lang w:val="es-ES"/>
        </w:rPr>
        <w:t xml:space="preserve"> de peso por persona.</w:t>
      </w:r>
    </w:p>
    <w:p w:rsidRPr="00C811BE" w:rsidR="00C811BE" w:rsidP="00C811BE" w:rsidRDefault="00C811BE" w14:paraId="349D31D3" w14:textId="77777777">
      <w:pPr>
        <w:rPr>
          <w:rFonts w:asciiTheme="minorHAnsi" w:hAnsiTheme="minorHAnsi" w:cstheme="minorHAnsi"/>
          <w:sz w:val="18"/>
          <w:szCs w:val="18"/>
        </w:rPr>
      </w:pPr>
    </w:p>
    <w:p w:rsidRPr="00C811BE" w:rsidR="00C811BE" w:rsidP="00C811BE" w:rsidRDefault="00C811BE" w14:paraId="0D8D4DA9"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-Habitaciones triples:</w:t>
      </w:r>
    </w:p>
    <w:p w:rsidRPr="00C811BE" w:rsidR="00C811BE" w:rsidP="00C811BE" w:rsidRDefault="00C811BE" w14:paraId="00E9165A" w14:textId="77777777">
      <w:pPr>
        <w:pStyle w:val="Textoindependiente21"/>
        <w:rPr>
          <w:rFonts w:asciiTheme="minorHAnsi" w:hAnsiTheme="minorHAnsi" w:cstheme="minorHAnsi"/>
          <w:sz w:val="18"/>
          <w:szCs w:val="18"/>
        </w:rPr>
      </w:pPr>
      <w:r w:rsidRPr="00C811BE">
        <w:rPr>
          <w:rFonts w:asciiTheme="minorHAnsi" w:hAnsiTheme="minorHAnsi" w:cstheme="minorHAnsi"/>
          <w:sz w:val="18"/>
          <w:szCs w:val="18"/>
        </w:rPr>
        <w:t xml:space="preserve">En numerosos hoteles no cuentan con habitaciones triples, es por ello </w:t>
      </w:r>
      <w:proofErr w:type="gramStart"/>
      <w:r w:rsidRPr="00C811BE">
        <w:rPr>
          <w:rFonts w:asciiTheme="minorHAnsi" w:hAnsiTheme="minorHAnsi" w:cstheme="minorHAnsi"/>
          <w:sz w:val="18"/>
          <w:szCs w:val="18"/>
        </w:rPr>
        <w:t>que</w:t>
      </w:r>
      <w:proofErr w:type="gramEnd"/>
      <w:r w:rsidRPr="00C811BE">
        <w:rPr>
          <w:rFonts w:asciiTheme="minorHAnsi" w:hAnsiTheme="minorHAnsi" w:cstheme="minorHAnsi"/>
          <w:sz w:val="18"/>
          <w:szCs w:val="18"/>
        </w:rPr>
        <w:t xml:space="preserve"> sólo se ofrecerán habitaciones dobles y singles</w:t>
      </w:r>
    </w:p>
    <w:p w:rsidRPr="00C811BE" w:rsidR="00C811BE" w:rsidP="00C811BE" w:rsidRDefault="00C811BE" w14:paraId="090B38E4" w14:textId="77777777">
      <w:pPr>
        <w:rPr>
          <w:rFonts w:asciiTheme="minorHAnsi" w:hAnsiTheme="minorHAnsi" w:cstheme="minorHAnsi"/>
          <w:sz w:val="18"/>
          <w:szCs w:val="18"/>
        </w:rPr>
      </w:pPr>
    </w:p>
    <w:p w:rsidR="00C1092D" w:rsidP="00C811BE" w:rsidRDefault="00C1092D" w14:paraId="190B55B4" w14:textId="77777777">
      <w:pPr>
        <w:rPr>
          <w:rFonts w:asciiTheme="minorHAnsi" w:hAnsiTheme="minorHAnsi" w:cstheme="minorHAnsi"/>
          <w:b/>
          <w:bCs/>
          <w:sz w:val="18"/>
          <w:szCs w:val="18"/>
          <w:u w:val="single"/>
        </w:rPr>
      </w:pPr>
    </w:p>
    <w:p w:rsidRPr="00C811BE" w:rsidR="00C811BE" w:rsidP="00C811BE" w:rsidRDefault="00C811BE" w14:paraId="2BE77A73" w14:textId="3915EBFF">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Política niños</w:t>
      </w:r>
    </w:p>
    <w:p w:rsidRPr="00C811BE" w:rsidR="00C811BE" w:rsidP="00C811BE" w:rsidRDefault="00C811BE" w14:paraId="6A5153D5" w14:textId="77777777">
      <w:pPr>
        <w:rPr>
          <w:rFonts w:asciiTheme="minorHAnsi" w:hAnsiTheme="minorHAnsi" w:cstheme="minorHAnsi"/>
          <w:sz w:val="18"/>
          <w:szCs w:val="18"/>
        </w:rPr>
      </w:pPr>
      <w:r w:rsidRPr="00C811BE">
        <w:rPr>
          <w:rFonts w:asciiTheme="minorHAnsi" w:hAnsiTheme="minorHAnsi" w:cstheme="minorHAnsi"/>
          <w:sz w:val="18"/>
          <w:szCs w:val="18"/>
        </w:rPr>
        <w:t>Se regirán por las siguientes condiciones</w:t>
      </w:r>
      <w:r w:rsidRPr="00C811BE">
        <w:rPr>
          <w:rFonts w:asciiTheme="minorHAnsi" w:hAnsiTheme="minorHAnsi" w:cstheme="minorHAnsi"/>
          <w:sz w:val="18"/>
          <w:szCs w:val="18"/>
        </w:rPr>
        <w:tab/>
      </w:r>
    </w:p>
    <w:p w:rsidRPr="00C569C6" w:rsidR="00400651" w:rsidP="00400651" w:rsidRDefault="00400651" w14:paraId="7CE372AE" w14:textId="77777777">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rsidR="00400651" w:rsidP="00400651" w:rsidRDefault="00400651" w14:paraId="3CB385A8" w14:textId="77777777">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rsidRPr="00400651" w:rsidR="00C811BE" w:rsidP="00C811BE" w:rsidRDefault="00C811BE" w14:paraId="6B3EFC27" w14:textId="77777777">
      <w:pPr>
        <w:pStyle w:val="txexcurs"/>
        <w:spacing w:before="0" w:after="0" w:line="240" w:lineRule="auto"/>
        <w:rPr>
          <w:rFonts w:asciiTheme="minorHAnsi" w:hAnsiTheme="minorHAnsi" w:cstheme="minorHAnsi"/>
          <w:color w:val="auto"/>
          <w:sz w:val="18"/>
          <w:szCs w:val="18"/>
          <w:lang w:val="es-ES_tradnl"/>
        </w:rPr>
      </w:pPr>
    </w:p>
    <w:p w:rsidRPr="00C811BE" w:rsidR="00C811BE" w:rsidP="00C811BE" w:rsidRDefault="00C811BE" w14:paraId="6A5C5F46" w14:textId="77777777">
      <w:pPr>
        <w:pStyle w:val="txexcurs"/>
        <w:spacing w:before="0" w:after="0" w:line="240" w:lineRule="auto"/>
        <w:rPr>
          <w:rFonts w:asciiTheme="minorHAnsi" w:hAnsiTheme="minorHAnsi" w:cstheme="minorHAnsi"/>
          <w:color w:val="auto"/>
          <w:sz w:val="18"/>
          <w:szCs w:val="18"/>
        </w:rPr>
      </w:pPr>
    </w:p>
    <w:p w:rsidRPr="00C811BE" w:rsidR="00C811BE" w:rsidP="00C811BE" w:rsidRDefault="00C811BE" w14:paraId="74BFEB0D" w14:textId="77777777">
      <w:pPr>
        <w:rPr>
          <w:rFonts w:eastAsia="Calibri" w:asciiTheme="minorHAnsi" w:hAnsiTheme="minorHAnsi" w:cstheme="minorHAnsi"/>
          <w:color w:val="000000" w:themeColor="text1"/>
          <w:sz w:val="18"/>
          <w:szCs w:val="18"/>
        </w:rPr>
      </w:pPr>
      <w:r w:rsidRPr="00C811BE">
        <w:rPr>
          <w:rFonts w:eastAsia="Calibri" w:asciiTheme="minorHAnsi" w:hAnsiTheme="minorHAnsi" w:cstheme="minorHAnsi"/>
          <w:b/>
          <w:bCs/>
          <w:color w:val="000000" w:themeColor="text1"/>
          <w:sz w:val="18"/>
          <w:szCs w:val="18"/>
          <w:u w:val="single"/>
        </w:rPr>
        <w:t>- Alteraciones de itinerario y visitas:</w:t>
      </w:r>
    </w:p>
    <w:p w:rsidRPr="00C811BE" w:rsidR="00C811BE" w:rsidP="00C811BE" w:rsidRDefault="00C811BE" w14:paraId="01A93DC6" w14:textId="77777777">
      <w:pPr>
        <w:jc w:val="both"/>
        <w:rPr>
          <w:rFonts w:eastAsia="Calibri" w:asciiTheme="minorHAnsi" w:hAnsiTheme="minorHAnsi" w:cstheme="minorHAnsi"/>
          <w:color w:val="000000" w:themeColor="text1"/>
          <w:sz w:val="18"/>
          <w:szCs w:val="18"/>
        </w:rPr>
      </w:pPr>
      <w:r w:rsidRPr="00C811BE">
        <w:rPr>
          <w:rFonts w:eastAsia="Calibri" w:asciiTheme="minorHAns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Pr="00C811BE" w:rsidR="00C811BE"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51B3" w:rsidP="00E262A4" w:rsidRDefault="00EC51B3" w14:paraId="24AA018B" w14:textId="77777777">
      <w:r>
        <w:separator/>
      </w:r>
    </w:p>
  </w:endnote>
  <w:endnote w:type="continuationSeparator" w:id="0">
    <w:p w:rsidR="00EC51B3" w:rsidP="00E262A4" w:rsidRDefault="00EC51B3" w14:paraId="7D56E278" w14:textId="77777777">
      <w:r>
        <w:continuationSeparator/>
      </w:r>
    </w:p>
  </w:endnote>
  <w:endnote w:type="continuationNotice" w:id="1">
    <w:p w:rsidR="00EC51B3" w:rsidRDefault="00EC51B3" w14:paraId="38CBDB5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51B3" w:rsidP="00E262A4" w:rsidRDefault="00EC51B3" w14:paraId="10142123" w14:textId="77777777">
      <w:r>
        <w:separator/>
      </w:r>
    </w:p>
  </w:footnote>
  <w:footnote w:type="continuationSeparator" w:id="0">
    <w:p w:rsidR="00EC51B3" w:rsidP="00E262A4" w:rsidRDefault="00EC51B3" w14:paraId="36ACF118" w14:textId="77777777">
      <w:r>
        <w:continuationSeparator/>
      </w:r>
    </w:p>
  </w:footnote>
  <w:footnote w:type="continuationNotice" w:id="1">
    <w:p w:rsidR="00EC51B3" w:rsidRDefault="00EC51B3" w14:paraId="4917812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515197614">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BD3"/>
    <w:rsid w:val="0001631C"/>
    <w:rsid w:val="000227F1"/>
    <w:rsid w:val="000237F7"/>
    <w:rsid w:val="00032BEE"/>
    <w:rsid w:val="00041418"/>
    <w:rsid w:val="00043416"/>
    <w:rsid w:val="00043AC5"/>
    <w:rsid w:val="00044412"/>
    <w:rsid w:val="000531DA"/>
    <w:rsid w:val="00054175"/>
    <w:rsid w:val="0006506B"/>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23C"/>
    <w:rsid w:val="000F27D9"/>
    <w:rsid w:val="00112CA3"/>
    <w:rsid w:val="001215FF"/>
    <w:rsid w:val="00127973"/>
    <w:rsid w:val="00133BBF"/>
    <w:rsid w:val="001341D2"/>
    <w:rsid w:val="00141D1A"/>
    <w:rsid w:val="00143C3D"/>
    <w:rsid w:val="00146395"/>
    <w:rsid w:val="001468AA"/>
    <w:rsid w:val="00152F26"/>
    <w:rsid w:val="0016612B"/>
    <w:rsid w:val="0016701D"/>
    <w:rsid w:val="00167140"/>
    <w:rsid w:val="00170485"/>
    <w:rsid w:val="00175D1B"/>
    <w:rsid w:val="001761AF"/>
    <w:rsid w:val="00176789"/>
    <w:rsid w:val="00181BDE"/>
    <w:rsid w:val="00185426"/>
    <w:rsid w:val="001B1367"/>
    <w:rsid w:val="001B35AE"/>
    <w:rsid w:val="001B6D41"/>
    <w:rsid w:val="001B772F"/>
    <w:rsid w:val="001C7D5C"/>
    <w:rsid w:val="001D027C"/>
    <w:rsid w:val="001D1FF9"/>
    <w:rsid w:val="001E15B8"/>
    <w:rsid w:val="001E6AD7"/>
    <w:rsid w:val="001F05F0"/>
    <w:rsid w:val="001F3793"/>
    <w:rsid w:val="001F6F88"/>
    <w:rsid w:val="001F7A5E"/>
    <w:rsid w:val="00215056"/>
    <w:rsid w:val="00224EB5"/>
    <w:rsid w:val="00243D80"/>
    <w:rsid w:val="00263639"/>
    <w:rsid w:val="002910F3"/>
    <w:rsid w:val="002948E5"/>
    <w:rsid w:val="002A4611"/>
    <w:rsid w:val="002A4A0D"/>
    <w:rsid w:val="002A5366"/>
    <w:rsid w:val="002A7EC5"/>
    <w:rsid w:val="002B05A6"/>
    <w:rsid w:val="002B21E9"/>
    <w:rsid w:val="002B46BB"/>
    <w:rsid w:val="002C048B"/>
    <w:rsid w:val="002C441C"/>
    <w:rsid w:val="002C75C6"/>
    <w:rsid w:val="002D3AEB"/>
    <w:rsid w:val="002D3D45"/>
    <w:rsid w:val="002D5422"/>
    <w:rsid w:val="002E210F"/>
    <w:rsid w:val="002E3075"/>
    <w:rsid w:val="002E3360"/>
    <w:rsid w:val="002E4D57"/>
    <w:rsid w:val="002E57D3"/>
    <w:rsid w:val="002F3053"/>
    <w:rsid w:val="002F54A6"/>
    <w:rsid w:val="00317333"/>
    <w:rsid w:val="00322A5E"/>
    <w:rsid w:val="00334609"/>
    <w:rsid w:val="003355CA"/>
    <w:rsid w:val="0035656A"/>
    <w:rsid w:val="00357821"/>
    <w:rsid w:val="003651FC"/>
    <w:rsid w:val="00371E39"/>
    <w:rsid w:val="00372390"/>
    <w:rsid w:val="0037449C"/>
    <w:rsid w:val="00380B00"/>
    <w:rsid w:val="003830DE"/>
    <w:rsid w:val="00387D95"/>
    <w:rsid w:val="00393BAB"/>
    <w:rsid w:val="00394C29"/>
    <w:rsid w:val="003A50FA"/>
    <w:rsid w:val="003A7679"/>
    <w:rsid w:val="003B2AFC"/>
    <w:rsid w:val="003B4D0C"/>
    <w:rsid w:val="003C416A"/>
    <w:rsid w:val="003C494F"/>
    <w:rsid w:val="003C4990"/>
    <w:rsid w:val="003D0A1F"/>
    <w:rsid w:val="003D0CF1"/>
    <w:rsid w:val="003F1F1D"/>
    <w:rsid w:val="00400651"/>
    <w:rsid w:val="0040544C"/>
    <w:rsid w:val="0040608F"/>
    <w:rsid w:val="004070A8"/>
    <w:rsid w:val="00413B03"/>
    <w:rsid w:val="00426DB2"/>
    <w:rsid w:val="00430B7C"/>
    <w:rsid w:val="00432F84"/>
    <w:rsid w:val="00443C10"/>
    <w:rsid w:val="00444F8B"/>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16ADE"/>
    <w:rsid w:val="005344FF"/>
    <w:rsid w:val="005377F5"/>
    <w:rsid w:val="00545098"/>
    <w:rsid w:val="005556AC"/>
    <w:rsid w:val="005724B0"/>
    <w:rsid w:val="0057498E"/>
    <w:rsid w:val="00576119"/>
    <w:rsid w:val="00576565"/>
    <w:rsid w:val="00576B48"/>
    <w:rsid w:val="00581C76"/>
    <w:rsid w:val="00587137"/>
    <w:rsid w:val="00587BD6"/>
    <w:rsid w:val="00587F09"/>
    <w:rsid w:val="005941E3"/>
    <w:rsid w:val="005962D0"/>
    <w:rsid w:val="005B0219"/>
    <w:rsid w:val="005B0758"/>
    <w:rsid w:val="005C1FF8"/>
    <w:rsid w:val="005C4A88"/>
    <w:rsid w:val="005C6DD5"/>
    <w:rsid w:val="005E24E2"/>
    <w:rsid w:val="005E4382"/>
    <w:rsid w:val="005E47C0"/>
    <w:rsid w:val="00602190"/>
    <w:rsid w:val="00607C9A"/>
    <w:rsid w:val="00623154"/>
    <w:rsid w:val="00625940"/>
    <w:rsid w:val="006502A2"/>
    <w:rsid w:val="0065501C"/>
    <w:rsid w:val="00656890"/>
    <w:rsid w:val="00662E16"/>
    <w:rsid w:val="00677EF5"/>
    <w:rsid w:val="006830F1"/>
    <w:rsid w:val="006850EE"/>
    <w:rsid w:val="00686F39"/>
    <w:rsid w:val="0069455F"/>
    <w:rsid w:val="006A367B"/>
    <w:rsid w:val="006B23B6"/>
    <w:rsid w:val="006B50A9"/>
    <w:rsid w:val="006B5A56"/>
    <w:rsid w:val="006C2E66"/>
    <w:rsid w:val="006C416C"/>
    <w:rsid w:val="006D46AC"/>
    <w:rsid w:val="006D5EFB"/>
    <w:rsid w:val="006F0F42"/>
    <w:rsid w:val="006F3AC7"/>
    <w:rsid w:val="006F5B08"/>
    <w:rsid w:val="00700DBF"/>
    <w:rsid w:val="00716525"/>
    <w:rsid w:val="00747A6C"/>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3A4D"/>
    <w:rsid w:val="007C7CED"/>
    <w:rsid w:val="007F19A3"/>
    <w:rsid w:val="007F75AD"/>
    <w:rsid w:val="008024FD"/>
    <w:rsid w:val="00813669"/>
    <w:rsid w:val="00831BFF"/>
    <w:rsid w:val="00840365"/>
    <w:rsid w:val="0084134E"/>
    <w:rsid w:val="008620EE"/>
    <w:rsid w:val="00865B2F"/>
    <w:rsid w:val="00893F90"/>
    <w:rsid w:val="008951D9"/>
    <w:rsid w:val="0089655A"/>
    <w:rsid w:val="008B48DB"/>
    <w:rsid w:val="008C25DC"/>
    <w:rsid w:val="008C6C24"/>
    <w:rsid w:val="008C6F9C"/>
    <w:rsid w:val="008E0659"/>
    <w:rsid w:val="008E1964"/>
    <w:rsid w:val="008E75DF"/>
    <w:rsid w:val="008F4697"/>
    <w:rsid w:val="008F52EE"/>
    <w:rsid w:val="008F64EA"/>
    <w:rsid w:val="008F7297"/>
    <w:rsid w:val="00924971"/>
    <w:rsid w:val="009326F7"/>
    <w:rsid w:val="00935AA3"/>
    <w:rsid w:val="00950103"/>
    <w:rsid w:val="00951983"/>
    <w:rsid w:val="0097145B"/>
    <w:rsid w:val="00974755"/>
    <w:rsid w:val="00981091"/>
    <w:rsid w:val="009845F4"/>
    <w:rsid w:val="00985E35"/>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7489B"/>
    <w:rsid w:val="00A929EC"/>
    <w:rsid w:val="00A97001"/>
    <w:rsid w:val="00AB4C6E"/>
    <w:rsid w:val="00AC2610"/>
    <w:rsid w:val="00AC445B"/>
    <w:rsid w:val="00AD1B7B"/>
    <w:rsid w:val="00B01D23"/>
    <w:rsid w:val="00B02F69"/>
    <w:rsid w:val="00B063E8"/>
    <w:rsid w:val="00B117B4"/>
    <w:rsid w:val="00B146C7"/>
    <w:rsid w:val="00B2235E"/>
    <w:rsid w:val="00B331A5"/>
    <w:rsid w:val="00B34CB7"/>
    <w:rsid w:val="00B37AE2"/>
    <w:rsid w:val="00B43B17"/>
    <w:rsid w:val="00B471E7"/>
    <w:rsid w:val="00B50B40"/>
    <w:rsid w:val="00B70E9D"/>
    <w:rsid w:val="00B713EF"/>
    <w:rsid w:val="00B837CC"/>
    <w:rsid w:val="00BA2B97"/>
    <w:rsid w:val="00BB4BF9"/>
    <w:rsid w:val="00BB75D5"/>
    <w:rsid w:val="00BD0E0B"/>
    <w:rsid w:val="00BD25C4"/>
    <w:rsid w:val="00BE3A96"/>
    <w:rsid w:val="00BE49D3"/>
    <w:rsid w:val="00BE4D55"/>
    <w:rsid w:val="00C04F0A"/>
    <w:rsid w:val="00C1092D"/>
    <w:rsid w:val="00C12ABF"/>
    <w:rsid w:val="00C1487E"/>
    <w:rsid w:val="00C17EFD"/>
    <w:rsid w:val="00C203A3"/>
    <w:rsid w:val="00C341EB"/>
    <w:rsid w:val="00C34800"/>
    <w:rsid w:val="00C4241A"/>
    <w:rsid w:val="00C515D9"/>
    <w:rsid w:val="00C52A71"/>
    <w:rsid w:val="00C5404B"/>
    <w:rsid w:val="00C61815"/>
    <w:rsid w:val="00C63BD5"/>
    <w:rsid w:val="00C64C73"/>
    <w:rsid w:val="00C66B95"/>
    <w:rsid w:val="00C672D0"/>
    <w:rsid w:val="00C811BE"/>
    <w:rsid w:val="00C9046A"/>
    <w:rsid w:val="00C94F65"/>
    <w:rsid w:val="00CA1E25"/>
    <w:rsid w:val="00CA482D"/>
    <w:rsid w:val="00CB1E93"/>
    <w:rsid w:val="00CB481D"/>
    <w:rsid w:val="00CB7640"/>
    <w:rsid w:val="00CC7002"/>
    <w:rsid w:val="00CD03BB"/>
    <w:rsid w:val="00CD0C70"/>
    <w:rsid w:val="00CD5F41"/>
    <w:rsid w:val="00CD6C49"/>
    <w:rsid w:val="00CE2A4E"/>
    <w:rsid w:val="00CE6733"/>
    <w:rsid w:val="00CF56B9"/>
    <w:rsid w:val="00D026EC"/>
    <w:rsid w:val="00D04E57"/>
    <w:rsid w:val="00D1016C"/>
    <w:rsid w:val="00D135B0"/>
    <w:rsid w:val="00D2383D"/>
    <w:rsid w:val="00D42EED"/>
    <w:rsid w:val="00D439FE"/>
    <w:rsid w:val="00D44EFE"/>
    <w:rsid w:val="00D4507B"/>
    <w:rsid w:val="00D45AFD"/>
    <w:rsid w:val="00D63826"/>
    <w:rsid w:val="00D72A07"/>
    <w:rsid w:val="00D72C78"/>
    <w:rsid w:val="00D76F0D"/>
    <w:rsid w:val="00D80429"/>
    <w:rsid w:val="00D87464"/>
    <w:rsid w:val="00D902A0"/>
    <w:rsid w:val="00D910EC"/>
    <w:rsid w:val="00DA6C7F"/>
    <w:rsid w:val="00DB103A"/>
    <w:rsid w:val="00DB628E"/>
    <w:rsid w:val="00DC50DC"/>
    <w:rsid w:val="00DC522C"/>
    <w:rsid w:val="00DC69D3"/>
    <w:rsid w:val="00DF4E8C"/>
    <w:rsid w:val="00E00E39"/>
    <w:rsid w:val="00E05DA0"/>
    <w:rsid w:val="00E109A5"/>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C51B3"/>
    <w:rsid w:val="00EE1329"/>
    <w:rsid w:val="00EE7828"/>
    <w:rsid w:val="00EF0C22"/>
    <w:rsid w:val="00F11397"/>
    <w:rsid w:val="00F143CF"/>
    <w:rsid w:val="00F1680D"/>
    <w:rsid w:val="00F40526"/>
    <w:rsid w:val="00F4411D"/>
    <w:rsid w:val="00F555AD"/>
    <w:rsid w:val="00F5642B"/>
    <w:rsid w:val="00F65CB5"/>
    <w:rsid w:val="00F712D6"/>
    <w:rsid w:val="00F956F6"/>
    <w:rsid w:val="00FA136E"/>
    <w:rsid w:val="00FA4C67"/>
    <w:rsid w:val="00FA7E96"/>
    <w:rsid w:val="00FD1821"/>
    <w:rsid w:val="00FD2E4E"/>
    <w:rsid w:val="00FE3B4C"/>
    <w:rsid w:val="00FF4DD6"/>
    <w:rsid w:val="0F503C99"/>
    <w:rsid w:val="2C34FC95"/>
    <w:rsid w:val="30CE60D0"/>
    <w:rsid w:val="32D1904E"/>
    <w:rsid w:val="3F49C56D"/>
    <w:rsid w:val="476AB4B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6830F1"/>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6830F1"/>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 w:type="paragraph" w:styleId="txexcurs" w:customStyle="1">
    <w:name w:val="txexcurs"/>
    <w:basedOn w:val="Normal"/>
    <w:rsid w:val="00C811BE"/>
    <w:pPr>
      <w:suppressAutoHyphens w:val="0"/>
      <w:spacing w:before="280" w:after="280" w:line="210" w:lineRule="atLeast"/>
    </w:pPr>
    <w:rPr>
      <w:rFonts w:ascii="Verdana" w:hAnsi="Verdana" w:cs="Times New Roman"/>
      <w:color w:val="666666"/>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472332001">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946547722">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1725AE-A47B-41C2-B58A-D19C28F0F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schemas.microsoft.com/office/2006/documentManagement/types"/>
    <ds:schemaRef ds:uri="http://schemas.microsoft.com/office/2006/metadata/properties"/>
    <ds:schemaRef ds:uri="http://purl.org/dc/elements/1.1/"/>
    <ds:schemaRef ds:uri="5f9b093c-c45a-4a2b-bace-9f09abd13110"/>
    <ds:schemaRef ds:uri="http://www.w3.org/XML/1998/namespace"/>
    <ds:schemaRef ds:uri="635a4afa-6613-49d7-999d-1bb454330ac5"/>
    <ds:schemaRef ds:uri="http://schemas.microsoft.com/office/infopath/2007/PartnerControls"/>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Cristina Serrano</lastModifiedBy>
  <revision>233</revision>
  <lastPrinted>2018-11-18T19:10:00.0000000Z</lastPrinted>
  <dcterms:created xsi:type="dcterms:W3CDTF">2020-10-25T14:52:00.0000000Z</dcterms:created>
  <dcterms:modified xsi:type="dcterms:W3CDTF">2025-01-24T10:48:03.8594891Z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