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77049" w:rsidR="008E3A1B" w:rsidP="008E3A1B" w:rsidRDefault="008E3A1B" w14:paraId="0C0E4B20" w14:textId="77777777">
      <w:pPr>
        <w:pStyle w:val="Ttulo1"/>
        <w:spacing w:before="0"/>
        <w:rPr>
          <w:i/>
          <w:iCs/>
          <w:sz w:val="80"/>
          <w:szCs w:val="80"/>
        </w:rPr>
      </w:pPr>
      <w:r w:rsidRPr="00677049">
        <w:rPr>
          <w:i/>
          <w:iCs/>
          <w:sz w:val="80"/>
          <w:szCs w:val="80"/>
        </w:rPr>
        <w:t>Irlanda Tradicional</w:t>
      </w:r>
    </w:p>
    <w:p w:rsidR="008E3A1B" w:rsidP="008E3A1B" w:rsidRDefault="008E3A1B" w14:paraId="1B64C333" w14:textId="070256F5">
      <w:pPr>
        <w:pStyle w:val="Ttulo"/>
        <w:spacing w:after="0"/>
      </w:pPr>
      <w:proofErr w:type="spellStart"/>
      <w:r w:rsidRPr="218E3435">
        <w:t>Ref</w:t>
      </w:r>
      <w:proofErr w:type="spellEnd"/>
      <w:r w:rsidRPr="218E3435">
        <w:t>: B 1534</w:t>
      </w:r>
    </w:p>
    <w:p w:rsidR="008E3A1B" w:rsidP="008E3A1B" w:rsidRDefault="008E3A1B" w14:paraId="03A13454" w14:textId="77777777">
      <w:r w:rsidRPr="218E3435">
        <w:rPr>
          <w:rFonts w:ascii="Calibri" w:hAnsi="Calibri" w:eastAsia="Calibri" w:cs="Calibri"/>
          <w:b/>
          <w:bCs/>
          <w:i/>
          <w:iCs/>
          <w:color w:val="103C44" w:themeColor="accent2" w:themeShade="BF"/>
          <w:sz w:val="18"/>
          <w:szCs w:val="18"/>
        </w:rPr>
        <w:t xml:space="preserve"> </w:t>
      </w:r>
    </w:p>
    <w:p w:rsidRPr="007C1470" w:rsidR="008E3A1B" w:rsidP="007C1470" w:rsidRDefault="008E3A1B" w14:paraId="5A6121DA" w14:textId="0AABF3D9">
      <w:pPr>
        <w:pStyle w:val="Precio"/>
      </w:pPr>
      <w:r w:rsidRPr="007C1470">
        <w:t xml:space="preserve">6 días desde € </w:t>
      </w:r>
      <w:r w:rsidR="007C1470">
        <w:t>995</w:t>
      </w:r>
    </w:p>
    <w:p w:rsidR="008E3A1B" w:rsidP="008E3A1B" w:rsidRDefault="008E3A1B" w14:paraId="5B5C8FE5" w14:textId="77777777">
      <w:pPr>
        <w:jc w:val="both"/>
        <w:rPr>
          <w:rFonts w:ascii="Comic Sans MS" w:hAnsi="Comic Sans MS" w:eastAsia="Comic Sans MS" w:cs="Comic Sans MS"/>
          <w:color w:val="000000" w:themeColor="text1"/>
          <w:sz w:val="16"/>
          <w:szCs w:val="16"/>
        </w:rPr>
      </w:pPr>
      <w:r w:rsidRPr="218E3435">
        <w:rPr>
          <w:rFonts w:ascii="Comic Sans MS" w:hAnsi="Comic Sans MS" w:eastAsia="Comic Sans MS" w:cs="Comic Sans MS"/>
          <w:color w:val="000000" w:themeColor="text1"/>
          <w:sz w:val="16"/>
          <w:szCs w:val="16"/>
        </w:rPr>
        <w:t xml:space="preserve"> </w:t>
      </w:r>
    </w:p>
    <w:p w:rsidRPr="00122E2B" w:rsidR="00122E2B" w:rsidP="00122E2B" w:rsidRDefault="00122E2B" w14:paraId="31F6F8C8" w14:textId="77777777">
      <w:pPr>
        <w:jc w:val="center"/>
        <w:rPr>
          <w:rFonts w:eastAsia="Comic Sans MS" w:asciiTheme="minorHAnsi" w:hAnsiTheme="minorHAnsi" w:cstheme="minorHAnsi"/>
          <w:b/>
          <w:bCs/>
          <w:i/>
          <w:iCs/>
          <w:color w:val="000000" w:themeColor="text1"/>
          <w:sz w:val="18"/>
          <w:szCs w:val="18"/>
        </w:rPr>
      </w:pPr>
    </w:p>
    <w:p w:rsidRPr="00122E2B" w:rsidR="00122E2B" w:rsidP="00122E2B" w:rsidRDefault="00122E2B" w14:paraId="17E53251" w14:textId="77777777">
      <w:pPr>
        <w:jc w:val="center"/>
        <w:rPr>
          <w:rFonts w:asciiTheme="minorHAnsi" w:hAnsiTheme="minorHAnsi" w:cstheme="minorHAnsi"/>
          <w:b/>
          <w:bCs/>
          <w:i/>
          <w:iCs/>
          <w:sz w:val="18"/>
          <w:szCs w:val="18"/>
          <w:lang w:val="es-ES"/>
        </w:rPr>
      </w:pPr>
      <w:r w:rsidRPr="00122E2B">
        <w:rPr>
          <w:rFonts w:asciiTheme="minorHAnsi" w:hAnsiTheme="minorHAnsi" w:cstheme="minorHAnsi"/>
          <w:b/>
          <w:bCs/>
          <w:i/>
          <w:iCs/>
          <w:sz w:val="18"/>
          <w:szCs w:val="18"/>
          <w:lang w:val="es-ES"/>
        </w:rPr>
        <w:t xml:space="preserve">Nos embarcaremos en un viaje inolvidable por la Isla Esmeralda. Conoceremos las ciudades más importantes de Irlanda, como Dublín, Galway y Cork. Además, recorreremos los paisajes más emblemáticos del país, como los Acantilados de </w:t>
      </w:r>
      <w:proofErr w:type="spellStart"/>
      <w:r w:rsidRPr="00122E2B">
        <w:rPr>
          <w:rFonts w:asciiTheme="minorHAnsi" w:hAnsiTheme="minorHAnsi" w:cstheme="minorHAnsi"/>
          <w:b/>
          <w:bCs/>
          <w:i/>
          <w:iCs/>
          <w:sz w:val="18"/>
          <w:szCs w:val="18"/>
          <w:lang w:val="es-ES"/>
        </w:rPr>
        <w:t>Moher</w:t>
      </w:r>
      <w:proofErr w:type="spellEnd"/>
      <w:r w:rsidRPr="00122E2B">
        <w:rPr>
          <w:rFonts w:asciiTheme="minorHAnsi" w:hAnsiTheme="minorHAnsi" w:cstheme="minorHAnsi"/>
          <w:b/>
          <w:bCs/>
          <w:i/>
          <w:iCs/>
          <w:sz w:val="18"/>
          <w:szCs w:val="18"/>
          <w:lang w:val="es-ES"/>
        </w:rPr>
        <w:t xml:space="preserve">, el Parque Nacional de </w:t>
      </w:r>
      <w:proofErr w:type="spellStart"/>
      <w:r w:rsidRPr="00122E2B">
        <w:rPr>
          <w:rFonts w:asciiTheme="minorHAnsi" w:hAnsiTheme="minorHAnsi" w:cstheme="minorHAnsi"/>
          <w:b/>
          <w:bCs/>
          <w:i/>
          <w:iCs/>
          <w:sz w:val="18"/>
          <w:szCs w:val="18"/>
          <w:lang w:val="es-ES"/>
        </w:rPr>
        <w:t>Killarney</w:t>
      </w:r>
      <w:proofErr w:type="spellEnd"/>
      <w:r w:rsidRPr="00122E2B">
        <w:rPr>
          <w:rFonts w:asciiTheme="minorHAnsi" w:hAnsiTheme="minorHAnsi" w:cstheme="minorHAnsi"/>
          <w:b/>
          <w:bCs/>
          <w:i/>
          <w:iCs/>
          <w:sz w:val="18"/>
          <w:szCs w:val="18"/>
          <w:lang w:val="es-ES"/>
        </w:rPr>
        <w:t xml:space="preserve"> y el Anillo de Kerry. Descubriremos la rica historia y cultura de Irlanda, visitando lugares como la Roca de </w:t>
      </w:r>
      <w:proofErr w:type="spellStart"/>
      <w:r w:rsidRPr="00122E2B">
        <w:rPr>
          <w:rFonts w:asciiTheme="minorHAnsi" w:hAnsiTheme="minorHAnsi" w:cstheme="minorHAnsi"/>
          <w:b/>
          <w:bCs/>
          <w:i/>
          <w:iCs/>
          <w:sz w:val="18"/>
          <w:szCs w:val="18"/>
          <w:lang w:val="es-ES"/>
        </w:rPr>
        <w:t>Cashel</w:t>
      </w:r>
      <w:proofErr w:type="spellEnd"/>
      <w:r w:rsidRPr="00122E2B">
        <w:rPr>
          <w:rFonts w:asciiTheme="minorHAnsi" w:hAnsiTheme="minorHAnsi" w:cstheme="minorHAnsi"/>
          <w:b/>
          <w:bCs/>
          <w:i/>
          <w:iCs/>
          <w:sz w:val="18"/>
          <w:szCs w:val="18"/>
          <w:lang w:val="es-ES"/>
        </w:rPr>
        <w:t xml:space="preserve">, </w:t>
      </w:r>
      <w:proofErr w:type="spellStart"/>
      <w:r w:rsidRPr="00122E2B">
        <w:rPr>
          <w:rFonts w:asciiTheme="minorHAnsi" w:hAnsiTheme="minorHAnsi" w:cstheme="minorHAnsi"/>
          <w:b/>
          <w:bCs/>
          <w:i/>
          <w:iCs/>
          <w:sz w:val="18"/>
          <w:szCs w:val="18"/>
          <w:lang w:val="es-ES"/>
        </w:rPr>
        <w:t>Glendalough</w:t>
      </w:r>
      <w:proofErr w:type="spellEnd"/>
      <w:r w:rsidRPr="00122E2B">
        <w:rPr>
          <w:rFonts w:asciiTheme="minorHAnsi" w:hAnsiTheme="minorHAnsi" w:cstheme="minorHAnsi"/>
          <w:b/>
          <w:bCs/>
          <w:i/>
          <w:iCs/>
          <w:sz w:val="18"/>
          <w:szCs w:val="18"/>
          <w:lang w:val="es-ES"/>
        </w:rPr>
        <w:t xml:space="preserve"> y los monasterios celtas y disfrutaremos de la música tradicional irlandesa y la gastronomía local.</w:t>
      </w:r>
    </w:p>
    <w:p w:rsidRPr="00122E2B" w:rsidR="00122E2B" w:rsidP="008E3A1B" w:rsidRDefault="00122E2B" w14:paraId="69B32026" w14:textId="77777777">
      <w:pPr>
        <w:jc w:val="both"/>
        <w:rPr>
          <w:lang w:val="es-ES"/>
        </w:rPr>
      </w:pPr>
    </w:p>
    <w:p w:rsidRPr="00DD480A" w:rsidR="008E3A1B" w:rsidP="00DD480A" w:rsidRDefault="008E3A1B" w14:paraId="09092D05" w14:textId="77777777">
      <w:pPr>
        <w:pStyle w:val="Subttulo"/>
      </w:pPr>
      <w:r w:rsidRPr="00DD480A">
        <w:t>Día 1 - Dublín</w:t>
      </w:r>
    </w:p>
    <w:p w:rsidRPr="00DD480A" w:rsidR="008E3A1B" w:rsidP="008E3A1B" w:rsidRDefault="008E3A1B" w14:paraId="4010D0B7"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Llegada a Dublín y </w:t>
      </w:r>
      <w:r w:rsidRPr="00DD480A">
        <w:rPr>
          <w:rFonts w:eastAsia="Calibri" w:asciiTheme="minorHAnsi" w:hAnsiTheme="minorHAnsi" w:cstheme="minorHAnsi"/>
          <w:b/>
          <w:bCs/>
          <w:sz w:val="18"/>
          <w:szCs w:val="18"/>
        </w:rPr>
        <w:t>traslado</w:t>
      </w:r>
      <w:r w:rsidRPr="00DD480A">
        <w:rPr>
          <w:rFonts w:eastAsia="Calibri" w:asciiTheme="minorHAnsi" w:hAnsiTheme="minorHAnsi" w:cstheme="minorHAnsi"/>
          <w:sz w:val="18"/>
          <w:szCs w:val="18"/>
        </w:rPr>
        <w:t xml:space="preserve"> al hotel. </w:t>
      </w:r>
      <w:r w:rsidRPr="00DD480A">
        <w:rPr>
          <w:rFonts w:eastAsia="Calibri" w:asciiTheme="minorHAnsi" w:hAnsiTheme="minorHAnsi" w:cstheme="minorHAnsi"/>
          <w:b/>
          <w:bCs/>
          <w:sz w:val="18"/>
          <w:szCs w:val="18"/>
        </w:rPr>
        <w:t>Alojamiento.</w:t>
      </w:r>
    </w:p>
    <w:p w:rsidRPr="00DD480A" w:rsidR="008E3A1B" w:rsidP="008E3A1B" w:rsidRDefault="008E3A1B" w14:paraId="6023C349"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DD480A" w:rsidRDefault="008E3A1B" w14:paraId="5707BA4F" w14:textId="77777777">
      <w:pPr>
        <w:pStyle w:val="Subttulo"/>
      </w:pPr>
      <w:r w:rsidRPr="00DD480A">
        <w:t>Día 2 - Dublín</w:t>
      </w:r>
    </w:p>
    <w:p w:rsidRPr="00DD480A" w:rsidR="008E3A1B" w:rsidP="04CE5B30" w:rsidRDefault="008E3A1B" w14:paraId="5E834D07" w14:textId="66E3504E">
      <w:pPr>
        <w:jc w:val="both"/>
        <w:rPr>
          <w:rFonts w:ascii="Calibri" w:hAnsi="Calibri" w:cs="Calibri" w:asciiTheme="minorAscii" w:hAnsiTheme="minorAscii" w:cstheme="minorAscii"/>
          <w:sz w:val="18"/>
          <w:szCs w:val="18"/>
          <w:lang w:val="es-ES"/>
        </w:rPr>
      </w:pPr>
      <w:r w:rsidRPr="04CE5B30" w:rsidR="008E3A1B">
        <w:rPr>
          <w:rFonts w:ascii="Calibri" w:hAnsi="Calibri" w:eastAsia="Calibri" w:cs="Calibri" w:asciiTheme="minorAscii" w:hAnsiTheme="minorAscii" w:cstheme="minorAscii"/>
          <w:sz w:val="18"/>
          <w:szCs w:val="18"/>
          <w:lang w:val="es-ES"/>
        </w:rPr>
        <w:t xml:space="preserve">Tras el </w:t>
      </w:r>
      <w:r w:rsidRPr="04CE5B30" w:rsidR="008E3A1B">
        <w:rPr>
          <w:rFonts w:ascii="Calibri" w:hAnsi="Calibri" w:eastAsia="Calibri" w:cs="Calibri" w:asciiTheme="minorAscii" w:hAnsiTheme="minorAscii" w:cstheme="minorAscii"/>
          <w:b w:val="1"/>
          <w:bCs w:val="1"/>
          <w:sz w:val="18"/>
          <w:szCs w:val="18"/>
          <w:lang w:val="es-ES"/>
        </w:rPr>
        <w:t xml:space="preserve">desayuno </w:t>
      </w:r>
      <w:r w:rsidRPr="04CE5B30" w:rsidR="008E3A1B">
        <w:rPr>
          <w:rFonts w:ascii="Calibri" w:hAnsi="Calibri" w:cs="Calibri" w:asciiTheme="minorAscii" w:hAnsiTheme="minorAscii" w:cstheme="minorAscii"/>
          <w:sz w:val="18"/>
          <w:szCs w:val="18"/>
          <w:lang w:val="es-ES"/>
        </w:rPr>
        <w:t xml:space="preserve">día </w:t>
      </w:r>
      <w:r w:rsidRPr="04CE5B30" w:rsidR="00640855">
        <w:rPr>
          <w:rFonts w:ascii="Calibri" w:hAnsi="Calibri" w:cs="Calibri" w:asciiTheme="minorAscii" w:hAnsiTheme="minorAscii" w:cstheme="minorAscii"/>
          <w:sz w:val="18"/>
          <w:szCs w:val="18"/>
          <w:lang w:val="es-ES"/>
        </w:rPr>
        <w:t>li</w:t>
      </w:r>
      <w:r w:rsidRPr="04CE5B30" w:rsidR="008E3A1B">
        <w:rPr>
          <w:rFonts w:ascii="Calibri" w:hAnsi="Calibri" w:cs="Calibri" w:asciiTheme="minorAscii" w:hAnsiTheme="minorAscii" w:cstheme="minorAscii"/>
          <w:sz w:val="18"/>
          <w:szCs w:val="18"/>
          <w:lang w:val="es-ES"/>
        </w:rPr>
        <w:t xml:space="preserve">bre para pasear por Dublín, la Capital de la República de Irlanda a su aire. Podrán visitar los principales atractivos de la ciudad </w:t>
      </w:r>
      <w:r w:rsidRPr="04CE5B30" w:rsidR="008E3A1B">
        <w:rPr>
          <w:rFonts w:ascii="Calibri" w:hAnsi="Calibri" w:cs="Calibri" w:asciiTheme="minorAscii" w:hAnsiTheme="minorAscii" w:cstheme="minorAscii"/>
          <w:b w:val="1"/>
          <w:bCs w:val="1"/>
          <w:sz w:val="18"/>
          <w:szCs w:val="18"/>
          <w:lang w:val="es-ES"/>
        </w:rPr>
        <w:t>La Aduana, el Castillo de Dublín y el Parque Phoenix</w:t>
      </w:r>
      <w:r w:rsidRPr="04CE5B30" w:rsidR="008E3A1B">
        <w:rPr>
          <w:rFonts w:ascii="Calibri" w:hAnsi="Calibri" w:cs="Calibri" w:asciiTheme="minorAscii" w:hAnsiTheme="minorAscii" w:cstheme="minorAscii"/>
          <w:sz w:val="18"/>
          <w:szCs w:val="18"/>
          <w:lang w:val="es-ES"/>
        </w:rPr>
        <w:t xml:space="preserve">. No se pueden perder la </w:t>
      </w:r>
      <w:r w:rsidRPr="04CE5B30" w:rsidR="008E3A1B">
        <w:rPr>
          <w:rFonts w:ascii="Calibri" w:hAnsi="Calibri" w:cs="Calibri" w:asciiTheme="minorAscii" w:hAnsiTheme="minorAscii" w:cstheme="minorAscii"/>
          <w:b w:val="1"/>
          <w:bCs w:val="1"/>
          <w:sz w:val="18"/>
          <w:szCs w:val="18"/>
          <w:lang w:val="es-ES"/>
        </w:rPr>
        <w:t xml:space="preserve">Universidad del Trinity </w:t>
      </w:r>
      <w:r w:rsidRPr="04CE5B30" w:rsidR="008E3A1B">
        <w:rPr>
          <w:rFonts w:ascii="Calibri" w:hAnsi="Calibri" w:cs="Calibri" w:asciiTheme="minorAscii" w:hAnsiTheme="minorAscii" w:cstheme="minorAscii"/>
          <w:b w:val="1"/>
          <w:bCs w:val="1"/>
          <w:sz w:val="18"/>
          <w:szCs w:val="18"/>
          <w:lang w:val="es-ES"/>
        </w:rPr>
        <w:t>College</w:t>
      </w:r>
      <w:r w:rsidRPr="04CE5B30" w:rsidR="008E3A1B">
        <w:rPr>
          <w:rFonts w:ascii="Calibri" w:hAnsi="Calibri" w:cs="Calibri" w:asciiTheme="minorAscii" w:hAnsiTheme="minorAscii" w:cstheme="minorAscii"/>
          <w:b w:val="1"/>
          <w:bCs w:val="1"/>
          <w:sz w:val="18"/>
          <w:szCs w:val="18"/>
          <w:lang w:val="es-ES"/>
        </w:rPr>
        <w:t xml:space="preserve"> y la Catedral Protestante de San </w:t>
      </w:r>
      <w:r w:rsidRPr="04CE5B30" w:rsidR="00DD480A">
        <w:rPr>
          <w:rFonts w:ascii="Calibri" w:hAnsi="Calibri" w:cs="Calibri" w:asciiTheme="minorAscii" w:hAnsiTheme="minorAscii" w:cstheme="minorAscii"/>
          <w:b w:val="1"/>
          <w:bCs w:val="1"/>
          <w:sz w:val="18"/>
          <w:szCs w:val="18"/>
          <w:lang w:val="es-ES"/>
        </w:rPr>
        <w:t>Patrici</w:t>
      </w:r>
      <w:r w:rsidRPr="04CE5B30" w:rsidR="00CC38DE">
        <w:rPr>
          <w:rFonts w:ascii="Calibri" w:hAnsi="Calibri" w:cs="Calibri" w:asciiTheme="minorAscii" w:hAnsiTheme="minorAscii" w:cstheme="minorAscii"/>
          <w:b w:val="1"/>
          <w:bCs w:val="1"/>
          <w:sz w:val="18"/>
          <w:szCs w:val="18"/>
          <w:lang w:val="es-ES"/>
        </w:rPr>
        <w:t xml:space="preserve">o, </w:t>
      </w:r>
      <w:r w:rsidRPr="04CE5B30" w:rsidR="00DD480A">
        <w:rPr>
          <w:rFonts w:ascii="Calibri" w:hAnsi="Calibri" w:cs="Calibri" w:asciiTheme="minorAscii" w:hAnsiTheme="minorAscii" w:cstheme="minorAscii"/>
          <w:sz w:val="18"/>
          <w:szCs w:val="18"/>
          <w:lang w:val="es-ES"/>
        </w:rPr>
        <w:t>además</w:t>
      </w:r>
      <w:r w:rsidRPr="04CE5B30" w:rsidR="008E3A1B">
        <w:rPr>
          <w:rFonts w:ascii="Calibri" w:hAnsi="Calibri" w:cs="Calibri" w:asciiTheme="minorAscii" w:hAnsiTheme="minorAscii" w:cstheme="minorAscii"/>
          <w:sz w:val="18"/>
          <w:szCs w:val="18"/>
          <w:lang w:val="es-ES"/>
        </w:rPr>
        <w:t xml:space="preserve"> de hacer algunas compras y vivir la memorable experiencia de estar en un auténtico pub irlandés.</w:t>
      </w:r>
      <w:r w:rsidRPr="04CE5B30" w:rsidR="008E3A1B">
        <w:rPr>
          <w:rFonts w:ascii="Calibri" w:hAnsi="Calibri" w:eastAsia="Calibri" w:cs="Calibri" w:asciiTheme="minorAscii" w:hAnsiTheme="minorAscii" w:cstheme="minorAscii"/>
          <w:sz w:val="18"/>
          <w:szCs w:val="18"/>
          <w:lang w:val="es-ES"/>
        </w:rPr>
        <w:t xml:space="preserve"> </w:t>
      </w:r>
      <w:r w:rsidRPr="04CE5B30" w:rsidR="008E3A1B">
        <w:rPr>
          <w:rFonts w:ascii="Calibri" w:hAnsi="Calibri" w:eastAsia="Calibri" w:cs="Calibri" w:asciiTheme="minorAscii" w:hAnsiTheme="minorAscii" w:cstheme="minorAscii"/>
          <w:b w:val="1"/>
          <w:bCs w:val="1"/>
          <w:sz w:val="18"/>
          <w:szCs w:val="18"/>
          <w:lang w:val="es-ES"/>
        </w:rPr>
        <w:t>Alojamiento.</w:t>
      </w:r>
    </w:p>
    <w:p w:rsidRPr="00DD480A" w:rsidR="008E3A1B" w:rsidP="008E3A1B" w:rsidRDefault="008E3A1B" w14:paraId="6E2EE7B2"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DD480A" w:rsidRDefault="008E3A1B" w14:paraId="187B95EC" w14:textId="77777777">
      <w:pPr>
        <w:pStyle w:val="Subttulo"/>
      </w:pPr>
      <w:r w:rsidRPr="00DD480A">
        <w:t xml:space="preserve">Día 3 - Dublín – </w:t>
      </w:r>
      <w:proofErr w:type="spellStart"/>
      <w:r w:rsidRPr="00DD480A">
        <w:t>Clonmacnoise</w:t>
      </w:r>
      <w:proofErr w:type="spellEnd"/>
      <w:r w:rsidRPr="00DD480A">
        <w:t xml:space="preserve"> – </w:t>
      </w:r>
      <w:proofErr w:type="spellStart"/>
      <w:r w:rsidRPr="00DD480A">
        <w:t>Athlone</w:t>
      </w:r>
      <w:proofErr w:type="spellEnd"/>
      <w:r w:rsidRPr="00DD480A">
        <w:t xml:space="preserve"> - Galway</w:t>
      </w:r>
    </w:p>
    <w:p w:rsidRPr="00DD480A" w:rsidR="008E3A1B" w:rsidP="04CE5B30" w:rsidRDefault="008E3A1B" w14:paraId="583334C2" w14:textId="77777777">
      <w:pPr>
        <w:jc w:val="both"/>
        <w:rPr>
          <w:rFonts w:ascii="Calibri" w:hAnsi="Calibri" w:eastAsia="Calibri" w:cs="Calibri" w:asciiTheme="minorAscii" w:hAnsiTheme="minorAscii" w:cstheme="minorAscii"/>
          <w:b w:val="1"/>
          <w:bCs w:val="1"/>
          <w:sz w:val="18"/>
          <w:szCs w:val="18"/>
          <w:lang w:val="es-ES"/>
        </w:rPr>
      </w:pPr>
      <w:r w:rsidRPr="04CE5B30" w:rsidR="008E3A1B">
        <w:rPr>
          <w:rFonts w:ascii="Calibri" w:hAnsi="Calibri" w:eastAsia="Calibri" w:cs="Calibri" w:asciiTheme="minorAscii" w:hAnsiTheme="minorAscii" w:cstheme="minorAscii"/>
          <w:sz w:val="18"/>
          <w:szCs w:val="18"/>
          <w:lang w:val="es-ES"/>
        </w:rPr>
        <w:t xml:space="preserve">Después del </w:t>
      </w:r>
      <w:r w:rsidRPr="04CE5B30" w:rsidR="008E3A1B">
        <w:rPr>
          <w:rFonts w:ascii="Calibri" w:hAnsi="Calibri" w:eastAsia="Calibri" w:cs="Calibri" w:asciiTheme="minorAscii" w:hAnsiTheme="minorAscii" w:cstheme="minorAscii"/>
          <w:b w:val="1"/>
          <w:bCs w:val="1"/>
          <w:sz w:val="18"/>
          <w:szCs w:val="18"/>
          <w:lang w:val="es-ES"/>
        </w:rPr>
        <w:t>desayuno</w:t>
      </w:r>
      <w:r w:rsidRPr="04CE5B30" w:rsidR="008E3A1B">
        <w:rPr>
          <w:rFonts w:ascii="Calibri" w:hAnsi="Calibri" w:eastAsia="Calibri" w:cs="Calibri" w:asciiTheme="minorAscii" w:hAnsiTheme="minorAscii" w:cstheme="minorAscii"/>
          <w:sz w:val="18"/>
          <w:szCs w:val="18"/>
          <w:lang w:val="es-ES"/>
        </w:rPr>
        <w:t xml:space="preserve">, viajamos hacia el Oeste de Irlanda (los clientes deberán estar preparados en la recepción del hotel a las 07.50 </w:t>
      </w:r>
      <w:r w:rsidRPr="04CE5B30" w:rsidR="008E3A1B">
        <w:rPr>
          <w:rFonts w:ascii="Calibri" w:hAnsi="Calibri" w:eastAsia="Calibri" w:cs="Calibri" w:asciiTheme="minorAscii" w:hAnsiTheme="minorAscii" w:cstheme="minorAscii"/>
          <w:sz w:val="18"/>
          <w:szCs w:val="18"/>
          <w:lang w:val="es-ES"/>
        </w:rPr>
        <w:t>hrs</w:t>
      </w:r>
      <w:r w:rsidRPr="04CE5B30" w:rsidR="008E3A1B">
        <w:rPr>
          <w:rFonts w:ascii="Calibri" w:hAnsi="Calibri" w:eastAsia="Calibri" w:cs="Calibri" w:asciiTheme="minorAscii" w:hAnsiTheme="minorAscii" w:cstheme="minorAscii"/>
          <w:sz w:val="18"/>
          <w:szCs w:val="18"/>
          <w:lang w:val="es-ES"/>
        </w:rPr>
        <w:t xml:space="preserve"> para tomar la salida a las 08.00 </w:t>
      </w:r>
      <w:r w:rsidRPr="04CE5B30" w:rsidR="008E3A1B">
        <w:rPr>
          <w:rFonts w:ascii="Calibri" w:hAnsi="Calibri" w:eastAsia="Calibri" w:cs="Calibri" w:asciiTheme="minorAscii" w:hAnsiTheme="minorAscii" w:cstheme="minorAscii"/>
          <w:sz w:val="18"/>
          <w:szCs w:val="18"/>
          <w:lang w:val="es-ES"/>
        </w:rPr>
        <w:t>hrs</w:t>
      </w:r>
      <w:r w:rsidRPr="04CE5B30" w:rsidR="008E3A1B">
        <w:rPr>
          <w:rFonts w:ascii="Calibri" w:hAnsi="Calibri" w:eastAsia="Calibri" w:cs="Calibri" w:asciiTheme="minorAscii" w:hAnsiTheme="minorAscii" w:cstheme="minorAscii"/>
          <w:sz w:val="18"/>
          <w:szCs w:val="18"/>
          <w:lang w:val="es-ES"/>
        </w:rPr>
        <w:t xml:space="preserve">, habiendo hecho previamente </w:t>
      </w:r>
      <w:r w:rsidRPr="04CE5B30" w:rsidR="008E3A1B">
        <w:rPr>
          <w:rFonts w:ascii="Calibri" w:hAnsi="Calibri" w:eastAsia="Calibri" w:cs="Calibri" w:asciiTheme="minorAscii" w:hAnsiTheme="minorAscii" w:cstheme="minorAscii"/>
          <w:sz w:val="18"/>
          <w:szCs w:val="18"/>
          <w:lang w:val="es-ES"/>
        </w:rPr>
        <w:t xml:space="preserve">el </w:t>
      </w:r>
      <w:r w:rsidRPr="04CE5B30" w:rsidR="008E3A1B">
        <w:rPr>
          <w:rFonts w:ascii="Calibri" w:hAnsi="Calibri" w:eastAsia="Calibri" w:cs="Calibri" w:asciiTheme="minorAscii" w:hAnsiTheme="minorAscii" w:cstheme="minorAscii"/>
          <w:sz w:val="18"/>
          <w:szCs w:val="18"/>
          <w:lang w:val="es-ES"/>
        </w:rPr>
        <w:t>check</w:t>
      </w:r>
      <w:r w:rsidRPr="04CE5B30" w:rsidR="008E3A1B">
        <w:rPr>
          <w:rFonts w:ascii="Calibri" w:hAnsi="Calibri" w:eastAsia="Calibri" w:cs="Calibri" w:asciiTheme="minorAscii" w:hAnsiTheme="minorAscii" w:cstheme="minorAscii"/>
          <w:sz w:val="18"/>
          <w:szCs w:val="18"/>
          <w:lang w:val="es-ES"/>
        </w:rPr>
        <w:t xml:space="preserve"> </w:t>
      </w:r>
      <w:r w:rsidRPr="04CE5B30" w:rsidR="008E3A1B">
        <w:rPr>
          <w:rFonts w:ascii="Calibri" w:hAnsi="Calibri" w:eastAsia="Calibri" w:cs="Calibri" w:asciiTheme="minorAscii" w:hAnsiTheme="minorAscii" w:cstheme="minorAscii"/>
          <w:sz w:val="18"/>
          <w:szCs w:val="18"/>
          <w:lang w:val="es-ES"/>
        </w:rPr>
        <w:t>out</w:t>
      </w:r>
      <w:r w:rsidRPr="04CE5B30" w:rsidR="008E3A1B">
        <w:rPr>
          <w:rFonts w:ascii="Calibri" w:hAnsi="Calibri" w:eastAsia="Calibri" w:cs="Calibri" w:asciiTheme="minorAscii" w:hAnsiTheme="minorAscii" w:cstheme="minorAscii"/>
          <w:sz w:val="18"/>
          <w:szCs w:val="18"/>
          <w:lang w:val="es-ES"/>
        </w:rPr>
        <w:t xml:space="preserve"> en el hotel). Visitaremos el </w:t>
      </w:r>
      <w:r w:rsidRPr="04CE5B30" w:rsidR="008E3A1B">
        <w:rPr>
          <w:rFonts w:ascii="Calibri" w:hAnsi="Calibri" w:eastAsia="Calibri" w:cs="Calibri" w:asciiTheme="minorAscii" w:hAnsiTheme="minorAscii" w:cstheme="minorAscii"/>
          <w:b w:val="1"/>
          <w:bCs w:val="1"/>
          <w:sz w:val="18"/>
          <w:szCs w:val="18"/>
          <w:lang w:val="es-ES"/>
        </w:rPr>
        <w:t xml:space="preserve">Monasterio de </w:t>
      </w:r>
      <w:r w:rsidRPr="04CE5B30" w:rsidR="008E3A1B">
        <w:rPr>
          <w:rFonts w:ascii="Calibri" w:hAnsi="Calibri" w:eastAsia="Calibri" w:cs="Calibri" w:asciiTheme="minorAscii" w:hAnsiTheme="minorAscii" w:cstheme="minorAscii"/>
          <w:b w:val="1"/>
          <w:bCs w:val="1"/>
          <w:sz w:val="18"/>
          <w:szCs w:val="18"/>
          <w:lang w:val="es-ES"/>
        </w:rPr>
        <w:t>Clonmacnoise</w:t>
      </w:r>
      <w:r w:rsidRPr="04CE5B30" w:rsidR="008E3A1B">
        <w:rPr>
          <w:rFonts w:ascii="Calibri" w:hAnsi="Calibri" w:eastAsia="Calibri" w:cs="Calibri" w:asciiTheme="minorAscii" w:hAnsiTheme="minorAscii" w:cstheme="minorAscii"/>
          <w:sz w:val="18"/>
          <w:szCs w:val="18"/>
          <w:lang w:val="es-ES"/>
        </w:rPr>
        <w:t xml:space="preserve"> fundado por San Ciaran en el siglo IV y situado frente al Rio Shannon. Pasaremos por </w:t>
      </w:r>
      <w:r w:rsidRPr="04CE5B30" w:rsidR="008E3A1B">
        <w:rPr>
          <w:rFonts w:ascii="Calibri" w:hAnsi="Calibri" w:eastAsia="Calibri" w:cs="Calibri" w:asciiTheme="minorAscii" w:hAnsiTheme="minorAscii" w:cstheme="minorAscii"/>
          <w:sz w:val="18"/>
          <w:szCs w:val="18"/>
          <w:lang w:val="es-ES"/>
        </w:rPr>
        <w:t>Athlone</w:t>
      </w:r>
      <w:r w:rsidRPr="04CE5B30" w:rsidR="008E3A1B">
        <w:rPr>
          <w:rFonts w:ascii="Calibri" w:hAnsi="Calibri" w:eastAsia="Calibri" w:cs="Calibri" w:asciiTheme="minorAscii" w:hAnsiTheme="minorAscii" w:cstheme="minorAscii"/>
          <w:sz w:val="18"/>
          <w:szCs w:val="18"/>
          <w:lang w:val="es-ES"/>
        </w:rPr>
        <w:t xml:space="preserve"> donde tendremos tiempo libre para almorzar. Seguiremos viaje hasta la ciudad de </w:t>
      </w:r>
      <w:r w:rsidRPr="04CE5B30" w:rsidR="008E3A1B">
        <w:rPr>
          <w:rFonts w:ascii="Calibri" w:hAnsi="Calibri" w:eastAsia="Calibri" w:cs="Calibri" w:asciiTheme="minorAscii" w:hAnsiTheme="minorAscii" w:cstheme="minorAscii"/>
          <w:b w:val="1"/>
          <w:bCs w:val="1"/>
          <w:sz w:val="18"/>
          <w:szCs w:val="18"/>
          <w:lang w:val="es-ES"/>
        </w:rPr>
        <w:t xml:space="preserve">Galway </w:t>
      </w:r>
      <w:r w:rsidRPr="04CE5B30" w:rsidR="008E3A1B">
        <w:rPr>
          <w:rFonts w:ascii="Calibri" w:hAnsi="Calibri" w:eastAsia="Calibri" w:cs="Calibri" w:asciiTheme="minorAscii" w:hAnsiTheme="minorAscii" w:cstheme="minorAscii"/>
          <w:sz w:val="18"/>
          <w:szCs w:val="18"/>
          <w:lang w:val="es-ES"/>
        </w:rPr>
        <w:t xml:space="preserve">“Ciudad de las Tribus”. Aquí haremos un </w:t>
      </w:r>
      <w:r w:rsidRPr="04CE5B30" w:rsidR="008E3A1B">
        <w:rPr>
          <w:rFonts w:ascii="Calibri" w:hAnsi="Calibri" w:eastAsia="Calibri" w:cs="Calibri" w:asciiTheme="minorAscii" w:hAnsiTheme="minorAscii" w:cstheme="minorAscii"/>
          <w:b w:val="1"/>
          <w:bCs w:val="1"/>
          <w:sz w:val="18"/>
          <w:szCs w:val="18"/>
          <w:lang w:val="es-ES"/>
        </w:rPr>
        <w:t>tour panorámico a pie</w:t>
      </w:r>
      <w:r w:rsidRPr="04CE5B30" w:rsidR="008E3A1B">
        <w:rPr>
          <w:rFonts w:ascii="Calibri" w:hAnsi="Calibri" w:eastAsia="Calibri" w:cs="Calibri" w:asciiTheme="minorAscii" w:hAnsiTheme="minorAscii" w:cstheme="minorAscii"/>
          <w:sz w:val="18"/>
          <w:szCs w:val="18"/>
          <w:lang w:val="es-ES"/>
        </w:rPr>
        <w:t xml:space="preserve"> para conocer las calles de Galway incluyendo El Arco de España, La Iglesia Protestante y El Castillo de Lynch. También sabrán porque nacieron los famosos pubs irlandeses. Verán la última Catedral Católica levantada en Irlanda en el 1965. Galway tiene un ambiente especial. ¡Querrán volver! Tendrán tiempo libre para recorrer por su cuenta su encantador centro comercial. </w:t>
      </w:r>
      <w:r w:rsidRPr="04CE5B30" w:rsidR="008E3A1B">
        <w:rPr>
          <w:rFonts w:ascii="Calibri" w:hAnsi="Calibri" w:eastAsia="Calibri" w:cs="Calibri" w:asciiTheme="minorAscii" w:hAnsiTheme="minorAscii" w:cstheme="minorAscii"/>
          <w:b w:val="1"/>
          <w:bCs w:val="1"/>
          <w:sz w:val="18"/>
          <w:szCs w:val="18"/>
          <w:lang w:val="es-ES"/>
        </w:rPr>
        <w:t>Cena y alojamiento.</w:t>
      </w:r>
    </w:p>
    <w:p w:rsidRPr="00DD480A" w:rsidR="008E3A1B" w:rsidP="008E3A1B" w:rsidRDefault="008E3A1B" w14:paraId="3F7BCEE4"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DD480A" w:rsidRDefault="008E3A1B" w14:paraId="0BBCE78F" w14:textId="77777777">
      <w:pPr>
        <w:pStyle w:val="Subttulo"/>
      </w:pPr>
      <w:r w:rsidRPr="00DD480A">
        <w:t xml:space="preserve">Día 4 - Galway - Acantilados de </w:t>
      </w:r>
      <w:proofErr w:type="spellStart"/>
      <w:r w:rsidRPr="00DD480A">
        <w:t>Moher</w:t>
      </w:r>
      <w:proofErr w:type="spellEnd"/>
      <w:r w:rsidRPr="00DD480A">
        <w:t xml:space="preserve"> – Limerick - Cork </w:t>
      </w:r>
    </w:p>
    <w:p w:rsidRPr="00DD480A" w:rsidR="008E3A1B" w:rsidP="04CE5B30" w:rsidRDefault="008E3A1B" w14:paraId="690C0D8C" w14:textId="77777777">
      <w:pPr>
        <w:jc w:val="both"/>
        <w:rPr>
          <w:rFonts w:ascii="Calibri" w:hAnsi="Calibri" w:eastAsia="Calibri" w:cs="Calibri" w:asciiTheme="minorAscii" w:hAnsiTheme="minorAscii" w:cstheme="minorAscii"/>
          <w:b w:val="1"/>
          <w:bCs w:val="1"/>
          <w:sz w:val="18"/>
          <w:szCs w:val="18"/>
          <w:lang w:val="es-ES"/>
        </w:rPr>
      </w:pPr>
      <w:r w:rsidRPr="04CE5B30" w:rsidR="008E3A1B">
        <w:rPr>
          <w:rFonts w:ascii="Calibri" w:hAnsi="Calibri" w:eastAsia="Calibri" w:cs="Calibri" w:asciiTheme="minorAscii" w:hAnsiTheme="minorAscii" w:cstheme="minorAscii"/>
          <w:sz w:val="18"/>
          <w:szCs w:val="18"/>
          <w:lang w:val="es-ES"/>
        </w:rPr>
        <w:t xml:space="preserve">Después del </w:t>
      </w:r>
      <w:r w:rsidRPr="04CE5B30" w:rsidR="008E3A1B">
        <w:rPr>
          <w:rFonts w:ascii="Calibri" w:hAnsi="Calibri" w:eastAsia="Calibri" w:cs="Calibri" w:asciiTheme="minorAscii" w:hAnsiTheme="minorAscii" w:cstheme="minorAscii"/>
          <w:b w:val="1"/>
          <w:bCs w:val="1"/>
          <w:sz w:val="18"/>
          <w:szCs w:val="18"/>
          <w:lang w:val="es-ES"/>
        </w:rPr>
        <w:t>desayuno</w:t>
      </w:r>
      <w:r w:rsidRPr="04CE5B30" w:rsidR="008E3A1B">
        <w:rPr>
          <w:rFonts w:ascii="Calibri" w:hAnsi="Calibri" w:eastAsia="Calibri" w:cs="Calibri" w:asciiTheme="minorAscii" w:hAnsiTheme="minorAscii" w:cstheme="minorAscii"/>
          <w:sz w:val="18"/>
          <w:szCs w:val="18"/>
          <w:lang w:val="es-ES"/>
        </w:rPr>
        <w:t xml:space="preserve"> dejaremos atrás el condado de Galway viajando al Sur hacia los </w:t>
      </w:r>
      <w:r w:rsidRPr="04CE5B30" w:rsidR="008E3A1B">
        <w:rPr>
          <w:rFonts w:ascii="Calibri" w:hAnsi="Calibri" w:eastAsia="Calibri" w:cs="Calibri" w:asciiTheme="minorAscii" w:hAnsiTheme="minorAscii" w:cstheme="minorAscii"/>
          <w:b w:val="1"/>
          <w:bCs w:val="1"/>
          <w:sz w:val="18"/>
          <w:szCs w:val="18"/>
          <w:lang w:val="es-ES"/>
        </w:rPr>
        <w:t xml:space="preserve">Acantilados de </w:t>
      </w:r>
      <w:r w:rsidRPr="04CE5B30" w:rsidR="008E3A1B">
        <w:rPr>
          <w:rFonts w:ascii="Calibri" w:hAnsi="Calibri" w:eastAsia="Calibri" w:cs="Calibri" w:asciiTheme="minorAscii" w:hAnsiTheme="minorAscii" w:cstheme="minorAscii"/>
          <w:b w:val="1"/>
          <w:bCs w:val="1"/>
          <w:sz w:val="18"/>
          <w:szCs w:val="18"/>
          <w:lang w:val="es-ES"/>
        </w:rPr>
        <w:t>Moher</w:t>
      </w:r>
      <w:r w:rsidRPr="04CE5B30" w:rsidR="008E3A1B">
        <w:rPr>
          <w:rFonts w:ascii="Calibri" w:hAnsi="Calibri" w:eastAsia="Calibri" w:cs="Calibri" w:asciiTheme="minorAscii" w:hAnsiTheme="minorAscii" w:cstheme="minorAscii"/>
          <w:b w:val="1"/>
          <w:bCs w:val="1"/>
          <w:sz w:val="18"/>
          <w:szCs w:val="18"/>
          <w:lang w:val="es-ES"/>
        </w:rPr>
        <w:t>.</w:t>
      </w:r>
      <w:r w:rsidRPr="04CE5B30" w:rsidR="008E3A1B">
        <w:rPr>
          <w:rFonts w:ascii="Calibri" w:hAnsi="Calibri" w:eastAsia="Calibri" w:cs="Calibri" w:asciiTheme="minorAscii" w:hAnsiTheme="minorAscii" w:cstheme="minorAscii"/>
          <w:sz w:val="18"/>
          <w:szCs w:val="18"/>
          <w:lang w:val="es-ES"/>
        </w:rPr>
        <w:t xml:space="preserve"> Antes cruzaremos </w:t>
      </w:r>
      <w:r w:rsidRPr="04CE5B30" w:rsidR="008E3A1B">
        <w:rPr>
          <w:rFonts w:ascii="Calibri" w:hAnsi="Calibri" w:eastAsia="Calibri" w:cs="Calibri" w:asciiTheme="minorAscii" w:hAnsiTheme="minorAscii" w:cstheme="minorAscii"/>
          <w:b w:val="1"/>
          <w:bCs w:val="1"/>
          <w:sz w:val="18"/>
          <w:szCs w:val="18"/>
          <w:lang w:val="es-ES"/>
        </w:rPr>
        <w:t>El Burren,</w:t>
      </w:r>
      <w:r w:rsidRPr="04CE5B30" w:rsidR="008E3A1B">
        <w:rPr>
          <w:rFonts w:ascii="Calibri" w:hAnsi="Calibri" w:eastAsia="Calibri" w:cs="Calibri" w:asciiTheme="minorAscii" w:hAnsiTheme="minorAscii" w:cstheme="minorAscii"/>
          <w:sz w:val="18"/>
          <w:szCs w:val="18"/>
          <w:lang w:val="es-ES"/>
        </w:rPr>
        <w:t xml:space="preserve"> término que en gaélico significa Terreno Rocoso, una importante extensión de tierra caliza protegida por la UNESCO al frente del Atlántico. </w:t>
      </w:r>
      <w:r w:rsidRPr="04CE5B30" w:rsidR="008E3A1B">
        <w:rPr>
          <w:rFonts w:ascii="Calibri" w:hAnsi="Calibri" w:cs="Calibri" w:asciiTheme="minorAscii" w:hAnsiTheme="minorAscii" w:cstheme="minorAscii"/>
          <w:sz w:val="18"/>
          <w:szCs w:val="18"/>
          <w:lang w:val="es-ES"/>
        </w:rPr>
        <w:t xml:space="preserve">Los Acantilados de </w:t>
      </w:r>
      <w:r w:rsidRPr="04CE5B30" w:rsidR="008E3A1B">
        <w:rPr>
          <w:rFonts w:ascii="Calibri" w:hAnsi="Calibri" w:cs="Calibri" w:asciiTheme="minorAscii" w:hAnsiTheme="minorAscii" w:cstheme="minorAscii"/>
          <w:sz w:val="18"/>
          <w:szCs w:val="18"/>
          <w:lang w:val="es-ES"/>
        </w:rPr>
        <w:t>Moher</w:t>
      </w:r>
      <w:r w:rsidRPr="04CE5B30" w:rsidR="008E3A1B">
        <w:rPr>
          <w:rFonts w:ascii="Calibri" w:hAnsi="Calibri" w:cs="Calibri" w:asciiTheme="minorAscii" w:hAnsiTheme="minorAscii" w:cstheme="minorAscii"/>
          <w:sz w:val="18"/>
          <w:szCs w:val="18"/>
          <w:lang w:val="es-ES"/>
        </w:rPr>
        <w:t xml:space="preserve">, con sus 200 metros de altura sobre el nivel del mar y 8 km de extensión, nos harán experimentar el sentido de la libertad. Luego viajaremos a la ciudad de </w:t>
      </w:r>
      <w:r w:rsidRPr="04CE5B30" w:rsidR="008E3A1B">
        <w:rPr>
          <w:rFonts w:ascii="Calibri" w:hAnsi="Calibri" w:cs="Calibri" w:asciiTheme="minorAscii" w:hAnsiTheme="minorAscii" w:cstheme="minorAscii"/>
          <w:b w:val="1"/>
          <w:bCs w:val="1"/>
          <w:sz w:val="18"/>
          <w:szCs w:val="18"/>
          <w:lang w:val="es-ES"/>
        </w:rPr>
        <w:t>Limerick,</w:t>
      </w:r>
      <w:r w:rsidRPr="04CE5B30" w:rsidR="008E3A1B">
        <w:rPr>
          <w:rFonts w:ascii="Calibri" w:hAnsi="Calibri" w:cs="Calibri" w:asciiTheme="minorAscii" w:hAnsiTheme="minorAscii" w:cstheme="minorAscii"/>
          <w:sz w:val="18"/>
          <w:szCs w:val="18"/>
          <w:lang w:val="es-ES"/>
        </w:rPr>
        <w:t xml:space="preserve"> donde habrá tiempo libre para pasear por sus calles y almorzar. Seguiremos en ruta hasta llegar al </w:t>
      </w:r>
      <w:r w:rsidRPr="04CE5B30" w:rsidR="008E3A1B">
        <w:rPr>
          <w:rFonts w:ascii="Calibri" w:hAnsi="Calibri" w:cs="Calibri" w:asciiTheme="minorAscii" w:hAnsiTheme="minorAscii" w:cstheme="minorAscii"/>
          <w:b w:val="1"/>
          <w:bCs w:val="1"/>
          <w:sz w:val="18"/>
          <w:szCs w:val="18"/>
          <w:lang w:val="es-ES"/>
        </w:rPr>
        <w:t>condado de Cork.</w:t>
      </w:r>
      <w:r w:rsidRPr="04CE5B30" w:rsidR="008E3A1B">
        <w:rPr>
          <w:rFonts w:ascii="Calibri" w:hAnsi="Calibri" w:cs="Calibri" w:asciiTheme="minorAscii" w:hAnsiTheme="minorAscii" w:cstheme="minorAscii"/>
          <w:sz w:val="18"/>
          <w:szCs w:val="18"/>
          <w:lang w:val="es-ES"/>
        </w:rPr>
        <w:t xml:space="preserve"> “El Valle del Oro” cuenta con espectaculares paisajes, riqueza cultural y gastronómica, y una herencia histórica que compite con otras grandes ciudades de Irlanda. La producción de cebada convirtió a Cork en una de las principales productoras de whiskey del país. Realizaremos una panorámica por la ciudad de </w:t>
      </w:r>
      <w:r w:rsidRPr="04CE5B30" w:rsidR="008E3A1B">
        <w:rPr>
          <w:rFonts w:ascii="Calibri" w:hAnsi="Calibri" w:cs="Calibri" w:asciiTheme="minorAscii" w:hAnsiTheme="minorAscii" w:cstheme="minorAscii"/>
          <w:b w:val="1"/>
          <w:bCs w:val="1"/>
          <w:sz w:val="18"/>
          <w:szCs w:val="18"/>
          <w:lang w:val="es-ES"/>
        </w:rPr>
        <w:t>Cork</w:t>
      </w:r>
      <w:r w:rsidRPr="04CE5B30" w:rsidR="008E3A1B">
        <w:rPr>
          <w:rFonts w:ascii="Calibri" w:hAnsi="Calibri" w:cs="Calibri" w:asciiTheme="minorAscii" w:hAnsiTheme="minorAscii" w:cstheme="minorAscii"/>
          <w:sz w:val="18"/>
          <w:szCs w:val="18"/>
          <w:lang w:val="es-ES"/>
        </w:rPr>
        <w:t xml:space="preserve"> pasando por lugares como la Iglesia de Santa Ana </w:t>
      </w:r>
      <w:r w:rsidRPr="04CE5B30" w:rsidR="008E3A1B">
        <w:rPr>
          <w:rFonts w:ascii="Calibri" w:hAnsi="Calibri" w:cs="Calibri" w:asciiTheme="minorAscii" w:hAnsiTheme="minorAscii" w:cstheme="minorAscii"/>
          <w:sz w:val="18"/>
          <w:szCs w:val="18"/>
          <w:lang w:val="es-ES"/>
        </w:rPr>
        <w:t>Shandon</w:t>
      </w:r>
      <w:r w:rsidRPr="04CE5B30" w:rsidR="008E3A1B">
        <w:rPr>
          <w:rFonts w:ascii="Calibri" w:hAnsi="Calibri" w:cs="Calibri" w:asciiTheme="minorAscii" w:hAnsiTheme="minorAscii" w:cstheme="minorAscii"/>
          <w:sz w:val="18"/>
          <w:szCs w:val="18"/>
          <w:lang w:val="es-ES"/>
        </w:rPr>
        <w:t xml:space="preserve">, el Reloj de la Mentira y la Catedral Protestante de San </w:t>
      </w:r>
      <w:r w:rsidRPr="04CE5B30" w:rsidR="008E3A1B">
        <w:rPr>
          <w:rFonts w:ascii="Calibri" w:hAnsi="Calibri" w:cs="Calibri" w:asciiTheme="minorAscii" w:hAnsiTheme="minorAscii" w:cstheme="minorAscii"/>
          <w:sz w:val="18"/>
          <w:szCs w:val="18"/>
          <w:lang w:val="es-ES"/>
        </w:rPr>
        <w:t>Finbar</w:t>
      </w:r>
      <w:r w:rsidRPr="04CE5B30" w:rsidR="008E3A1B">
        <w:rPr>
          <w:rFonts w:ascii="Calibri" w:hAnsi="Calibri" w:cs="Calibri" w:asciiTheme="minorAscii" w:hAnsiTheme="minorAscii" w:cstheme="minorAscii"/>
          <w:sz w:val="18"/>
          <w:szCs w:val="18"/>
          <w:lang w:val="es-ES"/>
        </w:rPr>
        <w:t xml:space="preserve">. Cork como Venecia, es una ciudad construida sobre agua y tiene uno de los puertos comerciales más grandes del mundo, después de </w:t>
      </w:r>
      <w:r w:rsidRPr="04CE5B30" w:rsidR="008E3A1B">
        <w:rPr>
          <w:rFonts w:ascii="Calibri" w:hAnsi="Calibri" w:cs="Calibri" w:asciiTheme="minorAscii" w:hAnsiTheme="minorAscii" w:cstheme="minorAscii"/>
          <w:sz w:val="18"/>
          <w:szCs w:val="18"/>
          <w:lang w:val="es-ES"/>
        </w:rPr>
        <w:t>Sidney</w:t>
      </w:r>
      <w:r w:rsidRPr="04CE5B30" w:rsidR="008E3A1B">
        <w:rPr>
          <w:rFonts w:ascii="Calibri" w:hAnsi="Calibri" w:cs="Calibri" w:asciiTheme="minorAscii" w:hAnsiTheme="minorAscii" w:cstheme="minorAscii"/>
          <w:sz w:val="18"/>
          <w:szCs w:val="18"/>
          <w:lang w:val="es-ES"/>
        </w:rPr>
        <w:t xml:space="preserve"> y San Francisco.</w:t>
      </w:r>
      <w:r w:rsidRPr="04CE5B30" w:rsidR="008E3A1B">
        <w:rPr>
          <w:rFonts w:ascii="Calibri" w:hAnsi="Calibri" w:eastAsia="Calibri" w:cs="Calibri" w:asciiTheme="minorAscii" w:hAnsiTheme="minorAscii" w:cstheme="minorAscii"/>
          <w:sz w:val="18"/>
          <w:szCs w:val="18"/>
          <w:lang w:val="es-ES"/>
        </w:rPr>
        <w:t xml:space="preserve"> </w:t>
      </w:r>
      <w:r w:rsidRPr="04CE5B30" w:rsidR="008E3A1B">
        <w:rPr>
          <w:rFonts w:ascii="Calibri" w:hAnsi="Calibri" w:eastAsia="Calibri" w:cs="Calibri" w:asciiTheme="minorAscii" w:hAnsiTheme="minorAscii" w:cstheme="minorAscii"/>
          <w:b w:val="1"/>
          <w:bCs w:val="1"/>
          <w:sz w:val="18"/>
          <w:szCs w:val="18"/>
          <w:lang w:val="es-ES"/>
        </w:rPr>
        <w:t>Alojamiento.</w:t>
      </w:r>
    </w:p>
    <w:p w:rsidRPr="00DD480A" w:rsidR="008E3A1B" w:rsidP="008E3A1B" w:rsidRDefault="008E3A1B" w14:paraId="0E70A155"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DD480A" w:rsidRDefault="008E3A1B" w14:paraId="11E9FBD2" w14:textId="77777777">
      <w:pPr>
        <w:pStyle w:val="Subttulo"/>
      </w:pPr>
      <w:r w:rsidRPr="00DD480A">
        <w:t xml:space="preserve">Día 5 - Cork – Roca de </w:t>
      </w:r>
      <w:proofErr w:type="spellStart"/>
      <w:r w:rsidRPr="00DD480A">
        <w:t>Cashel</w:t>
      </w:r>
      <w:proofErr w:type="spellEnd"/>
      <w:r w:rsidRPr="00DD480A">
        <w:t xml:space="preserve"> – Dublín</w:t>
      </w:r>
    </w:p>
    <w:p w:rsidRPr="00DD480A" w:rsidR="008E3A1B" w:rsidP="04CE5B30" w:rsidRDefault="008E3A1B" w14:paraId="586E54C5" w14:textId="77777777">
      <w:pPr>
        <w:jc w:val="both"/>
        <w:rPr>
          <w:rFonts w:ascii="Calibri" w:hAnsi="Calibri" w:eastAsia="Calibri" w:cs="Calibri" w:asciiTheme="minorAscii" w:hAnsiTheme="minorAscii" w:cstheme="minorAscii"/>
          <w:sz w:val="18"/>
          <w:szCs w:val="18"/>
          <w:lang w:val="es-ES"/>
        </w:rPr>
      </w:pPr>
      <w:r w:rsidRPr="04CE5B30" w:rsidR="008E3A1B">
        <w:rPr>
          <w:rFonts w:ascii="Calibri" w:hAnsi="Calibri" w:cs="Calibri" w:asciiTheme="minorAscii" w:hAnsiTheme="minorAscii" w:cstheme="minorAscii"/>
          <w:sz w:val="18"/>
          <w:szCs w:val="18"/>
          <w:lang w:val="es-ES"/>
        </w:rPr>
        <w:t xml:space="preserve">Tras el </w:t>
      </w:r>
      <w:r w:rsidRPr="04CE5B30" w:rsidR="008E3A1B">
        <w:rPr>
          <w:rFonts w:ascii="Calibri" w:hAnsi="Calibri" w:cs="Calibri" w:asciiTheme="minorAscii" w:hAnsiTheme="minorAscii" w:cstheme="minorAscii"/>
          <w:b w:val="1"/>
          <w:bCs w:val="1"/>
          <w:sz w:val="18"/>
          <w:szCs w:val="18"/>
          <w:lang w:val="es-ES"/>
        </w:rPr>
        <w:t>desayuno</w:t>
      </w:r>
      <w:r w:rsidRPr="04CE5B30" w:rsidR="008E3A1B">
        <w:rPr>
          <w:rFonts w:ascii="Calibri" w:hAnsi="Calibri" w:cs="Calibri" w:asciiTheme="minorAscii" w:hAnsiTheme="minorAscii" w:cstheme="minorAscii"/>
          <w:sz w:val="18"/>
          <w:szCs w:val="18"/>
          <w:lang w:val="es-ES"/>
        </w:rPr>
        <w:t xml:space="preserve"> iremos a </w:t>
      </w:r>
      <w:r w:rsidRPr="04CE5B30" w:rsidR="008E3A1B">
        <w:rPr>
          <w:rFonts w:ascii="Calibri" w:hAnsi="Calibri" w:cs="Calibri" w:asciiTheme="minorAscii" w:hAnsiTheme="minorAscii" w:cstheme="minorAscii"/>
          <w:b w:val="1"/>
          <w:bCs w:val="1"/>
          <w:sz w:val="18"/>
          <w:szCs w:val="18"/>
          <w:lang w:val="es-ES"/>
        </w:rPr>
        <w:t xml:space="preserve">la Roca de </w:t>
      </w:r>
      <w:r w:rsidRPr="04CE5B30" w:rsidR="008E3A1B">
        <w:rPr>
          <w:rFonts w:ascii="Calibri" w:hAnsi="Calibri" w:cs="Calibri" w:asciiTheme="minorAscii" w:hAnsiTheme="minorAscii" w:cstheme="minorAscii"/>
          <w:b w:val="1"/>
          <w:bCs w:val="1"/>
          <w:sz w:val="18"/>
          <w:szCs w:val="18"/>
          <w:lang w:val="es-ES"/>
        </w:rPr>
        <w:t>Cashel</w:t>
      </w:r>
      <w:r w:rsidRPr="04CE5B30" w:rsidR="008E3A1B">
        <w:rPr>
          <w:rFonts w:ascii="Calibri" w:hAnsi="Calibri" w:cs="Calibri" w:asciiTheme="minorAscii" w:hAnsiTheme="minorAscii" w:cstheme="minorAscii"/>
          <w:b w:val="1"/>
          <w:bCs w:val="1"/>
          <w:sz w:val="18"/>
          <w:szCs w:val="18"/>
          <w:lang w:val="es-ES"/>
        </w:rPr>
        <w:t>,</w:t>
      </w:r>
      <w:r w:rsidRPr="04CE5B30" w:rsidR="008E3A1B">
        <w:rPr>
          <w:rFonts w:ascii="Calibri" w:hAnsi="Calibri" w:cs="Calibri" w:asciiTheme="minorAscii" w:hAnsiTheme="minorAscii" w:cstheme="minorAscii"/>
          <w:sz w:val="18"/>
          <w:szCs w:val="18"/>
          <w:lang w:val="es-ES"/>
        </w:rPr>
        <w:t xml:space="preserve"> fortaleza anterior a la invasión normanda, que fue cedida al poder eclesiástico y está ligada a mitologías locales de San Patricio, el patrón de Irlanda. En este lugar, en 1647, se llevó a cabo la matanza de 3 mil personas bajo las tropas de Oliverio Cromwell. Tendremos tiempo libre para fotografiar la impresionante fortaleza y pasear por sus calles. Continuaremos hacia </w:t>
      </w:r>
      <w:r w:rsidRPr="04CE5B30" w:rsidR="008E3A1B">
        <w:rPr>
          <w:rFonts w:ascii="Calibri" w:hAnsi="Calibri" w:cs="Calibri" w:asciiTheme="minorAscii" w:hAnsiTheme="minorAscii" w:cstheme="minorAscii"/>
          <w:b w:val="1"/>
          <w:bCs w:val="1"/>
          <w:sz w:val="18"/>
          <w:szCs w:val="18"/>
          <w:lang w:val="es-ES"/>
        </w:rPr>
        <w:t>Dublín</w:t>
      </w:r>
      <w:r w:rsidRPr="04CE5B30" w:rsidR="008E3A1B">
        <w:rPr>
          <w:rFonts w:ascii="Calibri" w:hAnsi="Calibri" w:cs="Calibri" w:asciiTheme="minorAscii" w:hAnsiTheme="minorAscii" w:cstheme="minorAscii"/>
          <w:sz w:val="18"/>
          <w:szCs w:val="18"/>
          <w:lang w:val="es-ES"/>
        </w:rPr>
        <w:t xml:space="preserve"> donde llegaremos a la hora del almuerzo y tendrán el resto de la tarde libre para disfrutar de la ciudad. Esta será la última oportunidad en el tour de hacer compras en tierras irlandesas.</w:t>
      </w:r>
      <w:r w:rsidRPr="04CE5B30" w:rsidR="008E3A1B">
        <w:rPr>
          <w:rFonts w:ascii="Calibri" w:hAnsi="Calibri" w:eastAsia="Calibri" w:cs="Calibri" w:asciiTheme="minorAscii" w:hAnsiTheme="minorAscii" w:cstheme="minorAscii"/>
          <w:sz w:val="18"/>
          <w:szCs w:val="18"/>
          <w:lang w:val="es-ES"/>
        </w:rPr>
        <w:t xml:space="preserve"> </w:t>
      </w:r>
      <w:r w:rsidRPr="04CE5B30" w:rsidR="008E3A1B">
        <w:rPr>
          <w:rFonts w:ascii="Calibri" w:hAnsi="Calibri" w:eastAsia="Calibri" w:cs="Calibri" w:asciiTheme="minorAscii" w:hAnsiTheme="minorAscii" w:cstheme="minorAscii"/>
          <w:b w:val="1"/>
          <w:bCs w:val="1"/>
          <w:sz w:val="18"/>
          <w:szCs w:val="18"/>
          <w:lang w:val="es-ES"/>
        </w:rPr>
        <w:t>Alojamiento</w:t>
      </w:r>
      <w:r w:rsidRPr="04CE5B30" w:rsidR="008E3A1B">
        <w:rPr>
          <w:rFonts w:ascii="Calibri" w:hAnsi="Calibri" w:eastAsia="Calibri" w:cs="Calibri" w:asciiTheme="minorAscii" w:hAnsiTheme="minorAscii" w:cstheme="minorAscii"/>
          <w:sz w:val="18"/>
          <w:szCs w:val="18"/>
          <w:lang w:val="es-ES"/>
        </w:rPr>
        <w:t>.</w:t>
      </w:r>
    </w:p>
    <w:p w:rsidRPr="00DD480A" w:rsidR="008E3A1B" w:rsidP="008E3A1B" w:rsidRDefault="008E3A1B" w14:paraId="1BB6ED39"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DD480A" w:rsidRDefault="008E3A1B" w14:paraId="53B76D83" w14:textId="77777777">
      <w:pPr>
        <w:pStyle w:val="Subttulo"/>
      </w:pPr>
      <w:r w:rsidRPr="00DD480A">
        <w:t>Día 6 - Dublín</w:t>
      </w:r>
    </w:p>
    <w:p w:rsidRPr="00DD480A" w:rsidR="008E3A1B" w:rsidP="008E3A1B" w:rsidRDefault="008E3A1B" w14:paraId="3EF11135"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Día libre hasta la hora del </w:t>
      </w:r>
      <w:r w:rsidRPr="00DD480A">
        <w:rPr>
          <w:rFonts w:eastAsia="Calibri" w:asciiTheme="minorHAnsi" w:hAnsiTheme="minorHAnsi" w:cstheme="minorHAnsi"/>
          <w:b/>
          <w:bCs/>
          <w:sz w:val="18"/>
          <w:szCs w:val="18"/>
        </w:rPr>
        <w:t>traslado</w:t>
      </w:r>
      <w:r w:rsidRPr="00DD480A">
        <w:rPr>
          <w:rFonts w:eastAsia="Calibri" w:asciiTheme="minorHAnsi" w:hAnsiTheme="minorHAnsi" w:cstheme="minorHAnsi"/>
          <w:sz w:val="18"/>
          <w:szCs w:val="18"/>
        </w:rPr>
        <w:t xml:space="preserve"> al aeropuerto de Dublín. Fin de nuestros servicios.</w:t>
      </w:r>
    </w:p>
    <w:p w:rsidRPr="00DD480A" w:rsidR="008E3A1B" w:rsidP="008E3A1B" w:rsidRDefault="008E3A1B" w14:paraId="412DF732"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C237C1" w:rsidR="008E3A1B" w:rsidP="00DD480A" w:rsidRDefault="008E3A1B" w14:paraId="1B7103F2" w14:textId="7F6AAAE2">
      <w:pPr>
        <w:pStyle w:val="Ttulo"/>
        <w:rPr>
          <w:i/>
          <w:iCs/>
          <w:u w:val="single"/>
        </w:rPr>
      </w:pPr>
      <w:r w:rsidRPr="00C237C1">
        <w:rPr>
          <w:i/>
          <w:iCs/>
          <w:u w:val="single"/>
        </w:rPr>
        <w:t>Fechas de inicio 202</w:t>
      </w:r>
      <w:r w:rsidRPr="00C237C1" w:rsidR="00C237C1">
        <w:rPr>
          <w:i/>
          <w:iCs/>
          <w:u w:val="single"/>
        </w:rPr>
        <w:t>5</w:t>
      </w:r>
    </w:p>
    <w:p w:rsidRPr="00DD480A" w:rsidR="008E3A1B" w:rsidP="008E3A1B" w:rsidRDefault="008E3A1B" w14:paraId="59B11907" w14:textId="18202423">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Abril</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8, 25</w:t>
      </w:r>
    </w:p>
    <w:p w:rsidRPr="00DD480A" w:rsidR="008E3A1B" w:rsidP="008E3A1B" w:rsidRDefault="008E3A1B" w14:paraId="7A1A11A2" w14:textId="7D4B4E95">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Mayo</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6, 13, 20, 27</w:t>
      </w:r>
    </w:p>
    <w:p w:rsidRPr="00DD480A" w:rsidR="008E3A1B" w:rsidP="008E3A1B" w:rsidRDefault="008E3A1B" w14:paraId="552369DD" w14:textId="399317D7">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Junio</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3, 10, 17, 24</w:t>
      </w:r>
    </w:p>
    <w:p w:rsidRPr="00DD480A" w:rsidR="008E3A1B" w:rsidP="008E3A1B" w:rsidRDefault="008E3A1B" w14:paraId="4AA1206C" w14:textId="32ABE061">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Julio</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1, 08, 15, 22</w:t>
      </w:r>
    </w:p>
    <w:p w:rsidRPr="00DD480A" w:rsidR="008E3A1B" w:rsidP="008E3A1B" w:rsidRDefault="008E3A1B" w14:paraId="2265A09C" w14:textId="4230A686">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Agosto</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5, 12, 19</w:t>
      </w:r>
    </w:p>
    <w:p w:rsidRPr="00DD480A" w:rsidR="008E3A1B" w:rsidP="008E3A1B" w:rsidRDefault="008E3A1B" w14:paraId="2FCF3E30" w14:textId="67136188">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Septiembre</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2, 09, 16, 23, 30</w:t>
      </w:r>
    </w:p>
    <w:p w:rsidRPr="00DD480A" w:rsidR="008E3A1B" w:rsidP="008E3A1B" w:rsidRDefault="008E3A1B" w14:paraId="3C919626" w14:textId="711FDCF5">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Octubre</w:t>
      </w:r>
      <w:r w:rsidRPr="00DD480A">
        <w:rPr>
          <w:rFonts w:eastAsia="Calibri" w:asciiTheme="minorHAnsi" w:hAnsiTheme="minorHAnsi" w:cstheme="minorHAnsi"/>
          <w:sz w:val="18"/>
          <w:szCs w:val="18"/>
        </w:rPr>
        <w:t xml:space="preserve"> 0</w:t>
      </w:r>
      <w:r w:rsidR="00C237C1">
        <w:rPr>
          <w:rFonts w:eastAsia="Calibri" w:asciiTheme="minorHAnsi" w:hAnsiTheme="minorHAnsi" w:cstheme="minorHAnsi"/>
          <w:sz w:val="18"/>
          <w:szCs w:val="18"/>
        </w:rPr>
        <w:t>7, 14, 21</w:t>
      </w:r>
    </w:p>
    <w:p w:rsidRPr="00DD480A" w:rsidR="008E3A1B" w:rsidP="008E3A1B" w:rsidRDefault="008E3A1B" w14:paraId="3839FA0F" w14:textId="58B83A42">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Noviembre</w:t>
      </w:r>
      <w:r w:rsidRPr="00DD480A">
        <w:rPr>
          <w:rFonts w:eastAsia="Calibri" w:asciiTheme="minorHAnsi" w:hAnsiTheme="minorHAnsi" w:cstheme="minorHAnsi"/>
          <w:sz w:val="18"/>
          <w:szCs w:val="18"/>
        </w:rPr>
        <w:t xml:space="preserve"> 1</w:t>
      </w:r>
      <w:r w:rsidR="00C237C1">
        <w:rPr>
          <w:rFonts w:eastAsia="Calibri" w:asciiTheme="minorHAnsi" w:hAnsiTheme="minorHAnsi" w:cstheme="minorHAnsi"/>
          <w:sz w:val="18"/>
          <w:szCs w:val="18"/>
        </w:rPr>
        <w:t>8</w:t>
      </w:r>
    </w:p>
    <w:p w:rsidRPr="00DD480A" w:rsidR="008E3A1B" w:rsidP="008E3A1B" w:rsidRDefault="008E3A1B" w14:paraId="233AEB84" w14:textId="3BF09AD5">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Diciembre</w:t>
      </w:r>
      <w:r w:rsidRPr="00DD480A">
        <w:rPr>
          <w:rFonts w:eastAsia="Calibri" w:asciiTheme="minorHAnsi" w:hAnsiTheme="minorHAnsi" w:cstheme="minorHAnsi"/>
          <w:sz w:val="18"/>
          <w:szCs w:val="18"/>
        </w:rPr>
        <w:t xml:space="preserve"> </w:t>
      </w:r>
      <w:r w:rsidR="00C237C1">
        <w:rPr>
          <w:rFonts w:eastAsia="Calibri" w:asciiTheme="minorHAnsi" w:hAnsiTheme="minorHAnsi" w:cstheme="minorHAnsi"/>
          <w:sz w:val="18"/>
          <w:szCs w:val="18"/>
        </w:rPr>
        <w:t>09</w:t>
      </w:r>
    </w:p>
    <w:p w:rsidRPr="00DD480A" w:rsidR="008E3A1B" w:rsidP="008E3A1B" w:rsidRDefault="008E3A1B" w14:paraId="2669E72B" w14:textId="77777777">
      <w:pPr>
        <w:ind w:left="1296" w:hanging="1296"/>
        <w:jc w:val="both"/>
        <w:rPr>
          <w:rFonts w:eastAsia="Arial" w:asciiTheme="minorHAnsi" w:hAnsiTheme="minorHAnsi" w:cstheme="minorHAnsi"/>
          <w:color w:val="16515C" w:themeColor="accent2"/>
          <w:sz w:val="18"/>
          <w:szCs w:val="18"/>
          <w:u w:val="single"/>
        </w:rPr>
      </w:pPr>
    </w:p>
    <w:p w:rsidRPr="00C237C1" w:rsidR="008E3A1B" w:rsidP="00DD480A" w:rsidRDefault="008E3A1B" w14:paraId="47D629A6" w14:textId="341294F8">
      <w:pPr>
        <w:pStyle w:val="Ttulo"/>
        <w:rPr>
          <w:i/>
          <w:iCs/>
          <w:u w:val="single"/>
        </w:rPr>
      </w:pPr>
      <w:r w:rsidRPr="00C237C1">
        <w:rPr>
          <w:i/>
          <w:iCs/>
          <w:u w:val="single"/>
        </w:rPr>
        <w:lastRenderedPageBreak/>
        <w:t>Fechas de inicio 202</w:t>
      </w:r>
      <w:r w:rsidRPr="00C237C1" w:rsidR="00C237C1">
        <w:rPr>
          <w:i/>
          <w:iCs/>
          <w:u w:val="single"/>
        </w:rPr>
        <w:t>6</w:t>
      </w:r>
    </w:p>
    <w:p w:rsidRPr="00DD480A" w:rsidR="008E3A1B" w:rsidP="008E3A1B" w:rsidRDefault="008E3A1B" w14:paraId="7E0894A6" w14:textId="6DCD7753">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Enero</w:t>
      </w:r>
      <w:r w:rsidRPr="00DD480A">
        <w:rPr>
          <w:rFonts w:eastAsia="Calibri" w:asciiTheme="minorHAnsi" w:hAnsiTheme="minorHAnsi" w:cstheme="minorHAnsi"/>
          <w:sz w:val="18"/>
          <w:szCs w:val="18"/>
        </w:rPr>
        <w:t xml:space="preserve"> 1</w:t>
      </w:r>
      <w:r w:rsidR="00C237C1">
        <w:rPr>
          <w:rFonts w:eastAsia="Calibri" w:asciiTheme="minorHAnsi" w:hAnsiTheme="minorHAnsi" w:cstheme="minorHAnsi"/>
          <w:sz w:val="18"/>
          <w:szCs w:val="18"/>
        </w:rPr>
        <w:t>3</w:t>
      </w:r>
    </w:p>
    <w:p w:rsidRPr="00DD480A" w:rsidR="008E3A1B" w:rsidP="008E3A1B" w:rsidRDefault="008E3A1B" w14:paraId="2A3BB238" w14:textId="65460BEE">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Febrero</w:t>
      </w:r>
      <w:r w:rsidRPr="00DD480A">
        <w:rPr>
          <w:rFonts w:eastAsia="Calibri" w:asciiTheme="minorHAnsi" w:hAnsiTheme="minorHAnsi" w:cstheme="minorHAnsi"/>
          <w:sz w:val="18"/>
          <w:szCs w:val="18"/>
        </w:rPr>
        <w:t xml:space="preserve"> 1</w:t>
      </w:r>
      <w:r w:rsidR="00C237C1">
        <w:rPr>
          <w:rFonts w:eastAsia="Calibri" w:asciiTheme="minorHAnsi" w:hAnsiTheme="minorHAnsi" w:cstheme="minorHAnsi"/>
          <w:sz w:val="18"/>
          <w:szCs w:val="18"/>
        </w:rPr>
        <w:t>0</w:t>
      </w:r>
    </w:p>
    <w:p w:rsidRPr="00DD480A" w:rsidR="008E3A1B" w:rsidP="008E3A1B" w:rsidRDefault="008E3A1B" w14:paraId="4F30E962" w14:textId="22FCFE24">
      <w:pPr>
        <w:jc w:val="both"/>
        <w:rPr>
          <w:rFonts w:eastAsia="Calibri" w:asciiTheme="minorHAnsi" w:hAnsiTheme="minorHAnsi" w:cstheme="minorHAnsi"/>
          <w:sz w:val="18"/>
          <w:szCs w:val="18"/>
        </w:rPr>
      </w:pPr>
      <w:r w:rsidRPr="00DD480A">
        <w:rPr>
          <w:rFonts w:eastAsia="Calibri" w:asciiTheme="minorHAnsi" w:hAnsiTheme="minorHAnsi" w:cstheme="minorHAnsi"/>
          <w:b/>
          <w:bCs/>
          <w:sz w:val="18"/>
          <w:szCs w:val="18"/>
        </w:rPr>
        <w:t>Marzo</w:t>
      </w:r>
      <w:r w:rsidRPr="00DD480A">
        <w:rPr>
          <w:rFonts w:eastAsia="Calibri" w:asciiTheme="minorHAnsi" w:hAnsiTheme="minorHAnsi" w:cstheme="minorHAnsi"/>
          <w:sz w:val="18"/>
          <w:szCs w:val="18"/>
        </w:rPr>
        <w:t xml:space="preserve"> 1</w:t>
      </w:r>
      <w:r w:rsidR="00C237C1">
        <w:rPr>
          <w:rFonts w:eastAsia="Calibri" w:asciiTheme="minorHAnsi" w:hAnsiTheme="minorHAnsi" w:cstheme="minorHAnsi"/>
          <w:sz w:val="18"/>
          <w:szCs w:val="18"/>
        </w:rPr>
        <w:t>0</w:t>
      </w:r>
    </w:p>
    <w:p w:rsidR="008E3A1B" w:rsidP="0089143D" w:rsidRDefault="008E3A1B" w14:paraId="5F087FC3" w14:textId="77777777">
      <w:pPr>
        <w:jc w:val="both"/>
        <w:rPr>
          <w:rFonts w:eastAsia="Arial" w:asciiTheme="minorHAnsi" w:hAnsiTheme="minorHAnsi" w:cstheme="minorHAnsi"/>
          <w:b/>
          <w:bCs/>
          <w:color w:val="16515C" w:themeColor="accent2"/>
          <w:sz w:val="18"/>
          <w:szCs w:val="18"/>
          <w:u w:val="single"/>
        </w:rPr>
      </w:pPr>
    </w:p>
    <w:p w:rsidRPr="00131C92" w:rsidR="008E3A1B" w:rsidP="00DD480A" w:rsidRDefault="008E3A1B" w14:paraId="69F6E74E" w14:textId="77777777">
      <w:pPr>
        <w:pStyle w:val="Ttulo"/>
        <w:rPr>
          <w:i/>
          <w:iCs/>
          <w:u w:val="single"/>
        </w:rPr>
      </w:pPr>
      <w:r w:rsidRPr="00131C92">
        <w:rPr>
          <w:i/>
          <w:iCs/>
          <w:u w:val="single"/>
        </w:rPr>
        <w:t>Precios por persona en €uros</w:t>
      </w:r>
    </w:p>
    <w:p w:rsidRPr="00DD480A" w:rsidR="008E3A1B" w:rsidP="04CE5B30" w:rsidRDefault="008E3A1B" w14:paraId="40148908" w14:textId="596423E9" w14:noSpellErr="1">
      <w:pPr>
        <w:jc w:val="both"/>
        <w:rPr>
          <w:rFonts w:ascii="Calibri" w:hAnsi="Calibri" w:eastAsia="Calibri" w:cs="Calibri" w:asciiTheme="minorAscii" w:hAnsiTheme="minorAscii" w:cstheme="minorAscii"/>
          <w:b w:val="1"/>
          <w:bCs w:val="1"/>
          <w:sz w:val="18"/>
          <w:szCs w:val="18"/>
          <w:lang w:val="es-ES"/>
        </w:rPr>
      </w:pPr>
      <w:r w:rsidRPr="04CE5B30" w:rsidR="008E3A1B">
        <w:rPr>
          <w:rFonts w:ascii="Calibri" w:hAnsi="Calibri" w:eastAsia="Calibri" w:cs="Calibri" w:asciiTheme="minorAscii" w:hAnsiTheme="minorAscii" w:cstheme="minorAscii"/>
          <w:b w:val="1"/>
          <w:bCs w:val="1"/>
          <w:sz w:val="18"/>
          <w:szCs w:val="18"/>
          <w:lang w:val="es-ES"/>
        </w:rPr>
        <w:t xml:space="preserve">Salidas: De abril a </w:t>
      </w:r>
      <w:r w:rsidRPr="04CE5B30" w:rsidR="00E87D17">
        <w:rPr>
          <w:rFonts w:ascii="Calibri" w:hAnsi="Calibri" w:eastAsia="Calibri" w:cs="Calibri" w:asciiTheme="minorAscii" w:hAnsiTheme="minorAscii" w:cstheme="minorAscii"/>
          <w:b w:val="1"/>
          <w:bCs w:val="1"/>
          <w:sz w:val="18"/>
          <w:szCs w:val="18"/>
          <w:lang w:val="es-ES"/>
        </w:rPr>
        <w:t>Diciembre</w:t>
      </w:r>
      <w:r w:rsidRPr="04CE5B30" w:rsidR="008E3A1B">
        <w:rPr>
          <w:rFonts w:ascii="Calibri" w:hAnsi="Calibri" w:eastAsia="Calibri" w:cs="Calibri" w:asciiTheme="minorAscii" w:hAnsiTheme="minorAscii" w:cstheme="minorAscii"/>
          <w:b w:val="1"/>
          <w:bCs w:val="1"/>
          <w:sz w:val="18"/>
          <w:szCs w:val="18"/>
          <w:lang w:val="es-ES"/>
        </w:rPr>
        <w:t xml:space="preserve"> </w:t>
      </w:r>
    </w:p>
    <w:p w:rsidRPr="00DD480A" w:rsidR="008E3A1B" w:rsidP="008E3A1B" w:rsidRDefault="008E3A1B" w14:paraId="6ED9CEBF" w14:textId="0589765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En doble                  </w:t>
      </w:r>
      <w:r w:rsidR="00E87D17">
        <w:rPr>
          <w:rFonts w:eastAsia="Calibri" w:asciiTheme="minorHAnsi" w:hAnsiTheme="minorHAnsi" w:cstheme="minorHAnsi"/>
          <w:sz w:val="18"/>
          <w:szCs w:val="18"/>
        </w:rPr>
        <w:t>1.085</w:t>
      </w:r>
    </w:p>
    <w:p w:rsidRPr="00DD480A" w:rsidR="008E3A1B" w:rsidP="04CE5B30" w:rsidRDefault="008E3A1B" w14:paraId="34DD633C" w14:textId="617161EB">
      <w:pPr>
        <w:jc w:val="both"/>
        <w:rPr>
          <w:rFonts w:ascii="Calibri" w:hAnsi="Calibri" w:eastAsia="Calibri" w:cs="Calibri" w:asciiTheme="minorAscii" w:hAnsiTheme="minorAscii" w:cstheme="minorAscii"/>
          <w:sz w:val="18"/>
          <w:szCs w:val="18"/>
          <w:lang w:val="es-ES"/>
        </w:rPr>
      </w:pPr>
      <w:r w:rsidRPr="04CE5B30" w:rsidR="008E3A1B">
        <w:rPr>
          <w:rFonts w:ascii="Calibri" w:hAnsi="Calibri" w:eastAsia="Calibri" w:cs="Calibri" w:asciiTheme="minorAscii" w:hAnsiTheme="minorAscii" w:cstheme="minorAscii"/>
          <w:sz w:val="18"/>
          <w:szCs w:val="18"/>
          <w:lang w:val="es-ES"/>
        </w:rPr>
        <w:t>Supl</w:t>
      </w:r>
      <w:r w:rsidRPr="04CE5B30" w:rsidR="008E3A1B">
        <w:rPr>
          <w:rFonts w:ascii="Calibri" w:hAnsi="Calibri" w:eastAsia="Calibri" w:cs="Calibri" w:asciiTheme="minorAscii" w:hAnsiTheme="minorAscii" w:cstheme="minorAscii"/>
          <w:sz w:val="18"/>
          <w:szCs w:val="18"/>
          <w:lang w:val="es-ES"/>
        </w:rPr>
        <w:t xml:space="preserve">. </w:t>
      </w:r>
      <w:r w:rsidRPr="04CE5B30" w:rsidR="008E3A1B">
        <w:rPr>
          <w:rFonts w:ascii="Calibri" w:hAnsi="Calibri" w:eastAsia="Calibri" w:cs="Calibri" w:asciiTheme="minorAscii" w:hAnsiTheme="minorAscii" w:cstheme="minorAscii"/>
          <w:sz w:val="18"/>
          <w:szCs w:val="18"/>
          <w:lang w:val="es-ES"/>
        </w:rPr>
        <w:t>Single</w:t>
      </w:r>
      <w:r w:rsidRPr="04CE5B30" w:rsidR="008E3A1B">
        <w:rPr>
          <w:rFonts w:ascii="Calibri" w:hAnsi="Calibri" w:eastAsia="Calibri" w:cs="Calibri" w:asciiTheme="minorAscii" w:hAnsiTheme="minorAscii" w:cstheme="minorAscii"/>
          <w:sz w:val="18"/>
          <w:szCs w:val="18"/>
          <w:lang w:val="es-ES"/>
        </w:rPr>
        <w:t xml:space="preserve">             </w:t>
      </w:r>
      <w:r w:rsidRPr="04CE5B30" w:rsidR="00E87D17">
        <w:rPr>
          <w:rFonts w:ascii="Calibri" w:hAnsi="Calibri" w:eastAsia="Calibri" w:cs="Calibri" w:asciiTheme="minorAscii" w:hAnsiTheme="minorAscii" w:cstheme="minorAscii"/>
          <w:sz w:val="18"/>
          <w:szCs w:val="18"/>
          <w:lang w:val="es-ES"/>
        </w:rPr>
        <w:t xml:space="preserve">   370</w:t>
      </w:r>
    </w:p>
    <w:p w:rsidRPr="00DD480A" w:rsidR="008E3A1B" w:rsidP="008E3A1B" w:rsidRDefault="008E3A1B" w14:paraId="2C34B35D"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8E3A1B" w:rsidRDefault="008E3A1B" w14:paraId="7CD1C3F5" w14:textId="77777777">
      <w:pPr>
        <w:jc w:val="both"/>
        <w:rPr>
          <w:rFonts w:eastAsia="Calibri" w:asciiTheme="minorHAnsi" w:hAnsiTheme="minorHAnsi" w:cstheme="minorHAnsi"/>
          <w:b/>
          <w:bCs/>
          <w:sz w:val="18"/>
          <w:szCs w:val="18"/>
        </w:rPr>
      </w:pPr>
      <w:r w:rsidRPr="00DD480A">
        <w:rPr>
          <w:rFonts w:eastAsia="Calibri" w:asciiTheme="minorHAnsi" w:hAnsiTheme="minorHAnsi" w:cstheme="minorHAnsi"/>
          <w:b/>
          <w:bCs/>
          <w:sz w:val="18"/>
          <w:szCs w:val="18"/>
        </w:rPr>
        <w:t>Resto salidas</w:t>
      </w:r>
    </w:p>
    <w:p w:rsidRPr="00DD480A" w:rsidR="008E3A1B" w:rsidP="008E3A1B" w:rsidRDefault="008E3A1B" w14:paraId="165791A8" w14:textId="0BA6E2F4">
      <w:pPr>
        <w:jc w:val="both"/>
        <w:rPr>
          <w:rFonts w:eastAsia="Calibri" w:asciiTheme="minorHAnsi" w:hAnsiTheme="minorHAnsi" w:cstheme="minorHAnsi"/>
          <w:sz w:val="18"/>
          <w:szCs w:val="18"/>
        </w:rPr>
      </w:pPr>
      <w:r w:rsidRPr="00DD480A">
        <w:rPr>
          <w:rFonts w:eastAsia="Calibri" w:asciiTheme="minorHAnsi" w:hAnsiTheme="minorHAnsi" w:cstheme="minorHAnsi"/>
          <w:sz w:val="18"/>
          <w:szCs w:val="18"/>
        </w:rPr>
        <w:t xml:space="preserve">En doble                  </w:t>
      </w:r>
      <w:r w:rsidR="00E87D17">
        <w:rPr>
          <w:rFonts w:eastAsia="Calibri" w:asciiTheme="minorHAnsi" w:hAnsiTheme="minorHAnsi" w:cstheme="minorHAnsi"/>
          <w:sz w:val="18"/>
          <w:szCs w:val="18"/>
        </w:rPr>
        <w:t xml:space="preserve">   995</w:t>
      </w:r>
    </w:p>
    <w:p w:rsidRPr="00677049" w:rsidR="008E3A1B" w:rsidP="008E3A1B" w:rsidRDefault="008E3A1B" w14:paraId="387B930D" w14:textId="1B2B824B">
      <w:pPr>
        <w:jc w:val="both"/>
        <w:rPr>
          <w:rFonts w:eastAsia="Calibri" w:asciiTheme="minorHAnsi" w:hAnsiTheme="minorHAnsi" w:cstheme="minorHAnsi"/>
          <w:sz w:val="18"/>
          <w:szCs w:val="18"/>
          <w:lang w:val="pt-PT"/>
        </w:rPr>
      </w:pPr>
      <w:r w:rsidRPr="00677049">
        <w:rPr>
          <w:rFonts w:eastAsia="Calibri" w:asciiTheme="minorHAnsi" w:hAnsiTheme="minorHAnsi" w:cstheme="minorHAnsi"/>
          <w:sz w:val="18"/>
          <w:szCs w:val="18"/>
          <w:lang w:val="pt-PT"/>
        </w:rPr>
        <w:t xml:space="preserve">Supl. Single            </w:t>
      </w:r>
      <w:r w:rsidRPr="00677049" w:rsidR="00131C92">
        <w:rPr>
          <w:rFonts w:eastAsia="Calibri" w:asciiTheme="minorHAnsi" w:hAnsiTheme="minorHAnsi" w:cstheme="minorHAnsi"/>
          <w:sz w:val="18"/>
          <w:szCs w:val="18"/>
          <w:lang w:val="pt-PT"/>
        </w:rPr>
        <w:t xml:space="preserve">   </w:t>
      </w:r>
      <w:r w:rsidRPr="00677049">
        <w:rPr>
          <w:rFonts w:eastAsia="Calibri" w:asciiTheme="minorHAnsi" w:hAnsiTheme="minorHAnsi" w:cstheme="minorHAnsi"/>
          <w:sz w:val="18"/>
          <w:szCs w:val="18"/>
          <w:lang w:val="pt-PT"/>
        </w:rPr>
        <w:t xml:space="preserve"> 2</w:t>
      </w:r>
      <w:r w:rsidRPr="00677049" w:rsidR="00131C92">
        <w:rPr>
          <w:rFonts w:eastAsia="Calibri" w:asciiTheme="minorHAnsi" w:hAnsiTheme="minorHAnsi" w:cstheme="minorHAnsi"/>
          <w:sz w:val="18"/>
          <w:szCs w:val="18"/>
          <w:lang w:val="pt-PT"/>
        </w:rPr>
        <w:t>9</w:t>
      </w:r>
      <w:r w:rsidRPr="00677049">
        <w:rPr>
          <w:rFonts w:eastAsia="Calibri" w:asciiTheme="minorHAnsi" w:hAnsiTheme="minorHAnsi" w:cstheme="minorHAnsi"/>
          <w:sz w:val="18"/>
          <w:szCs w:val="18"/>
          <w:lang w:val="pt-PT"/>
        </w:rPr>
        <w:t>5</w:t>
      </w:r>
    </w:p>
    <w:p w:rsidRPr="00677049" w:rsidR="008E3A1B" w:rsidP="008E3A1B" w:rsidRDefault="008E3A1B" w14:paraId="77C53C53" w14:textId="77777777">
      <w:pPr>
        <w:jc w:val="both"/>
        <w:rPr>
          <w:rFonts w:asciiTheme="minorHAnsi" w:hAnsiTheme="minorHAnsi" w:cstheme="minorHAnsi"/>
          <w:sz w:val="18"/>
          <w:szCs w:val="18"/>
          <w:lang w:val="pt-PT"/>
        </w:rPr>
      </w:pPr>
      <w:r w:rsidRPr="00677049">
        <w:rPr>
          <w:rFonts w:eastAsia="Calibri" w:asciiTheme="minorHAnsi" w:hAnsiTheme="minorHAnsi" w:cstheme="minorHAnsi"/>
          <w:b/>
          <w:bCs/>
          <w:sz w:val="18"/>
          <w:szCs w:val="18"/>
          <w:lang w:val="pt-PT"/>
        </w:rPr>
        <w:t xml:space="preserve"> </w:t>
      </w:r>
    </w:p>
    <w:p w:rsidRPr="00677049" w:rsidR="008E3A1B" w:rsidP="0089143D" w:rsidRDefault="008E3A1B" w14:paraId="64A83DDA" w14:textId="515EC491">
      <w:pPr>
        <w:pStyle w:val="Ttulo"/>
        <w:rPr>
          <w:i/>
          <w:iCs/>
          <w:u w:val="single"/>
          <w:lang w:val="pt-PT"/>
        </w:rPr>
      </w:pPr>
      <w:r w:rsidRPr="00677049">
        <w:rPr>
          <w:i/>
          <w:iCs/>
          <w:u w:val="single"/>
          <w:lang w:val="pt-PT"/>
        </w:rPr>
        <w:t>Hoteles previstos o similares:</w:t>
      </w:r>
    </w:p>
    <w:p w:rsidRPr="007C1470" w:rsidR="008E3A1B" w:rsidP="008E3A1B" w:rsidRDefault="008E3A1B" w14:paraId="2559BE39" w14:textId="77777777">
      <w:pPr>
        <w:jc w:val="both"/>
        <w:rPr>
          <w:rFonts w:asciiTheme="minorHAnsi" w:hAnsiTheme="minorHAnsi" w:cstheme="minorHAnsi"/>
          <w:sz w:val="18"/>
          <w:szCs w:val="18"/>
          <w:lang w:val="en-AU"/>
        </w:rPr>
      </w:pPr>
      <w:r w:rsidRPr="007C1470">
        <w:rPr>
          <w:rFonts w:eastAsia="Calibri" w:asciiTheme="minorHAnsi" w:hAnsiTheme="minorHAnsi" w:cstheme="minorHAnsi"/>
          <w:b/>
          <w:bCs/>
          <w:sz w:val="18"/>
          <w:szCs w:val="18"/>
          <w:lang w:val="en-AU"/>
        </w:rPr>
        <w:t>Ciudad                    Hotel</w:t>
      </w:r>
    </w:p>
    <w:p w:rsidRPr="007C1470" w:rsidR="008E3A1B" w:rsidP="008E3A1B" w:rsidRDefault="008E3A1B" w14:paraId="7EE34501" w14:textId="77777777">
      <w:pPr>
        <w:jc w:val="both"/>
        <w:rPr>
          <w:rFonts w:asciiTheme="minorHAnsi" w:hAnsiTheme="minorHAnsi" w:cstheme="minorHAnsi"/>
          <w:sz w:val="18"/>
          <w:szCs w:val="18"/>
          <w:lang w:val="en-AU"/>
        </w:rPr>
      </w:pPr>
      <w:r w:rsidRPr="00DD480A">
        <w:rPr>
          <w:rFonts w:eastAsia="Calibri" w:asciiTheme="minorHAnsi" w:hAnsiTheme="minorHAnsi" w:cstheme="minorHAnsi"/>
          <w:sz w:val="18"/>
          <w:szCs w:val="18"/>
          <w:lang w:val="en-US"/>
        </w:rPr>
        <w:t xml:space="preserve">Dublin                    Iveagh Gardens / Croke Park </w:t>
      </w:r>
    </w:p>
    <w:p w:rsidRPr="007C1470" w:rsidR="008E3A1B" w:rsidP="008E3A1B" w:rsidRDefault="008E3A1B" w14:paraId="6FDB2F52" w14:textId="085F8A21">
      <w:pPr>
        <w:jc w:val="both"/>
        <w:rPr>
          <w:rFonts w:asciiTheme="minorHAnsi" w:hAnsiTheme="minorHAnsi" w:cstheme="minorHAnsi"/>
          <w:sz w:val="18"/>
          <w:szCs w:val="18"/>
          <w:lang w:val="en-AU"/>
        </w:rPr>
      </w:pPr>
      <w:r w:rsidRPr="00DD480A">
        <w:rPr>
          <w:rFonts w:eastAsia="Calibri" w:asciiTheme="minorHAnsi" w:hAnsiTheme="minorHAnsi" w:cstheme="minorHAnsi"/>
          <w:sz w:val="18"/>
          <w:szCs w:val="18"/>
          <w:lang w:val="en-US"/>
        </w:rPr>
        <w:t xml:space="preserve">Galway                   Connacht </w:t>
      </w:r>
      <w:r w:rsidR="005F7426">
        <w:rPr>
          <w:rFonts w:eastAsia="Calibri" w:asciiTheme="minorHAnsi" w:hAnsiTheme="minorHAnsi" w:cstheme="minorHAnsi"/>
          <w:sz w:val="18"/>
          <w:szCs w:val="18"/>
          <w:lang w:val="en-US"/>
        </w:rPr>
        <w:t>/ Iveagh Gardens</w:t>
      </w:r>
    </w:p>
    <w:p w:rsidRPr="00DD480A" w:rsidR="008E3A1B" w:rsidP="008E3A1B" w:rsidRDefault="008E3A1B" w14:paraId="46B355A6" w14:textId="6C363897">
      <w:pPr>
        <w:jc w:val="both"/>
        <w:rPr>
          <w:rFonts w:eastAsia="Calibri" w:asciiTheme="minorHAnsi" w:hAnsiTheme="minorHAnsi" w:cstheme="minorHAnsi"/>
          <w:sz w:val="18"/>
          <w:szCs w:val="18"/>
          <w:lang w:val="en-US"/>
        </w:rPr>
      </w:pPr>
      <w:r w:rsidRPr="00DD480A">
        <w:rPr>
          <w:rFonts w:eastAsia="Calibri" w:asciiTheme="minorHAnsi" w:hAnsiTheme="minorHAnsi" w:cstheme="minorHAnsi"/>
          <w:sz w:val="18"/>
          <w:szCs w:val="18"/>
          <w:lang w:val="en-US"/>
        </w:rPr>
        <w:t xml:space="preserve">Cork                        River Lee / Imperial </w:t>
      </w:r>
      <w:r w:rsidR="005F7426">
        <w:rPr>
          <w:rFonts w:eastAsia="Calibri" w:asciiTheme="minorHAnsi" w:hAnsiTheme="minorHAnsi" w:cstheme="minorHAnsi"/>
          <w:sz w:val="18"/>
          <w:szCs w:val="18"/>
          <w:lang w:val="en-US"/>
        </w:rPr>
        <w:t xml:space="preserve">/ </w:t>
      </w:r>
      <w:proofErr w:type="spellStart"/>
      <w:r w:rsidR="005F7426">
        <w:rPr>
          <w:rFonts w:eastAsia="Calibri" w:asciiTheme="minorHAnsi" w:hAnsiTheme="minorHAnsi" w:cstheme="minorHAnsi"/>
          <w:sz w:val="18"/>
          <w:szCs w:val="18"/>
          <w:lang w:val="en-US"/>
        </w:rPr>
        <w:t>Garryvoe</w:t>
      </w:r>
      <w:proofErr w:type="spellEnd"/>
      <w:r w:rsidR="005F7426">
        <w:rPr>
          <w:rFonts w:eastAsia="Calibri" w:asciiTheme="minorHAnsi" w:hAnsiTheme="minorHAnsi" w:cstheme="minorHAnsi"/>
          <w:sz w:val="18"/>
          <w:szCs w:val="18"/>
          <w:lang w:val="en-US"/>
        </w:rPr>
        <w:t xml:space="preserve"> / </w:t>
      </w:r>
      <w:r w:rsidR="00A17EF1">
        <w:rPr>
          <w:rFonts w:eastAsia="Calibri" w:asciiTheme="minorHAnsi" w:hAnsiTheme="minorHAnsi" w:cstheme="minorHAnsi"/>
          <w:sz w:val="18"/>
          <w:szCs w:val="18"/>
          <w:lang w:val="en-US"/>
        </w:rPr>
        <w:t>Acton Kinsale</w:t>
      </w:r>
    </w:p>
    <w:p w:rsidRPr="007C1470" w:rsidR="008E3A1B" w:rsidP="008E3A1B" w:rsidRDefault="008E3A1B" w14:paraId="68E99AB1" w14:textId="77777777">
      <w:pPr>
        <w:jc w:val="both"/>
        <w:rPr>
          <w:rFonts w:asciiTheme="minorHAnsi" w:hAnsiTheme="minorHAnsi" w:cstheme="minorHAnsi"/>
          <w:sz w:val="18"/>
          <w:szCs w:val="18"/>
          <w:lang w:val="en-AU"/>
        </w:rPr>
      </w:pPr>
    </w:p>
    <w:p w:rsidRPr="00131C92" w:rsidR="008E3A1B" w:rsidP="0089143D" w:rsidRDefault="008E3A1B" w14:paraId="64E06CE3" w14:textId="77777777">
      <w:pPr>
        <w:pStyle w:val="Ttulo"/>
        <w:rPr>
          <w:i/>
          <w:iCs/>
          <w:u w:val="single"/>
        </w:rPr>
      </w:pPr>
      <w:r w:rsidRPr="00131C92">
        <w:rPr>
          <w:i/>
          <w:iCs/>
          <w:u w:val="single"/>
        </w:rPr>
        <w:t>El precio incluye:</w:t>
      </w:r>
    </w:p>
    <w:p w:rsidRPr="00DD480A" w:rsidR="008E3A1B" w:rsidP="008E3A1B" w:rsidRDefault="008E3A1B" w14:paraId="10BE3295" w14:textId="77777777">
      <w:pPr>
        <w:jc w:val="both"/>
        <w:rPr>
          <w:rFonts w:asciiTheme="minorHAnsi" w:hAnsiTheme="minorHAnsi" w:cstheme="minorHAnsi"/>
          <w:sz w:val="18"/>
          <w:szCs w:val="18"/>
        </w:rPr>
      </w:pPr>
      <w:r w:rsidRPr="00DD480A">
        <w:rPr>
          <w:rFonts w:eastAsia="Calibri" w:asciiTheme="minorHAnsi" w:hAnsiTheme="minorHAnsi" w:cstheme="minorHAnsi"/>
          <w:b/>
          <w:bCs/>
          <w:sz w:val="18"/>
          <w:szCs w:val="18"/>
        </w:rPr>
        <w:t xml:space="preserve">- </w:t>
      </w:r>
      <w:r w:rsidRPr="00DD480A">
        <w:rPr>
          <w:rFonts w:eastAsia="Calibri" w:asciiTheme="minorHAnsi" w:hAnsiTheme="minorHAnsi" w:cstheme="minorHAnsi"/>
          <w:sz w:val="18"/>
          <w:szCs w:val="18"/>
        </w:rPr>
        <w:t>4 noches de alojamiento y desayuno + 1 noche de media pensión</w:t>
      </w:r>
    </w:p>
    <w:p w:rsidRPr="00DD480A" w:rsidR="008E3A1B" w:rsidP="008E3A1B" w:rsidRDefault="008E3A1B" w14:paraId="6BA74A1B"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Traslados de llegada y salida en Dublín</w:t>
      </w:r>
    </w:p>
    <w:p w:rsidRPr="00DD480A" w:rsidR="008E3A1B" w:rsidP="04CE5B30" w:rsidRDefault="008E3A1B" w14:paraId="0BD2CEB2" w14:textId="77777777">
      <w:pPr>
        <w:jc w:val="both"/>
        <w:rPr>
          <w:rFonts w:ascii="Calibri" w:hAnsi="Calibri" w:eastAsia="Calibri" w:cs="Calibri" w:asciiTheme="minorAscii" w:hAnsiTheme="minorAscii" w:cstheme="minorAscii"/>
          <w:sz w:val="18"/>
          <w:szCs w:val="18"/>
          <w:lang w:val="es-ES"/>
        </w:rPr>
      </w:pPr>
      <w:r w:rsidRPr="04CE5B30" w:rsidR="008E3A1B">
        <w:rPr>
          <w:rFonts w:ascii="Calibri" w:hAnsi="Calibri" w:eastAsia="Calibri" w:cs="Calibri" w:asciiTheme="minorAscii" w:hAnsiTheme="minorAscii" w:cstheme="minorAscii"/>
          <w:sz w:val="18"/>
          <w:szCs w:val="18"/>
          <w:lang w:val="es-ES"/>
        </w:rPr>
        <w:t xml:space="preserve">- Entradas a: Monasterio de </w:t>
      </w:r>
      <w:r w:rsidRPr="04CE5B30" w:rsidR="008E3A1B">
        <w:rPr>
          <w:rFonts w:ascii="Calibri" w:hAnsi="Calibri" w:eastAsia="Calibri" w:cs="Calibri" w:asciiTheme="minorAscii" w:hAnsiTheme="minorAscii" w:cstheme="minorAscii"/>
          <w:sz w:val="18"/>
          <w:szCs w:val="18"/>
          <w:lang w:val="es-ES"/>
        </w:rPr>
        <w:t>Clonmacnoise</w:t>
      </w:r>
      <w:r w:rsidRPr="04CE5B30" w:rsidR="008E3A1B">
        <w:rPr>
          <w:rFonts w:ascii="Calibri" w:hAnsi="Calibri" w:eastAsia="Calibri" w:cs="Calibri" w:asciiTheme="minorAscii" w:hAnsiTheme="minorAscii" w:cstheme="minorAscii"/>
          <w:sz w:val="18"/>
          <w:szCs w:val="18"/>
          <w:lang w:val="es-ES"/>
        </w:rPr>
        <w:t xml:space="preserve">, Acantilados de </w:t>
      </w:r>
      <w:r w:rsidRPr="04CE5B30" w:rsidR="008E3A1B">
        <w:rPr>
          <w:rFonts w:ascii="Calibri" w:hAnsi="Calibri" w:eastAsia="Calibri" w:cs="Calibri" w:asciiTheme="minorAscii" w:hAnsiTheme="minorAscii" w:cstheme="minorAscii"/>
          <w:sz w:val="18"/>
          <w:szCs w:val="18"/>
          <w:lang w:val="es-ES"/>
        </w:rPr>
        <w:t>Moher</w:t>
      </w:r>
      <w:r w:rsidRPr="04CE5B30" w:rsidR="008E3A1B">
        <w:rPr>
          <w:rFonts w:ascii="Calibri" w:hAnsi="Calibri" w:eastAsia="Calibri" w:cs="Calibri" w:asciiTheme="minorAscii" w:hAnsiTheme="minorAscii" w:cstheme="minorAscii"/>
          <w:sz w:val="18"/>
          <w:szCs w:val="18"/>
          <w:lang w:val="es-ES"/>
        </w:rPr>
        <w:t xml:space="preserve">, parada para fotos exteriores en la Roca de </w:t>
      </w:r>
      <w:r w:rsidRPr="04CE5B30" w:rsidR="008E3A1B">
        <w:rPr>
          <w:rFonts w:ascii="Calibri" w:hAnsi="Calibri" w:eastAsia="Calibri" w:cs="Calibri" w:asciiTheme="minorAscii" w:hAnsiTheme="minorAscii" w:cstheme="minorAscii"/>
          <w:sz w:val="18"/>
          <w:szCs w:val="18"/>
          <w:lang w:val="es-ES"/>
        </w:rPr>
        <w:t>Cashel</w:t>
      </w:r>
      <w:r w:rsidRPr="04CE5B30" w:rsidR="008E3A1B">
        <w:rPr>
          <w:rFonts w:ascii="Calibri" w:hAnsi="Calibri" w:eastAsia="Calibri" w:cs="Calibri" w:asciiTheme="minorAscii" w:hAnsiTheme="minorAscii" w:cstheme="minorAscii"/>
          <w:sz w:val="18"/>
          <w:szCs w:val="18"/>
          <w:lang w:val="es-ES"/>
        </w:rPr>
        <w:t xml:space="preserve"> </w:t>
      </w:r>
    </w:p>
    <w:p w:rsidRPr="00DD480A" w:rsidR="008E3A1B" w:rsidP="008E3A1B" w:rsidRDefault="008E3A1B" w14:paraId="315030E5" w14:textId="77777777">
      <w:pPr>
        <w:jc w:val="both"/>
        <w:rPr>
          <w:rFonts w:eastAsia="Calibri" w:asciiTheme="minorHAnsi" w:hAnsiTheme="minorHAnsi" w:cstheme="minorHAnsi"/>
          <w:sz w:val="18"/>
          <w:szCs w:val="18"/>
        </w:rPr>
      </w:pPr>
      <w:r w:rsidRPr="00DD480A">
        <w:rPr>
          <w:rFonts w:eastAsia="Calibri" w:asciiTheme="minorHAnsi" w:hAnsiTheme="minorHAnsi" w:cstheme="minorHAnsi"/>
          <w:sz w:val="18"/>
          <w:szCs w:val="18"/>
        </w:rPr>
        <w:t>- Panorámica de Dublín y Cork</w:t>
      </w:r>
    </w:p>
    <w:p w:rsidRPr="00DD480A" w:rsidR="008E3A1B" w:rsidP="008E3A1B" w:rsidRDefault="008E3A1B" w14:paraId="6C709DCD" w14:textId="77777777">
      <w:pPr>
        <w:jc w:val="both"/>
        <w:rPr>
          <w:rFonts w:eastAsia="Calibri" w:asciiTheme="minorHAnsi" w:hAnsiTheme="minorHAnsi" w:cstheme="minorHAnsi"/>
          <w:sz w:val="18"/>
          <w:szCs w:val="18"/>
        </w:rPr>
      </w:pPr>
      <w:r w:rsidRPr="00DD480A">
        <w:rPr>
          <w:rFonts w:eastAsia="Calibri" w:asciiTheme="minorHAnsi" w:hAnsiTheme="minorHAnsi" w:cstheme="minorHAnsi"/>
          <w:sz w:val="18"/>
          <w:szCs w:val="18"/>
        </w:rPr>
        <w:t>- Guía de habla hispana</w:t>
      </w:r>
    </w:p>
    <w:p w:rsidRPr="00DD480A" w:rsidR="008E3A1B" w:rsidP="008E3A1B" w:rsidRDefault="008E3A1B" w14:paraId="3762AECB" w14:textId="77777777">
      <w:pPr>
        <w:jc w:val="both"/>
        <w:rPr>
          <w:rFonts w:eastAsia="Calibri" w:asciiTheme="minorHAnsi" w:hAnsiTheme="minorHAnsi" w:cstheme="minorHAnsi"/>
          <w:sz w:val="18"/>
          <w:szCs w:val="18"/>
        </w:rPr>
      </w:pPr>
      <w:r w:rsidRPr="00DD480A">
        <w:rPr>
          <w:rFonts w:eastAsia="Calibri" w:asciiTheme="minorHAnsi" w:hAnsiTheme="minorHAnsi" w:cstheme="minorHAnsi"/>
          <w:sz w:val="18"/>
          <w:szCs w:val="18"/>
        </w:rPr>
        <w:t>- Autocar de lujo, confortable y moderno</w:t>
      </w:r>
    </w:p>
    <w:p w:rsidRPr="00DD480A" w:rsidR="008E3A1B" w:rsidP="008E3A1B" w:rsidRDefault="008E3A1B" w14:paraId="5FD87C2F" w14:textId="77777777">
      <w:pPr>
        <w:jc w:val="both"/>
        <w:rPr>
          <w:rFonts w:asciiTheme="minorHAnsi" w:hAnsiTheme="minorHAnsi" w:cstheme="minorHAnsi"/>
          <w:sz w:val="18"/>
          <w:szCs w:val="18"/>
        </w:rPr>
      </w:pPr>
      <w:r w:rsidRPr="00DD480A">
        <w:rPr>
          <w:rFonts w:eastAsia="Calibri" w:asciiTheme="minorHAnsi" w:hAnsiTheme="minorHAnsi" w:cstheme="minorHAnsi"/>
          <w:b/>
          <w:bCs/>
          <w:color w:val="16515C" w:themeColor="accent2"/>
          <w:sz w:val="18"/>
          <w:szCs w:val="18"/>
          <w:u w:val="single"/>
        </w:rPr>
        <w:t xml:space="preserve"> </w:t>
      </w:r>
    </w:p>
    <w:p w:rsidRPr="00131C92" w:rsidR="008E3A1B" w:rsidP="0089143D" w:rsidRDefault="008E3A1B" w14:paraId="0F20FA22" w14:textId="77777777">
      <w:pPr>
        <w:pStyle w:val="Ttulo"/>
        <w:rPr>
          <w:i/>
          <w:iCs/>
          <w:u w:val="single"/>
        </w:rPr>
      </w:pPr>
      <w:r w:rsidRPr="00131C92">
        <w:rPr>
          <w:i/>
          <w:iCs/>
          <w:u w:val="single"/>
        </w:rPr>
        <w:t>El precio no incluye:</w:t>
      </w:r>
    </w:p>
    <w:p w:rsidRPr="00DD480A" w:rsidR="008E3A1B" w:rsidP="008E3A1B" w:rsidRDefault="008E3A1B" w14:paraId="7F28A2C5"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Maleteros.</w:t>
      </w:r>
    </w:p>
    <w:p w:rsidR="008E3A1B" w:rsidP="008E3A1B" w:rsidRDefault="008E3A1B" w14:paraId="54F95727" w14:textId="77777777">
      <w:pPr>
        <w:jc w:val="both"/>
        <w:rPr>
          <w:rFonts w:eastAsia="Calibri" w:asciiTheme="minorHAnsi" w:hAnsiTheme="minorHAnsi" w:cstheme="minorHAnsi"/>
          <w:sz w:val="18"/>
          <w:szCs w:val="18"/>
        </w:rPr>
      </w:pPr>
      <w:r w:rsidRPr="00DD480A">
        <w:rPr>
          <w:rFonts w:eastAsia="Calibri" w:asciiTheme="minorHAnsi" w:hAnsiTheme="minorHAnsi" w:cstheme="minorHAnsi"/>
          <w:sz w:val="18"/>
          <w:szCs w:val="18"/>
        </w:rPr>
        <w:t xml:space="preserve">- Bebidas </w:t>
      </w:r>
    </w:p>
    <w:p w:rsidRPr="00DD480A" w:rsidR="00A17EF1" w:rsidP="008E3A1B" w:rsidRDefault="00A17EF1" w14:paraId="0540F81A" w14:textId="44ECE046">
      <w:pPr>
        <w:jc w:val="both"/>
        <w:rPr>
          <w:rFonts w:asciiTheme="minorHAnsi" w:hAnsiTheme="minorHAnsi" w:cstheme="minorHAnsi"/>
          <w:sz w:val="18"/>
          <w:szCs w:val="18"/>
        </w:rPr>
      </w:pPr>
      <w:r>
        <w:rPr>
          <w:rFonts w:eastAsia="Calibri" w:asciiTheme="minorHAnsi" w:hAnsiTheme="minorHAnsi" w:cstheme="minorHAnsi"/>
          <w:sz w:val="18"/>
          <w:szCs w:val="18"/>
        </w:rPr>
        <w:t>- Seguro de viaje</w:t>
      </w:r>
    </w:p>
    <w:p w:rsidR="005E5967" w:rsidP="00A17EF1" w:rsidRDefault="008E3A1B" w14:paraId="69504C6F" w14:textId="6A60B883">
      <w:pPr>
        <w:jc w:val="both"/>
      </w:pPr>
      <w:r w:rsidRPr="00DD480A">
        <w:rPr>
          <w:rFonts w:eastAsia="Calibri" w:asciiTheme="minorHAnsi" w:hAnsiTheme="minorHAnsi" w:cstheme="minorHAnsi"/>
          <w:sz w:val="18"/>
          <w:szCs w:val="18"/>
        </w:rPr>
        <w:t xml:space="preserve"> </w:t>
      </w:r>
    </w:p>
    <w:p w:rsidRPr="00131C92" w:rsidR="008E3A1B" w:rsidP="0089143D" w:rsidRDefault="008E3A1B" w14:paraId="6CAE9E1F" w14:textId="2EFADF2B">
      <w:pPr>
        <w:pStyle w:val="Ttulo"/>
        <w:rPr>
          <w:i/>
          <w:iCs/>
          <w:u w:val="single"/>
        </w:rPr>
      </w:pPr>
      <w:r w:rsidRPr="00131C92">
        <w:rPr>
          <w:i/>
          <w:iCs/>
          <w:u w:val="single"/>
        </w:rPr>
        <w:t>Condiciones Generales</w:t>
      </w:r>
    </w:p>
    <w:p w:rsidRPr="00DD480A" w:rsidR="008E3A1B" w:rsidP="008E3A1B" w:rsidRDefault="008E3A1B" w14:paraId="01F4FB49" w14:textId="77777777">
      <w:pPr>
        <w:jc w:val="both"/>
        <w:rPr>
          <w:rFonts w:asciiTheme="minorHAnsi" w:hAnsiTheme="minorHAnsi" w:cstheme="minorHAnsi"/>
          <w:sz w:val="18"/>
          <w:szCs w:val="18"/>
        </w:rPr>
      </w:pPr>
      <w:r w:rsidRPr="00DD480A">
        <w:rPr>
          <w:rFonts w:eastAsia="Calibri" w:asciiTheme="minorHAnsi" w:hAnsiTheme="minorHAnsi" w:cstheme="minorHAnsi"/>
          <w:b/>
          <w:bCs/>
          <w:sz w:val="18"/>
          <w:szCs w:val="18"/>
          <w:u w:val="single"/>
        </w:rPr>
        <w:t>- Gastos de anulación</w:t>
      </w:r>
    </w:p>
    <w:p w:rsidRPr="00DD480A" w:rsidR="008E3A1B" w:rsidP="008E3A1B" w:rsidRDefault="008E3A1B" w14:paraId="2E58C1EA"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En caso de cancelación se aplicarán los siguientes gastos:</w:t>
      </w:r>
    </w:p>
    <w:p w:rsidRPr="00DD480A" w:rsidR="008E3A1B" w:rsidP="008E3A1B" w:rsidRDefault="008E3A1B" w14:paraId="1E13EFCD"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Entre 11 y 24 días antes de la salida .................... 25%</w:t>
      </w:r>
    </w:p>
    <w:p w:rsidRPr="00DD480A" w:rsidR="008E3A1B" w:rsidP="008E3A1B" w:rsidRDefault="008E3A1B" w14:paraId="7DE34204" w14:textId="647AAD7F">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r w:rsidRPr="00DD480A" w:rsidR="005E5967">
        <w:rPr>
          <w:rFonts w:eastAsia="Calibri" w:asciiTheme="minorHAnsi" w:hAnsiTheme="minorHAnsi" w:cstheme="minorHAnsi"/>
          <w:sz w:val="18"/>
          <w:szCs w:val="18"/>
        </w:rPr>
        <w:t>Entre 2</w:t>
      </w:r>
      <w:r w:rsidRPr="00DD480A">
        <w:rPr>
          <w:rFonts w:eastAsia="Calibri" w:asciiTheme="minorHAnsi" w:hAnsiTheme="minorHAnsi" w:cstheme="minorHAnsi"/>
          <w:sz w:val="18"/>
          <w:szCs w:val="18"/>
        </w:rPr>
        <w:t xml:space="preserve"> y 10 días antes de la salida ...................... 60%</w:t>
      </w:r>
    </w:p>
    <w:p w:rsidRPr="00DD480A" w:rsidR="008E3A1B" w:rsidP="04CE5B30" w:rsidRDefault="008E3A1B" w14:paraId="12689CA6" w14:textId="77777777">
      <w:pPr>
        <w:jc w:val="both"/>
        <w:rPr>
          <w:rFonts w:ascii="Calibri" w:hAnsi="Calibri" w:cs="Calibri" w:asciiTheme="minorAscii" w:hAnsiTheme="minorAscii" w:cstheme="minorAscii"/>
          <w:sz w:val="18"/>
          <w:szCs w:val="18"/>
          <w:lang w:val="es-ES"/>
        </w:rPr>
      </w:pPr>
      <w:r w:rsidRPr="04CE5B30" w:rsidR="008E3A1B">
        <w:rPr>
          <w:rFonts w:ascii="Calibri" w:hAnsi="Calibri" w:eastAsia="Calibri" w:cs="Calibri" w:asciiTheme="minorAscii" w:hAnsiTheme="minorAscii" w:cstheme="minorAscii"/>
          <w:sz w:val="18"/>
          <w:szCs w:val="18"/>
          <w:lang w:val="es-ES"/>
        </w:rPr>
        <w:t xml:space="preserve">                                               Menos de 48 </w:t>
      </w:r>
      <w:r w:rsidRPr="04CE5B30" w:rsidR="008E3A1B">
        <w:rPr>
          <w:rFonts w:ascii="Calibri" w:hAnsi="Calibri" w:eastAsia="Calibri" w:cs="Calibri" w:asciiTheme="minorAscii" w:hAnsiTheme="minorAscii" w:cstheme="minorAscii"/>
          <w:sz w:val="18"/>
          <w:szCs w:val="18"/>
          <w:lang w:val="es-ES"/>
        </w:rPr>
        <w:t>hrs</w:t>
      </w:r>
      <w:r w:rsidRPr="04CE5B30" w:rsidR="008E3A1B">
        <w:rPr>
          <w:rFonts w:ascii="Calibri" w:hAnsi="Calibri" w:eastAsia="Calibri" w:cs="Calibri" w:asciiTheme="minorAscii" w:hAnsiTheme="minorAscii" w:cstheme="minorAscii"/>
          <w:sz w:val="18"/>
          <w:szCs w:val="18"/>
          <w:lang w:val="es-ES"/>
        </w:rPr>
        <w:t>. ................................................ 100%</w:t>
      </w:r>
    </w:p>
    <w:p w:rsidRPr="00DD480A" w:rsidR="008E3A1B" w:rsidP="008E3A1B" w:rsidRDefault="008E3A1B" w14:paraId="524E5642"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8E3A1B" w:rsidRDefault="008E3A1B" w14:paraId="22500688" w14:textId="77777777">
      <w:pPr>
        <w:jc w:val="both"/>
        <w:rPr>
          <w:rFonts w:asciiTheme="minorHAnsi" w:hAnsiTheme="minorHAnsi" w:cstheme="minorHAnsi"/>
          <w:sz w:val="18"/>
          <w:szCs w:val="18"/>
        </w:rPr>
      </w:pPr>
      <w:r w:rsidRPr="00DD480A">
        <w:rPr>
          <w:rFonts w:eastAsia="Calibri" w:asciiTheme="minorHAnsi" w:hAnsiTheme="minorHAnsi" w:cstheme="minorHAnsi"/>
          <w:b/>
          <w:bCs/>
          <w:sz w:val="18"/>
          <w:szCs w:val="18"/>
          <w:u w:val="single"/>
        </w:rPr>
        <w:t>- Operatividad</w:t>
      </w:r>
    </w:p>
    <w:p w:rsidRPr="00DD480A" w:rsidR="008E3A1B" w:rsidP="008E3A1B" w:rsidRDefault="008E3A1B" w14:paraId="7317601A" w14:textId="77777777">
      <w:pPr>
        <w:rPr>
          <w:rFonts w:asciiTheme="minorHAnsi" w:hAnsiTheme="minorHAnsi" w:cstheme="minorHAnsi"/>
          <w:sz w:val="18"/>
          <w:szCs w:val="18"/>
        </w:rPr>
      </w:pPr>
      <w:r w:rsidRPr="00DD480A">
        <w:rPr>
          <w:rFonts w:asciiTheme="minorHAnsi" w:hAnsiTheme="minorHAnsi" w:cstheme="minorHAnsi"/>
          <w:sz w:val="18"/>
          <w:szCs w:val="18"/>
        </w:rPr>
        <w:t>Salidas garantizadas con un mínimo 2 participantes.</w:t>
      </w:r>
    </w:p>
    <w:p w:rsidRPr="00DD480A" w:rsidR="008E3A1B" w:rsidP="04CE5B30" w:rsidRDefault="008E3A1B" w14:paraId="62CEB756" w14:textId="77777777" w14:noSpellErr="1">
      <w:pPr>
        <w:rPr>
          <w:rFonts w:ascii="Calibri" w:hAnsi="Calibri" w:cs="Calibri" w:asciiTheme="minorAscii" w:hAnsiTheme="minorAscii" w:cstheme="minorAscii"/>
          <w:sz w:val="18"/>
          <w:szCs w:val="18"/>
          <w:lang w:val="es-ES"/>
        </w:rPr>
      </w:pPr>
      <w:r w:rsidRPr="04CE5B30" w:rsidR="008E3A1B">
        <w:rPr>
          <w:rFonts w:ascii="Calibri" w:hAnsi="Calibri" w:cs="Calibri" w:asciiTheme="minorAscii" w:hAnsiTheme="minorAscii" w:cstheme="minorAscii"/>
          <w:sz w:val="18"/>
          <w:szCs w:val="18"/>
          <w:lang w:val="es-ES"/>
        </w:rPr>
        <w:t xml:space="preserve">Los Tours con menos de 8 participantes podrán ser operados con chofer/guía de lengua hispana. </w:t>
      </w:r>
      <w:r w:rsidRPr="04CE5B30" w:rsidR="008E3A1B">
        <w:rPr>
          <w:rFonts w:ascii="Calibri" w:hAnsi="Calibri" w:cs="Calibri" w:asciiTheme="minorAscii" w:hAnsiTheme="minorAscii" w:cstheme="minorAscii"/>
          <w:sz w:val="18"/>
          <w:szCs w:val="18"/>
          <w:lang w:val="es-ES"/>
        </w:rPr>
        <w:t>A partir de 8 participantes serán siempre operados con chofer y adicionalmente guía de lengua hispana.</w:t>
      </w:r>
    </w:p>
    <w:p w:rsidRPr="00DD480A" w:rsidR="008E3A1B" w:rsidP="008E3A1B" w:rsidRDefault="008E3A1B" w14:paraId="2F5C3BAE" w14:textId="77777777">
      <w:pPr>
        <w:rPr>
          <w:rFonts w:asciiTheme="minorHAnsi" w:hAnsiTheme="minorHAnsi" w:cstheme="minorHAnsi"/>
          <w:b/>
          <w:bCs/>
          <w:sz w:val="18"/>
          <w:szCs w:val="18"/>
          <w:u w:val="single"/>
        </w:rPr>
      </w:pPr>
    </w:p>
    <w:p w:rsidRPr="00DD480A" w:rsidR="008E3A1B" w:rsidP="008E3A1B" w:rsidRDefault="008E3A1B" w14:paraId="006A4919" w14:textId="77777777">
      <w:pPr>
        <w:rPr>
          <w:rFonts w:asciiTheme="minorHAnsi" w:hAnsiTheme="minorHAnsi" w:cstheme="minorHAnsi"/>
          <w:b/>
          <w:bCs/>
          <w:sz w:val="18"/>
          <w:szCs w:val="18"/>
          <w:u w:val="single"/>
        </w:rPr>
      </w:pPr>
      <w:r w:rsidRPr="00DD480A">
        <w:rPr>
          <w:rFonts w:asciiTheme="minorHAnsi" w:hAnsiTheme="minorHAnsi" w:cstheme="minorHAnsi"/>
          <w:b/>
          <w:bCs/>
          <w:sz w:val="18"/>
          <w:szCs w:val="18"/>
          <w:u w:val="single"/>
        </w:rPr>
        <w:t>- Equipaje</w:t>
      </w:r>
    </w:p>
    <w:p w:rsidRPr="00DD480A" w:rsidR="008E3A1B" w:rsidP="04CE5B30" w:rsidRDefault="008E3A1B" w14:paraId="0882F11E" w14:textId="77777777">
      <w:pPr>
        <w:rPr>
          <w:rFonts w:ascii="Calibri" w:hAnsi="Calibri" w:cs="Calibri" w:asciiTheme="minorAscii" w:hAnsiTheme="minorAscii" w:cstheme="minorAscii"/>
          <w:sz w:val="18"/>
          <w:szCs w:val="18"/>
          <w:lang w:val="es-ES"/>
        </w:rPr>
      </w:pPr>
      <w:r w:rsidRPr="04CE5B30" w:rsidR="008E3A1B">
        <w:rPr>
          <w:rFonts w:ascii="Calibri" w:hAnsi="Calibri" w:cs="Calibri" w:asciiTheme="minorAscii" w:hAnsiTheme="minorAscii" w:cstheme="minorAscii"/>
          <w:sz w:val="18"/>
          <w:szCs w:val="18"/>
          <w:lang w:val="es-ES"/>
        </w:rPr>
        <w:t xml:space="preserve">El máximo de equipaje autorizado es de una maleta de 30 </w:t>
      </w:r>
      <w:r w:rsidRPr="04CE5B30" w:rsidR="008E3A1B">
        <w:rPr>
          <w:rFonts w:ascii="Calibri" w:hAnsi="Calibri" w:cs="Calibri" w:asciiTheme="minorAscii" w:hAnsiTheme="minorAscii" w:cstheme="minorAscii"/>
          <w:sz w:val="18"/>
          <w:szCs w:val="18"/>
          <w:lang w:val="es-ES"/>
        </w:rPr>
        <w:t>kgs</w:t>
      </w:r>
      <w:r w:rsidRPr="04CE5B30" w:rsidR="008E3A1B">
        <w:rPr>
          <w:rFonts w:ascii="Calibri" w:hAnsi="Calibri" w:cs="Calibri" w:asciiTheme="minorAscii" w:hAnsiTheme="minorAscii" w:cstheme="minorAscii"/>
          <w:sz w:val="18"/>
          <w:szCs w:val="18"/>
          <w:lang w:val="es-ES"/>
        </w:rPr>
        <w:t xml:space="preserve"> de peso por persona.</w:t>
      </w:r>
    </w:p>
    <w:p w:rsidRPr="00DD480A" w:rsidR="008E3A1B" w:rsidP="008E3A1B" w:rsidRDefault="008E3A1B" w14:paraId="2268C5BF" w14:textId="77777777">
      <w:pPr>
        <w:rPr>
          <w:rFonts w:asciiTheme="minorHAnsi" w:hAnsiTheme="minorHAnsi" w:cstheme="minorHAnsi"/>
          <w:sz w:val="18"/>
          <w:szCs w:val="18"/>
        </w:rPr>
      </w:pPr>
    </w:p>
    <w:p w:rsidRPr="00DD480A" w:rsidR="008E3A1B" w:rsidP="008E3A1B" w:rsidRDefault="008E3A1B" w14:paraId="7717141A" w14:textId="7636B9AD">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r w:rsidRPr="00DD480A">
        <w:rPr>
          <w:rFonts w:eastAsia="Calibri" w:asciiTheme="minorHAnsi" w:hAnsiTheme="minorHAnsi" w:cstheme="minorHAnsi"/>
          <w:b/>
          <w:bCs/>
          <w:sz w:val="18"/>
          <w:szCs w:val="18"/>
          <w:u w:val="single"/>
        </w:rPr>
        <w:t>-Habitaciones triples:</w:t>
      </w:r>
    </w:p>
    <w:p w:rsidRPr="00DD480A" w:rsidR="008E3A1B" w:rsidP="008E3A1B" w:rsidRDefault="008E3A1B" w14:paraId="4B6B17ED" w14:textId="77777777">
      <w:pPr>
        <w:pStyle w:val="Textoindependiente21"/>
        <w:rPr>
          <w:rFonts w:asciiTheme="minorHAnsi" w:hAnsiTheme="minorHAnsi" w:cstheme="minorHAnsi"/>
          <w:sz w:val="18"/>
          <w:szCs w:val="18"/>
        </w:rPr>
      </w:pPr>
      <w:r w:rsidRPr="00DD480A">
        <w:rPr>
          <w:rFonts w:asciiTheme="minorHAnsi" w:hAnsiTheme="minorHAnsi" w:cstheme="minorHAnsi"/>
          <w:sz w:val="18"/>
          <w:szCs w:val="18"/>
        </w:rPr>
        <w:t xml:space="preserve">En numerosos hoteles no cuentan con habitaciones triples, es por ello </w:t>
      </w:r>
      <w:proofErr w:type="gramStart"/>
      <w:r w:rsidRPr="00DD480A">
        <w:rPr>
          <w:rFonts w:asciiTheme="minorHAnsi" w:hAnsiTheme="minorHAnsi" w:cstheme="minorHAnsi"/>
          <w:sz w:val="18"/>
          <w:szCs w:val="18"/>
        </w:rPr>
        <w:t>que</w:t>
      </w:r>
      <w:proofErr w:type="gramEnd"/>
      <w:r w:rsidRPr="00DD480A">
        <w:rPr>
          <w:rFonts w:asciiTheme="minorHAnsi" w:hAnsiTheme="minorHAnsi" w:cstheme="minorHAnsi"/>
          <w:sz w:val="18"/>
          <w:szCs w:val="18"/>
        </w:rPr>
        <w:t xml:space="preserve"> sólo se ofrecerán habitaciones dobles y singles</w:t>
      </w:r>
    </w:p>
    <w:p w:rsidRPr="00DD480A" w:rsidR="008E3A1B" w:rsidP="008E3A1B" w:rsidRDefault="008E3A1B" w14:paraId="6681C5AC" w14:textId="77777777">
      <w:pPr>
        <w:jc w:val="both"/>
        <w:rPr>
          <w:rFonts w:asciiTheme="minorHAnsi" w:hAnsiTheme="minorHAnsi" w:cstheme="minorHAnsi"/>
          <w:sz w:val="18"/>
          <w:szCs w:val="18"/>
        </w:rPr>
      </w:pPr>
      <w:r w:rsidRPr="00DD480A">
        <w:rPr>
          <w:rFonts w:eastAsia="Calibri" w:asciiTheme="minorHAnsi" w:hAnsiTheme="minorHAnsi" w:cstheme="minorHAnsi"/>
          <w:sz w:val="18"/>
          <w:szCs w:val="18"/>
        </w:rPr>
        <w:t xml:space="preserve"> </w:t>
      </w:r>
    </w:p>
    <w:p w:rsidRPr="00DD480A" w:rsidR="008E3A1B" w:rsidP="008E3A1B" w:rsidRDefault="008E3A1B" w14:paraId="1B894AE0" w14:textId="77777777">
      <w:pPr>
        <w:jc w:val="both"/>
        <w:rPr>
          <w:rFonts w:asciiTheme="minorHAnsi" w:hAnsiTheme="minorHAnsi" w:cstheme="minorHAnsi"/>
          <w:sz w:val="18"/>
          <w:szCs w:val="18"/>
        </w:rPr>
      </w:pPr>
      <w:r w:rsidRPr="00DD480A">
        <w:rPr>
          <w:rFonts w:eastAsia="Calibri" w:asciiTheme="minorHAnsi" w:hAnsiTheme="minorHAnsi" w:cstheme="minorHAnsi"/>
          <w:b/>
          <w:bCs/>
          <w:sz w:val="18"/>
          <w:szCs w:val="18"/>
          <w:u w:val="single"/>
        </w:rPr>
        <w:t>- Política niños</w:t>
      </w:r>
    </w:p>
    <w:p w:rsidRPr="00DD480A" w:rsidR="008E3A1B" w:rsidP="008E3A1B" w:rsidRDefault="008E3A1B" w14:paraId="7D0A42B8" w14:textId="77777777">
      <w:pPr>
        <w:rPr>
          <w:rFonts w:asciiTheme="minorHAnsi" w:hAnsiTheme="minorHAnsi" w:cstheme="minorHAnsi"/>
          <w:sz w:val="18"/>
          <w:szCs w:val="18"/>
        </w:rPr>
      </w:pPr>
      <w:r w:rsidRPr="00DD480A">
        <w:rPr>
          <w:rFonts w:asciiTheme="minorHAnsi" w:hAnsiTheme="minorHAnsi" w:cstheme="minorHAnsi"/>
          <w:sz w:val="18"/>
          <w:szCs w:val="18"/>
        </w:rPr>
        <w:t>Se regirán por las siguientes condiciones</w:t>
      </w:r>
      <w:r w:rsidRPr="00DD480A">
        <w:rPr>
          <w:rFonts w:asciiTheme="minorHAnsi" w:hAnsiTheme="minorHAnsi" w:cstheme="minorHAnsi"/>
          <w:sz w:val="18"/>
          <w:szCs w:val="18"/>
        </w:rPr>
        <w:tab/>
      </w:r>
    </w:p>
    <w:p w:rsidRPr="00DB4D01" w:rsidR="00DB7BAA" w:rsidP="00DB7BAA" w:rsidRDefault="00DB7BAA" w14:paraId="09C2DC5C" w14:textId="77777777">
      <w:pPr>
        <w:numPr>
          <w:ilvl w:val="0"/>
          <w:numId w:val="7"/>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DB4D01">
        <w:rPr>
          <w:rFonts w:asciiTheme="minorHAnsi" w:hAnsiTheme="minorHAnsi" w:cstheme="minorHAnsi"/>
          <w:sz w:val="18"/>
          <w:szCs w:val="18"/>
        </w:rPr>
        <w:t xml:space="preserve"> viaja</w:t>
      </w:r>
      <w:r>
        <w:rPr>
          <w:rFonts w:asciiTheme="minorHAnsi" w:hAnsiTheme="minorHAnsi" w:cstheme="minorHAnsi"/>
          <w:sz w:val="18"/>
          <w:szCs w:val="18"/>
        </w:rPr>
        <w:t>n</w:t>
      </w:r>
      <w:r w:rsidRPr="00DB4D01">
        <w:rPr>
          <w:rFonts w:asciiTheme="minorHAnsi" w:hAnsiTheme="minorHAnsi" w:cstheme="minorHAnsi"/>
          <w:sz w:val="18"/>
          <w:szCs w:val="18"/>
        </w:rPr>
        <w:t xml:space="preserve"> gratis y no ocupará asiento (cualquier gasto que tenga en los hoteles será por cuenta de los padres)</w:t>
      </w:r>
    </w:p>
    <w:p w:rsidR="00DB7BAA" w:rsidP="00DB7BAA" w:rsidRDefault="00DB7BAA" w14:paraId="138C7E38" w14:textId="77777777">
      <w:pPr>
        <w:numPr>
          <w:ilvl w:val="0"/>
          <w:numId w:val="7"/>
        </w:numPr>
        <w:tabs>
          <w:tab w:val="clear" w:pos="720"/>
          <w:tab w:val="num" w:pos="1065"/>
        </w:tabs>
        <w:ind w:left="1065"/>
        <w:rPr>
          <w:rFonts w:asciiTheme="minorHAnsi" w:hAnsiTheme="minorHAnsi" w:cstheme="minorHAnsi"/>
          <w:sz w:val="18"/>
          <w:szCs w:val="18"/>
        </w:rPr>
      </w:pPr>
      <w:r w:rsidRPr="00DB4D01">
        <w:rPr>
          <w:rFonts w:asciiTheme="minorHAnsi" w:hAnsiTheme="minorHAnsi" w:cstheme="minorHAnsi"/>
          <w:sz w:val="18"/>
          <w:szCs w:val="18"/>
        </w:rPr>
        <w:t xml:space="preserve">Entre </w:t>
      </w:r>
      <w:r>
        <w:rPr>
          <w:rFonts w:asciiTheme="minorHAnsi" w:hAnsiTheme="minorHAnsi" w:cstheme="minorHAnsi"/>
          <w:sz w:val="18"/>
          <w:szCs w:val="18"/>
        </w:rPr>
        <w:t>13 meses</w:t>
      </w:r>
      <w:r w:rsidRPr="00DB4D01">
        <w:rPr>
          <w:rFonts w:asciiTheme="minorHAnsi" w:hAnsiTheme="minorHAnsi" w:cstheme="minorHAnsi"/>
          <w:sz w:val="18"/>
          <w:szCs w:val="18"/>
        </w:rPr>
        <w:t xml:space="preserve"> y 12 años tendrán un descuento del 10%. Únicamente válido cuando comparta habitación con dos adultos</w:t>
      </w:r>
    </w:p>
    <w:p w:rsidRPr="00DD480A" w:rsidR="008E3A1B" w:rsidP="008E3A1B" w:rsidRDefault="008E3A1B" w14:paraId="3E529907" w14:textId="77777777">
      <w:pPr>
        <w:rPr>
          <w:rFonts w:eastAsia="Calibri" w:asciiTheme="minorHAnsi" w:hAnsiTheme="minorHAnsi" w:cstheme="minorHAnsi"/>
          <w:color w:val="000000" w:themeColor="text1"/>
          <w:sz w:val="18"/>
          <w:szCs w:val="18"/>
        </w:rPr>
      </w:pPr>
      <w:r w:rsidRPr="00DD480A">
        <w:rPr>
          <w:rFonts w:asciiTheme="minorHAnsi" w:hAnsiTheme="minorHAnsi" w:cstheme="minorHAnsi"/>
          <w:sz w:val="18"/>
          <w:szCs w:val="18"/>
        </w:rPr>
        <w:br/>
      </w:r>
      <w:r w:rsidRPr="00DD480A">
        <w:rPr>
          <w:rFonts w:eastAsia="Calibri" w:asciiTheme="minorHAnsi" w:hAnsiTheme="minorHAnsi" w:cstheme="minorHAnsi"/>
          <w:b/>
          <w:bCs/>
          <w:color w:val="000000" w:themeColor="text1"/>
          <w:sz w:val="18"/>
          <w:szCs w:val="18"/>
          <w:u w:val="single"/>
        </w:rPr>
        <w:t>Alteraciones de itinerario y visitas:</w:t>
      </w:r>
    </w:p>
    <w:p w:rsidRPr="00DD480A" w:rsidR="008E3A1B" w:rsidP="008E3A1B" w:rsidRDefault="008E3A1B" w14:paraId="01C585E0" w14:textId="77777777">
      <w:pPr>
        <w:jc w:val="both"/>
        <w:rPr>
          <w:rFonts w:eastAsia="Calibri" w:asciiTheme="minorHAnsi" w:hAnsiTheme="minorHAnsi" w:cstheme="minorHAnsi"/>
          <w:color w:val="000000" w:themeColor="text1"/>
          <w:sz w:val="18"/>
          <w:szCs w:val="18"/>
        </w:rPr>
      </w:pPr>
      <w:r w:rsidRPr="00DD480A">
        <w:rPr>
          <w:rFonts w:eastAsia="Calibri" w:asciiTheme="minorHAns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rsidRPr="00A17EF1" w:rsidR="00D026EC" w:rsidP="00A17EF1" w:rsidRDefault="008E3A1B" w14:paraId="6E61CC73" w14:textId="2500C027">
      <w:pPr>
        <w:ind w:left="360" w:hanging="360"/>
        <w:jc w:val="both"/>
        <w:rPr>
          <w:rFonts w:eastAsia="Calibri" w:asciiTheme="minorHAnsi" w:hAnsiTheme="minorHAnsi" w:cstheme="minorHAnsi"/>
          <w:sz w:val="18"/>
          <w:szCs w:val="18"/>
        </w:rPr>
      </w:pPr>
      <w:r w:rsidRPr="00DD480A">
        <w:rPr>
          <w:rFonts w:asciiTheme="minorHAnsi" w:hAnsiTheme="minorHAnsi" w:cstheme="minorHAnsi"/>
          <w:sz w:val="18"/>
          <w:szCs w:val="18"/>
        </w:rPr>
        <w:br/>
      </w:r>
    </w:p>
    <w:sectPr w:rsidRPr="00A17EF1" w:rsidR="00D026E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3075" w:rsidP="00E262A4" w:rsidRDefault="002E3075" w14:paraId="6C2905CB" w14:textId="77777777">
      <w:r>
        <w:separator/>
      </w:r>
    </w:p>
  </w:endnote>
  <w:endnote w:type="continuationSeparator" w:id="0">
    <w:p w:rsidR="002E3075" w:rsidP="00E262A4" w:rsidRDefault="002E3075" w14:paraId="58C82A2A" w14:textId="77777777">
      <w:r>
        <w:continuationSeparator/>
      </w:r>
    </w:p>
  </w:endnote>
  <w:endnote w:type="continuationNotice" w:id="1">
    <w:p w:rsidR="002E3075" w:rsidRDefault="002E3075" w14:paraId="1DBBD8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3075" w:rsidP="00E262A4" w:rsidRDefault="002E3075" w14:paraId="2CCD50C0" w14:textId="77777777">
      <w:r>
        <w:separator/>
      </w:r>
    </w:p>
  </w:footnote>
  <w:footnote w:type="continuationSeparator" w:id="0">
    <w:p w:rsidR="002E3075" w:rsidP="00E262A4" w:rsidRDefault="002E3075" w14:paraId="1448F1C2" w14:textId="77777777">
      <w:r>
        <w:continuationSeparator/>
      </w:r>
    </w:p>
  </w:footnote>
  <w:footnote w:type="continuationNotice" w:id="1">
    <w:p w:rsidR="002E3075" w:rsidRDefault="002E3075" w14:paraId="46FB7C3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4697099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2E2B"/>
    <w:rsid w:val="00127973"/>
    <w:rsid w:val="00131C92"/>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5A18"/>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E5967"/>
    <w:rsid w:val="005F7426"/>
    <w:rsid w:val="00602190"/>
    <w:rsid w:val="00607C9A"/>
    <w:rsid w:val="00621923"/>
    <w:rsid w:val="00623154"/>
    <w:rsid w:val="00625940"/>
    <w:rsid w:val="00640855"/>
    <w:rsid w:val="006502A2"/>
    <w:rsid w:val="0065501C"/>
    <w:rsid w:val="00656890"/>
    <w:rsid w:val="006715DF"/>
    <w:rsid w:val="00677049"/>
    <w:rsid w:val="00677EF5"/>
    <w:rsid w:val="00686F39"/>
    <w:rsid w:val="0069455F"/>
    <w:rsid w:val="006A367B"/>
    <w:rsid w:val="006B23B6"/>
    <w:rsid w:val="006B50A9"/>
    <w:rsid w:val="006B5A56"/>
    <w:rsid w:val="006C416C"/>
    <w:rsid w:val="006D46AC"/>
    <w:rsid w:val="006D5EFB"/>
    <w:rsid w:val="006D7C05"/>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1470"/>
    <w:rsid w:val="007C7CED"/>
    <w:rsid w:val="007F19A3"/>
    <w:rsid w:val="007F75AD"/>
    <w:rsid w:val="008024FD"/>
    <w:rsid w:val="00813669"/>
    <w:rsid w:val="00831BFF"/>
    <w:rsid w:val="00840365"/>
    <w:rsid w:val="0084134E"/>
    <w:rsid w:val="008620EE"/>
    <w:rsid w:val="00865B2F"/>
    <w:rsid w:val="0089143D"/>
    <w:rsid w:val="008951D9"/>
    <w:rsid w:val="0089655A"/>
    <w:rsid w:val="008C25DC"/>
    <w:rsid w:val="008C6C24"/>
    <w:rsid w:val="008C6F9C"/>
    <w:rsid w:val="008E0659"/>
    <w:rsid w:val="008E1964"/>
    <w:rsid w:val="008E3A1B"/>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17EF1"/>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237C1"/>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38DE"/>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B7BAA"/>
    <w:rsid w:val="00DC50DC"/>
    <w:rsid w:val="00DC522C"/>
    <w:rsid w:val="00DD04C6"/>
    <w:rsid w:val="00DD480A"/>
    <w:rsid w:val="00E00E39"/>
    <w:rsid w:val="00E05DA0"/>
    <w:rsid w:val="00E12B48"/>
    <w:rsid w:val="00E20674"/>
    <w:rsid w:val="00E24068"/>
    <w:rsid w:val="00E262A4"/>
    <w:rsid w:val="00E26710"/>
    <w:rsid w:val="00E424D2"/>
    <w:rsid w:val="00E61E38"/>
    <w:rsid w:val="00E66D92"/>
    <w:rsid w:val="00E81071"/>
    <w:rsid w:val="00E82891"/>
    <w:rsid w:val="00E82BF1"/>
    <w:rsid w:val="00E8432A"/>
    <w:rsid w:val="00E84975"/>
    <w:rsid w:val="00E87D17"/>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4CE5B30"/>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7C1470"/>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7C1470"/>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5f9b093c-c45a-4a2b-bace-9f09abd13110"/>
    <ds:schemaRef ds:uri="http://schemas.openxmlformats.org/package/2006/metadata/core-properties"/>
    <ds:schemaRef ds:uri="http://purl.org/dc/terms/"/>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 ds:uri="635a4afa-6613-49d7-999d-1bb454330ac5"/>
    <ds:schemaRef ds:uri="http://www.w3.org/XML/1998/namespace"/>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3C05845B-8490-4394-B290-08375203C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198</revision>
  <lastPrinted>2018-11-18T19:10:00.0000000Z</lastPrinted>
  <dcterms:created xsi:type="dcterms:W3CDTF">2020-10-25T14:52:00.0000000Z</dcterms:created>
  <dcterms:modified xsi:type="dcterms:W3CDTF">2025-01-21T12:55:32.6880191Z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