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B2C65" w14:textId="77777777" w:rsidR="00CA0CD2" w:rsidRDefault="007E1DD4" w:rsidP="0014648C">
      <w:pPr>
        <w:pStyle w:val="Ttulo1"/>
        <w:spacing w:before="0"/>
      </w:pPr>
      <w:r w:rsidRPr="00CF3ABE">
        <w:t>París e Italia</w:t>
      </w:r>
      <w:r w:rsidR="0091452B" w:rsidRPr="00CF3ABE">
        <w:t xml:space="preserve"> </w:t>
      </w:r>
      <w:r w:rsidRPr="00CF3ABE">
        <w:t>(en</w:t>
      </w:r>
      <w:r w:rsidR="0091452B" w:rsidRPr="00CF3ABE">
        <w:t xml:space="preserve"> a</w:t>
      </w:r>
      <w:r w:rsidRPr="00CF3ABE">
        <w:t>vión)</w:t>
      </w:r>
      <w:r w:rsidR="00133BD3" w:rsidRPr="00CF3ABE">
        <w:t xml:space="preserve">  </w:t>
      </w:r>
    </w:p>
    <w:p w14:paraId="68FF2DA2" w14:textId="77777777" w:rsidR="00257976" w:rsidRDefault="00257976" w:rsidP="0014648C">
      <w:pPr>
        <w:pStyle w:val="Ttulo"/>
        <w:spacing w:after="0"/>
      </w:pPr>
    </w:p>
    <w:p w14:paraId="3B06E380" w14:textId="77777777" w:rsidR="005038D0" w:rsidRDefault="00CA0CD2" w:rsidP="0014648C">
      <w:pPr>
        <w:pStyle w:val="Ttulo"/>
        <w:spacing w:after="0"/>
      </w:pPr>
      <w:r>
        <w:t>R</w:t>
      </w:r>
      <w:r w:rsidR="00E33DB1" w:rsidRPr="0092214B">
        <w:t>ef:</w:t>
      </w:r>
      <w:r w:rsidR="007E1DD4" w:rsidRPr="0092214B">
        <w:t xml:space="preserve"> E 4005</w:t>
      </w:r>
      <w:r w:rsidR="00CF3ABE">
        <w:t xml:space="preserve">    </w:t>
      </w:r>
    </w:p>
    <w:p w14:paraId="7381692C" w14:textId="33395F39" w:rsidR="007E1DD4" w:rsidRPr="00424F00" w:rsidRDefault="00CF3ABE" w:rsidP="0014648C">
      <w:pPr>
        <w:pStyle w:val="Ttulo"/>
        <w:spacing w:after="0"/>
      </w:pPr>
      <w:r>
        <w:t xml:space="preserve">                                                                                                                    </w:t>
      </w:r>
      <w:r w:rsidR="000049EF">
        <w:t xml:space="preserve">               </w:t>
      </w:r>
      <w:r>
        <w:t xml:space="preserve">        </w:t>
      </w:r>
    </w:p>
    <w:p w14:paraId="25B96BCF" w14:textId="77777777" w:rsidR="008E4492" w:rsidRPr="006E0AA2" w:rsidRDefault="008E4492" w:rsidP="008E4492">
      <w:pPr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es-ES" w:eastAsia="ar-SA" w:bidi="ar-SA"/>
        </w:rPr>
      </w:pPr>
      <w:r w:rsidRPr="006E0AA2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es-ES" w:eastAsia="ar-SA" w:bidi="ar-SA"/>
        </w:rPr>
        <w:t>Extensión: Costa Azul y España</w:t>
      </w:r>
    </w:p>
    <w:p w14:paraId="5569A28A" w14:textId="77777777" w:rsidR="008E4492" w:rsidRPr="006E0AA2" w:rsidRDefault="008E4492" w:rsidP="008E4492">
      <w:pPr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es-ES" w:eastAsia="ar-SA" w:bidi="ar-SA"/>
        </w:rPr>
      </w:pPr>
      <w:r w:rsidRPr="006E0AA2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es-ES" w:eastAsia="ar-SA" w:bidi="ar-SA"/>
        </w:rPr>
        <w:t>Extensión: Costa Amalfitana</w:t>
      </w:r>
    </w:p>
    <w:p w14:paraId="5A28CDCF" w14:textId="77777777" w:rsidR="002C62AE" w:rsidRPr="006E0AA2" w:rsidRDefault="002C62AE" w:rsidP="0014648C">
      <w:pPr>
        <w:rPr>
          <w:rFonts w:ascii="Calibri" w:hAnsi="Calibri" w:cs="Courier New"/>
          <w:b/>
          <w:bCs/>
          <w:i/>
          <w:iCs/>
          <w:color w:val="4F81BD"/>
          <w:szCs w:val="19"/>
          <w:lang w:val="es-ES"/>
        </w:rPr>
      </w:pPr>
    </w:p>
    <w:p w14:paraId="6A6C696B" w14:textId="68FC4C0E" w:rsidR="007E1DD4" w:rsidRPr="00FC0702" w:rsidRDefault="707BAC71" w:rsidP="00FC0702">
      <w:pPr>
        <w:pStyle w:val="Precio"/>
      </w:pPr>
      <w:r w:rsidRPr="00FC0702">
        <w:t xml:space="preserve">11 días desde </w:t>
      </w:r>
      <w:r w:rsidR="0041087B" w:rsidRPr="00FC0702">
        <w:t>1.</w:t>
      </w:r>
      <w:r w:rsidR="008822CB" w:rsidRPr="00FC0702">
        <w:t>885</w:t>
      </w:r>
      <w:r w:rsidR="71F83E0B" w:rsidRPr="00FC0702">
        <w:t xml:space="preserve"> </w:t>
      </w:r>
      <w:r w:rsidR="0EDA3C6D" w:rsidRPr="00FC0702">
        <w:t>€ur</w:t>
      </w:r>
      <w:r w:rsidRPr="00FC0702">
        <w:t xml:space="preserve"> </w:t>
      </w:r>
    </w:p>
    <w:p w14:paraId="5C152B4D" w14:textId="77777777" w:rsidR="009B2030" w:rsidRPr="00035293" w:rsidRDefault="009B2030">
      <w:pPr>
        <w:rPr>
          <w:rFonts w:ascii="Calibri" w:hAnsi="Calibri" w:cs="Calibri"/>
          <w:b/>
          <w:bCs/>
          <w:i/>
          <w:iCs/>
          <w:color w:val="008000"/>
          <w:sz w:val="19"/>
          <w:szCs w:val="19"/>
          <w:lang w:val="es-ES"/>
        </w:rPr>
      </w:pPr>
    </w:p>
    <w:p w14:paraId="112AA354" w14:textId="5957D371" w:rsidR="008212FF" w:rsidRPr="00276623" w:rsidRDefault="008212FF" w:rsidP="00AE5EFA">
      <w:pPr>
        <w:pStyle w:val="Subttulo"/>
      </w:pPr>
      <w:r w:rsidRPr="00276623">
        <w:rPr>
          <w:rStyle w:val="normaltextrun"/>
        </w:rPr>
        <w:t>Día 01 (Jueves) París</w:t>
      </w:r>
    </w:p>
    <w:p w14:paraId="2BC8832B" w14:textId="77777777" w:rsidR="008212FF" w:rsidRPr="00835BD2" w:rsidRDefault="008212FF" w:rsidP="00AE5EF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3366FF"/>
          <w:sz w:val="18"/>
          <w:szCs w:val="18"/>
        </w:rPr>
      </w:pPr>
      <w:r w:rsidRPr="00835BD2">
        <w:rPr>
          <w:rStyle w:val="normaltextrun"/>
          <w:rFonts w:ascii="Calibri" w:hAnsi="Calibri" w:cs="Calibri"/>
          <w:b/>
          <w:bCs/>
          <w:i/>
          <w:iCs/>
          <w:sz w:val="18"/>
          <w:szCs w:val="18"/>
        </w:rPr>
        <w:t>Llegamos a Europa </w:t>
      </w:r>
      <w:r w:rsidRPr="00835BD2">
        <w:rPr>
          <w:rStyle w:val="eop"/>
          <w:rFonts w:ascii="Calibri" w:hAnsi="Calibri" w:cs="Calibri"/>
          <w:b/>
          <w:bCs/>
          <w:sz w:val="18"/>
          <w:szCs w:val="18"/>
        </w:rPr>
        <w:t> </w:t>
      </w:r>
    </w:p>
    <w:p w14:paraId="465CCBDA" w14:textId="3F73CFEA" w:rsidR="008212FF" w:rsidRPr="00835BD2" w:rsidRDefault="008212FF" w:rsidP="00AE5EFA">
      <w:pPr>
        <w:autoSpaceDE w:val="0"/>
        <w:rPr>
          <w:rFonts w:ascii="Calibri" w:hAnsi="Calibri" w:cs="Calibri"/>
          <w:sz w:val="18"/>
          <w:szCs w:val="18"/>
          <w:lang w:val="es-ES"/>
        </w:rPr>
      </w:pPr>
      <w:r w:rsidRPr="00E204B1">
        <w:rPr>
          <w:rStyle w:val="normaltextrun"/>
          <w:rFonts w:ascii="Calibri" w:hAnsi="Calibri" w:cs="Calibri"/>
          <w:sz w:val="18"/>
          <w:szCs w:val="18"/>
          <w:lang w:val="es-ES"/>
        </w:rPr>
        <w:t xml:space="preserve">Llegada al aeropuerto y </w:t>
      </w:r>
      <w:r w:rsidRPr="00E204B1">
        <w:rPr>
          <w:rStyle w:val="normaltextrun"/>
          <w:rFonts w:ascii="Calibri" w:hAnsi="Calibri" w:cs="Calibri"/>
          <w:b/>
          <w:bCs/>
          <w:sz w:val="18"/>
          <w:szCs w:val="18"/>
          <w:lang w:val="es-ES"/>
        </w:rPr>
        <w:t>traslado</w:t>
      </w:r>
      <w:r w:rsidRPr="00E204B1">
        <w:rPr>
          <w:rStyle w:val="normaltextrun"/>
          <w:rFonts w:ascii="Calibri" w:hAnsi="Calibri" w:cs="Calibri"/>
          <w:sz w:val="18"/>
          <w:szCs w:val="18"/>
          <w:lang w:val="es-ES"/>
        </w:rPr>
        <w:t xml:space="preserve"> al hotel. </w:t>
      </w:r>
      <w:r w:rsidR="00BF0978" w:rsidRPr="00E204B1">
        <w:rPr>
          <w:rFonts w:ascii="Calibri" w:eastAsia="BradleyHandITC" w:hAnsi="Calibri" w:cs="Calibri"/>
          <w:bCs/>
          <w:sz w:val="18"/>
          <w:szCs w:val="18"/>
          <w:lang w:val="es-ES"/>
        </w:rPr>
        <w:t>A las 19.00 hrs</w:t>
      </w:r>
      <w:r w:rsidRPr="00E204B1">
        <w:rPr>
          <w:rStyle w:val="normaltextrun"/>
          <w:rFonts w:ascii="Calibri" w:hAnsi="Calibri" w:cs="Calibri"/>
          <w:sz w:val="18"/>
          <w:szCs w:val="18"/>
          <w:lang w:val="es-ES"/>
        </w:rPr>
        <w:t>, tendrá lugar la reunión con el guía en la recepción del hotel donde conoceremos al</w:t>
      </w:r>
      <w:r w:rsidRPr="00835BD2">
        <w:rPr>
          <w:rStyle w:val="normaltextrun"/>
          <w:rFonts w:ascii="Calibri" w:hAnsi="Calibri" w:cs="Calibri"/>
          <w:sz w:val="18"/>
          <w:szCs w:val="18"/>
          <w:lang w:val="es-ES"/>
        </w:rPr>
        <w:t xml:space="preserve"> resto de participantes.  Por la noche, </w:t>
      </w:r>
      <w:r w:rsidRPr="009B7C0F">
        <w:rPr>
          <w:rStyle w:val="Textoennegrita"/>
          <w:lang w:val="es-ES"/>
        </w:rPr>
        <w:t>Visita Opcional: Iluminaciones de Paris.</w:t>
      </w:r>
      <w:r w:rsidRPr="00835BD2">
        <w:rPr>
          <w:rFonts w:ascii="Calibri" w:hAnsi="Calibri" w:cs="Calibri"/>
          <w:b/>
          <w:bCs/>
          <w:sz w:val="18"/>
          <w:szCs w:val="18"/>
          <w:lang w:val="es-ES"/>
        </w:rPr>
        <w:t xml:space="preserve"> Alojamiento</w:t>
      </w:r>
      <w:r w:rsidRPr="00835BD2">
        <w:rPr>
          <w:rFonts w:ascii="Calibri" w:hAnsi="Calibri" w:cs="Calibri"/>
          <w:sz w:val="18"/>
          <w:szCs w:val="18"/>
          <w:lang w:val="es-ES"/>
        </w:rPr>
        <w:t xml:space="preserve">. </w:t>
      </w:r>
    </w:p>
    <w:p w14:paraId="3BE3E3DA" w14:textId="77777777" w:rsidR="001E7956" w:rsidRPr="00835BD2" w:rsidRDefault="001E7956" w:rsidP="00AE5EFA">
      <w:pPr>
        <w:autoSpaceDE w:val="0"/>
        <w:rPr>
          <w:rFonts w:ascii="Calibri" w:hAnsi="Calibri" w:cs="Calibri"/>
          <w:sz w:val="18"/>
          <w:szCs w:val="18"/>
          <w:lang w:val="es-ES"/>
        </w:rPr>
      </w:pPr>
    </w:p>
    <w:p w14:paraId="57EFE50E" w14:textId="77777777" w:rsidR="0026281D" w:rsidRPr="00966BBA" w:rsidRDefault="0026281D" w:rsidP="00AE5EFA">
      <w:pPr>
        <w:pStyle w:val="Subttulo"/>
      </w:pPr>
      <w:r w:rsidRPr="00966BBA">
        <w:t>Día 02 (Viernes) París</w:t>
      </w:r>
    </w:p>
    <w:p w14:paraId="2D1A722B" w14:textId="77777777" w:rsidR="00995477" w:rsidRPr="006E0AA2" w:rsidRDefault="00995477" w:rsidP="00AE5EFA">
      <w:pPr>
        <w:autoSpaceDE w:val="0"/>
        <w:rPr>
          <w:rFonts w:ascii="Calibri" w:hAnsi="Calibri" w:cs="Calibri"/>
          <w:b/>
          <w:bCs/>
          <w:i/>
          <w:iCs/>
          <w:sz w:val="18"/>
          <w:szCs w:val="18"/>
          <w:lang w:val="es-ES"/>
        </w:rPr>
      </w:pPr>
      <w:r w:rsidRPr="006E0AA2">
        <w:rPr>
          <w:rFonts w:ascii="Calibri" w:hAnsi="Calibri" w:cs="Calibri"/>
          <w:b/>
          <w:bCs/>
          <w:i/>
          <w:iCs/>
          <w:sz w:val="18"/>
          <w:szCs w:val="18"/>
          <w:lang w:val="es-ES"/>
        </w:rPr>
        <w:t>La ciudad luz</w:t>
      </w:r>
    </w:p>
    <w:p w14:paraId="1864FF5F" w14:textId="6C34E56F" w:rsidR="00DD5031" w:rsidRPr="006E0AA2" w:rsidRDefault="00DD5031" w:rsidP="00AE5EFA">
      <w:pPr>
        <w:rPr>
          <w:rFonts w:asciiTheme="minorHAnsi" w:hAnsiTheme="minorHAnsi"/>
          <w:b/>
          <w:bCs/>
          <w:i/>
          <w:color w:val="119CA3" w:themeColor="accent1"/>
          <w:sz w:val="18"/>
          <w:lang w:val="es-ES"/>
        </w:rPr>
      </w:pPr>
      <w:r w:rsidRPr="006E0AA2">
        <w:rPr>
          <w:rStyle w:val="normaltextrun"/>
          <w:rFonts w:ascii="Calibri" w:hAnsi="Calibri" w:cs="Calibri"/>
          <w:b/>
          <w:bCs/>
          <w:sz w:val="18"/>
          <w:szCs w:val="18"/>
          <w:shd w:val="clear" w:color="auto" w:fill="FFFFFF"/>
          <w:lang w:val="es-ES"/>
        </w:rPr>
        <w:t>Desayuno. Visita panorámica</w:t>
      </w:r>
      <w:r w:rsidRPr="006E0AA2">
        <w:rPr>
          <w:rStyle w:val="normaltextrun"/>
          <w:rFonts w:ascii="Calibri" w:hAnsi="Calibri" w:cs="Calibri"/>
          <w:sz w:val="18"/>
          <w:szCs w:val="18"/>
          <w:shd w:val="clear" w:color="auto" w:fill="FFFFFF"/>
          <w:lang w:val="es-ES"/>
        </w:rPr>
        <w:t xml:space="preserve"> con Campos Elíseos, Plaza de la Concorde, Arco del Triunfo, </w:t>
      </w:r>
      <w:r w:rsidR="00753B35" w:rsidRPr="006E0AA2">
        <w:rPr>
          <w:rStyle w:val="normaltextrun"/>
          <w:rFonts w:ascii="Calibri" w:hAnsi="Calibri" w:cs="Calibri"/>
          <w:sz w:val="18"/>
          <w:szCs w:val="18"/>
          <w:shd w:val="clear" w:color="auto" w:fill="FFFFFF"/>
          <w:lang w:val="es-ES"/>
        </w:rPr>
        <w:t>Ó</w:t>
      </w:r>
      <w:r w:rsidRPr="006E0AA2">
        <w:rPr>
          <w:rStyle w:val="normaltextrun"/>
          <w:rFonts w:ascii="Calibri" w:hAnsi="Calibri" w:cs="Calibri"/>
          <w:sz w:val="18"/>
          <w:szCs w:val="18"/>
          <w:shd w:val="clear" w:color="auto" w:fill="FFFFFF"/>
          <w:lang w:val="es-ES"/>
        </w:rPr>
        <w:t xml:space="preserve">pera, Barrio Latino, Sorbona, Panteón, Inválidos, Escuela Militar, Campo de Marte, etc. Tarde libre para disfrutar </w:t>
      </w:r>
      <w:r w:rsidRPr="006E0AA2">
        <w:rPr>
          <w:rStyle w:val="Textoennegrita"/>
          <w:lang w:val="es-ES"/>
        </w:rPr>
        <w:t>opcionalmente</w:t>
      </w:r>
      <w:r w:rsidR="00E727D9" w:rsidRPr="006E0AA2">
        <w:rPr>
          <w:rStyle w:val="Textoennegrita"/>
          <w:lang w:val="es-ES"/>
        </w:rPr>
        <w:t xml:space="preserve"> de un</w:t>
      </w:r>
      <w:r w:rsidRPr="006E0AA2">
        <w:rPr>
          <w:rStyle w:val="Textoennegrita"/>
          <w:lang w:val="es-ES"/>
        </w:rPr>
        <w:t xml:space="preserve"> </w:t>
      </w:r>
      <w:r w:rsidR="00E727D9" w:rsidRPr="006E0AA2">
        <w:rPr>
          <w:rStyle w:val="Textoennegrita"/>
          <w:lang w:val="es-ES"/>
        </w:rPr>
        <w:t>Crucero por el Sena en Bateaux Mouche + Montmartre</w:t>
      </w:r>
      <w:r w:rsidRPr="006E0AA2">
        <w:rPr>
          <w:rStyle w:val="Textoennegrita"/>
          <w:lang w:val="es-ES"/>
        </w:rPr>
        <w:t xml:space="preserve">, o asistir a alguno de los </w:t>
      </w:r>
      <w:proofErr w:type="gramStart"/>
      <w:r w:rsidRPr="006E0AA2">
        <w:rPr>
          <w:rStyle w:val="Textoennegrita"/>
          <w:lang w:val="es-ES"/>
        </w:rPr>
        <w:t>Cabarets</w:t>
      </w:r>
      <w:proofErr w:type="gramEnd"/>
      <w:r w:rsidR="00B643FF" w:rsidRPr="006E0AA2">
        <w:rPr>
          <w:rStyle w:val="Textoennegrita"/>
          <w:lang w:val="es-ES"/>
        </w:rPr>
        <w:t xml:space="preserve"> nocturnos de Paris</w:t>
      </w:r>
      <w:r w:rsidRPr="006E0AA2">
        <w:rPr>
          <w:rStyle w:val="Textoennegrita"/>
          <w:lang w:val="es-ES"/>
        </w:rPr>
        <w:t>.</w:t>
      </w:r>
      <w:r w:rsidRPr="006E0AA2">
        <w:rPr>
          <w:rStyle w:val="normaltextrun"/>
          <w:rFonts w:ascii="Calibri" w:hAnsi="Calibri" w:cs="Calibri"/>
          <w:color w:val="119CA3" w:themeColor="accent1"/>
          <w:sz w:val="18"/>
          <w:szCs w:val="18"/>
          <w:shd w:val="clear" w:color="auto" w:fill="FFFFFF"/>
          <w:lang w:val="es-ES"/>
        </w:rPr>
        <w:t> </w:t>
      </w:r>
      <w:r w:rsidRPr="006E0AA2">
        <w:rPr>
          <w:rStyle w:val="normaltextrun"/>
          <w:rFonts w:ascii="Calibri" w:hAnsi="Calibri" w:cs="Calibri"/>
          <w:b/>
          <w:bCs/>
          <w:sz w:val="18"/>
          <w:szCs w:val="18"/>
          <w:shd w:val="clear" w:color="auto" w:fill="FFFFFF"/>
          <w:lang w:val="es-ES"/>
        </w:rPr>
        <w:t>Alojamiento</w:t>
      </w:r>
      <w:r w:rsidR="00A83FA9" w:rsidRPr="006E0AA2">
        <w:rPr>
          <w:rStyle w:val="eop"/>
          <w:rFonts w:ascii="Calibri" w:hAnsi="Calibri" w:cs="Calibri"/>
          <w:sz w:val="18"/>
          <w:szCs w:val="18"/>
          <w:shd w:val="clear" w:color="auto" w:fill="FFFFFF"/>
          <w:lang w:val="es-ES"/>
        </w:rPr>
        <w:t>.</w:t>
      </w:r>
    </w:p>
    <w:p w14:paraId="621079B8" w14:textId="77777777" w:rsidR="00995477" w:rsidRPr="006E0AA2" w:rsidRDefault="00995477" w:rsidP="00AE5EFA">
      <w:pPr>
        <w:pStyle w:val="Subttulo"/>
        <w:rPr>
          <w:rFonts w:ascii="Calibri" w:hAnsi="Calibri" w:cs="Calibri"/>
        </w:rPr>
      </w:pPr>
    </w:p>
    <w:p w14:paraId="5069DE91" w14:textId="19577F41" w:rsidR="0026281D" w:rsidRPr="006E0AA2" w:rsidRDefault="0026281D" w:rsidP="00AE5EFA">
      <w:pPr>
        <w:pStyle w:val="Subttulo"/>
      </w:pPr>
      <w:r w:rsidRPr="006E0AA2">
        <w:t>Día 03 (Sábado) París</w:t>
      </w:r>
    </w:p>
    <w:p w14:paraId="088C33ED" w14:textId="77777777" w:rsidR="0026281D" w:rsidRPr="006E0AA2" w:rsidRDefault="0026281D" w:rsidP="00AE5EFA">
      <w:pPr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</w:pPr>
      <w:r w:rsidRPr="006E0AA2"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  <w:t xml:space="preserve">Oohhh, </w:t>
      </w:r>
      <w:r w:rsidR="00E33DB1" w:rsidRPr="006E0AA2"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  <w:t>la,</w:t>
      </w:r>
      <w:r w:rsidRPr="006E0AA2"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  <w:t xml:space="preserve"> la</w:t>
      </w:r>
    </w:p>
    <w:p w14:paraId="47D60FA9" w14:textId="77777777" w:rsidR="00A20CE5" w:rsidRPr="006E0AA2" w:rsidRDefault="00A20CE5" w:rsidP="00A20CE5">
      <w:pPr>
        <w:widowControl/>
        <w:suppressAutoHyphens w:val="0"/>
        <w:rPr>
          <w:rFonts w:ascii="Calibri" w:eastAsia="Aptos" w:hAnsi="Calibri" w:cs="Calibri"/>
          <w:b/>
          <w:bCs/>
          <w:color w:val="auto"/>
          <w:kern w:val="2"/>
          <w:sz w:val="18"/>
          <w:szCs w:val="18"/>
          <w:lang w:val="es-ES" w:bidi="ar-SA"/>
          <w14:ligatures w14:val="standardContextual"/>
        </w:rPr>
      </w:pPr>
      <w:r w:rsidRPr="006E0AA2">
        <w:rPr>
          <w:rFonts w:ascii="Calibri" w:eastAsia="Aptos" w:hAnsi="Calibri" w:cs="Calibri"/>
          <w:b/>
          <w:bCs/>
          <w:color w:val="auto"/>
          <w:kern w:val="2"/>
          <w:sz w:val="18"/>
          <w:szCs w:val="18"/>
          <w:lang w:val="es-ES" w:bidi="ar-SA"/>
          <w14:ligatures w14:val="standardContextual"/>
        </w:rPr>
        <w:t>Desayuno</w:t>
      </w:r>
      <w:r w:rsidRPr="006E0AA2">
        <w:rPr>
          <w:rFonts w:ascii="Calibri" w:eastAsia="Aptos" w:hAnsi="Calibri" w:cs="Calibri"/>
          <w:color w:val="auto"/>
          <w:kern w:val="2"/>
          <w:sz w:val="18"/>
          <w:szCs w:val="18"/>
          <w:lang w:val="es-ES" w:bidi="ar-SA"/>
          <w14:ligatures w14:val="standardContextual"/>
        </w:rPr>
        <w:t xml:space="preserve">. Día libre. Posibilidad de realizar, normalmente por la mañana, la </w:t>
      </w:r>
      <w:r w:rsidRPr="006E0AA2">
        <w:rPr>
          <w:rFonts w:ascii="Calibri" w:eastAsia="Aptos" w:hAnsi="Calibri" w:cs="Calibri"/>
          <w:b/>
          <w:bCs/>
          <w:i/>
          <w:iCs/>
          <w:color w:val="009999"/>
          <w:kern w:val="2"/>
          <w:sz w:val="18"/>
          <w:szCs w:val="18"/>
          <w:lang w:val="es-ES" w:bidi="ar-SA"/>
          <w14:ligatures w14:val="standardContextual"/>
        </w:rPr>
        <w:t xml:space="preserve">Visita Opcional del Palacio y Jardines de Versalles. </w:t>
      </w:r>
      <w:r w:rsidRPr="006E0AA2">
        <w:rPr>
          <w:rFonts w:ascii="Calibri" w:eastAsia="BradleyHandITC" w:hAnsi="Calibri" w:cs="Calibri"/>
          <w:b/>
          <w:color w:val="auto"/>
          <w:sz w:val="18"/>
          <w:szCs w:val="18"/>
          <w:lang w:val="es-ES" w:eastAsia="ar-SA" w:bidi="ar-SA"/>
        </w:rPr>
        <w:t>Alojamiento</w:t>
      </w:r>
      <w:r w:rsidRPr="006E0AA2">
        <w:rPr>
          <w:rFonts w:ascii="Calibri" w:eastAsia="Aptos" w:hAnsi="Calibri" w:cs="Calibri"/>
          <w:b/>
          <w:bCs/>
          <w:color w:val="auto"/>
          <w:kern w:val="2"/>
          <w:sz w:val="18"/>
          <w:szCs w:val="18"/>
          <w:lang w:val="es-ES" w:bidi="ar-SA"/>
          <w14:ligatures w14:val="standardContextual"/>
        </w:rPr>
        <w:t>.</w:t>
      </w:r>
    </w:p>
    <w:p w14:paraId="67698C22" w14:textId="178C1EF7" w:rsidR="009B2030" w:rsidRPr="006E0AA2" w:rsidRDefault="009B2030" w:rsidP="00AE5EFA">
      <w:pPr>
        <w:rPr>
          <w:rFonts w:ascii="Calibri" w:hAnsi="Calibri" w:cs="Calibri"/>
          <w:sz w:val="18"/>
          <w:szCs w:val="19"/>
          <w:lang w:val="es-ES"/>
        </w:rPr>
      </w:pPr>
    </w:p>
    <w:p w14:paraId="5731EE55" w14:textId="77777777" w:rsidR="009B2030" w:rsidRPr="006E0AA2" w:rsidRDefault="009B2030" w:rsidP="00AE5EFA">
      <w:pPr>
        <w:pStyle w:val="Subttulo"/>
        <w:rPr>
          <w:rFonts w:eastAsia="BradleyHandITC"/>
        </w:rPr>
      </w:pPr>
      <w:r w:rsidRPr="006E0AA2">
        <w:rPr>
          <w:rFonts w:eastAsia="BradleyHandITC"/>
        </w:rPr>
        <w:t>Día 04 (Domingo) París – Venecia (en avión)</w:t>
      </w:r>
    </w:p>
    <w:p w14:paraId="319127FE" w14:textId="77777777" w:rsidR="009B2030" w:rsidRPr="006E0AA2" w:rsidRDefault="00E33DB1" w:rsidP="00AE5EFA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9"/>
        </w:rPr>
      </w:pPr>
      <w:r w:rsidRPr="006E0AA2">
        <w:rPr>
          <w:rFonts w:ascii="Calibri" w:hAnsi="Calibri" w:cs="Calibri"/>
          <w:i/>
          <w:color w:val="auto"/>
          <w:sz w:val="18"/>
          <w:szCs w:val="18"/>
        </w:rPr>
        <w:t>¡¡Nos vamos a Italia!!</w:t>
      </w:r>
    </w:p>
    <w:p w14:paraId="099119A3" w14:textId="452060FB" w:rsidR="006E2148" w:rsidRPr="006E0AA2" w:rsidRDefault="009B2030" w:rsidP="00AE5EFA">
      <w:pPr>
        <w:autoSpaceDE w:val="0"/>
        <w:rPr>
          <w:rFonts w:ascii="Calibri" w:eastAsia="BradleyHandITC" w:hAnsi="Calibri" w:cs="Calibri"/>
          <w:sz w:val="18"/>
          <w:szCs w:val="18"/>
          <w:lang w:val="es-ES"/>
        </w:rPr>
      </w:pPr>
      <w:r w:rsidRPr="006E0AA2">
        <w:rPr>
          <w:rFonts w:ascii="Calibri" w:eastAsia="BradleyHandITC" w:hAnsi="Calibri" w:cs="Calibri"/>
          <w:b/>
          <w:bCs/>
          <w:color w:val="auto"/>
          <w:sz w:val="18"/>
          <w:szCs w:val="19"/>
          <w:lang w:val="es-ES"/>
        </w:rPr>
        <w:t>Desayuno</w:t>
      </w:r>
      <w:r w:rsidRPr="006E0AA2">
        <w:rPr>
          <w:rFonts w:ascii="Calibri" w:eastAsia="BradleyHandITC" w:hAnsi="Calibri" w:cs="Calibri"/>
          <w:color w:val="auto"/>
          <w:sz w:val="18"/>
          <w:szCs w:val="19"/>
          <w:lang w:val="es-ES"/>
        </w:rPr>
        <w:t xml:space="preserve"> y tiempo libre hasta la hora del </w:t>
      </w:r>
      <w:r w:rsidRPr="006E0AA2">
        <w:rPr>
          <w:rFonts w:ascii="Calibri" w:eastAsia="BradleyHandITC" w:hAnsi="Calibri" w:cs="Calibri"/>
          <w:b/>
          <w:bCs/>
          <w:color w:val="auto"/>
          <w:sz w:val="18"/>
          <w:szCs w:val="19"/>
          <w:lang w:val="es-ES"/>
        </w:rPr>
        <w:t>traslado</w:t>
      </w:r>
      <w:r w:rsidRPr="006E0AA2">
        <w:rPr>
          <w:rFonts w:ascii="Calibri" w:eastAsia="BradleyHandITC" w:hAnsi="Calibri" w:cs="Calibri"/>
          <w:color w:val="auto"/>
          <w:sz w:val="18"/>
          <w:szCs w:val="19"/>
          <w:lang w:val="es-ES"/>
        </w:rPr>
        <w:t xml:space="preserve"> al aeropuerto para tomar vuelo (no incluido) con destino Venecia. </w:t>
      </w:r>
      <w:r w:rsidR="001B10EB" w:rsidRPr="006E0AA2">
        <w:rPr>
          <w:rFonts w:ascii="Calibri" w:hAnsi="Calibri" w:cs="Calibri"/>
          <w:sz w:val="18"/>
          <w:szCs w:val="18"/>
          <w:lang w:val="es-ES"/>
        </w:rPr>
        <w:t>Llegada y</w:t>
      </w:r>
      <w:r w:rsidR="00EA04BD" w:rsidRPr="006E0AA2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A04BD" w:rsidRPr="006E0AA2">
        <w:rPr>
          <w:rFonts w:ascii="Calibri" w:hAnsi="Calibri" w:cs="Calibri"/>
          <w:b/>
          <w:bCs/>
          <w:sz w:val="18"/>
          <w:szCs w:val="18"/>
          <w:lang w:val="es-ES"/>
        </w:rPr>
        <w:t>traslado</w:t>
      </w:r>
      <w:r w:rsidR="004F6DFF" w:rsidRPr="006E0AA2">
        <w:rPr>
          <w:rFonts w:ascii="Calibri" w:hAnsi="Calibri" w:cs="Calibri"/>
          <w:sz w:val="18"/>
          <w:szCs w:val="18"/>
          <w:lang w:val="es-ES"/>
        </w:rPr>
        <w:t xml:space="preserve"> al hotel. P</w:t>
      </w:r>
      <w:r w:rsidR="006E2148" w:rsidRPr="006E0AA2">
        <w:rPr>
          <w:rFonts w:ascii="Calibri" w:eastAsia="BradleyHandITC" w:hAnsi="Calibri" w:cs="Calibri"/>
          <w:sz w:val="18"/>
          <w:szCs w:val="18"/>
          <w:lang w:val="es-ES"/>
        </w:rPr>
        <w:t xml:space="preserve">osibilidad de realizar la siguiente </w:t>
      </w:r>
      <w:r w:rsidR="006E2148" w:rsidRPr="006E0AA2">
        <w:rPr>
          <w:rStyle w:val="Textoennegrita"/>
          <w:lang w:val="es-ES"/>
        </w:rPr>
        <w:t>Visita Opcional: Venecia de Noche + Paseo en lancha por el Gran Canal.</w:t>
      </w:r>
      <w:r w:rsidR="006E2148" w:rsidRPr="006E0AA2">
        <w:rPr>
          <w:rFonts w:ascii="Calibri" w:eastAsia="BradleyHandITC" w:hAnsi="Calibri" w:cs="Calibri"/>
          <w:b/>
          <w:i/>
          <w:iCs/>
          <w:color w:val="119CA3" w:themeColor="accent1"/>
          <w:sz w:val="18"/>
          <w:szCs w:val="18"/>
          <w:lang w:val="es-ES"/>
        </w:rPr>
        <w:t xml:space="preserve"> </w:t>
      </w:r>
      <w:r w:rsidR="006E2148" w:rsidRPr="006E0AA2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Alojamiento</w:t>
      </w:r>
      <w:r w:rsidR="006E2148" w:rsidRPr="006E0AA2">
        <w:rPr>
          <w:rFonts w:ascii="Calibri" w:eastAsia="BradleyHandITC" w:hAnsi="Calibri" w:cs="Calibri"/>
          <w:sz w:val="18"/>
          <w:szCs w:val="18"/>
          <w:lang w:val="es-ES"/>
        </w:rPr>
        <w:t xml:space="preserve">. </w:t>
      </w:r>
    </w:p>
    <w:p w14:paraId="3881F18B" w14:textId="1E913D7C" w:rsidR="009B2030" w:rsidRPr="006E0AA2" w:rsidRDefault="009B2030" w:rsidP="00AE5EFA">
      <w:pPr>
        <w:rPr>
          <w:rFonts w:ascii="Calibri" w:hAnsi="Calibri" w:cs="Calibri"/>
          <w:sz w:val="18"/>
          <w:szCs w:val="19"/>
          <w:lang w:val="es-ES"/>
        </w:rPr>
      </w:pPr>
    </w:p>
    <w:p w14:paraId="6C1C4500" w14:textId="4CB994FD" w:rsidR="00966BBA" w:rsidRPr="006E0AA2" w:rsidRDefault="00966BBA" w:rsidP="00AE5EFA">
      <w:pPr>
        <w:pStyle w:val="Subttulo"/>
        <w:rPr>
          <w:rFonts w:eastAsia="BradleyHandITC"/>
        </w:rPr>
      </w:pPr>
      <w:r w:rsidRPr="006E0AA2">
        <w:rPr>
          <w:rFonts w:eastAsia="BradleyHandITC"/>
        </w:rPr>
        <w:t>Día 05 (Lunes) Venecia</w:t>
      </w:r>
    </w:p>
    <w:p w14:paraId="138FF33C" w14:textId="77777777" w:rsidR="00966BBA" w:rsidRPr="006E0AA2" w:rsidRDefault="00966BBA" w:rsidP="00AE5EFA">
      <w:pPr>
        <w:keepNext/>
        <w:tabs>
          <w:tab w:val="left" w:pos="13392"/>
        </w:tabs>
        <w:autoSpaceDE w:val="0"/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</w:pPr>
      <w:r w:rsidRPr="006E0AA2"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  <w:t>El carnaval de la serenísima</w:t>
      </w:r>
    </w:p>
    <w:p w14:paraId="0B7BF5F4" w14:textId="4DF06959" w:rsidR="00F01802" w:rsidRPr="006E0AA2" w:rsidRDefault="00F01802" w:rsidP="00AE5EFA">
      <w:pPr>
        <w:autoSpaceDE w:val="0"/>
        <w:rPr>
          <w:rFonts w:ascii="Calibri" w:eastAsia="BradleyHandITC" w:hAnsi="Calibri" w:cs="Calibri"/>
          <w:sz w:val="18"/>
          <w:szCs w:val="18"/>
          <w:lang w:val="es-ES"/>
        </w:rPr>
      </w:pPr>
      <w:bookmarkStart w:id="0" w:name="_Hlk109902796"/>
      <w:r w:rsidRPr="006E0AA2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Desayuno.</w:t>
      </w:r>
      <w:r w:rsidRPr="006E0AA2">
        <w:rPr>
          <w:rFonts w:ascii="Calibri" w:eastAsia="BradleyHandITC" w:hAnsi="Calibri" w:cs="Calibri"/>
          <w:sz w:val="18"/>
          <w:szCs w:val="18"/>
          <w:lang w:val="es-ES"/>
        </w:rPr>
        <w:t xml:space="preserve"> Tomaremos un </w:t>
      </w:r>
      <w:r w:rsidRPr="006E0AA2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barco por la laguna de Venecia</w:t>
      </w:r>
      <w:r w:rsidRPr="006E0AA2">
        <w:rPr>
          <w:rFonts w:ascii="Calibri" w:eastAsia="BradleyHandITC" w:hAnsi="Calibri" w:cs="Calibri"/>
          <w:sz w:val="18"/>
          <w:szCs w:val="18"/>
          <w:lang w:val="es-ES"/>
        </w:rPr>
        <w:t xml:space="preserve"> recorriendo sus islas hasta llegar a la Plaza de San Marcos donde haremos un </w:t>
      </w:r>
      <w:r w:rsidRPr="006E0AA2">
        <w:rPr>
          <w:rFonts w:ascii="Calibri" w:eastAsia="BradleyHandITC" w:hAnsi="Calibri" w:cs="Calibri"/>
          <w:b/>
          <w:sz w:val="18"/>
          <w:szCs w:val="18"/>
          <w:lang w:val="es-ES"/>
        </w:rPr>
        <w:t>tour de orientación</w:t>
      </w:r>
      <w:r w:rsidRPr="006E0AA2">
        <w:rPr>
          <w:rFonts w:ascii="Calibri" w:eastAsia="BradleyHandITC" w:hAnsi="Calibri" w:cs="Calibri"/>
          <w:sz w:val="18"/>
          <w:szCs w:val="18"/>
          <w:lang w:val="es-ES"/>
        </w:rPr>
        <w:t xml:space="preserve"> existiendo la posibilidad de visitar un horno donde nos harán una demostración del famoso cristal de Murano. Después tendremos la posibilidad de realizar la siguiente </w:t>
      </w:r>
      <w:r w:rsidRPr="006E0AA2">
        <w:rPr>
          <w:rStyle w:val="Textoennegrita"/>
          <w:lang w:val="es-ES"/>
        </w:rPr>
        <w:t>Visita Opcional: Paseo en góndola</w:t>
      </w:r>
      <w:r w:rsidRPr="006E0AA2">
        <w:rPr>
          <w:rFonts w:ascii="Calibri" w:eastAsia="BradleyHandITC" w:hAnsi="Calibri" w:cs="Calibri"/>
          <w:b/>
          <w:i/>
          <w:iCs/>
          <w:color w:val="119CA3" w:themeColor="accent1"/>
          <w:sz w:val="18"/>
          <w:szCs w:val="18"/>
          <w:lang w:val="es-ES"/>
        </w:rPr>
        <w:t>.</w:t>
      </w:r>
      <w:r w:rsidRPr="006E0AA2">
        <w:rPr>
          <w:rFonts w:ascii="Calibri" w:eastAsia="BradleyHandITC" w:hAnsi="Calibri" w:cs="Calibri"/>
          <w:sz w:val="18"/>
          <w:szCs w:val="18"/>
          <w:lang w:val="es-ES"/>
        </w:rPr>
        <w:t xml:space="preserve"> Resto del día libre. </w:t>
      </w:r>
      <w:r w:rsidRPr="006E0AA2">
        <w:rPr>
          <w:rFonts w:ascii="Calibri" w:eastAsia="BradleyHandITC" w:hAnsi="Calibri" w:cs="Calibri"/>
          <w:b/>
          <w:sz w:val="18"/>
          <w:szCs w:val="18"/>
          <w:lang w:val="es-ES"/>
        </w:rPr>
        <w:t>Alojamiento</w:t>
      </w:r>
      <w:r w:rsidRPr="006E0AA2">
        <w:rPr>
          <w:rFonts w:ascii="Calibri" w:eastAsia="BradleyHandITC" w:hAnsi="Calibri" w:cs="Calibri"/>
          <w:sz w:val="18"/>
          <w:szCs w:val="18"/>
          <w:lang w:val="es-ES"/>
        </w:rPr>
        <w:t>.</w:t>
      </w:r>
    </w:p>
    <w:bookmarkEnd w:id="0"/>
    <w:p w14:paraId="1A6EDE4F" w14:textId="77777777" w:rsidR="00966BBA" w:rsidRPr="006E0AA2" w:rsidRDefault="00966BBA" w:rsidP="00AE5EFA">
      <w:pPr>
        <w:autoSpaceDE w:val="0"/>
        <w:rPr>
          <w:sz w:val="18"/>
          <w:szCs w:val="18"/>
          <w:lang w:val="es-ES"/>
        </w:rPr>
      </w:pPr>
    </w:p>
    <w:p w14:paraId="2A534A67" w14:textId="0695867B" w:rsidR="00966BBA" w:rsidRPr="006E0AA2" w:rsidRDefault="00966BBA" w:rsidP="00AE5EFA">
      <w:pPr>
        <w:pStyle w:val="Subttulo"/>
      </w:pPr>
      <w:r w:rsidRPr="006E0AA2">
        <w:t>Día 06 (Martes) Venecia – Padua – Pisa – Florencia</w:t>
      </w:r>
    </w:p>
    <w:p w14:paraId="23F55414" w14:textId="77777777" w:rsidR="0051340E" w:rsidRPr="006E0AA2" w:rsidRDefault="0051340E" w:rsidP="0051340E">
      <w:pPr>
        <w:keepNext/>
        <w:tabs>
          <w:tab w:val="left" w:pos="12528"/>
        </w:tabs>
        <w:autoSpaceDE w:val="0"/>
        <w:rPr>
          <w:rFonts w:ascii="Calibri" w:hAnsi="Calibri" w:cs="Calibri"/>
          <w:b/>
          <w:bCs/>
          <w:i/>
          <w:sz w:val="18"/>
          <w:szCs w:val="18"/>
          <w:lang w:val="es-ES"/>
        </w:rPr>
      </w:pPr>
      <w:r w:rsidRPr="006E0AA2">
        <w:rPr>
          <w:rFonts w:ascii="Calibri" w:hAnsi="Calibri" w:cs="Calibri"/>
          <w:b/>
          <w:bCs/>
          <w:i/>
          <w:sz w:val="18"/>
          <w:szCs w:val="18"/>
          <w:lang w:val="es-ES"/>
        </w:rPr>
        <w:t>Hacia la Toscana</w:t>
      </w:r>
    </w:p>
    <w:p w14:paraId="52CB415C" w14:textId="744F1706" w:rsidR="006B5087" w:rsidRPr="006E0AA2" w:rsidRDefault="006B5087" w:rsidP="07424584">
      <w:pPr>
        <w:rPr>
          <w:rStyle w:val="normaltextrun"/>
          <w:rFonts w:asciiTheme="minorHAnsi" w:hAnsiTheme="minorHAnsi" w:cstheme="minorBidi"/>
          <w:b/>
          <w:bCs/>
          <w:sz w:val="18"/>
          <w:szCs w:val="18"/>
          <w:lang w:val="es-ES"/>
        </w:rPr>
      </w:pPr>
      <w:r w:rsidRPr="006E0AA2">
        <w:rPr>
          <w:rStyle w:val="normaltextrun"/>
          <w:rFonts w:asciiTheme="minorHAnsi" w:hAnsiTheme="minorHAnsi" w:cstheme="minorBidi"/>
          <w:b/>
          <w:bCs/>
          <w:sz w:val="18"/>
          <w:szCs w:val="18"/>
          <w:shd w:val="clear" w:color="auto" w:fill="FFFFFF"/>
          <w:lang w:val="es-ES"/>
        </w:rPr>
        <w:t>Desayuno</w:t>
      </w:r>
      <w:r w:rsidRPr="006E0AA2">
        <w:rPr>
          <w:rStyle w:val="normaltextrun"/>
          <w:rFonts w:asciiTheme="minorHAnsi" w:hAnsiTheme="minorHAnsi" w:cstheme="minorBidi"/>
          <w:sz w:val="18"/>
          <w:szCs w:val="18"/>
          <w:shd w:val="clear" w:color="auto" w:fill="FFFFFF"/>
          <w:lang w:val="es-ES"/>
        </w:rPr>
        <w:t xml:space="preserve">. Hoy nos espera </w:t>
      </w:r>
      <w:r w:rsidRPr="006E0AA2">
        <w:rPr>
          <w:rStyle w:val="normaltextrun"/>
          <w:rFonts w:asciiTheme="minorHAnsi" w:hAnsiTheme="minorHAnsi" w:cstheme="minorBidi"/>
          <w:b/>
          <w:bCs/>
          <w:sz w:val="18"/>
          <w:szCs w:val="18"/>
          <w:lang w:val="es-ES"/>
        </w:rPr>
        <w:t>Padua</w:t>
      </w:r>
      <w:r w:rsidRPr="006E0AA2">
        <w:rPr>
          <w:rStyle w:val="normaltextrun"/>
          <w:rFonts w:asciiTheme="minorHAnsi" w:hAnsiTheme="minorHAnsi" w:cstheme="minorBidi"/>
          <w:sz w:val="18"/>
          <w:szCs w:val="18"/>
          <w:lang w:val="es-ES"/>
        </w:rPr>
        <w:t xml:space="preserve"> donde </w:t>
      </w:r>
      <w:r w:rsidRPr="006E0AA2">
        <w:rPr>
          <w:rStyle w:val="normaltextrun"/>
          <w:rFonts w:asciiTheme="minorHAnsi" w:hAnsiTheme="minorHAnsi" w:cstheme="minorBidi"/>
          <w:b/>
          <w:bCs/>
          <w:sz w:val="18"/>
          <w:szCs w:val="18"/>
          <w:lang w:val="es-ES"/>
        </w:rPr>
        <w:t>visitaremos</w:t>
      </w:r>
      <w:r w:rsidRPr="006E0AA2">
        <w:rPr>
          <w:rStyle w:val="normaltextrun"/>
          <w:rFonts w:asciiTheme="minorHAnsi" w:hAnsiTheme="minorHAnsi" w:cstheme="minorBidi"/>
          <w:sz w:val="18"/>
          <w:szCs w:val="18"/>
          <w:lang w:val="es-ES"/>
        </w:rPr>
        <w:t xml:space="preserve"> la Basílica de San Antonio. Continuamos cruzando los Apeninos hacia </w:t>
      </w:r>
      <w:r w:rsidRPr="006E0AA2">
        <w:rPr>
          <w:rStyle w:val="normaltextrun"/>
          <w:rFonts w:asciiTheme="minorHAnsi" w:hAnsiTheme="minorHAnsi" w:cstheme="minorBidi"/>
          <w:b/>
          <w:bCs/>
          <w:sz w:val="18"/>
          <w:szCs w:val="18"/>
          <w:lang w:val="es-ES"/>
        </w:rPr>
        <w:t>Pisa</w:t>
      </w:r>
      <w:r w:rsidRPr="006E0AA2">
        <w:rPr>
          <w:rStyle w:val="normaltextrun"/>
          <w:rFonts w:asciiTheme="minorHAnsi" w:hAnsiTheme="minorHAnsi" w:cstheme="minorBidi"/>
          <w:sz w:val="18"/>
          <w:szCs w:val="18"/>
          <w:lang w:val="es-ES"/>
        </w:rPr>
        <w:t xml:space="preserve">, una de las ciudades toscanas más conocidas para admirar su </w:t>
      </w:r>
      <w:r w:rsidRPr="006E0AA2">
        <w:rPr>
          <w:rStyle w:val="normaltextrun"/>
          <w:rFonts w:asciiTheme="minorHAnsi" w:hAnsiTheme="minorHAnsi" w:cstheme="minorBidi"/>
          <w:b/>
          <w:bCs/>
          <w:sz w:val="18"/>
          <w:szCs w:val="18"/>
          <w:lang w:val="es-ES"/>
        </w:rPr>
        <w:t>Torre Inclinada</w:t>
      </w:r>
      <w:r w:rsidRPr="006E0AA2">
        <w:rPr>
          <w:rStyle w:val="normaltextrun"/>
          <w:rFonts w:asciiTheme="minorHAnsi" w:hAnsiTheme="minorHAnsi" w:cstheme="minorBidi"/>
          <w:sz w:val="18"/>
          <w:szCs w:val="18"/>
          <w:lang w:val="es-ES"/>
        </w:rPr>
        <w:t xml:space="preserve">. Por la tarde llegada a Florencia. </w:t>
      </w:r>
      <w:r w:rsidRPr="006E0AA2">
        <w:rPr>
          <w:rStyle w:val="normaltextrun"/>
          <w:rFonts w:asciiTheme="minorHAnsi" w:hAnsiTheme="minorHAnsi" w:cstheme="minorBidi"/>
          <w:b/>
          <w:bCs/>
          <w:sz w:val="18"/>
          <w:szCs w:val="18"/>
          <w:lang w:val="es-ES"/>
        </w:rPr>
        <w:t xml:space="preserve">Alojamiento. </w:t>
      </w:r>
    </w:p>
    <w:p w14:paraId="3212DF27" w14:textId="77777777" w:rsidR="008557E7" w:rsidRPr="006E0AA2" w:rsidRDefault="008557E7" w:rsidP="00AE5EFA">
      <w:pPr>
        <w:pStyle w:val="Subttulo"/>
      </w:pPr>
    </w:p>
    <w:p w14:paraId="0AA73197" w14:textId="65EF8D76" w:rsidR="00966BBA" w:rsidRPr="006E0AA2" w:rsidRDefault="00966BBA" w:rsidP="00AE5EFA">
      <w:pPr>
        <w:pStyle w:val="Subttulo"/>
      </w:pPr>
      <w:r w:rsidRPr="006E0AA2">
        <w:t>Día 07 (Miércoles) Florencia</w:t>
      </w:r>
    </w:p>
    <w:p w14:paraId="321FED49" w14:textId="77777777" w:rsidR="00F755BC" w:rsidRPr="006E0AA2" w:rsidRDefault="00F755BC" w:rsidP="00F755BC">
      <w:pPr>
        <w:keepNext/>
        <w:tabs>
          <w:tab w:val="left" w:pos="12096"/>
        </w:tabs>
        <w:autoSpaceDE w:val="0"/>
        <w:rPr>
          <w:rFonts w:ascii="Calibri" w:hAnsi="Calibri" w:cs="Calibri"/>
          <w:b/>
          <w:bCs/>
          <w:i/>
          <w:sz w:val="18"/>
          <w:szCs w:val="18"/>
          <w:lang w:val="es-ES"/>
        </w:rPr>
      </w:pPr>
      <w:bookmarkStart w:id="1" w:name="_Hlk109908640"/>
      <w:r w:rsidRPr="006E0AA2">
        <w:rPr>
          <w:rFonts w:ascii="Calibri" w:hAnsi="Calibri" w:cs="Calibri"/>
          <w:b/>
          <w:bCs/>
          <w:i/>
          <w:sz w:val="18"/>
          <w:szCs w:val="18"/>
          <w:lang w:val="es-ES"/>
        </w:rPr>
        <w:t>El Renacimiento</w:t>
      </w:r>
    </w:p>
    <w:bookmarkEnd w:id="1"/>
    <w:p w14:paraId="737183AD" w14:textId="0F065E36" w:rsidR="00A50CDF" w:rsidRPr="006E0AA2" w:rsidRDefault="00A50CDF" w:rsidP="00A50CDF">
      <w:pPr>
        <w:autoSpaceDE w:val="0"/>
        <w:rPr>
          <w:rFonts w:asciiTheme="minorHAnsi" w:eastAsia="BradleyHandITC" w:hAnsiTheme="minorHAnsi" w:cstheme="minorBidi"/>
          <w:sz w:val="18"/>
          <w:szCs w:val="18"/>
          <w:lang w:val="es-ES"/>
        </w:rPr>
      </w:pPr>
      <w:r w:rsidRPr="006E0AA2">
        <w:rPr>
          <w:rFonts w:ascii="Calibri" w:eastAsia="BradleyHandITC" w:hAnsi="Calibri" w:cs="Calibri"/>
          <w:b/>
          <w:bCs/>
          <w:color w:val="000000" w:themeColor="text1"/>
          <w:sz w:val="18"/>
          <w:szCs w:val="18"/>
          <w:lang w:val="es-ES"/>
        </w:rPr>
        <w:t>Desayuno. Visita panorámica a pie</w:t>
      </w:r>
      <w:r w:rsidRPr="006E0AA2">
        <w:rPr>
          <w:rFonts w:ascii="Calibri" w:eastAsia="BradleyHandITC" w:hAnsi="Calibri" w:cs="Calibri"/>
          <w:color w:val="000000" w:themeColor="text1"/>
          <w:sz w:val="18"/>
          <w:szCs w:val="18"/>
          <w:lang w:val="es-ES"/>
        </w:rPr>
        <w:t xml:space="preserve"> qu</w:t>
      </w:r>
      <w:r w:rsidRPr="006E0AA2">
        <w:rPr>
          <w:rFonts w:ascii="Calibri" w:eastAsia="BradleyHandITC" w:hAnsi="Calibri" w:cs="Calibri"/>
          <w:sz w:val="18"/>
          <w:szCs w:val="18"/>
          <w:lang w:val="es-ES"/>
        </w:rPr>
        <w:t xml:space="preserve">e nos permitirá contemplar la Plaza de la Signoria, el Duomo, la impresionante Santa María dei Fiore, el Baptisterio, Ponte Vecchio, etc. </w:t>
      </w:r>
      <w:r w:rsidRPr="006E0AA2">
        <w:rPr>
          <w:rFonts w:asciiTheme="minorHAnsi" w:hAnsiTheme="minorHAnsi" w:cstheme="minorHAnsi"/>
          <w:sz w:val="18"/>
          <w:szCs w:val="18"/>
          <w:lang w:val="es-ES"/>
        </w:rPr>
        <w:t xml:space="preserve">Resto del día libre. </w:t>
      </w:r>
      <w:r w:rsidRPr="006E0AA2">
        <w:rPr>
          <w:rFonts w:asciiTheme="minorHAnsi" w:hAnsiTheme="minorHAnsi" w:cstheme="minorBidi"/>
          <w:sz w:val="18"/>
          <w:szCs w:val="18"/>
          <w:lang w:val="es-ES"/>
        </w:rPr>
        <w:t xml:space="preserve">Posibilidad en este día de realizar las </w:t>
      </w:r>
      <w:r w:rsidRPr="006E0AA2">
        <w:rPr>
          <w:rStyle w:val="Textoennegrita"/>
          <w:rFonts w:eastAsia="BradleyHandITC"/>
          <w:lang w:val="es-ES"/>
        </w:rPr>
        <w:t>Visitas Opcionales: Iglesia de la Santa Croce PM y/o por la noche, Cena con música en el restaurante La Certosa.</w:t>
      </w:r>
      <w:r w:rsidRPr="006E0AA2">
        <w:rPr>
          <w:rFonts w:ascii="Calibri" w:eastAsia="BradleyHandITC" w:hAnsi="Calibri" w:cs="Calibri"/>
          <w:sz w:val="18"/>
          <w:szCs w:val="18"/>
          <w:lang w:val="es-ES"/>
        </w:rPr>
        <w:t xml:space="preserve"> </w:t>
      </w:r>
      <w:r w:rsidRPr="006E0AA2">
        <w:rPr>
          <w:rFonts w:asciiTheme="minorHAnsi" w:eastAsia="BradleyHandITC" w:hAnsiTheme="minorHAnsi" w:cstheme="minorBidi"/>
          <w:b/>
          <w:bCs/>
          <w:sz w:val="18"/>
          <w:szCs w:val="18"/>
          <w:lang w:val="es-ES"/>
        </w:rPr>
        <w:t>Alojamiento</w:t>
      </w:r>
      <w:r w:rsidRPr="006E0AA2">
        <w:rPr>
          <w:rFonts w:asciiTheme="minorHAnsi" w:eastAsia="BradleyHandITC" w:hAnsiTheme="minorHAnsi" w:cstheme="minorBidi"/>
          <w:sz w:val="18"/>
          <w:szCs w:val="18"/>
          <w:lang w:val="es-ES"/>
        </w:rPr>
        <w:t xml:space="preserve">. </w:t>
      </w:r>
    </w:p>
    <w:p w14:paraId="57D5D913" w14:textId="23812C8B" w:rsidR="00966BBA" w:rsidRPr="006E0AA2" w:rsidRDefault="00966BBA" w:rsidP="00AE5EFA">
      <w:pPr>
        <w:autoSpaceDE w:val="0"/>
        <w:rPr>
          <w:b/>
          <w:bCs/>
          <w:color w:val="FF0000"/>
          <w:sz w:val="18"/>
          <w:szCs w:val="18"/>
          <w:lang w:val="es-ES"/>
        </w:rPr>
      </w:pPr>
    </w:p>
    <w:p w14:paraId="49CC5D83" w14:textId="3B1EEBE9" w:rsidR="00946AA9" w:rsidRPr="006E0AA2" w:rsidRDefault="00946AA9" w:rsidP="00946AA9">
      <w:pPr>
        <w:pStyle w:val="Subttulo"/>
        <w:rPr>
          <w:color w:val="548DD4"/>
        </w:rPr>
      </w:pPr>
      <w:r w:rsidRPr="006E0AA2">
        <w:rPr>
          <w:rFonts w:eastAsia="BradleyHandITC"/>
        </w:rPr>
        <w:t>Día 08 (Jueves) Florencia –</w:t>
      </w:r>
      <w:r w:rsidR="00E204B1" w:rsidRPr="006E0AA2">
        <w:rPr>
          <w:rFonts w:eastAsia="BradleyHandITC"/>
        </w:rPr>
        <w:t xml:space="preserve"> </w:t>
      </w:r>
      <w:r w:rsidRPr="006E0AA2">
        <w:rPr>
          <w:rFonts w:eastAsia="BradleyHandITC"/>
        </w:rPr>
        <w:t>Asís - Roma</w:t>
      </w:r>
    </w:p>
    <w:p w14:paraId="402C3871" w14:textId="77777777" w:rsidR="00946AA9" w:rsidRPr="00E204B1" w:rsidRDefault="00946AA9" w:rsidP="00946AA9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</w:rPr>
      </w:pPr>
      <w:r w:rsidRPr="006E0AA2">
        <w:rPr>
          <w:rFonts w:ascii="Calibri" w:hAnsi="Calibri" w:cs="Calibri"/>
          <w:i/>
          <w:color w:val="auto"/>
          <w:sz w:val="18"/>
          <w:szCs w:val="18"/>
        </w:rPr>
        <w:t>La Italia Medieval</w:t>
      </w:r>
    </w:p>
    <w:p w14:paraId="7B7E1652" w14:textId="3122B9E6" w:rsidR="00946AA9" w:rsidRPr="00E204B1" w:rsidRDefault="00946AA9" w:rsidP="00946AA9">
      <w:pPr>
        <w:autoSpaceDE w:val="0"/>
        <w:rPr>
          <w:rFonts w:asciiTheme="minorHAnsi" w:eastAsia="BradleyHandITC" w:hAnsiTheme="minorHAnsi" w:cstheme="minorHAnsi"/>
          <w:sz w:val="18"/>
          <w:szCs w:val="18"/>
          <w:lang w:val="es-ES"/>
        </w:rPr>
      </w:pPr>
      <w:bookmarkStart w:id="2" w:name="_Hlk109827862"/>
      <w:r w:rsidRPr="00E204B1">
        <w:rPr>
          <w:rFonts w:asciiTheme="minorHAnsi" w:eastAsia="BradleyHandITC" w:hAnsiTheme="minorHAnsi" w:cstheme="minorHAnsi"/>
          <w:b/>
          <w:bCs/>
          <w:sz w:val="18"/>
          <w:szCs w:val="18"/>
          <w:lang w:val="es-ES"/>
        </w:rPr>
        <w:t xml:space="preserve">Desayuno </w:t>
      </w:r>
      <w:r w:rsidRPr="00E204B1">
        <w:rPr>
          <w:rFonts w:asciiTheme="minorHAnsi" w:eastAsia="BradleyHandITC" w:hAnsiTheme="minorHAnsi" w:cstheme="minorHAnsi"/>
          <w:sz w:val="18"/>
          <w:szCs w:val="18"/>
          <w:lang w:val="es-ES"/>
        </w:rPr>
        <w:t xml:space="preserve">y salida por la región de Umbría para visitar </w:t>
      </w:r>
      <w:r w:rsidRPr="00E204B1">
        <w:rPr>
          <w:rFonts w:asciiTheme="minorHAnsi" w:eastAsia="BradleyHandITC" w:hAnsiTheme="minorHAnsi" w:cstheme="minorHAnsi"/>
          <w:b/>
          <w:bCs/>
          <w:sz w:val="18"/>
          <w:szCs w:val="18"/>
          <w:lang w:val="es-ES"/>
        </w:rPr>
        <w:t>Asís</w:t>
      </w:r>
      <w:r w:rsidRPr="00E204B1">
        <w:rPr>
          <w:rFonts w:asciiTheme="minorHAnsi" w:eastAsia="BradleyHandITC" w:hAnsiTheme="minorHAnsi" w:cstheme="minorHAnsi"/>
          <w:sz w:val="18"/>
          <w:szCs w:val="18"/>
          <w:lang w:val="es-ES"/>
        </w:rPr>
        <w:t xml:space="preserve"> con la </w:t>
      </w:r>
      <w:r w:rsidRPr="00E204B1">
        <w:rPr>
          <w:rFonts w:asciiTheme="minorHAnsi" w:eastAsia="BradleyHandITC" w:hAnsiTheme="minorHAnsi" w:cstheme="minorHAnsi"/>
          <w:b/>
          <w:bCs/>
          <w:sz w:val="18"/>
          <w:szCs w:val="18"/>
          <w:lang w:val="es-ES"/>
        </w:rPr>
        <w:t>Basílica de San Francisco. E</w:t>
      </w:r>
      <w:r w:rsidRPr="00E204B1">
        <w:rPr>
          <w:rFonts w:asciiTheme="minorHAnsi" w:eastAsia="Bradley Hand ITC" w:hAnsiTheme="minorHAnsi" w:cstheme="minorHAnsi"/>
          <w:sz w:val="18"/>
          <w:szCs w:val="18"/>
          <w:lang w:val="es-ES"/>
        </w:rPr>
        <w:t>sta ciudad conserva de su pasado romano las murallas, el foro, incluso el Templo de Minerva hoy Iglesia de Santa María sopra Minerva</w:t>
      </w:r>
      <w:r w:rsidRPr="00E204B1">
        <w:rPr>
          <w:rFonts w:asciiTheme="minorHAnsi" w:eastAsia="BradleyHandITC" w:hAnsiTheme="minorHAnsi" w:cstheme="minorHAnsi"/>
          <w:sz w:val="18"/>
          <w:szCs w:val="18"/>
          <w:lang w:val="es-ES"/>
        </w:rPr>
        <w:t xml:space="preserve">.  Continuación a Roma por el valle del Tíber. La ciudad imperial cobra un encanto especial al anochecer. </w:t>
      </w:r>
      <w:bookmarkStart w:id="3" w:name="_Hlk109911443"/>
      <w:r w:rsidRPr="00E204B1">
        <w:rPr>
          <w:rStyle w:val="Textoennegrita"/>
          <w:rFonts w:eastAsia="BradleyHandITC"/>
          <w:lang w:val="es-ES"/>
        </w:rPr>
        <w:t>Visitas Opcionales: Roma Barroca y/o Cena Especial con música</w:t>
      </w:r>
      <w:r w:rsidRPr="00E204B1">
        <w:rPr>
          <w:rFonts w:asciiTheme="minorHAnsi" w:eastAsia="BradleyHandITC" w:hAnsiTheme="minorHAnsi" w:cstheme="minorHAnsi"/>
          <w:b/>
          <w:i/>
          <w:iCs/>
          <w:color w:val="119CA3" w:themeColor="accent1"/>
          <w:sz w:val="18"/>
          <w:szCs w:val="18"/>
          <w:lang w:val="es-ES"/>
        </w:rPr>
        <w:t>.</w:t>
      </w:r>
      <w:r w:rsidRPr="00E204B1">
        <w:rPr>
          <w:rFonts w:asciiTheme="minorHAnsi" w:eastAsia="BradleyHandITC" w:hAnsiTheme="minorHAnsi" w:cstheme="minorHAnsi"/>
          <w:b/>
          <w:sz w:val="18"/>
          <w:szCs w:val="18"/>
          <w:lang w:val="es-ES"/>
        </w:rPr>
        <w:t xml:space="preserve"> </w:t>
      </w:r>
      <w:r w:rsidRPr="00E204B1">
        <w:rPr>
          <w:rFonts w:asciiTheme="minorHAnsi" w:eastAsia="BradleyHandITC" w:hAnsiTheme="minorHAnsi" w:cstheme="minorHAnsi"/>
          <w:b/>
          <w:bCs/>
          <w:sz w:val="18"/>
          <w:szCs w:val="18"/>
          <w:lang w:val="es-ES"/>
        </w:rPr>
        <w:t>Alojamiento</w:t>
      </w:r>
      <w:r w:rsidRPr="00E204B1">
        <w:rPr>
          <w:rFonts w:asciiTheme="minorHAnsi" w:eastAsia="BradleyHandITC" w:hAnsiTheme="minorHAnsi" w:cstheme="minorHAnsi"/>
          <w:sz w:val="18"/>
          <w:szCs w:val="18"/>
          <w:lang w:val="es-ES"/>
        </w:rPr>
        <w:t>.</w:t>
      </w:r>
    </w:p>
    <w:bookmarkEnd w:id="2"/>
    <w:bookmarkEnd w:id="3"/>
    <w:p w14:paraId="765CBE0D" w14:textId="77777777" w:rsidR="00966BBA" w:rsidRPr="00E204B1" w:rsidRDefault="00966BBA" w:rsidP="00AE5EFA">
      <w:pPr>
        <w:autoSpaceDE w:val="0"/>
        <w:rPr>
          <w:sz w:val="18"/>
          <w:szCs w:val="18"/>
          <w:lang w:val="es-ES"/>
        </w:rPr>
      </w:pPr>
    </w:p>
    <w:p w14:paraId="5EF3FF11" w14:textId="74558EE6" w:rsidR="00966BBA" w:rsidRPr="001A4D8B" w:rsidRDefault="00966BBA" w:rsidP="00AE5EFA">
      <w:pPr>
        <w:pStyle w:val="Subttulo"/>
      </w:pPr>
      <w:r w:rsidRPr="00E204B1">
        <w:t>Día 09 (Viernes) Roma</w:t>
      </w:r>
    </w:p>
    <w:p w14:paraId="518D233D" w14:textId="77777777" w:rsidR="00966BBA" w:rsidRPr="00835BD2" w:rsidRDefault="00966BBA" w:rsidP="00AE5EFA">
      <w:pPr>
        <w:keepNext/>
        <w:tabs>
          <w:tab w:val="left" w:pos="13392"/>
        </w:tabs>
        <w:autoSpaceDE w:val="0"/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</w:pPr>
      <w:r w:rsidRPr="00835BD2"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  <w:t>La eterna, la imperial, la cristiana</w:t>
      </w:r>
    </w:p>
    <w:p w14:paraId="278882EF" w14:textId="62FEA67D" w:rsidR="00753B35" w:rsidRPr="007F7D95" w:rsidRDefault="00753B35" w:rsidP="07424584">
      <w:pPr>
        <w:rPr>
          <w:rFonts w:ascii="Calibri" w:eastAsia="Calibri" w:hAnsi="Calibri" w:cs="Calibri"/>
          <w:b/>
          <w:bCs/>
          <w:color w:val="auto"/>
          <w:sz w:val="18"/>
          <w:szCs w:val="18"/>
          <w:lang w:val="es-ES" w:bidi="ar-SA"/>
        </w:rPr>
      </w:pPr>
      <w:r w:rsidRPr="007F7D95">
        <w:rPr>
          <w:rFonts w:ascii="Calibri" w:eastAsia="Calibri" w:hAnsi="Calibri" w:cs="Calibri"/>
          <w:b/>
          <w:bCs/>
          <w:sz w:val="18"/>
          <w:szCs w:val="18"/>
          <w:lang w:val="es-ES"/>
        </w:rPr>
        <w:t>Desayuno</w:t>
      </w:r>
      <w:r w:rsidRPr="007F7D95">
        <w:rPr>
          <w:rFonts w:ascii="Calibri" w:eastAsia="Calibri" w:hAnsi="Calibri" w:cs="Calibri"/>
          <w:sz w:val="18"/>
          <w:szCs w:val="18"/>
          <w:lang w:val="es-ES"/>
        </w:rPr>
        <w:t xml:space="preserve">. A primera hora podremos realizar la </w:t>
      </w:r>
      <w:r w:rsidRPr="007F7D95">
        <w:rPr>
          <w:rFonts w:ascii="Calibri" w:eastAsia="Calibri" w:hAnsi="Calibri" w:cs="Calibri"/>
          <w:b/>
          <w:bCs/>
          <w:i/>
          <w:iCs/>
          <w:color w:val="119BA3"/>
          <w:sz w:val="18"/>
          <w:szCs w:val="18"/>
          <w:lang w:val="es-ES"/>
        </w:rPr>
        <w:t>Visita Opcional: Museos Vaticanos y Capilla Sixtina.</w:t>
      </w:r>
      <w:r w:rsidRPr="007F7D95">
        <w:rPr>
          <w:rFonts w:ascii="Calibri" w:eastAsia="Calibri" w:hAnsi="Calibri" w:cs="Calibri"/>
          <w:b/>
          <w:bCs/>
          <w:sz w:val="18"/>
          <w:szCs w:val="18"/>
          <w:lang w:val="es-ES"/>
        </w:rPr>
        <w:t xml:space="preserve"> </w:t>
      </w:r>
      <w:r w:rsidRPr="007F7D95">
        <w:rPr>
          <w:rFonts w:ascii="Calibri" w:eastAsia="Calibri" w:hAnsi="Calibri" w:cs="Calibri"/>
          <w:sz w:val="18"/>
          <w:szCs w:val="18"/>
          <w:lang w:val="es-ES"/>
        </w:rPr>
        <w:t>Después, todos realizaremos la</w:t>
      </w:r>
      <w:r w:rsidRPr="007F7D95">
        <w:rPr>
          <w:rFonts w:ascii="Calibri" w:eastAsia="Calibri" w:hAnsi="Calibri" w:cs="Calibri"/>
          <w:b/>
          <w:bCs/>
          <w:sz w:val="18"/>
          <w:szCs w:val="18"/>
          <w:lang w:val="es-ES"/>
        </w:rPr>
        <w:t xml:space="preserve"> Visita panorámica </w:t>
      </w:r>
      <w:r w:rsidRPr="007F7D95">
        <w:rPr>
          <w:rFonts w:ascii="Calibri" w:eastAsia="Calibri" w:hAnsi="Calibri" w:cs="Calibri"/>
          <w:sz w:val="18"/>
          <w:szCs w:val="18"/>
          <w:lang w:val="es-ES"/>
        </w:rPr>
        <w:t xml:space="preserve">donde conoceremos la plaza de San Pedro, la vía de la Conciliazione y continuaremos paseando por el barrio del Trastevere. Desde nuestro autocar veremos la Isla Tiberina, los templos de Hércules y de Portunus, la Boca de la Verdad, etc. Recorreremos algunas de las siete colinas históricas en las que fue fundada Roma: Aventino, Palatino, Celio, y llegaremos al Circo Máximo y a las Termas del emperador Caracalla, las más bellas de Roma. Veremos algunas importantes iglesias, como San Juan de Letrán para terminar con el símbolo de la Roma Antigua: el Coliseo. Tarde libre. </w:t>
      </w:r>
      <w:r w:rsidRPr="007F7D95">
        <w:rPr>
          <w:rFonts w:ascii="Calibri" w:eastAsia="Calibri" w:hAnsi="Calibri" w:cs="Calibri"/>
          <w:b/>
          <w:bCs/>
          <w:i/>
          <w:iCs/>
          <w:color w:val="119BA3"/>
          <w:sz w:val="18"/>
          <w:szCs w:val="18"/>
          <w:lang w:val="es-ES"/>
        </w:rPr>
        <w:t>Visita Opcional: Coliseo y Foros Romanos.</w:t>
      </w:r>
      <w:r w:rsidRPr="007F7D95">
        <w:rPr>
          <w:rFonts w:ascii="Calibri" w:eastAsia="Calibri" w:hAnsi="Calibri" w:cs="Calibri"/>
          <w:b/>
          <w:bCs/>
          <w:color w:val="119BA3"/>
          <w:sz w:val="18"/>
          <w:szCs w:val="18"/>
          <w:lang w:val="es-ES"/>
        </w:rPr>
        <w:t xml:space="preserve"> </w:t>
      </w:r>
      <w:r w:rsidRPr="007F7D95">
        <w:rPr>
          <w:rFonts w:ascii="Calibri" w:eastAsia="Calibri" w:hAnsi="Calibri" w:cs="Calibri"/>
          <w:b/>
          <w:bCs/>
          <w:sz w:val="18"/>
          <w:szCs w:val="18"/>
          <w:lang w:val="es-ES"/>
        </w:rPr>
        <w:t xml:space="preserve">Alojamiento.  </w:t>
      </w:r>
    </w:p>
    <w:p w14:paraId="6D6A3FD5" w14:textId="603AAF08" w:rsidR="4FDE0BA5" w:rsidRDefault="4FDE0BA5" w:rsidP="4FDE0BA5">
      <w:pPr>
        <w:widowControl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0F795AC0" w14:textId="77777777" w:rsidR="007E1DD4" w:rsidRPr="001A4D8B" w:rsidRDefault="007E1DD4" w:rsidP="00AE5EFA">
      <w:pPr>
        <w:autoSpaceDE w:val="0"/>
        <w:rPr>
          <w:color w:val="666600"/>
          <w:sz w:val="18"/>
          <w:szCs w:val="18"/>
          <w:lang w:val="es-ES"/>
        </w:rPr>
      </w:pPr>
    </w:p>
    <w:p w14:paraId="3D9B2FA6" w14:textId="2A7844ED" w:rsidR="00966BBA" w:rsidRPr="001A4D8B" w:rsidRDefault="00966BBA" w:rsidP="00AE5EFA">
      <w:pPr>
        <w:pStyle w:val="Subttulo"/>
      </w:pPr>
      <w:r w:rsidRPr="001A4D8B">
        <w:t xml:space="preserve">Día </w:t>
      </w:r>
      <w:r>
        <w:t>10</w:t>
      </w:r>
      <w:r w:rsidRPr="001A4D8B">
        <w:t xml:space="preserve"> (Sábado) Roma (Nápoles - Capri)</w:t>
      </w:r>
    </w:p>
    <w:p w14:paraId="057FBA1E" w14:textId="77777777" w:rsidR="00966BBA" w:rsidRPr="00835BD2" w:rsidRDefault="00966BBA" w:rsidP="00AE5EFA">
      <w:pPr>
        <w:keepNext/>
        <w:tabs>
          <w:tab w:val="left" w:pos="13392"/>
        </w:tabs>
        <w:autoSpaceDE w:val="0"/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</w:pPr>
      <w:r w:rsidRPr="00835BD2"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  <w:t>Vesubio y pizza</w:t>
      </w:r>
    </w:p>
    <w:p w14:paraId="5C57F2D0" w14:textId="1C4283EC" w:rsidR="00976D1C" w:rsidRPr="00296006" w:rsidRDefault="00976D1C" w:rsidP="00976D1C">
      <w:pPr>
        <w:autoSpaceDE w:val="0"/>
        <w:rPr>
          <w:rFonts w:ascii="Calibri" w:eastAsia="BradleyHandITC" w:hAnsi="Calibri" w:cs="Calibri"/>
          <w:sz w:val="18"/>
          <w:szCs w:val="18"/>
          <w:lang w:val="es-ES"/>
        </w:rPr>
      </w:pPr>
      <w:bookmarkStart w:id="4" w:name="_Hlk109903891"/>
      <w:r w:rsidRPr="00296006">
        <w:rPr>
          <w:rFonts w:ascii="Calibri" w:eastAsia="BradleyHandITC" w:hAnsi="Calibri" w:cs="Calibri"/>
          <w:b/>
          <w:bCs/>
          <w:sz w:val="18"/>
          <w:szCs w:val="18"/>
          <w:lang w:val="es-ES"/>
        </w:rPr>
        <w:t xml:space="preserve">Desayuno. </w:t>
      </w:r>
      <w:r w:rsidRPr="00296006">
        <w:rPr>
          <w:rFonts w:ascii="Calibri" w:eastAsia="BradleyHandITC" w:hAnsi="Calibri" w:cs="Calibri"/>
          <w:sz w:val="18"/>
          <w:szCs w:val="18"/>
          <w:lang w:val="es-ES"/>
        </w:rPr>
        <w:t xml:space="preserve"> </w:t>
      </w:r>
      <w:r w:rsidRPr="00296006">
        <w:rPr>
          <w:rFonts w:ascii="Calibri" w:eastAsia="Bradley Hand ITC" w:hAnsi="Calibri" w:cs="Calibri"/>
          <w:sz w:val="18"/>
          <w:szCs w:val="18"/>
          <w:lang w:val="es-ES"/>
        </w:rPr>
        <w:t xml:space="preserve">Día libre en esta ciudad. </w:t>
      </w:r>
      <w:r w:rsidRPr="003E3BF3">
        <w:rPr>
          <w:rStyle w:val="Textoennegrita"/>
          <w:lang w:val="es-ES"/>
        </w:rPr>
        <w:t>Visita Opcional: Nápoles y Capri.</w:t>
      </w:r>
      <w:r w:rsidRPr="00296006">
        <w:rPr>
          <w:rFonts w:ascii="Calibri" w:eastAsia="Bradley Hand ITC" w:hAnsi="Calibri" w:cs="Calibri"/>
          <w:b/>
          <w:color w:val="4472C4"/>
          <w:sz w:val="18"/>
          <w:szCs w:val="18"/>
          <w:lang w:val="es-ES"/>
        </w:rPr>
        <w:t xml:space="preserve"> </w:t>
      </w:r>
      <w:r w:rsidRPr="00296006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Alojamiento</w:t>
      </w:r>
      <w:r w:rsidRPr="00296006">
        <w:rPr>
          <w:rFonts w:ascii="Calibri" w:eastAsia="BradleyHandITC" w:hAnsi="Calibri" w:cs="Calibri"/>
          <w:sz w:val="18"/>
          <w:szCs w:val="18"/>
          <w:lang w:val="es-ES"/>
        </w:rPr>
        <w:t>.</w:t>
      </w:r>
    </w:p>
    <w:bookmarkEnd w:id="4"/>
    <w:p w14:paraId="07491E94" w14:textId="77777777" w:rsidR="00B04C62" w:rsidRPr="00F755BC" w:rsidRDefault="00B04C62" w:rsidP="00AE5EFA">
      <w:pPr>
        <w:autoSpaceDE w:val="0"/>
        <w:rPr>
          <w:rFonts w:ascii="Calibri" w:eastAsia="BradleyHandITC" w:hAnsi="Calibri" w:cs="Calibri"/>
          <w:sz w:val="18"/>
          <w:szCs w:val="18"/>
          <w:lang w:val="es-ES"/>
        </w:rPr>
      </w:pPr>
    </w:p>
    <w:p w14:paraId="55B891D2" w14:textId="77777777" w:rsidR="009B2030" w:rsidRPr="00966BBA" w:rsidRDefault="009B2030" w:rsidP="00AE5EFA">
      <w:pPr>
        <w:pStyle w:val="Subttulo"/>
        <w:rPr>
          <w:rFonts w:eastAsia="BradleyHandITC"/>
        </w:rPr>
      </w:pPr>
      <w:r w:rsidRPr="00966BBA">
        <w:rPr>
          <w:rFonts w:eastAsia="BradleyHandITC"/>
        </w:rPr>
        <w:t>Día 11 (Domingo) Roma – ciudad de origen</w:t>
      </w:r>
    </w:p>
    <w:p w14:paraId="24BEFD2F" w14:textId="77777777" w:rsidR="009B2030" w:rsidRPr="00835BD2" w:rsidRDefault="009B2030" w:rsidP="00AE5EFA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9"/>
        </w:rPr>
      </w:pPr>
      <w:r w:rsidRPr="00835BD2">
        <w:rPr>
          <w:rFonts w:ascii="Calibri" w:hAnsi="Calibri" w:cs="Calibri"/>
          <w:i/>
          <w:color w:val="auto"/>
          <w:sz w:val="18"/>
          <w:szCs w:val="18"/>
        </w:rPr>
        <w:t>Vuelta a casa</w:t>
      </w:r>
    </w:p>
    <w:p w14:paraId="4E03AA06" w14:textId="41DAFBBF" w:rsidR="009B2030" w:rsidRPr="00835BD2" w:rsidRDefault="009B2030" w:rsidP="00AE5EFA">
      <w:pPr>
        <w:autoSpaceDE w:val="0"/>
        <w:rPr>
          <w:rFonts w:ascii="Calibri" w:eastAsia="BradleyHandITC" w:hAnsi="Calibri" w:cs="Calibri"/>
          <w:sz w:val="18"/>
          <w:szCs w:val="19"/>
          <w:lang w:val="es-ES"/>
        </w:rPr>
      </w:pPr>
      <w:r w:rsidRPr="00835BD2">
        <w:rPr>
          <w:rFonts w:ascii="Calibri" w:eastAsia="BradleyHandITC" w:hAnsi="Calibri" w:cs="Calibri"/>
          <w:b/>
          <w:bCs/>
          <w:sz w:val="18"/>
          <w:szCs w:val="19"/>
          <w:lang w:val="es-ES"/>
        </w:rPr>
        <w:t>Desayuno</w:t>
      </w:r>
      <w:r w:rsidRPr="00835BD2">
        <w:rPr>
          <w:rFonts w:ascii="Calibri" w:eastAsia="BradleyHandITC" w:hAnsi="Calibri" w:cs="Calibri"/>
          <w:sz w:val="18"/>
          <w:szCs w:val="19"/>
          <w:lang w:val="es-ES"/>
        </w:rPr>
        <w:t xml:space="preserve"> y tiempo libre hasta la hora del </w:t>
      </w:r>
      <w:r w:rsidRPr="00835BD2">
        <w:rPr>
          <w:rFonts w:ascii="Calibri" w:eastAsia="BradleyHandITC" w:hAnsi="Calibri" w:cs="Calibri"/>
          <w:b/>
          <w:bCs/>
          <w:sz w:val="18"/>
          <w:szCs w:val="19"/>
          <w:lang w:val="es-ES"/>
        </w:rPr>
        <w:t>traslado</w:t>
      </w:r>
      <w:r w:rsidRPr="00835BD2">
        <w:rPr>
          <w:rFonts w:ascii="Calibri" w:eastAsia="BradleyHandITC" w:hAnsi="Calibri" w:cs="Calibri"/>
          <w:sz w:val="18"/>
          <w:szCs w:val="19"/>
          <w:lang w:val="es-ES"/>
        </w:rPr>
        <w:t xml:space="preserve"> al aeropuerto. Fin de nuestros servicios</w:t>
      </w:r>
      <w:r w:rsidR="00A83FA9">
        <w:rPr>
          <w:rFonts w:ascii="Calibri" w:eastAsia="BradleyHandITC" w:hAnsi="Calibri" w:cs="Calibri"/>
          <w:sz w:val="18"/>
          <w:szCs w:val="19"/>
          <w:lang w:val="es-ES"/>
        </w:rPr>
        <w:t>.</w:t>
      </w:r>
    </w:p>
    <w:p w14:paraId="7D9E79A0" w14:textId="77777777" w:rsidR="00AA6F77" w:rsidRPr="00835BD2" w:rsidRDefault="00AA6F77" w:rsidP="00AE5EFA">
      <w:pPr>
        <w:autoSpaceDE w:val="0"/>
        <w:rPr>
          <w:rFonts w:ascii="Calibri" w:eastAsia="BradleyHandITC" w:hAnsi="Calibri" w:cs="Calibri"/>
          <w:sz w:val="18"/>
          <w:szCs w:val="19"/>
          <w:lang w:val="es-ES"/>
        </w:rPr>
      </w:pPr>
    </w:p>
    <w:p w14:paraId="1B81413E" w14:textId="77777777" w:rsidR="00AA6F77" w:rsidRDefault="00AA6F77">
      <w:pPr>
        <w:autoSpaceDE w:val="0"/>
        <w:rPr>
          <w:rFonts w:ascii="Calibri" w:eastAsia="BradleyHandITC" w:hAnsi="Calibri" w:cs="Calibri"/>
          <w:sz w:val="18"/>
          <w:szCs w:val="19"/>
          <w:lang w:val="es-ES"/>
        </w:rPr>
      </w:pPr>
    </w:p>
    <w:p w14:paraId="48B0B8AC" w14:textId="77777777" w:rsidR="00296CE0" w:rsidRPr="00DB6153" w:rsidRDefault="00296CE0" w:rsidP="5EF879FA">
      <w:pPr>
        <w:pStyle w:val="TITULOVA"/>
        <w:rPr>
          <w:b/>
          <w:bCs/>
          <w:lang w:val="es-ES_tradnl"/>
        </w:rPr>
      </w:pPr>
      <w:r w:rsidRPr="00DB6153">
        <w:rPr>
          <w:b/>
          <w:bCs/>
          <w:lang w:val="es-ES_tradnl"/>
        </w:rPr>
        <w:t xml:space="preserve">Extensión </w:t>
      </w:r>
      <w:r w:rsidR="00E33DB1" w:rsidRPr="00DB6153">
        <w:rPr>
          <w:b/>
          <w:bCs/>
          <w:lang w:val="es-ES_tradnl"/>
        </w:rPr>
        <w:t>Costa Amalfitana</w:t>
      </w:r>
      <w:r w:rsidRPr="00DB6153">
        <w:rPr>
          <w:b/>
          <w:bCs/>
          <w:lang w:val="es-ES_tradnl"/>
        </w:rPr>
        <w:t xml:space="preserve"> (desde el </w:t>
      </w:r>
      <w:r w:rsidR="00E33DB1" w:rsidRPr="00DB6153">
        <w:rPr>
          <w:b/>
          <w:bCs/>
          <w:lang w:val="es-ES_tradnl"/>
        </w:rPr>
        <w:t>día</w:t>
      </w:r>
      <w:r w:rsidRPr="00DB6153">
        <w:rPr>
          <w:b/>
          <w:bCs/>
          <w:lang w:val="es-ES_tradnl"/>
        </w:rPr>
        <w:t xml:space="preserve"> 10 del itinerario)</w:t>
      </w:r>
    </w:p>
    <w:p w14:paraId="3EA96D76" w14:textId="77777777" w:rsidR="00E33DB1" w:rsidRPr="00FF5648" w:rsidRDefault="00E33DB1" w:rsidP="003744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color w:val="auto"/>
          <w:sz w:val="20"/>
          <w:szCs w:val="20"/>
          <w:lang w:val="es-ES"/>
        </w:rPr>
      </w:pPr>
    </w:p>
    <w:p w14:paraId="04D90C95" w14:textId="7618A29F" w:rsidR="0037447F" w:rsidRPr="009A3C2B" w:rsidRDefault="0037447F" w:rsidP="003744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color w:val="auto"/>
          <w:sz w:val="19"/>
          <w:szCs w:val="19"/>
          <w:lang w:val="es-ES"/>
        </w:rPr>
      </w:pPr>
      <w:r w:rsidRPr="009A3C2B">
        <w:rPr>
          <w:rFonts w:ascii="Calibri" w:hAnsi="Calibri"/>
          <w:color w:val="auto"/>
          <w:sz w:val="19"/>
          <w:szCs w:val="19"/>
          <w:lang w:val="es-ES"/>
        </w:rPr>
        <w:t xml:space="preserve">Podrá ampliar su viaje </w:t>
      </w:r>
      <w:r w:rsidRPr="009A3C2B">
        <w:rPr>
          <w:rFonts w:ascii="Calibri" w:hAnsi="Calibri"/>
          <w:b/>
          <w:color w:val="auto"/>
          <w:sz w:val="19"/>
          <w:szCs w:val="19"/>
          <w:lang w:val="es-ES"/>
        </w:rPr>
        <w:t>DESDE ROMA</w:t>
      </w:r>
      <w:r w:rsidRPr="009A3C2B">
        <w:rPr>
          <w:rFonts w:ascii="Calibri" w:hAnsi="Calibri"/>
          <w:color w:val="auto"/>
          <w:sz w:val="19"/>
          <w:szCs w:val="19"/>
          <w:lang w:val="es-ES"/>
        </w:rPr>
        <w:t xml:space="preserve"> hacia </w:t>
      </w:r>
      <w:r w:rsidR="00724C53" w:rsidRPr="009A3C2B">
        <w:rPr>
          <w:rFonts w:ascii="Calibri" w:hAnsi="Calibri"/>
          <w:color w:val="auto"/>
          <w:sz w:val="19"/>
          <w:szCs w:val="19"/>
          <w:lang w:val="es-ES"/>
        </w:rPr>
        <w:t>la Costa Amalfitana</w:t>
      </w:r>
      <w:r w:rsidRPr="009A3C2B">
        <w:rPr>
          <w:rFonts w:ascii="Calibri" w:hAnsi="Calibri"/>
          <w:color w:val="auto"/>
          <w:sz w:val="19"/>
          <w:szCs w:val="19"/>
          <w:lang w:val="es-ES"/>
        </w:rPr>
        <w:t xml:space="preserve"> desde el </w:t>
      </w:r>
      <w:r w:rsidR="00E33DB1" w:rsidRPr="009A3C2B">
        <w:rPr>
          <w:rFonts w:ascii="Calibri" w:hAnsi="Calibri"/>
          <w:color w:val="auto"/>
          <w:sz w:val="19"/>
          <w:szCs w:val="19"/>
          <w:lang w:val="es-ES"/>
        </w:rPr>
        <w:t>día</w:t>
      </w:r>
      <w:r w:rsidRPr="009A3C2B">
        <w:rPr>
          <w:rFonts w:ascii="Calibri" w:hAnsi="Calibri"/>
          <w:color w:val="auto"/>
          <w:sz w:val="19"/>
          <w:szCs w:val="19"/>
          <w:lang w:val="es-ES"/>
        </w:rPr>
        <w:t xml:space="preserve"> 10 del itinerario (Sábado). Consulte itinerario descriptivo</w:t>
      </w:r>
      <w:r w:rsidR="00801FE8" w:rsidRPr="009A3C2B">
        <w:rPr>
          <w:rFonts w:ascii="Calibri" w:hAnsi="Calibri"/>
          <w:color w:val="auto"/>
          <w:sz w:val="19"/>
          <w:szCs w:val="19"/>
          <w:lang w:val="es-ES"/>
        </w:rPr>
        <w:t xml:space="preserve"> en nuestra web</w:t>
      </w:r>
      <w:r w:rsidR="00E33DB1" w:rsidRPr="009A3C2B">
        <w:rPr>
          <w:rFonts w:ascii="Calibri" w:hAnsi="Calibri"/>
          <w:color w:val="auto"/>
          <w:sz w:val="19"/>
          <w:szCs w:val="19"/>
          <w:lang w:val="es-ES"/>
        </w:rPr>
        <w:t>.</w:t>
      </w:r>
    </w:p>
    <w:p w14:paraId="15C452E6" w14:textId="77777777" w:rsidR="00296CE0" w:rsidRDefault="00296CE0">
      <w:pPr>
        <w:autoSpaceDE w:val="0"/>
        <w:rPr>
          <w:rFonts w:ascii="Calibri" w:eastAsia="BradleyHandITC" w:hAnsi="Calibri" w:cs="Calibri"/>
          <w:sz w:val="18"/>
          <w:szCs w:val="19"/>
          <w:lang w:val="es-ES"/>
        </w:rPr>
      </w:pPr>
    </w:p>
    <w:p w14:paraId="27ACFFD2" w14:textId="77777777" w:rsidR="00D858F1" w:rsidRPr="00DB6153" w:rsidRDefault="00D858F1" w:rsidP="5EF879FA">
      <w:pPr>
        <w:pStyle w:val="TITULOVA"/>
        <w:rPr>
          <w:b/>
          <w:bCs/>
          <w:lang w:val="es-ES_tradnl"/>
        </w:rPr>
      </w:pPr>
      <w:r w:rsidRPr="00DB6153">
        <w:rPr>
          <w:b/>
          <w:bCs/>
          <w:lang w:val="es-ES_tradnl"/>
        </w:rPr>
        <w:t>Extensión Costa Azul y España</w:t>
      </w:r>
    </w:p>
    <w:p w14:paraId="32DEF2F5" w14:textId="77777777" w:rsidR="00D858F1" w:rsidRPr="00FF5648" w:rsidRDefault="00D858F1" w:rsidP="00D85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rPr>
          <w:rFonts w:ascii="Calibri" w:hAnsi="Calibri"/>
          <w:color w:val="auto"/>
          <w:sz w:val="20"/>
          <w:szCs w:val="20"/>
          <w:lang w:val="es-ES"/>
        </w:rPr>
      </w:pPr>
    </w:p>
    <w:p w14:paraId="2E1B6869" w14:textId="77777777" w:rsidR="00D858F1" w:rsidRPr="009A3C2B" w:rsidRDefault="00D858F1" w:rsidP="00D85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color w:val="auto"/>
          <w:sz w:val="19"/>
          <w:szCs w:val="19"/>
          <w:lang w:val="es-ES"/>
        </w:rPr>
      </w:pPr>
      <w:r w:rsidRPr="009A3C2B">
        <w:rPr>
          <w:rFonts w:ascii="Calibri" w:hAnsi="Calibri"/>
          <w:color w:val="auto"/>
          <w:sz w:val="19"/>
          <w:szCs w:val="19"/>
          <w:lang w:val="es-ES"/>
        </w:rPr>
        <w:t xml:space="preserve">Les ofrecemos la posibilidad de ampliar su viaje desde Roma hasta Madrid pasando por </w:t>
      </w:r>
      <w:r w:rsidR="00E33DB1" w:rsidRPr="009A3C2B">
        <w:rPr>
          <w:rFonts w:ascii="Calibri" w:hAnsi="Calibri"/>
          <w:color w:val="auto"/>
          <w:sz w:val="19"/>
          <w:szCs w:val="19"/>
          <w:lang w:val="es-ES"/>
        </w:rPr>
        <w:t>la Costa</w:t>
      </w:r>
      <w:r w:rsidRPr="009A3C2B">
        <w:rPr>
          <w:rFonts w:ascii="Calibri" w:hAnsi="Calibri"/>
          <w:color w:val="auto"/>
          <w:sz w:val="19"/>
          <w:szCs w:val="19"/>
          <w:lang w:val="es-ES"/>
        </w:rPr>
        <w:t xml:space="preserve"> Azul y Barcelona</w:t>
      </w:r>
      <w:r w:rsidR="00E33DB1" w:rsidRPr="009A3C2B">
        <w:rPr>
          <w:rFonts w:ascii="Calibri" w:hAnsi="Calibri"/>
          <w:color w:val="auto"/>
          <w:sz w:val="19"/>
          <w:szCs w:val="19"/>
          <w:lang w:val="es-ES"/>
        </w:rPr>
        <w:t>.</w:t>
      </w:r>
    </w:p>
    <w:p w14:paraId="6C8161F4" w14:textId="0B787787" w:rsidR="00E33DB1" w:rsidRPr="009A3C2B" w:rsidRDefault="00E33DB1" w:rsidP="00D85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color w:val="auto"/>
          <w:sz w:val="19"/>
          <w:szCs w:val="19"/>
          <w:lang w:val="es-ES"/>
        </w:rPr>
      </w:pPr>
      <w:r w:rsidRPr="009A3C2B">
        <w:rPr>
          <w:rFonts w:ascii="Calibri" w:hAnsi="Calibri"/>
          <w:color w:val="auto"/>
          <w:sz w:val="19"/>
          <w:szCs w:val="19"/>
          <w:lang w:val="es-ES"/>
        </w:rPr>
        <w:t>Consulte itinerario descriptivo</w:t>
      </w:r>
      <w:r w:rsidR="00801FE8" w:rsidRPr="009A3C2B">
        <w:rPr>
          <w:rFonts w:ascii="Calibri" w:hAnsi="Calibri"/>
          <w:color w:val="auto"/>
          <w:sz w:val="19"/>
          <w:szCs w:val="19"/>
          <w:lang w:val="es-ES"/>
        </w:rPr>
        <w:t xml:space="preserve"> en nuestra web</w:t>
      </w:r>
      <w:r w:rsidRPr="009A3C2B">
        <w:rPr>
          <w:rFonts w:ascii="Calibri" w:hAnsi="Calibri"/>
          <w:color w:val="auto"/>
          <w:sz w:val="19"/>
          <w:szCs w:val="19"/>
          <w:lang w:val="es-ES"/>
        </w:rPr>
        <w:t>.</w:t>
      </w:r>
    </w:p>
    <w:p w14:paraId="5DD597E8" w14:textId="77777777" w:rsidR="006E0AA2" w:rsidRDefault="006E0AA2" w:rsidP="003449D4">
      <w:pPr>
        <w:pStyle w:val="Ttulo"/>
      </w:pPr>
    </w:p>
    <w:p w14:paraId="592C350B" w14:textId="768B6CB0" w:rsidR="0030431B" w:rsidRDefault="0030431B" w:rsidP="003449D4">
      <w:pPr>
        <w:pStyle w:val="Ttulo"/>
      </w:pPr>
      <w:r w:rsidRPr="00A96300">
        <w:t>Fechas de inicio</w:t>
      </w:r>
      <w:r w:rsidRPr="00495544">
        <w:t>:</w:t>
      </w:r>
    </w:p>
    <w:p w14:paraId="163AB0E2" w14:textId="77777777" w:rsidR="00A96300" w:rsidRDefault="00A96300" w:rsidP="0030431B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es-ES"/>
        </w:rPr>
      </w:pPr>
    </w:p>
    <w:p w14:paraId="35F147D8" w14:textId="1D538192" w:rsidR="00FF0C16" w:rsidRPr="00FC0702" w:rsidRDefault="00FF0C16" w:rsidP="00FF0C16">
      <w:pPr>
        <w:pStyle w:val="Ttulo"/>
        <w:spacing w:after="0"/>
      </w:pPr>
      <w:r w:rsidRPr="00FC0702">
        <w:t>202</w:t>
      </w:r>
      <w:r w:rsidR="00D422A5" w:rsidRPr="00FC0702">
        <w:t>6</w:t>
      </w:r>
    </w:p>
    <w:p w14:paraId="045DEA19" w14:textId="5C85A371" w:rsidR="00FF0C16" w:rsidRPr="00FC0702" w:rsidRDefault="00FF0C16" w:rsidP="00FF0C16">
      <w:pPr>
        <w:rPr>
          <w:rFonts w:ascii="Calibri" w:hAnsi="Calibri" w:cs="Calibri"/>
          <w:bCs/>
          <w:color w:val="auto"/>
          <w:sz w:val="18"/>
          <w:szCs w:val="18"/>
          <w:lang w:val="es-ES"/>
        </w:rPr>
      </w:pPr>
      <w:r w:rsidRPr="00FC0702">
        <w:rPr>
          <w:rFonts w:ascii="Calibri" w:hAnsi="Calibri" w:cs="Calibri"/>
          <w:b/>
          <w:sz w:val="18"/>
          <w:szCs w:val="18"/>
          <w:lang w:val="es-ES"/>
        </w:rPr>
        <w:t>Abr</w:t>
      </w:r>
      <w:r w:rsidRPr="00FC0702">
        <w:rPr>
          <w:rFonts w:ascii="Calibri" w:hAnsi="Calibri" w:cs="Calibri"/>
          <w:sz w:val="18"/>
          <w:szCs w:val="18"/>
          <w:lang w:val="es-ES"/>
        </w:rPr>
        <w:t xml:space="preserve">   </w:t>
      </w:r>
      <w:r w:rsidR="00042F00" w:rsidRPr="00FC0702">
        <w:rPr>
          <w:rFonts w:ascii="Calibri" w:hAnsi="Calibri" w:cs="Calibri"/>
          <w:sz w:val="18"/>
          <w:szCs w:val="18"/>
          <w:lang w:val="es-ES"/>
        </w:rPr>
        <w:t>09, 16, 23, 30</w:t>
      </w:r>
    </w:p>
    <w:p w14:paraId="21EA7AEE" w14:textId="3BFD7E57" w:rsidR="00FF0C16" w:rsidRPr="00FC0702" w:rsidRDefault="00FF0C16" w:rsidP="00FF0C16">
      <w:pPr>
        <w:rPr>
          <w:rFonts w:ascii="Calibri" w:hAnsi="Calibri" w:cs="Calibri"/>
          <w:bCs/>
          <w:sz w:val="18"/>
          <w:szCs w:val="18"/>
          <w:lang w:val="es-ES"/>
        </w:rPr>
      </w:pPr>
      <w:proofErr w:type="gramStart"/>
      <w:r w:rsidRPr="00FC0702">
        <w:rPr>
          <w:rFonts w:ascii="Calibri" w:hAnsi="Calibri" w:cs="Calibri"/>
          <w:b/>
          <w:sz w:val="18"/>
          <w:szCs w:val="18"/>
          <w:lang w:val="es-ES"/>
        </w:rPr>
        <w:t xml:space="preserve">May  </w:t>
      </w:r>
      <w:r w:rsidRPr="00FC0702">
        <w:rPr>
          <w:rFonts w:ascii="Calibri" w:hAnsi="Calibri" w:cs="Calibri"/>
          <w:bCs/>
          <w:sz w:val="18"/>
          <w:szCs w:val="18"/>
          <w:lang w:val="es-ES"/>
        </w:rPr>
        <w:t>0</w:t>
      </w:r>
      <w:r w:rsidR="00625032" w:rsidRPr="00FC0702">
        <w:rPr>
          <w:rFonts w:ascii="Calibri" w:hAnsi="Calibri" w:cs="Calibri"/>
          <w:bCs/>
          <w:sz w:val="18"/>
          <w:szCs w:val="18"/>
          <w:lang w:val="es-ES"/>
        </w:rPr>
        <w:t>7</w:t>
      </w:r>
      <w:proofErr w:type="gramEnd"/>
      <w:r w:rsidRPr="00FC0702">
        <w:rPr>
          <w:rFonts w:ascii="Calibri" w:hAnsi="Calibri" w:cs="Calibri"/>
          <w:bCs/>
          <w:sz w:val="18"/>
          <w:szCs w:val="18"/>
          <w:lang w:val="es-ES"/>
        </w:rPr>
        <w:t>, 1</w:t>
      </w:r>
      <w:r w:rsidR="00625032" w:rsidRPr="00FC0702">
        <w:rPr>
          <w:rFonts w:ascii="Calibri" w:hAnsi="Calibri" w:cs="Calibri"/>
          <w:bCs/>
          <w:sz w:val="18"/>
          <w:szCs w:val="18"/>
          <w:lang w:val="es-ES"/>
        </w:rPr>
        <w:t>0</w:t>
      </w:r>
      <w:r w:rsidRPr="00FC0702">
        <w:rPr>
          <w:rFonts w:ascii="Calibri" w:hAnsi="Calibri" w:cs="Calibri"/>
          <w:bCs/>
          <w:sz w:val="18"/>
          <w:szCs w:val="18"/>
          <w:lang w:val="es-ES"/>
        </w:rPr>
        <w:t>*, 1</w:t>
      </w:r>
      <w:r w:rsidR="00625032" w:rsidRPr="00FC0702">
        <w:rPr>
          <w:rFonts w:ascii="Calibri" w:hAnsi="Calibri" w:cs="Calibri"/>
          <w:bCs/>
          <w:sz w:val="18"/>
          <w:szCs w:val="18"/>
          <w:lang w:val="es-ES"/>
        </w:rPr>
        <w:t>4</w:t>
      </w:r>
      <w:r w:rsidRPr="00FC0702">
        <w:rPr>
          <w:rFonts w:ascii="Calibri" w:hAnsi="Calibri" w:cs="Calibri"/>
          <w:bCs/>
          <w:sz w:val="18"/>
          <w:szCs w:val="18"/>
          <w:lang w:val="es-ES"/>
        </w:rPr>
        <w:t>, 1</w:t>
      </w:r>
      <w:r w:rsidR="00625032" w:rsidRPr="00FC0702">
        <w:rPr>
          <w:rFonts w:ascii="Calibri" w:hAnsi="Calibri" w:cs="Calibri"/>
          <w:bCs/>
          <w:sz w:val="18"/>
          <w:szCs w:val="18"/>
          <w:lang w:val="es-ES"/>
        </w:rPr>
        <w:t>7</w:t>
      </w:r>
      <w:r w:rsidRPr="00FC0702">
        <w:rPr>
          <w:rFonts w:ascii="Calibri" w:hAnsi="Calibri" w:cs="Calibri"/>
          <w:bCs/>
          <w:sz w:val="18"/>
          <w:szCs w:val="18"/>
          <w:lang w:val="es-ES"/>
        </w:rPr>
        <w:t>*, 2</w:t>
      </w:r>
      <w:r w:rsidR="00625032" w:rsidRPr="00FC0702">
        <w:rPr>
          <w:rFonts w:ascii="Calibri" w:hAnsi="Calibri" w:cs="Calibri"/>
          <w:bCs/>
          <w:sz w:val="18"/>
          <w:szCs w:val="18"/>
          <w:lang w:val="es-ES"/>
        </w:rPr>
        <w:t>1</w:t>
      </w:r>
      <w:r w:rsidRPr="00FC0702">
        <w:rPr>
          <w:rFonts w:ascii="Calibri" w:hAnsi="Calibri" w:cs="Calibri"/>
          <w:bCs/>
          <w:sz w:val="18"/>
          <w:szCs w:val="18"/>
          <w:lang w:val="es-ES"/>
        </w:rPr>
        <w:t>, 2</w:t>
      </w:r>
      <w:r w:rsidR="00625032" w:rsidRPr="00FC0702">
        <w:rPr>
          <w:rFonts w:ascii="Calibri" w:hAnsi="Calibri" w:cs="Calibri"/>
          <w:bCs/>
          <w:sz w:val="18"/>
          <w:szCs w:val="18"/>
          <w:lang w:val="es-ES"/>
        </w:rPr>
        <w:t>4</w:t>
      </w:r>
      <w:r w:rsidRPr="00FC0702">
        <w:rPr>
          <w:rFonts w:ascii="Calibri" w:hAnsi="Calibri" w:cs="Calibri"/>
          <w:bCs/>
          <w:sz w:val="18"/>
          <w:szCs w:val="18"/>
          <w:lang w:val="es-ES"/>
        </w:rPr>
        <w:t>*</w:t>
      </w:r>
      <w:r w:rsidR="00ED3EC0" w:rsidRPr="00FC0702">
        <w:rPr>
          <w:rFonts w:ascii="Calibri" w:hAnsi="Calibri" w:cs="Calibri"/>
          <w:bCs/>
          <w:sz w:val="18"/>
          <w:szCs w:val="18"/>
          <w:lang w:val="es-ES"/>
        </w:rPr>
        <w:t>, 2</w:t>
      </w:r>
      <w:r w:rsidR="00625032" w:rsidRPr="00FC0702">
        <w:rPr>
          <w:rFonts w:ascii="Calibri" w:hAnsi="Calibri" w:cs="Calibri"/>
          <w:bCs/>
          <w:sz w:val="18"/>
          <w:szCs w:val="18"/>
          <w:lang w:val="es-ES"/>
        </w:rPr>
        <w:t>8</w:t>
      </w:r>
    </w:p>
    <w:p w14:paraId="3B7AB8A1" w14:textId="10B098DD" w:rsidR="00FF0C16" w:rsidRPr="00FC0702" w:rsidRDefault="00FF0C16" w:rsidP="00FF0C16">
      <w:pPr>
        <w:rPr>
          <w:rFonts w:ascii="Calibri" w:hAnsi="Calibri" w:cs="Calibri"/>
          <w:bCs/>
          <w:sz w:val="18"/>
          <w:szCs w:val="18"/>
          <w:lang w:val="es-ES"/>
        </w:rPr>
      </w:pPr>
      <w:r w:rsidRPr="00FC0702">
        <w:rPr>
          <w:rFonts w:ascii="Calibri" w:hAnsi="Calibri" w:cs="Calibri"/>
          <w:b/>
          <w:sz w:val="18"/>
          <w:szCs w:val="18"/>
          <w:lang w:val="es-ES"/>
        </w:rPr>
        <w:t xml:space="preserve">Jun  </w:t>
      </w:r>
      <w:r w:rsidRPr="00FC0702">
        <w:rPr>
          <w:rFonts w:ascii="Calibri" w:hAnsi="Calibri" w:cs="Calibri"/>
          <w:bCs/>
          <w:sz w:val="14"/>
          <w:szCs w:val="14"/>
          <w:lang w:val="es-ES"/>
        </w:rPr>
        <w:t xml:space="preserve">  </w:t>
      </w:r>
      <w:r w:rsidRPr="00FC0702">
        <w:rPr>
          <w:rFonts w:ascii="Calibri" w:hAnsi="Calibri" w:cs="Calibri"/>
          <w:sz w:val="18"/>
          <w:szCs w:val="18"/>
          <w:lang w:val="es-ES"/>
        </w:rPr>
        <w:t>0</w:t>
      </w:r>
      <w:r w:rsidR="00FB41C1" w:rsidRPr="00FC0702">
        <w:rPr>
          <w:rFonts w:ascii="Calibri" w:hAnsi="Calibri" w:cs="Calibri"/>
          <w:sz w:val="18"/>
          <w:szCs w:val="18"/>
          <w:lang w:val="es-ES"/>
        </w:rPr>
        <w:t>4</w:t>
      </w:r>
      <w:r w:rsidRPr="00FC0702">
        <w:rPr>
          <w:rFonts w:ascii="Calibri" w:hAnsi="Calibri" w:cs="Calibri"/>
          <w:sz w:val="18"/>
          <w:szCs w:val="18"/>
          <w:lang w:val="es-ES"/>
        </w:rPr>
        <w:t>, 0</w:t>
      </w:r>
      <w:r w:rsidR="0095027C" w:rsidRPr="00FC0702">
        <w:rPr>
          <w:rFonts w:ascii="Calibri" w:hAnsi="Calibri" w:cs="Calibri"/>
          <w:sz w:val="18"/>
          <w:szCs w:val="18"/>
          <w:lang w:val="es-ES"/>
        </w:rPr>
        <w:t>7</w:t>
      </w:r>
      <w:r w:rsidRPr="00FC0702">
        <w:rPr>
          <w:rFonts w:ascii="Calibri" w:hAnsi="Calibri" w:cs="Calibri"/>
          <w:sz w:val="18"/>
          <w:szCs w:val="18"/>
          <w:lang w:val="es-ES"/>
        </w:rPr>
        <w:t>*, 1</w:t>
      </w:r>
      <w:r w:rsidR="00FB41C1" w:rsidRPr="00FC0702">
        <w:rPr>
          <w:rFonts w:ascii="Calibri" w:hAnsi="Calibri" w:cs="Calibri"/>
          <w:sz w:val="18"/>
          <w:szCs w:val="18"/>
          <w:lang w:val="es-ES"/>
        </w:rPr>
        <w:t>1</w:t>
      </w:r>
      <w:r w:rsidRPr="00FC0702">
        <w:rPr>
          <w:rFonts w:ascii="Calibri" w:hAnsi="Calibri" w:cs="Calibri"/>
          <w:sz w:val="18"/>
          <w:szCs w:val="18"/>
          <w:lang w:val="es-ES"/>
        </w:rPr>
        <w:t>, 1</w:t>
      </w:r>
      <w:r w:rsidR="0095027C" w:rsidRPr="00FC0702">
        <w:rPr>
          <w:rFonts w:ascii="Calibri" w:hAnsi="Calibri" w:cs="Calibri"/>
          <w:sz w:val="18"/>
          <w:szCs w:val="18"/>
          <w:lang w:val="es-ES"/>
        </w:rPr>
        <w:t>4</w:t>
      </w:r>
      <w:r w:rsidRPr="00FC0702">
        <w:rPr>
          <w:rFonts w:ascii="Calibri" w:hAnsi="Calibri" w:cs="Calibri"/>
          <w:sz w:val="18"/>
          <w:szCs w:val="18"/>
          <w:lang w:val="es-ES"/>
        </w:rPr>
        <w:t xml:space="preserve">*, </w:t>
      </w:r>
      <w:r w:rsidR="002F3FAE" w:rsidRPr="00FC0702">
        <w:rPr>
          <w:rFonts w:ascii="Calibri" w:hAnsi="Calibri" w:cs="Calibri"/>
          <w:sz w:val="18"/>
          <w:szCs w:val="18"/>
          <w:lang w:val="es-ES"/>
        </w:rPr>
        <w:t>1</w:t>
      </w:r>
      <w:r w:rsidR="00FB41C1" w:rsidRPr="00FC0702">
        <w:rPr>
          <w:rFonts w:ascii="Calibri" w:hAnsi="Calibri" w:cs="Calibri"/>
          <w:sz w:val="18"/>
          <w:szCs w:val="18"/>
          <w:lang w:val="es-ES"/>
        </w:rPr>
        <w:t>8</w:t>
      </w:r>
      <w:r w:rsidRPr="00FC0702">
        <w:rPr>
          <w:rFonts w:ascii="Calibri" w:hAnsi="Calibri" w:cs="Calibri"/>
          <w:sz w:val="18"/>
          <w:szCs w:val="18"/>
          <w:lang w:val="es-ES"/>
        </w:rPr>
        <w:t>,  2</w:t>
      </w:r>
      <w:r w:rsidR="00FB41C1" w:rsidRPr="00FC0702">
        <w:rPr>
          <w:rFonts w:ascii="Calibri" w:hAnsi="Calibri" w:cs="Calibri"/>
          <w:sz w:val="18"/>
          <w:szCs w:val="18"/>
          <w:lang w:val="es-ES"/>
        </w:rPr>
        <w:t>5</w:t>
      </w:r>
    </w:p>
    <w:p w14:paraId="6E09CCDB" w14:textId="12C357F6" w:rsidR="00FF0C16" w:rsidRPr="00FC0702" w:rsidRDefault="00FF0C16" w:rsidP="00FF0C16">
      <w:pPr>
        <w:rPr>
          <w:rFonts w:ascii="Calibri" w:hAnsi="Calibri" w:cs="Calibri"/>
          <w:bCs/>
          <w:sz w:val="18"/>
          <w:szCs w:val="18"/>
          <w:lang w:val="es-ES_tradnl"/>
        </w:rPr>
      </w:pPr>
      <w:r w:rsidRPr="00FC0702">
        <w:rPr>
          <w:rFonts w:ascii="Calibri" w:hAnsi="Calibri" w:cs="Calibri"/>
          <w:b/>
          <w:sz w:val="18"/>
          <w:szCs w:val="18"/>
          <w:lang w:val="es-ES_tradnl"/>
        </w:rPr>
        <w:t>Jul</w:t>
      </w:r>
      <w:r w:rsidRPr="00FC0702">
        <w:rPr>
          <w:rFonts w:ascii="Calibri" w:hAnsi="Calibri" w:cs="Calibri"/>
          <w:sz w:val="18"/>
          <w:szCs w:val="18"/>
          <w:lang w:val="es-ES_tradnl"/>
        </w:rPr>
        <w:t xml:space="preserve">    </w:t>
      </w:r>
      <w:r w:rsidRPr="00FC0702">
        <w:rPr>
          <w:rFonts w:ascii="Calibri" w:hAnsi="Calibri" w:cs="Calibri"/>
          <w:bCs/>
          <w:sz w:val="14"/>
          <w:szCs w:val="14"/>
          <w:lang w:val="es-ES_tradnl"/>
        </w:rPr>
        <w:t xml:space="preserve"> </w:t>
      </w:r>
      <w:r w:rsidRPr="00FC0702">
        <w:rPr>
          <w:rFonts w:ascii="Calibri" w:hAnsi="Calibri" w:cs="Calibri"/>
          <w:sz w:val="18"/>
          <w:szCs w:val="18"/>
          <w:lang w:val="es-ES_tradnl"/>
        </w:rPr>
        <w:t>0</w:t>
      </w:r>
      <w:r w:rsidR="00B300E1" w:rsidRPr="00FC0702">
        <w:rPr>
          <w:rFonts w:ascii="Calibri" w:hAnsi="Calibri" w:cs="Calibri"/>
          <w:sz w:val="18"/>
          <w:szCs w:val="18"/>
          <w:lang w:val="es-ES_tradnl"/>
        </w:rPr>
        <w:t>2</w:t>
      </w:r>
      <w:r w:rsidRPr="00FC0702">
        <w:rPr>
          <w:rFonts w:ascii="Calibri" w:hAnsi="Calibri" w:cs="Calibri"/>
          <w:sz w:val="18"/>
          <w:szCs w:val="18"/>
          <w:lang w:val="es-ES_tradnl"/>
        </w:rPr>
        <w:t>, 0</w:t>
      </w:r>
      <w:r w:rsidR="00B300E1" w:rsidRPr="00FC0702">
        <w:rPr>
          <w:rFonts w:ascii="Calibri" w:hAnsi="Calibri" w:cs="Calibri"/>
          <w:sz w:val="18"/>
          <w:szCs w:val="18"/>
          <w:lang w:val="es-ES_tradnl"/>
        </w:rPr>
        <w:t>5</w:t>
      </w:r>
      <w:r w:rsidRPr="00FC0702">
        <w:rPr>
          <w:rFonts w:ascii="Calibri" w:hAnsi="Calibri" w:cs="Calibri"/>
          <w:sz w:val="18"/>
          <w:szCs w:val="18"/>
          <w:lang w:val="es-ES_tradnl"/>
        </w:rPr>
        <w:t xml:space="preserve">*, </w:t>
      </w:r>
      <w:r w:rsidR="00B300E1" w:rsidRPr="00FC0702">
        <w:rPr>
          <w:rFonts w:ascii="Calibri" w:hAnsi="Calibri" w:cs="Calibri"/>
          <w:sz w:val="18"/>
          <w:szCs w:val="18"/>
          <w:lang w:val="es-ES_tradnl"/>
        </w:rPr>
        <w:t>09</w:t>
      </w:r>
      <w:r w:rsidRPr="00FC0702">
        <w:rPr>
          <w:rFonts w:ascii="Calibri" w:hAnsi="Calibri" w:cs="Calibri"/>
          <w:sz w:val="18"/>
          <w:szCs w:val="18"/>
          <w:lang w:val="es-ES_tradnl"/>
        </w:rPr>
        <w:t>, 1</w:t>
      </w:r>
      <w:r w:rsidR="00B300E1" w:rsidRPr="00FC0702">
        <w:rPr>
          <w:rFonts w:ascii="Calibri" w:hAnsi="Calibri" w:cs="Calibri"/>
          <w:sz w:val="18"/>
          <w:szCs w:val="18"/>
          <w:lang w:val="es-ES_tradnl"/>
        </w:rPr>
        <w:t>2</w:t>
      </w:r>
      <w:r w:rsidRPr="00FC0702">
        <w:rPr>
          <w:rFonts w:ascii="Calibri" w:hAnsi="Calibri" w:cs="Calibri"/>
          <w:sz w:val="18"/>
          <w:szCs w:val="18"/>
          <w:lang w:val="es-ES_tradnl"/>
        </w:rPr>
        <w:t>*, 1</w:t>
      </w:r>
      <w:r w:rsidR="00B300E1" w:rsidRPr="00FC0702">
        <w:rPr>
          <w:rFonts w:ascii="Calibri" w:hAnsi="Calibri" w:cs="Calibri"/>
          <w:sz w:val="18"/>
          <w:szCs w:val="18"/>
          <w:lang w:val="es-ES_tradnl"/>
        </w:rPr>
        <w:t>6, 23, 30</w:t>
      </w:r>
    </w:p>
    <w:p w14:paraId="0904DBA2" w14:textId="726A70D1" w:rsidR="00FF0C16" w:rsidRPr="00FC0702" w:rsidRDefault="00FF0C16" w:rsidP="00FF0C16">
      <w:pPr>
        <w:rPr>
          <w:rFonts w:ascii="Calibri" w:hAnsi="Calibri" w:cs="Calibri"/>
          <w:sz w:val="18"/>
          <w:szCs w:val="18"/>
          <w:lang w:val="en-AU"/>
        </w:rPr>
      </w:pPr>
      <w:r w:rsidRPr="00FC0702">
        <w:rPr>
          <w:rFonts w:ascii="Calibri" w:hAnsi="Calibri" w:cs="Calibri"/>
          <w:b/>
          <w:sz w:val="18"/>
          <w:szCs w:val="18"/>
          <w:lang w:val="en-AU"/>
        </w:rPr>
        <w:t>Ago</w:t>
      </w:r>
      <w:r w:rsidRPr="00FC0702">
        <w:rPr>
          <w:rFonts w:ascii="Calibri" w:hAnsi="Calibri" w:cs="Calibri"/>
          <w:sz w:val="18"/>
          <w:szCs w:val="18"/>
          <w:lang w:val="en-AU"/>
        </w:rPr>
        <w:t xml:space="preserve"> </w:t>
      </w:r>
      <w:r w:rsidRPr="00FC0702">
        <w:rPr>
          <w:rFonts w:ascii="Calibri" w:hAnsi="Calibri" w:cs="Calibri"/>
          <w:bCs/>
          <w:sz w:val="14"/>
          <w:szCs w:val="14"/>
          <w:lang w:val="en-AU"/>
        </w:rPr>
        <w:t xml:space="preserve">  </w:t>
      </w:r>
      <w:r w:rsidRPr="00FC0702">
        <w:rPr>
          <w:rFonts w:ascii="Calibri" w:hAnsi="Calibri" w:cs="Calibri"/>
          <w:sz w:val="18"/>
          <w:szCs w:val="18"/>
          <w:lang w:val="en-AU"/>
        </w:rPr>
        <w:t>0</w:t>
      </w:r>
      <w:r w:rsidR="00BB3D3C" w:rsidRPr="00FC0702">
        <w:rPr>
          <w:rFonts w:ascii="Calibri" w:hAnsi="Calibri" w:cs="Calibri"/>
          <w:sz w:val="18"/>
          <w:szCs w:val="18"/>
          <w:lang w:val="en-AU"/>
        </w:rPr>
        <w:t>6, 13, 20, 27</w:t>
      </w:r>
      <w:r w:rsidR="00012219" w:rsidRPr="00FC0702">
        <w:rPr>
          <w:rFonts w:ascii="Calibri" w:hAnsi="Calibri" w:cs="Calibri"/>
          <w:sz w:val="18"/>
          <w:szCs w:val="18"/>
          <w:lang w:val="en-AU"/>
        </w:rPr>
        <w:t>, 3</w:t>
      </w:r>
      <w:r w:rsidR="00BB3D3C" w:rsidRPr="00FC0702">
        <w:rPr>
          <w:rFonts w:ascii="Calibri" w:hAnsi="Calibri" w:cs="Calibri"/>
          <w:sz w:val="18"/>
          <w:szCs w:val="18"/>
          <w:lang w:val="en-AU"/>
        </w:rPr>
        <w:t>0</w:t>
      </w:r>
      <w:r w:rsidR="00012219" w:rsidRPr="00FC0702">
        <w:rPr>
          <w:rFonts w:ascii="Calibri" w:hAnsi="Calibri" w:cs="Calibri"/>
          <w:sz w:val="18"/>
          <w:szCs w:val="18"/>
          <w:lang w:val="en-AU"/>
        </w:rPr>
        <w:t>*</w:t>
      </w:r>
    </w:p>
    <w:p w14:paraId="1A6A82E3" w14:textId="23A384E9" w:rsidR="00FF0C16" w:rsidRPr="00FC0702" w:rsidRDefault="00FF0C16" w:rsidP="00FF0C16">
      <w:pPr>
        <w:rPr>
          <w:rFonts w:ascii="Calibri" w:hAnsi="Calibri" w:cs="Calibri"/>
          <w:bCs/>
          <w:sz w:val="18"/>
          <w:szCs w:val="18"/>
        </w:rPr>
      </w:pPr>
      <w:r w:rsidRPr="00FC0702">
        <w:rPr>
          <w:rFonts w:ascii="Calibri" w:hAnsi="Calibri" w:cs="Calibri"/>
          <w:b/>
          <w:sz w:val="18"/>
          <w:szCs w:val="18"/>
        </w:rPr>
        <w:t>Sep</w:t>
      </w:r>
      <w:r w:rsidRPr="00FC0702">
        <w:rPr>
          <w:rFonts w:ascii="Calibri" w:hAnsi="Calibri" w:cs="Calibri"/>
          <w:bCs/>
          <w:sz w:val="18"/>
          <w:szCs w:val="18"/>
        </w:rPr>
        <w:t xml:space="preserve">   0</w:t>
      </w:r>
      <w:r w:rsidR="00BB3D3C" w:rsidRPr="00FC0702">
        <w:rPr>
          <w:rFonts w:ascii="Calibri" w:hAnsi="Calibri" w:cs="Calibri"/>
          <w:bCs/>
          <w:sz w:val="18"/>
          <w:szCs w:val="18"/>
        </w:rPr>
        <w:t>3</w:t>
      </w:r>
      <w:r w:rsidRPr="00FC0702">
        <w:rPr>
          <w:rFonts w:ascii="Calibri" w:hAnsi="Calibri" w:cs="Calibri"/>
          <w:bCs/>
          <w:sz w:val="18"/>
          <w:szCs w:val="18"/>
        </w:rPr>
        <w:t>, 0</w:t>
      </w:r>
      <w:r w:rsidR="00CA56E7" w:rsidRPr="00FC0702">
        <w:rPr>
          <w:rFonts w:ascii="Calibri" w:hAnsi="Calibri" w:cs="Calibri"/>
          <w:bCs/>
          <w:sz w:val="18"/>
          <w:szCs w:val="18"/>
        </w:rPr>
        <w:t>6</w:t>
      </w:r>
      <w:r w:rsidRPr="00FC0702">
        <w:rPr>
          <w:rFonts w:ascii="Calibri" w:hAnsi="Calibri" w:cs="Calibri"/>
          <w:bCs/>
          <w:sz w:val="18"/>
          <w:szCs w:val="18"/>
        </w:rPr>
        <w:t>*, 1</w:t>
      </w:r>
      <w:r w:rsidR="00BB3D3C" w:rsidRPr="00FC0702">
        <w:rPr>
          <w:rFonts w:ascii="Calibri" w:hAnsi="Calibri" w:cs="Calibri"/>
          <w:bCs/>
          <w:sz w:val="18"/>
          <w:szCs w:val="18"/>
        </w:rPr>
        <w:t>0</w:t>
      </w:r>
      <w:r w:rsidRPr="00FC0702">
        <w:rPr>
          <w:rFonts w:ascii="Calibri" w:hAnsi="Calibri" w:cs="Calibri"/>
          <w:bCs/>
          <w:sz w:val="18"/>
          <w:szCs w:val="18"/>
        </w:rPr>
        <w:t>, 1</w:t>
      </w:r>
      <w:r w:rsidR="00CA56E7" w:rsidRPr="00FC0702">
        <w:rPr>
          <w:rFonts w:ascii="Calibri" w:hAnsi="Calibri" w:cs="Calibri"/>
          <w:bCs/>
          <w:sz w:val="18"/>
          <w:szCs w:val="18"/>
        </w:rPr>
        <w:t>3</w:t>
      </w:r>
      <w:r w:rsidRPr="00FC0702">
        <w:rPr>
          <w:rFonts w:ascii="Calibri" w:hAnsi="Calibri" w:cs="Calibri"/>
          <w:bCs/>
          <w:sz w:val="18"/>
          <w:szCs w:val="18"/>
        </w:rPr>
        <w:t>*, 1</w:t>
      </w:r>
      <w:r w:rsidR="00BB3D3C" w:rsidRPr="00FC0702">
        <w:rPr>
          <w:rFonts w:ascii="Calibri" w:hAnsi="Calibri" w:cs="Calibri"/>
          <w:bCs/>
          <w:sz w:val="18"/>
          <w:szCs w:val="18"/>
        </w:rPr>
        <w:t>7</w:t>
      </w:r>
      <w:r w:rsidRPr="00FC0702">
        <w:rPr>
          <w:rFonts w:ascii="Calibri" w:hAnsi="Calibri" w:cs="Calibri"/>
          <w:bCs/>
          <w:sz w:val="18"/>
          <w:szCs w:val="18"/>
        </w:rPr>
        <w:t>, 2</w:t>
      </w:r>
      <w:r w:rsidR="00CA56E7" w:rsidRPr="00FC0702">
        <w:rPr>
          <w:rFonts w:ascii="Calibri" w:hAnsi="Calibri" w:cs="Calibri"/>
          <w:bCs/>
          <w:sz w:val="18"/>
          <w:szCs w:val="18"/>
        </w:rPr>
        <w:t>0</w:t>
      </w:r>
      <w:r w:rsidRPr="00FC0702">
        <w:rPr>
          <w:rFonts w:ascii="Calibri" w:hAnsi="Calibri" w:cs="Calibri"/>
          <w:bCs/>
          <w:sz w:val="18"/>
          <w:szCs w:val="18"/>
        </w:rPr>
        <w:t>*, 2</w:t>
      </w:r>
      <w:r w:rsidR="00BB3D3C" w:rsidRPr="00FC0702">
        <w:rPr>
          <w:rFonts w:ascii="Calibri" w:hAnsi="Calibri" w:cs="Calibri"/>
          <w:bCs/>
          <w:sz w:val="18"/>
          <w:szCs w:val="18"/>
        </w:rPr>
        <w:t>4</w:t>
      </w:r>
      <w:r w:rsidRPr="00FC0702">
        <w:rPr>
          <w:rFonts w:ascii="Calibri" w:hAnsi="Calibri" w:cs="Calibri"/>
          <w:bCs/>
          <w:sz w:val="18"/>
          <w:szCs w:val="18"/>
        </w:rPr>
        <w:t>, 2</w:t>
      </w:r>
      <w:r w:rsidR="00CA56E7" w:rsidRPr="00FC0702">
        <w:rPr>
          <w:rFonts w:ascii="Calibri" w:hAnsi="Calibri" w:cs="Calibri"/>
          <w:bCs/>
          <w:sz w:val="18"/>
          <w:szCs w:val="18"/>
        </w:rPr>
        <w:t>7</w:t>
      </w:r>
      <w:r w:rsidRPr="00FC0702">
        <w:rPr>
          <w:rFonts w:ascii="Calibri" w:hAnsi="Calibri" w:cs="Calibri"/>
          <w:bCs/>
          <w:sz w:val="18"/>
          <w:szCs w:val="18"/>
        </w:rPr>
        <w:t>*</w:t>
      </w:r>
    </w:p>
    <w:p w14:paraId="032BF850" w14:textId="78FCD030" w:rsidR="00FF0C16" w:rsidRPr="00FC0702" w:rsidRDefault="00FF0C16" w:rsidP="00FF0C16">
      <w:pPr>
        <w:rPr>
          <w:rFonts w:ascii="Calibri" w:hAnsi="Calibri" w:cs="Calibri"/>
          <w:b/>
          <w:bCs/>
          <w:color w:val="FF0000"/>
          <w:sz w:val="18"/>
          <w:szCs w:val="18"/>
        </w:rPr>
      </w:pPr>
      <w:r w:rsidRPr="00FC0702">
        <w:rPr>
          <w:rFonts w:ascii="Calibri" w:hAnsi="Calibri" w:cs="Calibri"/>
          <w:b/>
          <w:sz w:val="18"/>
          <w:szCs w:val="18"/>
        </w:rPr>
        <w:t xml:space="preserve">Oct  </w:t>
      </w:r>
      <w:r w:rsidRPr="00FC0702">
        <w:rPr>
          <w:rFonts w:ascii="Calibri" w:hAnsi="Calibri" w:cs="Calibri"/>
          <w:sz w:val="18"/>
          <w:szCs w:val="18"/>
        </w:rPr>
        <w:t xml:space="preserve"> 0</w:t>
      </w:r>
      <w:r w:rsidR="00CA56E7" w:rsidRPr="00FC0702">
        <w:rPr>
          <w:rFonts w:ascii="Calibri" w:hAnsi="Calibri" w:cs="Calibri"/>
          <w:sz w:val="18"/>
          <w:szCs w:val="18"/>
        </w:rPr>
        <w:t>1</w:t>
      </w:r>
      <w:r w:rsidRPr="00FC0702">
        <w:rPr>
          <w:rFonts w:ascii="Calibri" w:hAnsi="Calibri" w:cs="Calibri"/>
          <w:sz w:val="18"/>
          <w:szCs w:val="18"/>
        </w:rPr>
        <w:t>, 0</w:t>
      </w:r>
      <w:r w:rsidR="00CA56E7" w:rsidRPr="00FC0702">
        <w:rPr>
          <w:rFonts w:ascii="Calibri" w:hAnsi="Calibri" w:cs="Calibri"/>
          <w:sz w:val="18"/>
          <w:szCs w:val="18"/>
        </w:rPr>
        <w:t>8</w:t>
      </w:r>
      <w:r w:rsidRPr="00FC0702">
        <w:rPr>
          <w:rFonts w:ascii="Calibri" w:hAnsi="Calibri" w:cs="Calibri"/>
          <w:sz w:val="18"/>
          <w:szCs w:val="18"/>
        </w:rPr>
        <w:t>, 1</w:t>
      </w:r>
      <w:r w:rsidR="00F36C18" w:rsidRPr="00FC0702">
        <w:rPr>
          <w:rFonts w:ascii="Calibri" w:hAnsi="Calibri" w:cs="Calibri"/>
          <w:sz w:val="18"/>
          <w:szCs w:val="18"/>
        </w:rPr>
        <w:t>1</w:t>
      </w:r>
      <w:r w:rsidRPr="00FC0702">
        <w:rPr>
          <w:rFonts w:ascii="Calibri" w:hAnsi="Calibri" w:cs="Calibri"/>
          <w:sz w:val="18"/>
          <w:szCs w:val="18"/>
        </w:rPr>
        <w:t>*, 1</w:t>
      </w:r>
      <w:r w:rsidR="00CA56E7" w:rsidRPr="00FC0702">
        <w:rPr>
          <w:rFonts w:ascii="Calibri" w:hAnsi="Calibri" w:cs="Calibri"/>
          <w:sz w:val="18"/>
          <w:szCs w:val="18"/>
        </w:rPr>
        <w:t>5</w:t>
      </w:r>
      <w:r w:rsidRPr="00FC0702">
        <w:rPr>
          <w:rFonts w:ascii="Calibri" w:hAnsi="Calibri" w:cs="Calibri"/>
          <w:sz w:val="18"/>
          <w:szCs w:val="18"/>
        </w:rPr>
        <w:t>,  2</w:t>
      </w:r>
      <w:r w:rsidR="00CA56E7" w:rsidRPr="00FC0702">
        <w:rPr>
          <w:rFonts w:ascii="Calibri" w:hAnsi="Calibri" w:cs="Calibri"/>
          <w:sz w:val="18"/>
          <w:szCs w:val="18"/>
        </w:rPr>
        <w:t>2</w:t>
      </w:r>
    </w:p>
    <w:p w14:paraId="48E1D13B" w14:textId="06E96597" w:rsidR="00FF0C16" w:rsidRPr="00FC0702" w:rsidRDefault="00FF0C16" w:rsidP="00FF0C16">
      <w:pPr>
        <w:rPr>
          <w:rFonts w:ascii="Calibri" w:hAnsi="Calibri" w:cs="Calibri"/>
          <w:b/>
          <w:bCs/>
          <w:color w:val="FF3366"/>
          <w:sz w:val="18"/>
          <w:szCs w:val="18"/>
        </w:rPr>
      </w:pPr>
      <w:r w:rsidRPr="00FC0702">
        <w:rPr>
          <w:rFonts w:ascii="Calibri" w:hAnsi="Calibri" w:cs="Calibri"/>
          <w:b/>
          <w:sz w:val="18"/>
          <w:szCs w:val="18"/>
        </w:rPr>
        <w:t xml:space="preserve">Nov </w:t>
      </w:r>
      <w:r w:rsidRPr="00FC0702">
        <w:rPr>
          <w:rFonts w:ascii="Calibri" w:hAnsi="Calibri" w:cs="Calibri"/>
          <w:b/>
          <w:bCs/>
          <w:color w:val="FF0000"/>
          <w:sz w:val="18"/>
          <w:szCs w:val="18"/>
        </w:rPr>
        <w:t xml:space="preserve"> 0</w:t>
      </w:r>
      <w:r w:rsidR="00F36C18" w:rsidRPr="00FC0702">
        <w:rPr>
          <w:rFonts w:ascii="Calibri" w:hAnsi="Calibri" w:cs="Calibri"/>
          <w:b/>
          <w:bCs/>
          <w:color w:val="FF0000"/>
          <w:sz w:val="18"/>
          <w:szCs w:val="18"/>
        </w:rPr>
        <w:t>5, 19</w:t>
      </w:r>
    </w:p>
    <w:p w14:paraId="1A2498CF" w14:textId="55414DF4" w:rsidR="00FF0C16" w:rsidRPr="00FC0702" w:rsidRDefault="00FF0C16" w:rsidP="00FF0C16">
      <w:pPr>
        <w:rPr>
          <w:rFonts w:ascii="Calibri" w:hAnsi="Calibri" w:cs="Calibri"/>
          <w:b/>
          <w:bCs/>
          <w:color w:val="FF3366"/>
          <w:sz w:val="18"/>
          <w:szCs w:val="18"/>
        </w:rPr>
      </w:pPr>
      <w:r w:rsidRPr="00FC0702">
        <w:rPr>
          <w:rFonts w:ascii="Calibri" w:hAnsi="Calibri" w:cs="Calibri"/>
          <w:b/>
          <w:sz w:val="18"/>
          <w:szCs w:val="18"/>
        </w:rPr>
        <w:t xml:space="preserve">Dic    </w:t>
      </w:r>
      <w:r w:rsidRPr="00FC0702">
        <w:rPr>
          <w:rFonts w:ascii="Calibri" w:hAnsi="Calibri" w:cs="Calibri"/>
          <w:b/>
          <w:bCs/>
          <w:color w:val="FF0000"/>
          <w:sz w:val="18"/>
          <w:szCs w:val="18"/>
        </w:rPr>
        <w:t>1</w:t>
      </w:r>
      <w:r w:rsidR="0082539B" w:rsidRPr="00FC0702">
        <w:rPr>
          <w:rFonts w:ascii="Calibri" w:hAnsi="Calibri" w:cs="Calibri"/>
          <w:b/>
          <w:bCs/>
          <w:color w:val="FF0000"/>
          <w:sz w:val="18"/>
          <w:szCs w:val="18"/>
        </w:rPr>
        <w:t>7, 24</w:t>
      </w:r>
    </w:p>
    <w:p w14:paraId="0906F58D" w14:textId="77777777" w:rsidR="00FF0C16" w:rsidRPr="00FC0702" w:rsidRDefault="00FF0C16" w:rsidP="00FF0C16">
      <w:pPr>
        <w:autoSpaceDE w:val="0"/>
        <w:rPr>
          <w:rFonts w:ascii="Calibri" w:hAnsi="Calibri" w:cs="Calibri"/>
          <w:color w:val="92D050"/>
          <w:sz w:val="18"/>
          <w:szCs w:val="18"/>
        </w:rPr>
      </w:pPr>
    </w:p>
    <w:p w14:paraId="6B06C61C" w14:textId="08A5D664" w:rsidR="00FF0C16" w:rsidRPr="00FC0702" w:rsidRDefault="00FF0C16" w:rsidP="00FF0C16">
      <w:pPr>
        <w:pStyle w:val="Ttulo"/>
        <w:spacing w:after="0"/>
      </w:pPr>
      <w:r w:rsidRPr="00FC0702">
        <w:t>202</w:t>
      </w:r>
      <w:r w:rsidR="00D422A5" w:rsidRPr="00FC0702">
        <w:t>7</w:t>
      </w:r>
    </w:p>
    <w:p w14:paraId="7DEB2098" w14:textId="77777777" w:rsidR="00FF0C16" w:rsidRPr="00FC0702" w:rsidRDefault="00FF0C16" w:rsidP="00FF0C16">
      <w:pPr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</w:pPr>
      <w:r w:rsidRPr="00FC0702">
        <w:rPr>
          <w:rFonts w:ascii="Calibri" w:hAnsi="Calibri" w:cs="Calibri"/>
          <w:b/>
          <w:sz w:val="18"/>
          <w:szCs w:val="18"/>
          <w:lang w:val="es-ES"/>
        </w:rPr>
        <w:t xml:space="preserve">Ene   </w:t>
      </w:r>
      <w:r w:rsidRPr="00FC0702"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  <w:t>---</w:t>
      </w:r>
    </w:p>
    <w:p w14:paraId="404E744F" w14:textId="6C548730" w:rsidR="00FF0C16" w:rsidRPr="00FC0702" w:rsidRDefault="00FF0C16" w:rsidP="00FF0C16">
      <w:pPr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</w:pPr>
      <w:r w:rsidRPr="00FC0702">
        <w:rPr>
          <w:rFonts w:ascii="Calibri" w:hAnsi="Calibri" w:cs="Calibri"/>
          <w:b/>
          <w:sz w:val="18"/>
          <w:szCs w:val="18"/>
          <w:lang w:val="es-ES"/>
        </w:rPr>
        <w:t xml:space="preserve">Feb   </w:t>
      </w:r>
      <w:r w:rsidRPr="00FC0702"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  <w:t>2</w:t>
      </w:r>
      <w:r w:rsidR="0082539B" w:rsidRPr="00FC0702"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  <w:t>5</w:t>
      </w:r>
    </w:p>
    <w:p w14:paraId="1CD0D5BD" w14:textId="363F8DC1" w:rsidR="00FF0C16" w:rsidRPr="00FC0702" w:rsidRDefault="00FF0C16" w:rsidP="00FF0C16">
      <w:pPr>
        <w:rPr>
          <w:rFonts w:ascii="Calibri" w:eastAsia="BradleyHandITC" w:hAnsi="Calibri" w:cs="Calibri"/>
          <w:color w:val="auto"/>
          <w:sz w:val="18"/>
          <w:szCs w:val="18"/>
          <w:lang w:val="es-ES"/>
        </w:rPr>
      </w:pPr>
      <w:proofErr w:type="gramStart"/>
      <w:r w:rsidRPr="00FC0702">
        <w:rPr>
          <w:rFonts w:ascii="Calibri" w:eastAsia="BradleyHandITC" w:hAnsi="Calibri" w:cs="Calibri"/>
          <w:b/>
          <w:sz w:val="18"/>
          <w:szCs w:val="18"/>
          <w:lang w:val="es-ES"/>
        </w:rPr>
        <w:t xml:space="preserve">Mar  </w:t>
      </w:r>
      <w:r w:rsidR="0082539B" w:rsidRPr="00FC0702">
        <w:rPr>
          <w:rFonts w:ascii="Calibri" w:eastAsia="BradleyHandITC" w:hAnsi="Calibri" w:cs="Calibri"/>
          <w:b/>
          <w:color w:val="EE0000"/>
          <w:sz w:val="18"/>
          <w:szCs w:val="18"/>
          <w:lang w:val="es-ES"/>
        </w:rPr>
        <w:t>04</w:t>
      </w:r>
      <w:proofErr w:type="gramEnd"/>
      <w:r w:rsidR="0082539B" w:rsidRPr="00FC0702">
        <w:rPr>
          <w:rFonts w:ascii="Calibri" w:eastAsia="BradleyHandITC" w:hAnsi="Calibri" w:cs="Calibri"/>
          <w:b/>
          <w:sz w:val="18"/>
          <w:szCs w:val="18"/>
          <w:lang w:val="es-ES"/>
        </w:rPr>
        <w:t xml:space="preserve">, </w:t>
      </w:r>
      <w:r w:rsidRPr="00FC0702"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  <w:t>1</w:t>
      </w:r>
      <w:r w:rsidR="0082539B" w:rsidRPr="00FC0702"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  <w:t>1</w:t>
      </w:r>
      <w:r w:rsidRPr="00FC0702"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  <w:t xml:space="preserve">, </w:t>
      </w:r>
      <w:r w:rsidRPr="00FC0702">
        <w:rPr>
          <w:rFonts w:ascii="Calibri" w:hAnsi="Calibri" w:cs="Calibri"/>
          <w:color w:val="auto"/>
          <w:sz w:val="18"/>
          <w:szCs w:val="18"/>
          <w:lang w:val="es-ES"/>
        </w:rPr>
        <w:t>2</w:t>
      </w:r>
      <w:r w:rsidR="0082539B" w:rsidRPr="00FC0702">
        <w:rPr>
          <w:rFonts w:ascii="Calibri" w:hAnsi="Calibri" w:cs="Calibri"/>
          <w:color w:val="auto"/>
          <w:sz w:val="18"/>
          <w:szCs w:val="18"/>
          <w:lang w:val="es-ES"/>
        </w:rPr>
        <w:t>5</w:t>
      </w:r>
    </w:p>
    <w:p w14:paraId="12A481BD" w14:textId="12E29786" w:rsidR="00FF0C16" w:rsidRPr="006E0AA2" w:rsidRDefault="00FF0C16" w:rsidP="00FF0C16">
      <w:pPr>
        <w:autoSpaceDE w:val="0"/>
        <w:rPr>
          <w:rFonts w:ascii="Arial" w:hAnsi="Arial" w:cs="Arial"/>
          <w:b/>
          <w:bCs/>
          <w:iCs/>
          <w:color w:val="E3DE00"/>
          <w:sz w:val="18"/>
          <w:szCs w:val="18"/>
          <w:u w:val="single"/>
          <w:lang w:val="es-ES"/>
        </w:rPr>
      </w:pPr>
      <w:r w:rsidRPr="00FC0702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Abr</w:t>
      </w:r>
      <w:r w:rsidRPr="00FC0702">
        <w:rPr>
          <w:rFonts w:ascii="Calibri" w:eastAsia="BradleyHandITC" w:hAnsi="Calibri" w:cs="Calibri"/>
          <w:sz w:val="18"/>
          <w:szCs w:val="18"/>
          <w:lang w:val="es-ES"/>
        </w:rPr>
        <w:t xml:space="preserve">   0</w:t>
      </w:r>
      <w:r w:rsidR="00D422A5" w:rsidRPr="00FC0702">
        <w:rPr>
          <w:rFonts w:ascii="Calibri" w:eastAsia="BradleyHandITC" w:hAnsi="Calibri" w:cs="Calibri"/>
          <w:sz w:val="18"/>
          <w:szCs w:val="18"/>
          <w:lang w:val="es-ES"/>
        </w:rPr>
        <w:t>1</w:t>
      </w:r>
    </w:p>
    <w:p w14:paraId="09931EC8" w14:textId="77777777" w:rsidR="00433F84" w:rsidRPr="006E0AA2" w:rsidRDefault="00433F84" w:rsidP="00433F84">
      <w:pPr>
        <w:rPr>
          <w:rFonts w:ascii="Arial" w:hAnsi="Arial" w:cs="Arial"/>
          <w:b/>
          <w:bCs/>
          <w:iCs/>
          <w:color w:val="E3DE00"/>
          <w:sz w:val="18"/>
          <w:szCs w:val="18"/>
          <w:u w:val="single"/>
          <w:lang w:val="es-ES"/>
        </w:rPr>
      </w:pPr>
    </w:p>
    <w:p w14:paraId="50D48A44" w14:textId="49C154E6" w:rsidR="00433F84" w:rsidRPr="006E0AA2" w:rsidRDefault="00433F84" w:rsidP="00433F84">
      <w:pPr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</w:pPr>
      <w:r w:rsidRPr="006E0AA2">
        <w:rPr>
          <w:rFonts w:ascii="Calibri" w:hAnsi="Calibri" w:cs="Calibri"/>
          <w:b/>
          <w:bCs/>
          <w:color w:val="auto"/>
          <w:sz w:val="18"/>
          <w:szCs w:val="18"/>
          <w:lang w:val="es-ES"/>
        </w:rPr>
        <w:t>Temporada alta</w:t>
      </w:r>
      <w:r w:rsidR="0014648C" w:rsidRPr="006E0AA2">
        <w:rPr>
          <w:rFonts w:ascii="Calibri" w:hAnsi="Calibri" w:cs="Calibri"/>
          <w:b/>
          <w:bCs/>
          <w:color w:val="auto"/>
          <w:sz w:val="18"/>
          <w:szCs w:val="18"/>
          <w:lang w:val="es-ES"/>
        </w:rPr>
        <w:t xml:space="preserve"> // </w:t>
      </w:r>
      <w:r w:rsidRPr="006E0AA2"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  <w:t>Temporada baja</w:t>
      </w:r>
    </w:p>
    <w:p w14:paraId="6A1B99A3" w14:textId="77777777" w:rsidR="00433F84" w:rsidRPr="006E0AA2" w:rsidRDefault="00433F84" w:rsidP="0030431B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es-ES"/>
        </w:rPr>
      </w:pPr>
    </w:p>
    <w:p w14:paraId="3BB0B88A" w14:textId="77777777" w:rsidR="0017565F" w:rsidRPr="006E0AA2" w:rsidRDefault="0017565F" w:rsidP="0017565F">
      <w:pPr>
        <w:autoSpaceDE w:val="0"/>
        <w:rPr>
          <w:rFonts w:ascii="Calibri" w:hAnsi="Calibri" w:cs="Calibri"/>
          <w:sz w:val="18"/>
          <w:szCs w:val="18"/>
          <w:lang w:val="es-ES"/>
        </w:rPr>
      </w:pPr>
      <w:r w:rsidRPr="006E0AA2">
        <w:rPr>
          <w:rFonts w:ascii="Calibri" w:hAnsi="Calibri" w:cs="Calibri"/>
          <w:b/>
          <w:bCs/>
          <w:sz w:val="18"/>
          <w:szCs w:val="18"/>
          <w:lang w:val="es-ES"/>
        </w:rPr>
        <w:t>Nota</w:t>
      </w:r>
      <w:r w:rsidRPr="006E0AA2">
        <w:rPr>
          <w:rFonts w:ascii="Calibri" w:hAnsi="Calibri" w:cs="Calibri"/>
          <w:sz w:val="18"/>
          <w:szCs w:val="18"/>
          <w:lang w:val="es-ES"/>
        </w:rPr>
        <w:t>:</w:t>
      </w:r>
    </w:p>
    <w:p w14:paraId="05A44E25" w14:textId="52A933F5" w:rsidR="0017565F" w:rsidRPr="0017565F" w:rsidRDefault="0017565F" w:rsidP="0017565F">
      <w:pPr>
        <w:autoSpaceDE w:val="0"/>
        <w:rPr>
          <w:rFonts w:ascii="Calibri" w:hAnsi="Calibri" w:cs="Calibri"/>
          <w:sz w:val="18"/>
          <w:szCs w:val="18"/>
          <w:lang w:val="es-ES"/>
        </w:rPr>
      </w:pPr>
      <w:r w:rsidRPr="006E0AA2">
        <w:rPr>
          <w:rFonts w:ascii="Calibri" w:hAnsi="Calibri" w:cs="Calibri"/>
          <w:sz w:val="18"/>
          <w:szCs w:val="18"/>
          <w:lang w:val="es-ES"/>
        </w:rPr>
        <w:t>*Salidas los Domingos. Mismo recorrido que detallado, pero</w:t>
      </w:r>
      <w:r w:rsidR="006C143B" w:rsidRPr="006E0AA2">
        <w:rPr>
          <w:rFonts w:ascii="Calibri" w:hAnsi="Calibri" w:cs="Calibri"/>
          <w:sz w:val="18"/>
          <w:szCs w:val="18"/>
          <w:lang w:val="es-ES"/>
        </w:rPr>
        <w:t xml:space="preserve"> con inicio en </w:t>
      </w:r>
      <w:r w:rsidR="006C683C" w:rsidRPr="006E0AA2">
        <w:rPr>
          <w:rFonts w:ascii="Calibri" w:hAnsi="Calibri" w:cs="Calibri"/>
          <w:sz w:val="18"/>
          <w:szCs w:val="18"/>
          <w:lang w:val="es-ES"/>
        </w:rPr>
        <w:t>Paris</w:t>
      </w:r>
      <w:r w:rsidR="005467C6" w:rsidRPr="006E0AA2">
        <w:rPr>
          <w:rFonts w:ascii="Calibri" w:hAnsi="Calibri" w:cs="Calibri"/>
          <w:sz w:val="18"/>
          <w:szCs w:val="18"/>
          <w:lang w:val="es-ES"/>
        </w:rPr>
        <w:t xml:space="preserve"> los Domingos</w:t>
      </w:r>
      <w:r w:rsidR="002C45EB" w:rsidRPr="006E0AA2">
        <w:rPr>
          <w:rFonts w:ascii="Calibri" w:hAnsi="Calibri" w:cs="Calibri"/>
          <w:sz w:val="18"/>
          <w:szCs w:val="18"/>
          <w:lang w:val="es-ES"/>
        </w:rPr>
        <w:t xml:space="preserve"> (en lugar de</w:t>
      </w:r>
      <w:r w:rsidR="00290DFA" w:rsidRPr="006E0AA2">
        <w:rPr>
          <w:rFonts w:ascii="Calibri" w:hAnsi="Calibri" w:cs="Calibri"/>
          <w:sz w:val="18"/>
          <w:szCs w:val="18"/>
          <w:lang w:val="es-ES"/>
        </w:rPr>
        <w:t xml:space="preserve"> Jueves</w:t>
      </w:r>
      <w:r w:rsidR="008C1C98" w:rsidRPr="006E0AA2">
        <w:rPr>
          <w:rFonts w:ascii="Calibri" w:hAnsi="Calibri" w:cs="Calibri"/>
          <w:sz w:val="18"/>
          <w:szCs w:val="18"/>
          <w:lang w:val="es-ES"/>
        </w:rPr>
        <w:t>). No</w:t>
      </w:r>
      <w:r w:rsidRPr="006E0AA2">
        <w:rPr>
          <w:rFonts w:ascii="Calibri" w:hAnsi="Calibri" w:cs="Calibri"/>
          <w:sz w:val="18"/>
          <w:szCs w:val="18"/>
          <w:lang w:val="es-ES"/>
        </w:rPr>
        <w:t xml:space="preserve"> es posible tomar extensiones para salida</w:t>
      </w:r>
      <w:r w:rsidR="002809D2" w:rsidRPr="006E0AA2">
        <w:rPr>
          <w:rFonts w:ascii="Calibri" w:hAnsi="Calibri" w:cs="Calibri"/>
          <w:sz w:val="18"/>
          <w:szCs w:val="18"/>
          <w:lang w:val="es-ES"/>
        </w:rPr>
        <w:t xml:space="preserve">s </w:t>
      </w:r>
      <w:r w:rsidRPr="006E0AA2">
        <w:rPr>
          <w:rFonts w:ascii="Calibri" w:hAnsi="Calibri" w:cs="Calibri"/>
          <w:sz w:val="18"/>
          <w:szCs w:val="18"/>
          <w:lang w:val="es-ES"/>
        </w:rPr>
        <w:t>los Domingos.</w:t>
      </w:r>
    </w:p>
    <w:p w14:paraId="2ADB9371" w14:textId="77777777" w:rsidR="0014648C" w:rsidRDefault="0014648C" w:rsidP="0030431B">
      <w:pPr>
        <w:autoSpaceDE w:val="0"/>
        <w:rPr>
          <w:rFonts w:ascii="Calibri" w:hAnsi="Calibri" w:cs="Calibri"/>
          <w:color w:val="auto"/>
          <w:sz w:val="18"/>
          <w:szCs w:val="18"/>
          <w:lang w:val="es-ES"/>
        </w:rPr>
      </w:pPr>
    </w:p>
    <w:p w14:paraId="0A70D597" w14:textId="77777777" w:rsidR="00AF03A3" w:rsidRDefault="00AF03A3" w:rsidP="0030431B">
      <w:pPr>
        <w:autoSpaceDE w:val="0"/>
        <w:rPr>
          <w:rFonts w:ascii="Calibri" w:hAnsi="Calibri" w:cs="Calibri"/>
          <w:color w:val="auto"/>
          <w:sz w:val="18"/>
          <w:szCs w:val="18"/>
          <w:lang w:val="es-ES"/>
        </w:rPr>
      </w:pPr>
    </w:p>
    <w:p w14:paraId="2AD5EB7E" w14:textId="77777777" w:rsidR="002E7FF1" w:rsidRDefault="002E7FF1" w:rsidP="0030431B">
      <w:pPr>
        <w:autoSpaceDE w:val="0"/>
        <w:rPr>
          <w:rFonts w:ascii="Calibri" w:hAnsi="Calibri" w:cs="Calibri"/>
          <w:color w:val="auto"/>
          <w:sz w:val="18"/>
          <w:szCs w:val="18"/>
          <w:lang w:val="es-ES"/>
        </w:rPr>
      </w:pPr>
    </w:p>
    <w:p w14:paraId="0C0522B5" w14:textId="77777777" w:rsidR="002E7FF1" w:rsidRPr="00495544" w:rsidRDefault="002E7FF1" w:rsidP="0030431B">
      <w:pPr>
        <w:autoSpaceDE w:val="0"/>
        <w:rPr>
          <w:rFonts w:ascii="Calibri" w:hAnsi="Calibri" w:cs="Calibri"/>
          <w:color w:val="auto"/>
          <w:sz w:val="18"/>
          <w:szCs w:val="18"/>
          <w:lang w:val="es-ES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14"/>
        <w:gridCol w:w="851"/>
        <w:gridCol w:w="851"/>
        <w:gridCol w:w="807"/>
        <w:gridCol w:w="851"/>
      </w:tblGrid>
      <w:tr w:rsidR="0030431B" w:rsidRPr="00FC0702" w14:paraId="028E3D75" w14:textId="77777777" w:rsidTr="006E0AA2">
        <w:trPr>
          <w:trHeight w:val="170"/>
        </w:trPr>
        <w:tc>
          <w:tcPr>
            <w:tcW w:w="3914" w:type="dxa"/>
            <w:tcBorders>
              <w:top w:val="nil"/>
              <w:left w:val="nil"/>
              <w:bottom w:val="single" w:sz="2" w:space="0" w:color="000000" w:themeColor="text1"/>
              <w:right w:val="single" w:sz="2" w:space="0" w:color="000000" w:themeColor="text1"/>
            </w:tcBorders>
          </w:tcPr>
          <w:p w14:paraId="7E74F9DA" w14:textId="77777777" w:rsidR="0030431B" w:rsidRPr="00495544" w:rsidRDefault="0030431B" w:rsidP="007D42F8">
            <w:pPr>
              <w:pStyle w:val="Contenidodelatabla"/>
              <w:snapToGrid w:val="0"/>
              <w:rPr>
                <w:b/>
                <w:bCs/>
                <w:sz w:val="19"/>
                <w:szCs w:val="19"/>
                <w:lang w:val="es-ES"/>
              </w:rPr>
            </w:pPr>
          </w:p>
        </w:tc>
        <w:tc>
          <w:tcPr>
            <w:tcW w:w="1702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68A21E99" w14:textId="77777777" w:rsidR="0030431B" w:rsidRPr="00FC0702" w:rsidRDefault="0030431B" w:rsidP="007D42F8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sz w:val="19"/>
                <w:szCs w:val="19"/>
                <w:lang w:val="pt-BR"/>
              </w:rPr>
            </w:pPr>
            <w:r w:rsidRPr="00FC0702">
              <w:rPr>
                <w:rFonts w:ascii="Calibri" w:hAnsi="Calibri" w:cs="Arial"/>
                <w:b/>
                <w:bCs/>
                <w:sz w:val="19"/>
                <w:szCs w:val="19"/>
                <w:lang w:val="pt-BR"/>
              </w:rPr>
              <w:t>Temp. Alta</w:t>
            </w:r>
          </w:p>
        </w:tc>
        <w:tc>
          <w:tcPr>
            <w:tcW w:w="1658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2E7CBDE8" w14:textId="77777777" w:rsidR="0030431B" w:rsidRPr="00FC0702" w:rsidRDefault="0030431B" w:rsidP="007D42F8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color w:val="FF0000"/>
                <w:sz w:val="19"/>
                <w:szCs w:val="19"/>
                <w:lang w:val="pt-BR"/>
              </w:rPr>
            </w:pPr>
            <w:r w:rsidRPr="00FC0702">
              <w:rPr>
                <w:rFonts w:ascii="Calibri" w:hAnsi="Calibri" w:cs="Arial"/>
                <w:b/>
                <w:bCs/>
                <w:color w:val="FF0000"/>
                <w:sz w:val="19"/>
                <w:szCs w:val="19"/>
                <w:lang w:val="pt-BR"/>
              </w:rPr>
              <w:t>Temp. Baja</w:t>
            </w:r>
          </w:p>
        </w:tc>
      </w:tr>
      <w:tr w:rsidR="0030431B" w:rsidRPr="00FC0702" w14:paraId="783B3852" w14:textId="77777777" w:rsidTr="006E0AA2">
        <w:trPr>
          <w:trHeight w:val="170"/>
        </w:trPr>
        <w:tc>
          <w:tcPr>
            <w:tcW w:w="391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25D8729E" w14:textId="77777777" w:rsidR="0030431B" w:rsidRPr="00FC0702" w:rsidRDefault="0030431B" w:rsidP="003449D4">
            <w:pPr>
              <w:pStyle w:val="Ttulo"/>
            </w:pPr>
            <w:r w:rsidRPr="00FC0702">
              <w:t>Precios por persona en Euros</w:t>
            </w:r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7BB1EB51" w14:textId="77777777" w:rsidR="0030431B" w:rsidRPr="00FC0702" w:rsidRDefault="0030431B" w:rsidP="007D42F8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</w:pPr>
            <w:r w:rsidRPr="00FC0702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>Dbl</w:t>
            </w:r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739D840D" w14:textId="77777777" w:rsidR="0030431B" w:rsidRPr="00FC0702" w:rsidRDefault="0030431B" w:rsidP="007D42F8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</w:pPr>
            <w:r w:rsidRPr="00FC0702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>S. Sgl</w:t>
            </w:r>
          </w:p>
        </w:tc>
        <w:tc>
          <w:tcPr>
            <w:tcW w:w="80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7CDFC9D9" w14:textId="77777777" w:rsidR="0030431B" w:rsidRPr="00FC0702" w:rsidRDefault="0030431B" w:rsidP="007D42F8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</w:pPr>
            <w:r w:rsidRPr="00FC0702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>Dbl</w:t>
            </w:r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304F9606" w14:textId="77777777" w:rsidR="0030431B" w:rsidRPr="00FC0702" w:rsidRDefault="0030431B" w:rsidP="007D42F8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</w:pPr>
            <w:r w:rsidRPr="00FC0702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>S. Sgl</w:t>
            </w:r>
          </w:p>
        </w:tc>
      </w:tr>
      <w:tr w:rsidR="0030431B" w:rsidRPr="00FC0702" w14:paraId="43B1C9BC" w14:textId="77777777" w:rsidTr="006E0AA2">
        <w:tblPrEx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3914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12ECA152" w14:textId="398609B2" w:rsidR="0030431B" w:rsidRPr="00FC0702" w:rsidRDefault="009541BC" w:rsidP="007D42F8">
            <w:pPr>
              <w:snapToGrid w:val="0"/>
              <w:rPr>
                <w:rFonts w:ascii="Calibri" w:hAnsi="Calibri" w:cs="Calibri"/>
                <w:b/>
                <w:sz w:val="18"/>
                <w:szCs w:val="18"/>
                <w:lang w:val="es-ES"/>
              </w:rPr>
            </w:pPr>
            <w:r w:rsidRPr="00FC0702">
              <w:rPr>
                <w:rFonts w:ascii="Calibri" w:hAnsi="Calibri" w:cs="Calibri"/>
                <w:b/>
                <w:sz w:val="18"/>
                <w:szCs w:val="18"/>
                <w:lang w:val="es-ES"/>
              </w:rPr>
              <w:t>Recorrido</w:t>
            </w:r>
            <w:r w:rsidR="0030431B" w:rsidRPr="00FC0702">
              <w:rPr>
                <w:rFonts w:ascii="Calibri" w:hAnsi="Calibri" w:cs="Calibri"/>
                <w:b/>
                <w:sz w:val="18"/>
                <w:szCs w:val="18"/>
                <w:lang w:val="es-ES"/>
              </w:rPr>
              <w:t xml:space="preserve"> completo Par/Rom (11 días)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1AF58043" w14:textId="6344C715" w:rsidR="0030431B" w:rsidRPr="00FC0702" w:rsidRDefault="0041087B" w:rsidP="007D42F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FC0702">
              <w:rPr>
                <w:rFonts w:ascii="Calibri" w:hAnsi="Calibri" w:cs="Calibri"/>
                <w:sz w:val="18"/>
                <w:szCs w:val="18"/>
                <w:lang w:val="es-ES"/>
              </w:rPr>
              <w:t>2.</w:t>
            </w:r>
            <w:r w:rsidR="004B77CB" w:rsidRPr="00FC0702">
              <w:rPr>
                <w:rFonts w:ascii="Calibri" w:hAnsi="Calibri" w:cs="Calibri"/>
                <w:sz w:val="18"/>
                <w:szCs w:val="18"/>
                <w:lang w:val="es-ES"/>
              </w:rPr>
              <w:t>195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57464A07" w14:textId="6AB57405" w:rsidR="0030431B" w:rsidRPr="00FC0702" w:rsidRDefault="004B77CB" w:rsidP="007D42F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FC0702">
              <w:rPr>
                <w:rFonts w:ascii="Calibri" w:hAnsi="Calibri" w:cs="Calibri"/>
                <w:sz w:val="18"/>
                <w:szCs w:val="18"/>
                <w:lang w:val="es-ES"/>
              </w:rPr>
              <w:t>820</w:t>
            </w:r>
          </w:p>
        </w:tc>
        <w:tc>
          <w:tcPr>
            <w:tcW w:w="807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3E92D785" w14:textId="114329D4" w:rsidR="0030431B" w:rsidRPr="00FC0702" w:rsidRDefault="004B77CB" w:rsidP="007D42F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FC0702">
              <w:rPr>
                <w:rFonts w:ascii="Calibri" w:hAnsi="Calibri" w:cs="Calibri"/>
                <w:sz w:val="18"/>
                <w:szCs w:val="18"/>
                <w:lang w:val="es-ES"/>
              </w:rPr>
              <w:t>1.885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2262CF27" w14:textId="3B3F4733" w:rsidR="0030431B" w:rsidRPr="00FC0702" w:rsidRDefault="004B77CB" w:rsidP="007D42F8">
            <w:pPr>
              <w:snapToGrid w:val="0"/>
              <w:jc w:val="center"/>
              <w:rPr>
                <w:rFonts w:ascii="Calibri" w:hAnsi="Calibri"/>
                <w:sz w:val="18"/>
                <w:szCs w:val="18"/>
                <w:lang w:val="es-ES"/>
              </w:rPr>
            </w:pPr>
            <w:r w:rsidRPr="00FC0702">
              <w:rPr>
                <w:rFonts w:ascii="Calibri" w:hAnsi="Calibri"/>
                <w:sz w:val="18"/>
                <w:szCs w:val="18"/>
                <w:lang w:val="es-ES"/>
              </w:rPr>
              <w:t>680</w:t>
            </w:r>
          </w:p>
        </w:tc>
      </w:tr>
      <w:tr w:rsidR="001D17A1" w:rsidRPr="00FC0702" w14:paraId="2728906C" w14:textId="77777777" w:rsidTr="006E0AA2">
        <w:tblPrEx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3914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652F4DE9" w14:textId="225E191C" w:rsidR="001D17A1" w:rsidRPr="00FC0702" w:rsidRDefault="001D17A1" w:rsidP="001D17A1">
            <w:pPr>
              <w:snapToGrid w:val="0"/>
              <w:rPr>
                <w:rFonts w:ascii="Calibri" w:hAnsi="Calibri" w:cs="Arial"/>
                <w:sz w:val="18"/>
                <w:szCs w:val="18"/>
                <w:lang w:val="es-ES"/>
              </w:rPr>
            </w:pPr>
            <w:r w:rsidRPr="00FC0702">
              <w:rPr>
                <w:rFonts w:ascii="Calibri" w:hAnsi="Calibri" w:cs="Calibri"/>
                <w:sz w:val="18"/>
                <w:szCs w:val="18"/>
                <w:lang w:val="es-ES"/>
              </w:rPr>
              <w:t xml:space="preserve">Supl. Ext. C. Azul y España 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62CCCD37" w14:textId="38A06888" w:rsidR="001D17A1" w:rsidRPr="00FC0702" w:rsidRDefault="00FB7241" w:rsidP="001D17A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FC0702">
              <w:rPr>
                <w:rFonts w:ascii="Calibri" w:hAnsi="Calibri" w:cs="Calibri"/>
                <w:sz w:val="18"/>
                <w:szCs w:val="18"/>
                <w:lang w:val="es-ES"/>
              </w:rPr>
              <w:t>1.075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65E9B48F" w14:textId="44C7E9EA" w:rsidR="001D17A1" w:rsidRPr="00FC0702" w:rsidRDefault="00FB7241" w:rsidP="001D17A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FC0702">
              <w:rPr>
                <w:rFonts w:ascii="Calibri" w:hAnsi="Calibri" w:cs="Calibri"/>
                <w:sz w:val="18"/>
                <w:szCs w:val="18"/>
                <w:lang w:val="es-ES"/>
              </w:rPr>
              <w:t>510</w:t>
            </w:r>
          </w:p>
        </w:tc>
        <w:tc>
          <w:tcPr>
            <w:tcW w:w="807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51C0BC46" w14:textId="73EA2644" w:rsidR="001D17A1" w:rsidRPr="00FC0702" w:rsidRDefault="00FB7241" w:rsidP="001D17A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FC0702">
              <w:rPr>
                <w:rFonts w:ascii="Calibri" w:hAnsi="Calibri" w:cs="Calibri"/>
                <w:sz w:val="18"/>
                <w:szCs w:val="18"/>
                <w:lang w:val="es-ES"/>
              </w:rPr>
              <w:t>975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6A03999A" w14:textId="3BA659BC" w:rsidR="001D17A1" w:rsidRPr="00FC0702" w:rsidRDefault="00FB7241" w:rsidP="001D17A1">
            <w:pPr>
              <w:snapToGrid w:val="0"/>
              <w:jc w:val="center"/>
              <w:rPr>
                <w:rFonts w:ascii="Calibri" w:hAnsi="Calibri"/>
                <w:sz w:val="18"/>
                <w:szCs w:val="18"/>
                <w:lang w:val="es-ES"/>
              </w:rPr>
            </w:pPr>
            <w:r w:rsidRPr="00FC0702">
              <w:rPr>
                <w:rFonts w:ascii="Calibri" w:hAnsi="Calibri"/>
                <w:sz w:val="18"/>
                <w:szCs w:val="18"/>
                <w:lang w:val="es-ES"/>
              </w:rPr>
              <w:t>425</w:t>
            </w:r>
          </w:p>
        </w:tc>
      </w:tr>
      <w:tr w:rsidR="001D17A1" w:rsidRPr="00FC0702" w14:paraId="0838B9FD" w14:textId="77777777" w:rsidTr="006E0AA2">
        <w:tblPrEx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3914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5A395327" w14:textId="5B7D68AA" w:rsidR="001D17A1" w:rsidRPr="00FC0702" w:rsidRDefault="001D17A1" w:rsidP="001D17A1">
            <w:pPr>
              <w:snapToGrid w:val="0"/>
              <w:rPr>
                <w:rFonts w:ascii="Calibri" w:eastAsia="&amp;#39" w:hAnsi="Calibri" w:cs="&amp;#39"/>
                <w:color w:val="auto"/>
                <w:sz w:val="18"/>
                <w:szCs w:val="18"/>
                <w:lang w:val="pt-BR"/>
              </w:rPr>
            </w:pPr>
            <w:r w:rsidRPr="00FC0702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 xml:space="preserve">Supl. Ext. </w:t>
            </w:r>
            <w:r w:rsidRPr="00FC0702"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  <w:t xml:space="preserve">Costa Amalfitana (**) </w:t>
            </w:r>
            <w:r w:rsidRPr="00FC0702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6437E9CA" w14:textId="5391B9D8" w:rsidR="001D17A1" w:rsidRPr="00FC0702" w:rsidRDefault="00FB7241" w:rsidP="001D17A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FC0702">
              <w:rPr>
                <w:rFonts w:ascii="Calibri" w:hAnsi="Calibri" w:cs="Calibri"/>
                <w:sz w:val="18"/>
                <w:szCs w:val="18"/>
                <w:lang w:val="pt-BR"/>
              </w:rPr>
              <w:t>650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5010D66E" w14:textId="08EF04D3" w:rsidR="001D17A1" w:rsidRPr="00FC0702" w:rsidRDefault="002E2F11" w:rsidP="001D17A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FC0702">
              <w:rPr>
                <w:rFonts w:ascii="Calibri" w:hAnsi="Calibri" w:cs="Calibri"/>
                <w:sz w:val="18"/>
                <w:szCs w:val="18"/>
                <w:lang w:val="pt-BR"/>
              </w:rPr>
              <w:t>95</w:t>
            </w:r>
          </w:p>
        </w:tc>
        <w:tc>
          <w:tcPr>
            <w:tcW w:w="807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30FF10F4" w14:textId="2784E891" w:rsidR="001D17A1" w:rsidRPr="00FC0702" w:rsidRDefault="001D17A1" w:rsidP="001D17A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FC0702">
              <w:rPr>
                <w:rFonts w:ascii="Calibri" w:hAnsi="Calibri"/>
                <w:color w:val="auto"/>
                <w:sz w:val="18"/>
                <w:szCs w:val="18"/>
              </w:rPr>
              <w:softHyphen/>
              <w:t>-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443A360F" w14:textId="55731AD5" w:rsidR="001D17A1" w:rsidRPr="00FC0702" w:rsidRDefault="001D17A1" w:rsidP="001D17A1">
            <w:pPr>
              <w:snapToGrid w:val="0"/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FC0702"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</w:tr>
    </w:tbl>
    <w:p w14:paraId="090EDE0E" w14:textId="31F5C8B4" w:rsidR="003E3D6F" w:rsidRDefault="00B455B1" w:rsidP="003E3D6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C0702">
        <w:rPr>
          <w:rStyle w:val="normaltextrun"/>
          <w:rFonts w:ascii="Calibri" w:hAnsi="Calibri" w:cs="Calibri"/>
          <w:sz w:val="18"/>
          <w:szCs w:val="18"/>
        </w:rPr>
        <w:t>(</w:t>
      </w:r>
      <w:r w:rsidR="003E3D6F" w:rsidRPr="00FC0702">
        <w:rPr>
          <w:rStyle w:val="normaltextrun"/>
          <w:rFonts w:ascii="Calibri" w:hAnsi="Calibri" w:cs="Calibri"/>
          <w:sz w:val="18"/>
          <w:szCs w:val="18"/>
        </w:rPr>
        <w:t>**</w:t>
      </w:r>
      <w:r w:rsidRPr="00FC0702">
        <w:rPr>
          <w:rStyle w:val="normaltextrun"/>
          <w:rFonts w:ascii="Calibri" w:hAnsi="Calibri" w:cs="Calibri"/>
          <w:sz w:val="18"/>
          <w:szCs w:val="18"/>
        </w:rPr>
        <w:t>)</w:t>
      </w:r>
      <w:r w:rsidR="003E3D6F" w:rsidRPr="00FC0702">
        <w:rPr>
          <w:rStyle w:val="normaltextrun"/>
          <w:rFonts w:ascii="Calibri" w:hAnsi="Calibri" w:cs="Calibri"/>
          <w:sz w:val="18"/>
          <w:szCs w:val="18"/>
        </w:rPr>
        <w:t xml:space="preserve"> La extensión Costa Amalfitana</w:t>
      </w:r>
      <w:r w:rsidR="003D3C61" w:rsidRPr="00FC0702">
        <w:rPr>
          <w:rStyle w:val="normaltextrun"/>
          <w:rFonts w:ascii="Calibri" w:hAnsi="Calibri" w:cs="Calibri"/>
          <w:sz w:val="18"/>
          <w:szCs w:val="18"/>
        </w:rPr>
        <w:t xml:space="preserve"> </w:t>
      </w:r>
      <w:r w:rsidR="00401C0A" w:rsidRPr="00FC0702">
        <w:rPr>
          <w:rStyle w:val="normaltextrun"/>
          <w:rFonts w:ascii="Calibri" w:hAnsi="Calibri" w:cs="Calibri"/>
          <w:sz w:val="18"/>
          <w:szCs w:val="18"/>
        </w:rPr>
        <w:t>solo</w:t>
      </w:r>
      <w:r w:rsidR="003E3D6F" w:rsidRPr="00FC0702">
        <w:rPr>
          <w:rStyle w:val="normaltextrun"/>
          <w:rFonts w:ascii="Calibri" w:hAnsi="Calibri" w:cs="Calibri"/>
          <w:sz w:val="18"/>
          <w:szCs w:val="18"/>
        </w:rPr>
        <w:t xml:space="preserve"> es posible tomarla en las salidas del </w:t>
      </w:r>
      <w:r w:rsidR="008529D1" w:rsidRPr="00FC0702">
        <w:rPr>
          <w:rStyle w:val="normaltextrun"/>
          <w:rFonts w:ascii="Calibri" w:hAnsi="Calibri" w:cs="Calibri"/>
          <w:sz w:val="18"/>
          <w:szCs w:val="18"/>
        </w:rPr>
        <w:t>1</w:t>
      </w:r>
      <w:r w:rsidR="008F582E" w:rsidRPr="00FC0702">
        <w:rPr>
          <w:rStyle w:val="normaltextrun"/>
          <w:rFonts w:ascii="Calibri" w:hAnsi="Calibri" w:cs="Calibri"/>
          <w:sz w:val="18"/>
          <w:szCs w:val="18"/>
        </w:rPr>
        <w:t>6</w:t>
      </w:r>
      <w:r w:rsidR="003E3D6F" w:rsidRPr="00FC0702">
        <w:rPr>
          <w:rStyle w:val="normaltextrun"/>
          <w:rFonts w:ascii="Calibri" w:hAnsi="Calibri" w:cs="Calibri"/>
          <w:sz w:val="18"/>
          <w:szCs w:val="18"/>
        </w:rPr>
        <w:t>/Abr al 1</w:t>
      </w:r>
      <w:r w:rsidR="008F582E" w:rsidRPr="00FC0702">
        <w:rPr>
          <w:rStyle w:val="normaltextrun"/>
          <w:rFonts w:ascii="Calibri" w:hAnsi="Calibri" w:cs="Calibri"/>
          <w:sz w:val="18"/>
          <w:szCs w:val="18"/>
        </w:rPr>
        <w:t>5</w:t>
      </w:r>
      <w:r w:rsidR="003E3D6F" w:rsidRPr="00FC0702">
        <w:rPr>
          <w:rStyle w:val="normaltextrun"/>
          <w:rFonts w:ascii="Calibri" w:hAnsi="Calibri" w:cs="Calibri"/>
          <w:sz w:val="18"/>
          <w:szCs w:val="18"/>
        </w:rPr>
        <w:t>/Oct de 202</w:t>
      </w:r>
      <w:r w:rsidR="008F582E" w:rsidRPr="00FC0702">
        <w:rPr>
          <w:rStyle w:val="normaltextrun"/>
          <w:rFonts w:ascii="Calibri" w:hAnsi="Calibri" w:cs="Calibri"/>
          <w:sz w:val="18"/>
          <w:szCs w:val="18"/>
        </w:rPr>
        <w:t>6</w:t>
      </w:r>
      <w:r w:rsidR="003E3D6F">
        <w:rPr>
          <w:rStyle w:val="eop"/>
          <w:rFonts w:ascii="Calibri" w:hAnsi="Calibri" w:cs="Calibri"/>
          <w:sz w:val="18"/>
          <w:szCs w:val="18"/>
        </w:rPr>
        <w:t> </w:t>
      </w:r>
    </w:p>
    <w:p w14:paraId="49F6515D" w14:textId="77777777" w:rsidR="00615746" w:rsidRDefault="00615746" w:rsidP="001278C2">
      <w:pPr>
        <w:autoSpaceDE w:val="0"/>
        <w:rPr>
          <w:rFonts w:ascii="Calibri" w:hAnsi="Calibri" w:cs="Calibri"/>
          <w:color w:val="auto"/>
          <w:sz w:val="18"/>
          <w:szCs w:val="18"/>
          <w:lang w:val="es-ES"/>
        </w:rPr>
      </w:pPr>
    </w:p>
    <w:p w14:paraId="13979560" w14:textId="77777777" w:rsidR="008B0868" w:rsidRDefault="008B0868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es-ES"/>
        </w:rPr>
      </w:pPr>
    </w:p>
    <w:p w14:paraId="6752ABFB" w14:textId="77777777" w:rsidR="006E0AA2" w:rsidRDefault="006E0AA2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es-ES"/>
        </w:rPr>
      </w:pPr>
    </w:p>
    <w:p w14:paraId="3A2E0A95" w14:textId="77777777" w:rsidR="006E0AA2" w:rsidRDefault="006E0AA2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es-ES"/>
        </w:rPr>
      </w:pPr>
    </w:p>
    <w:p w14:paraId="52D2DBE2" w14:textId="77777777" w:rsidR="006E0AA2" w:rsidRDefault="006E0AA2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es-ES"/>
        </w:rPr>
      </w:pPr>
    </w:p>
    <w:p w14:paraId="0450C90D" w14:textId="77777777" w:rsidR="006E0AA2" w:rsidRDefault="006E0AA2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es-ES"/>
        </w:rPr>
      </w:pPr>
    </w:p>
    <w:p w14:paraId="1C3685AF" w14:textId="77777777" w:rsidR="006E0AA2" w:rsidRDefault="006E0AA2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es-ES"/>
        </w:rPr>
      </w:pPr>
    </w:p>
    <w:p w14:paraId="61F003ED" w14:textId="77777777" w:rsidR="006E0AA2" w:rsidRDefault="006E0AA2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es-ES"/>
        </w:rPr>
      </w:pPr>
    </w:p>
    <w:p w14:paraId="01C643FF" w14:textId="77777777" w:rsidR="006E0AA2" w:rsidRDefault="006E0AA2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es-ES"/>
        </w:rPr>
      </w:pPr>
    </w:p>
    <w:p w14:paraId="6F096B90" w14:textId="77777777" w:rsidR="008B0868" w:rsidRDefault="008B0868" w:rsidP="0014648C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es-ES"/>
        </w:rPr>
      </w:pPr>
    </w:p>
    <w:p w14:paraId="4AFC31DF" w14:textId="77777777" w:rsidR="009B2030" w:rsidRPr="0092214B" w:rsidRDefault="009B2030" w:rsidP="0014648C">
      <w:pPr>
        <w:pStyle w:val="Ttulo"/>
        <w:spacing w:after="0"/>
      </w:pPr>
      <w:r w:rsidRPr="0092214B">
        <w:t xml:space="preserve">El precio </w:t>
      </w:r>
      <w:r w:rsidR="0089334E" w:rsidRPr="0092214B">
        <w:t>incluye:</w:t>
      </w:r>
    </w:p>
    <w:p w14:paraId="48121645" w14:textId="3FF801EC" w:rsidR="009B2030" w:rsidRPr="00862396" w:rsidRDefault="009B2030" w:rsidP="0014648C">
      <w:pPr>
        <w:rPr>
          <w:rFonts w:ascii="Calibri" w:hAnsi="Calibri" w:cs="Calibri"/>
          <w:b/>
          <w:bCs/>
          <w:color w:val="auto"/>
          <w:sz w:val="18"/>
          <w:szCs w:val="19"/>
          <w:lang w:val="es-ES"/>
        </w:rPr>
      </w:pPr>
      <w:r w:rsidRPr="00862396">
        <w:rPr>
          <w:rFonts w:ascii="Calibri" w:hAnsi="Calibri" w:cs="Calibri"/>
          <w:color w:val="auto"/>
          <w:sz w:val="18"/>
          <w:szCs w:val="19"/>
          <w:lang w:val="es-ES"/>
        </w:rPr>
        <w:t xml:space="preserve">. Estancia en </w:t>
      </w:r>
      <w:r w:rsidR="00862396" w:rsidRPr="00862396">
        <w:rPr>
          <w:rFonts w:ascii="Calibri" w:hAnsi="Calibri" w:cs="Calibri"/>
          <w:color w:val="auto"/>
          <w:sz w:val="18"/>
          <w:szCs w:val="19"/>
          <w:lang w:val="es-ES"/>
        </w:rPr>
        <w:t>régimen de alojamiento y</w:t>
      </w:r>
      <w:r w:rsidRPr="00862396">
        <w:rPr>
          <w:rFonts w:ascii="Calibri" w:hAnsi="Calibri" w:cs="Calibri"/>
          <w:color w:val="auto"/>
          <w:sz w:val="18"/>
          <w:szCs w:val="19"/>
          <w:lang w:val="es-ES"/>
        </w:rPr>
        <w:t xml:space="preserve"> desayuno</w:t>
      </w:r>
      <w:r w:rsidR="008F0765">
        <w:rPr>
          <w:rFonts w:ascii="Calibri" w:hAnsi="Calibri" w:cs="Calibri"/>
          <w:color w:val="auto"/>
          <w:sz w:val="18"/>
          <w:szCs w:val="19"/>
          <w:lang w:val="es-ES"/>
        </w:rPr>
        <w:t xml:space="preserve"> buffet.</w:t>
      </w:r>
    </w:p>
    <w:p w14:paraId="78ED423C" w14:textId="73BA825D" w:rsidR="009B2030" w:rsidRDefault="009B2030">
      <w:pPr>
        <w:rPr>
          <w:rFonts w:ascii="Calibri" w:hAnsi="Calibri" w:cs="Calibri"/>
          <w:color w:val="auto"/>
          <w:sz w:val="18"/>
          <w:szCs w:val="19"/>
          <w:lang w:val="es-ES"/>
        </w:rPr>
      </w:pPr>
      <w:r w:rsidRPr="00862396">
        <w:rPr>
          <w:rFonts w:ascii="Calibri" w:hAnsi="Calibri" w:cs="Calibri"/>
          <w:color w:val="auto"/>
          <w:sz w:val="18"/>
          <w:szCs w:val="19"/>
          <w:lang w:val="es-ES"/>
        </w:rPr>
        <w:t>. Bus de lujo durante todo el recorrido</w:t>
      </w:r>
      <w:r w:rsidR="00F604D4">
        <w:rPr>
          <w:rFonts w:ascii="Calibri" w:hAnsi="Calibri" w:cs="Calibri"/>
          <w:color w:val="auto"/>
          <w:sz w:val="18"/>
          <w:szCs w:val="19"/>
          <w:lang w:val="es-ES"/>
        </w:rPr>
        <w:t>.</w:t>
      </w:r>
    </w:p>
    <w:p w14:paraId="4112EA96" w14:textId="55282ABC" w:rsidR="00B1416D" w:rsidRPr="00862396" w:rsidRDefault="00B1416D" w:rsidP="00B1416D">
      <w:pPr>
        <w:rPr>
          <w:rFonts w:ascii="Calibri" w:hAnsi="Calibri" w:cs="Calibri"/>
          <w:color w:val="auto"/>
          <w:sz w:val="18"/>
          <w:szCs w:val="19"/>
          <w:lang w:val="es-ES"/>
        </w:rPr>
      </w:pPr>
      <w:r w:rsidRPr="00862396">
        <w:rPr>
          <w:rFonts w:ascii="Calibri" w:hAnsi="Calibri" w:cs="Calibri"/>
          <w:color w:val="auto"/>
          <w:sz w:val="18"/>
          <w:szCs w:val="19"/>
          <w:lang w:val="es-ES"/>
        </w:rPr>
        <w:t>. Traslados de llegada y salida</w:t>
      </w:r>
      <w:r w:rsidR="00F604D4">
        <w:rPr>
          <w:rFonts w:ascii="Calibri" w:hAnsi="Calibri" w:cs="Calibri"/>
          <w:color w:val="auto"/>
          <w:sz w:val="18"/>
          <w:szCs w:val="19"/>
          <w:lang w:val="es-ES"/>
        </w:rPr>
        <w:t>.</w:t>
      </w:r>
    </w:p>
    <w:p w14:paraId="0DBE60D3" w14:textId="2039242B" w:rsidR="009B2030" w:rsidRDefault="009B2030">
      <w:pPr>
        <w:rPr>
          <w:rFonts w:ascii="Calibri" w:hAnsi="Calibri" w:cs="Calibri"/>
          <w:b/>
          <w:bCs/>
          <w:color w:val="auto"/>
          <w:sz w:val="18"/>
          <w:szCs w:val="19"/>
          <w:lang w:val="es-ES"/>
        </w:rPr>
      </w:pPr>
      <w:r w:rsidRPr="00862396">
        <w:rPr>
          <w:rFonts w:ascii="Calibri" w:hAnsi="Calibri" w:cs="Calibri"/>
          <w:color w:val="auto"/>
          <w:sz w:val="18"/>
          <w:szCs w:val="19"/>
          <w:lang w:val="es-ES"/>
        </w:rPr>
        <w:t xml:space="preserve">. Guía acompañante profesional durante el recorrido en bus, </w:t>
      </w:r>
      <w:r w:rsidRPr="00862396">
        <w:rPr>
          <w:rFonts w:ascii="Calibri" w:hAnsi="Calibri" w:cs="Calibri"/>
          <w:b/>
          <w:bCs/>
          <w:color w:val="auto"/>
          <w:sz w:val="18"/>
          <w:szCs w:val="19"/>
          <w:lang w:val="es-ES"/>
        </w:rPr>
        <w:t>independien</w:t>
      </w:r>
      <w:r w:rsidR="00D24ED6">
        <w:rPr>
          <w:rFonts w:ascii="Calibri" w:hAnsi="Calibri" w:cs="Calibri"/>
          <w:b/>
          <w:bCs/>
          <w:color w:val="auto"/>
          <w:sz w:val="18"/>
          <w:szCs w:val="19"/>
          <w:lang w:val="es-ES"/>
        </w:rPr>
        <w:t>temente del número de pasajeros</w:t>
      </w:r>
      <w:r w:rsidR="00F7793B">
        <w:rPr>
          <w:rFonts w:ascii="Calibri" w:hAnsi="Calibri" w:cs="Calibri"/>
          <w:b/>
          <w:bCs/>
          <w:color w:val="auto"/>
          <w:sz w:val="18"/>
          <w:szCs w:val="19"/>
          <w:lang w:val="es-ES"/>
        </w:rPr>
        <w:t>.</w:t>
      </w:r>
    </w:p>
    <w:p w14:paraId="5B953A72" w14:textId="5827DB03" w:rsidR="00B1416D" w:rsidRPr="00862396" w:rsidRDefault="00B1416D" w:rsidP="00B1416D">
      <w:pPr>
        <w:rPr>
          <w:rFonts w:ascii="Calibri" w:hAnsi="Calibri" w:cs="Calibri"/>
          <w:color w:val="auto"/>
          <w:sz w:val="18"/>
          <w:szCs w:val="19"/>
          <w:lang w:val="es-ES"/>
        </w:rPr>
      </w:pPr>
      <w:r w:rsidRPr="00862396">
        <w:rPr>
          <w:rFonts w:ascii="Calibri" w:hAnsi="Calibri" w:cs="Calibri"/>
          <w:color w:val="auto"/>
          <w:sz w:val="18"/>
          <w:szCs w:val="19"/>
          <w:lang w:val="es-ES"/>
        </w:rPr>
        <w:t>. Visitas panorám</w:t>
      </w:r>
      <w:r>
        <w:rPr>
          <w:rFonts w:ascii="Calibri" w:hAnsi="Calibri" w:cs="Calibri"/>
          <w:color w:val="auto"/>
          <w:sz w:val="18"/>
          <w:szCs w:val="19"/>
          <w:lang w:val="es-ES"/>
        </w:rPr>
        <w:t xml:space="preserve">icas con guía local en París, </w:t>
      </w:r>
      <w:r w:rsidRPr="00862396">
        <w:rPr>
          <w:rFonts w:ascii="Calibri" w:hAnsi="Calibri" w:cs="Calibri"/>
          <w:color w:val="auto"/>
          <w:sz w:val="18"/>
          <w:szCs w:val="19"/>
          <w:lang w:val="es-ES"/>
        </w:rPr>
        <w:t xml:space="preserve">Florencia, Roma y multitud de visitas </w:t>
      </w:r>
      <w:r>
        <w:rPr>
          <w:rFonts w:ascii="Calibri" w:hAnsi="Calibri" w:cs="Calibri"/>
          <w:color w:val="auto"/>
          <w:sz w:val="18"/>
          <w:szCs w:val="19"/>
          <w:lang w:val="es-ES"/>
        </w:rPr>
        <w:t>con</w:t>
      </w:r>
      <w:r w:rsidRPr="00862396">
        <w:rPr>
          <w:rFonts w:ascii="Calibri" w:hAnsi="Calibri" w:cs="Calibri"/>
          <w:color w:val="auto"/>
          <w:sz w:val="18"/>
          <w:szCs w:val="19"/>
          <w:lang w:val="es-ES"/>
        </w:rPr>
        <w:t xml:space="preserve"> nuestro guía correo.</w:t>
      </w:r>
    </w:p>
    <w:p w14:paraId="40222FA6" w14:textId="77777777" w:rsidR="009B2030" w:rsidRDefault="006220F0">
      <w:pPr>
        <w:autoSpaceDE w:val="0"/>
        <w:rPr>
          <w:rFonts w:ascii="Calibri" w:eastAsia="BradleyHandITC" w:hAnsi="Calibri" w:cs="Calibri"/>
          <w:color w:val="auto"/>
          <w:sz w:val="18"/>
          <w:szCs w:val="19"/>
          <w:lang w:val="es-ES"/>
        </w:rPr>
      </w:pPr>
      <w:r w:rsidRPr="00A74985">
        <w:rPr>
          <w:rFonts w:ascii="Calibri" w:eastAsia="BradleyHandITC" w:hAnsi="Calibri" w:cs="Calibri"/>
          <w:color w:val="auto"/>
          <w:sz w:val="18"/>
          <w:szCs w:val="19"/>
          <w:lang w:val="es-ES"/>
        </w:rPr>
        <w:t>.</w:t>
      </w:r>
      <w:r w:rsidR="009B2030" w:rsidRPr="00A74985">
        <w:rPr>
          <w:rFonts w:ascii="Calibri" w:eastAsia="BradleyHandITC" w:hAnsi="Calibri" w:cs="Calibri"/>
          <w:color w:val="auto"/>
          <w:sz w:val="18"/>
          <w:szCs w:val="19"/>
          <w:lang w:val="es-ES"/>
        </w:rPr>
        <w:t xml:space="preserve"> </w:t>
      </w:r>
      <w:r w:rsidR="00E33DB1">
        <w:rPr>
          <w:rFonts w:ascii="Calibri" w:eastAsia="BradleyHandITC" w:hAnsi="Calibri" w:cs="Calibri"/>
          <w:color w:val="auto"/>
          <w:sz w:val="18"/>
          <w:szCs w:val="19"/>
          <w:lang w:val="es-ES"/>
        </w:rPr>
        <w:t xml:space="preserve">Barco </w:t>
      </w:r>
      <w:r w:rsidR="009B2030" w:rsidRPr="00862396">
        <w:rPr>
          <w:rFonts w:ascii="Calibri" w:eastAsia="BradleyHandITC" w:hAnsi="Calibri" w:cs="Calibri"/>
          <w:color w:val="auto"/>
          <w:sz w:val="18"/>
          <w:szCs w:val="19"/>
          <w:lang w:val="es-ES"/>
        </w:rPr>
        <w:t>en Venecia con crucero por las islas de la laguna.</w:t>
      </w:r>
    </w:p>
    <w:p w14:paraId="7A8AC4C0" w14:textId="4B2D4995" w:rsidR="006220F0" w:rsidRPr="00862396" w:rsidRDefault="006220F0" w:rsidP="006220F0">
      <w:pPr>
        <w:rPr>
          <w:rFonts w:ascii="Calibri" w:hAnsi="Calibri" w:cs="Calibri"/>
          <w:color w:val="auto"/>
          <w:sz w:val="18"/>
          <w:szCs w:val="19"/>
          <w:lang w:val="es-ES"/>
        </w:rPr>
      </w:pPr>
      <w:r w:rsidRPr="00862396">
        <w:rPr>
          <w:rFonts w:ascii="Calibri" w:hAnsi="Calibri" w:cs="Calibri"/>
          <w:color w:val="auto"/>
          <w:sz w:val="18"/>
          <w:szCs w:val="19"/>
          <w:lang w:val="es-ES"/>
        </w:rPr>
        <w:t xml:space="preserve">. Paseo por el barrio del </w:t>
      </w:r>
      <w:r w:rsidR="00E33DB1" w:rsidRPr="00862396">
        <w:rPr>
          <w:rFonts w:ascii="Calibri" w:hAnsi="Calibri" w:cs="Calibri"/>
          <w:color w:val="auto"/>
          <w:sz w:val="18"/>
          <w:szCs w:val="19"/>
          <w:lang w:val="es-ES"/>
        </w:rPr>
        <w:t>Trastevere</w:t>
      </w:r>
      <w:r w:rsidRPr="00862396">
        <w:rPr>
          <w:rFonts w:ascii="Calibri" w:hAnsi="Calibri" w:cs="Calibri"/>
          <w:color w:val="auto"/>
          <w:sz w:val="18"/>
          <w:szCs w:val="19"/>
          <w:lang w:val="es-ES"/>
        </w:rPr>
        <w:t xml:space="preserve"> en Roma</w:t>
      </w:r>
      <w:r w:rsidR="00F7793B">
        <w:rPr>
          <w:rFonts w:ascii="Calibri" w:hAnsi="Calibri" w:cs="Calibri"/>
          <w:color w:val="auto"/>
          <w:sz w:val="18"/>
          <w:szCs w:val="19"/>
          <w:lang w:val="es-ES"/>
        </w:rPr>
        <w:t>.</w:t>
      </w:r>
    </w:p>
    <w:p w14:paraId="38AAE499" w14:textId="236CA94E" w:rsidR="009B2A86" w:rsidRDefault="009B2A86" w:rsidP="009B2A86">
      <w:pPr>
        <w:rPr>
          <w:rFonts w:ascii="Calibri" w:hAnsi="Calibri" w:cs="Calibri"/>
          <w:sz w:val="18"/>
          <w:szCs w:val="18"/>
          <w:lang w:val="es-ES"/>
        </w:rPr>
      </w:pPr>
      <w:r w:rsidRPr="008212FF">
        <w:rPr>
          <w:rFonts w:ascii="Calibri" w:hAnsi="Calibri" w:cs="Calibri"/>
          <w:sz w:val="18"/>
          <w:szCs w:val="18"/>
          <w:lang w:val="es-ES"/>
        </w:rPr>
        <w:t xml:space="preserve">. Seguro </w:t>
      </w:r>
      <w:r w:rsidR="00C973F2">
        <w:rPr>
          <w:rFonts w:ascii="Calibri" w:hAnsi="Calibri" w:cs="Calibri"/>
          <w:sz w:val="18"/>
          <w:szCs w:val="18"/>
          <w:lang w:val="es-ES"/>
        </w:rPr>
        <w:t>turístico</w:t>
      </w:r>
      <w:r w:rsidR="00F7793B">
        <w:rPr>
          <w:rFonts w:ascii="Calibri" w:hAnsi="Calibri" w:cs="Calibri"/>
          <w:sz w:val="18"/>
          <w:szCs w:val="18"/>
          <w:lang w:val="es-ES"/>
        </w:rPr>
        <w:t>.</w:t>
      </w:r>
    </w:p>
    <w:p w14:paraId="3B3D3C35" w14:textId="1AA7D674" w:rsidR="00C973F2" w:rsidRDefault="00C973F2" w:rsidP="00C973F2">
      <w:pPr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</w:pPr>
      <w:r w:rsidRPr="00640901">
        <w:rPr>
          <w:rFonts w:ascii="Calibri" w:hAnsi="Calibri" w:cs="Calibri"/>
          <w:sz w:val="18"/>
          <w:szCs w:val="18"/>
          <w:lang w:val="es-ES"/>
        </w:rPr>
        <w:t>. Tasas de estancia</w:t>
      </w:r>
      <w:r w:rsidR="00F7793B" w:rsidRPr="00640901">
        <w:rPr>
          <w:rFonts w:ascii="Calibri" w:hAnsi="Calibri" w:cs="Calibri"/>
          <w:sz w:val="18"/>
          <w:szCs w:val="18"/>
          <w:lang w:val="es-ES"/>
        </w:rPr>
        <w:t>.</w:t>
      </w:r>
    </w:p>
    <w:p w14:paraId="4134C317" w14:textId="77777777" w:rsidR="00C973F2" w:rsidRPr="008212FF" w:rsidRDefault="00C973F2" w:rsidP="009B2A86">
      <w:pPr>
        <w:rPr>
          <w:rFonts w:ascii="Calibri" w:hAnsi="Calibri" w:cs="Calibri"/>
          <w:sz w:val="18"/>
          <w:szCs w:val="18"/>
          <w:lang w:val="es-ES"/>
        </w:rPr>
      </w:pPr>
    </w:p>
    <w:p w14:paraId="78036085" w14:textId="77777777" w:rsidR="0014648C" w:rsidRPr="006E0AA2" w:rsidRDefault="0014648C" w:rsidP="0014648C">
      <w:pPr>
        <w:pStyle w:val="Ttulo"/>
        <w:spacing w:after="0"/>
      </w:pPr>
      <w:r w:rsidRPr="006E0AA2">
        <w:t>El precio no incluye:</w:t>
      </w:r>
    </w:p>
    <w:p w14:paraId="0EA3EC32" w14:textId="77777777" w:rsidR="00F10CDE" w:rsidRPr="006E0AA2" w:rsidRDefault="00F10CDE" w:rsidP="00F10CDE">
      <w:pPr>
        <w:widowControl/>
        <w:suppressAutoHyphens w:val="0"/>
        <w:rPr>
          <w:rFonts w:ascii="Calibri" w:eastAsia="Aptos" w:hAnsi="Calibri" w:cs="Calibri"/>
          <w:color w:val="auto"/>
          <w:kern w:val="2"/>
          <w:sz w:val="18"/>
          <w:szCs w:val="18"/>
          <w:lang w:val="es-ES" w:bidi="ar-SA"/>
          <w14:ligatures w14:val="standardContextual"/>
        </w:rPr>
      </w:pPr>
      <w:r w:rsidRPr="006E0AA2">
        <w:rPr>
          <w:rFonts w:ascii="Calibri" w:eastAsia="Aptos" w:hAnsi="Calibri" w:cs="Calibri"/>
          <w:color w:val="auto"/>
          <w:kern w:val="2"/>
          <w:sz w:val="18"/>
          <w:szCs w:val="18"/>
          <w:lang w:val="es-ES" w:bidi="ar-SA"/>
          <w14:ligatures w14:val="standardContextual"/>
        </w:rPr>
        <w:t xml:space="preserve">. Propinas para conductores y guías </w:t>
      </w:r>
    </w:p>
    <w:p w14:paraId="41A8E0C1" w14:textId="77777777" w:rsidR="00F10CDE" w:rsidRPr="00F10CDE" w:rsidRDefault="00F10CDE" w:rsidP="00F10CDE">
      <w:pPr>
        <w:widowControl/>
        <w:suppressAutoHyphens w:val="0"/>
        <w:rPr>
          <w:rFonts w:ascii="Calibri" w:eastAsia="Aptos" w:hAnsi="Calibri" w:cs="Calibri"/>
          <w:color w:val="auto"/>
          <w:kern w:val="2"/>
          <w:sz w:val="18"/>
          <w:szCs w:val="18"/>
          <w:lang w:val="es-ES" w:bidi="ar-SA"/>
          <w14:ligatures w14:val="standardContextual"/>
        </w:rPr>
      </w:pPr>
      <w:r w:rsidRPr="006E0AA2">
        <w:rPr>
          <w:rFonts w:ascii="Calibri" w:eastAsia="Aptos" w:hAnsi="Calibri" w:cs="Calibri"/>
          <w:color w:val="auto"/>
          <w:kern w:val="2"/>
          <w:sz w:val="18"/>
          <w:szCs w:val="18"/>
          <w:lang w:val="es-ES" w:bidi="ar-SA"/>
          <w14:ligatures w14:val="standardContextual"/>
        </w:rPr>
        <w:t>. Cualquier servicio no especificado en el itinerario o en “El precio incluye”</w:t>
      </w:r>
    </w:p>
    <w:p w14:paraId="06C3147F" w14:textId="77777777" w:rsidR="00F10CDE" w:rsidRPr="00F10CDE" w:rsidRDefault="00F10CDE" w:rsidP="00F10CDE">
      <w:pPr>
        <w:widowControl/>
        <w:suppressAutoHyphens w:val="0"/>
        <w:rPr>
          <w:rFonts w:ascii="Aptos" w:eastAsia="Aptos" w:hAnsi="Aptos" w:cs="Times New Roman"/>
          <w:color w:val="auto"/>
          <w:kern w:val="2"/>
          <w:lang w:val="es-ES" w:bidi="ar-SA"/>
          <w14:ligatures w14:val="standardContextual"/>
        </w:rPr>
      </w:pPr>
    </w:p>
    <w:p w14:paraId="2E0C22DE" w14:textId="77777777" w:rsidR="0014648C" w:rsidRPr="00F10CDE" w:rsidRDefault="0014648C" w:rsidP="0014648C">
      <w:pPr>
        <w:rPr>
          <w:rFonts w:ascii="Calibri" w:hAnsi="Calibri" w:cs="Calibri"/>
          <w:sz w:val="18"/>
          <w:szCs w:val="18"/>
          <w:lang w:val="es-ES"/>
        </w:rPr>
      </w:pPr>
    </w:p>
    <w:p w14:paraId="41A19944" w14:textId="14FDAE8B" w:rsidR="007B33C2" w:rsidRPr="008F582E" w:rsidRDefault="007B33C2" w:rsidP="003449D4">
      <w:pPr>
        <w:pStyle w:val="Ttulo"/>
        <w:rPr>
          <w:rFonts w:ascii="Calibri" w:eastAsia="&amp;#39" w:hAnsi="Calibri" w:cs="Calibri"/>
          <w:color w:val="EE0000"/>
        </w:rPr>
      </w:pPr>
      <w:r w:rsidRPr="00D07296">
        <w:rPr>
          <w:rFonts w:eastAsia="&amp;#39"/>
        </w:rPr>
        <w:t>Hoteles previstos</w:t>
      </w:r>
      <w:r w:rsidR="00705CBC">
        <w:rPr>
          <w:rFonts w:eastAsia="&amp;#39"/>
        </w:rPr>
        <w:t>:</w:t>
      </w:r>
      <w:r w:rsidR="008F582E">
        <w:rPr>
          <w:rFonts w:eastAsia="&amp;#39"/>
        </w:rPr>
        <w:t xml:space="preserve"> </w:t>
      </w:r>
    </w:p>
    <w:tbl>
      <w:tblPr>
        <w:tblW w:w="0" w:type="auto"/>
        <w:tblInd w:w="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7"/>
        <w:gridCol w:w="1423"/>
      </w:tblGrid>
      <w:tr w:rsidR="00073F47" w:rsidRPr="00073F47" w14:paraId="33AC450A" w14:textId="77777777" w:rsidTr="7F5ABD1A">
        <w:tc>
          <w:tcPr>
            <w:tcW w:w="2897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6F819D84" w14:textId="77777777" w:rsidR="007B33C2" w:rsidRPr="00073F47" w:rsidRDefault="007B33C2" w:rsidP="00FA6B7A">
            <w:pPr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</w:pPr>
            <w:r w:rsidRPr="00073F47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>CIUDAD/HOTEL</w:t>
            </w:r>
          </w:p>
        </w:tc>
        <w:tc>
          <w:tcPr>
            <w:tcW w:w="1423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5A84CCA9" w14:textId="77777777" w:rsidR="007B33C2" w:rsidRPr="00073F47" w:rsidRDefault="007B33C2" w:rsidP="00FA6B7A">
            <w:pPr>
              <w:rPr>
                <w:color w:val="auto"/>
              </w:rPr>
            </w:pPr>
            <w:r w:rsidRPr="00073F47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  <w:t>SITUACION</w:t>
            </w:r>
          </w:p>
        </w:tc>
      </w:tr>
      <w:tr w:rsidR="008F582E" w:rsidRPr="008F582E" w14:paraId="16DEB701" w14:textId="77777777" w:rsidTr="7F5ABD1A">
        <w:tc>
          <w:tcPr>
            <w:tcW w:w="2897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661B135A" w14:textId="77777777" w:rsidR="00DC1134" w:rsidRPr="00250471" w:rsidRDefault="00DC1134" w:rsidP="00DC1134">
            <w:pPr>
              <w:rPr>
                <w:rFonts w:ascii="Calibri" w:hAnsi="Calibri"/>
                <w:b/>
                <w:bCs/>
                <w:color w:val="auto"/>
                <w:sz w:val="18"/>
                <w:szCs w:val="18"/>
                <w:lang w:val="es-ES_tradnl"/>
              </w:rPr>
            </w:pPr>
            <w:r w:rsidRPr="00250471">
              <w:rPr>
                <w:rFonts w:ascii="Calibri" w:hAnsi="Calibri"/>
                <w:b/>
                <w:bCs/>
                <w:color w:val="auto"/>
                <w:sz w:val="18"/>
                <w:szCs w:val="18"/>
                <w:lang w:val="es-ES_tradnl"/>
              </w:rPr>
              <w:t>París</w:t>
            </w:r>
          </w:p>
          <w:p w14:paraId="6583FE7D" w14:textId="6A978D9D" w:rsidR="004A4D13" w:rsidRPr="008F582E" w:rsidRDefault="00DC1134" w:rsidP="001C2143">
            <w:pPr>
              <w:rPr>
                <w:rFonts w:ascii="Calibri" w:hAnsi="Calibri"/>
                <w:bCs/>
                <w:color w:val="EE0000"/>
                <w:sz w:val="18"/>
                <w:szCs w:val="18"/>
                <w:lang w:val="es-ES_tradnl"/>
              </w:rPr>
            </w:pPr>
            <w:r w:rsidRPr="00250471">
              <w:rPr>
                <w:rFonts w:ascii="Calibri" w:hAnsi="Calibri"/>
                <w:bCs/>
                <w:color w:val="auto"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423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6741381F" w14:textId="77777777" w:rsidR="00DC1134" w:rsidRPr="008F582E" w:rsidRDefault="00DC1134" w:rsidP="006D1F2B">
            <w:pPr>
              <w:jc w:val="center"/>
              <w:rPr>
                <w:rFonts w:ascii="Calibri" w:hAnsi="Calibri" w:cs="Calibri"/>
                <w:color w:val="EE0000"/>
                <w:sz w:val="18"/>
                <w:szCs w:val="18"/>
                <w:lang w:val="es-ES_tradnl"/>
              </w:rPr>
            </w:pPr>
          </w:p>
          <w:p w14:paraId="261536A9" w14:textId="724FFC34" w:rsidR="004A4D13" w:rsidRPr="001C2143" w:rsidRDefault="00DC1134" w:rsidP="001C2143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250471">
              <w:rPr>
                <w:rFonts w:ascii="Calibri" w:hAnsi="Calibri" w:cs="Calibri"/>
                <w:color w:val="auto"/>
                <w:sz w:val="18"/>
                <w:szCs w:val="18"/>
              </w:rPr>
              <w:t>(Ciudad)</w:t>
            </w:r>
          </w:p>
        </w:tc>
      </w:tr>
      <w:tr w:rsidR="006C14F3" w:rsidRPr="008F582E" w14:paraId="4F6A48C4" w14:textId="77777777" w:rsidTr="00B455C8">
        <w:tc>
          <w:tcPr>
            <w:tcW w:w="2897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2" w:space="0" w:color="000000" w:themeColor="text1"/>
            </w:tcBorders>
          </w:tcPr>
          <w:p w14:paraId="513BB480" w14:textId="77777777" w:rsidR="006C14F3" w:rsidRPr="0086512E" w:rsidRDefault="006C14F3" w:rsidP="006C14F3">
            <w:pPr>
              <w:widowControl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86512E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Venecia</w:t>
            </w:r>
            <w:r w:rsidRPr="0086512E">
              <w:rPr>
                <w:rFonts w:ascii="Calibri" w:hAnsi="Calibri" w:cs="Calibri"/>
                <w:sz w:val="18"/>
                <w:szCs w:val="18"/>
                <w:lang w:val="pt-BR" w:eastAsia="es-ES"/>
              </w:rPr>
              <w:t> </w:t>
            </w:r>
          </w:p>
          <w:p w14:paraId="7A88642B" w14:textId="77777777" w:rsidR="006C14F3" w:rsidRPr="0086512E" w:rsidRDefault="006C14F3" w:rsidP="006C14F3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86512E">
              <w:rPr>
                <w:rFonts w:ascii="Calibri" w:hAnsi="Calibri" w:cs="Calibri"/>
                <w:sz w:val="18"/>
                <w:szCs w:val="18"/>
                <w:lang w:val="pt-BR"/>
              </w:rPr>
              <w:t>Belstay Venezia ****</w:t>
            </w:r>
          </w:p>
          <w:p w14:paraId="5D77C55F" w14:textId="77777777" w:rsidR="006C14F3" w:rsidRPr="0086512E" w:rsidRDefault="006C14F3" w:rsidP="006C14F3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86512E">
              <w:rPr>
                <w:rFonts w:ascii="Calibri" w:hAnsi="Calibri" w:cs="Calibri"/>
                <w:sz w:val="18"/>
                <w:szCs w:val="18"/>
                <w:lang w:val="pt-BR"/>
              </w:rPr>
              <w:t>Novotel Mestre Castellana ****</w:t>
            </w:r>
          </w:p>
          <w:p w14:paraId="56DBC22D" w14:textId="77777777" w:rsidR="006C14F3" w:rsidRPr="0086512E" w:rsidRDefault="006C14F3" w:rsidP="006C14F3">
            <w:pPr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86512E">
              <w:rPr>
                <w:rFonts w:ascii="Calibri" w:hAnsi="Calibri" w:cs="Calibri"/>
                <w:sz w:val="18"/>
                <w:szCs w:val="18"/>
                <w:lang w:val="pt-BR"/>
              </w:rPr>
              <w:t>Leonardo Royal Mestre****</w:t>
            </w:r>
            <w:r w:rsidRPr="0086512E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</w:t>
            </w:r>
          </w:p>
          <w:p w14:paraId="17DD18ED" w14:textId="22D5DD25" w:rsidR="006C14F3" w:rsidRPr="008F582E" w:rsidRDefault="006C14F3" w:rsidP="001C2143">
            <w:pPr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  <w:lang w:val="pt-BR"/>
              </w:rPr>
            </w:pPr>
            <w:r w:rsidRPr="0086512E">
              <w:rPr>
                <w:rFonts w:ascii="Calibri" w:hAnsi="Calibri" w:cs="Calibri"/>
                <w:sz w:val="18"/>
                <w:szCs w:val="18"/>
                <w:lang w:val="pt-BR" w:eastAsia="es-ES"/>
              </w:rPr>
              <w:t>Lugano Torretta ****</w:t>
            </w:r>
          </w:p>
        </w:tc>
        <w:tc>
          <w:tcPr>
            <w:tcW w:w="1423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2" w:space="0" w:color="000000" w:themeColor="text1"/>
              <w:right w:val="single" w:sz="1" w:space="0" w:color="000000" w:themeColor="text1"/>
            </w:tcBorders>
          </w:tcPr>
          <w:p w14:paraId="671BF8F2" w14:textId="77777777" w:rsidR="006C14F3" w:rsidRPr="0086512E" w:rsidRDefault="006C14F3" w:rsidP="006C14F3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  <w:p w14:paraId="372A5347" w14:textId="77777777" w:rsidR="006C14F3" w:rsidRPr="0086512E" w:rsidRDefault="006C14F3" w:rsidP="006C14F3">
            <w:pPr>
              <w:widowControl/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86512E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6DC98BD4" w14:textId="77777777" w:rsidR="006C14F3" w:rsidRPr="0086512E" w:rsidRDefault="006C14F3" w:rsidP="006C14F3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86512E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68063754" w14:textId="77777777" w:rsidR="006C14F3" w:rsidRPr="0086512E" w:rsidRDefault="006C14F3" w:rsidP="006C14F3">
            <w:pPr>
              <w:widowControl/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86512E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4DEB1AA7" w14:textId="51858055" w:rsidR="006C14F3" w:rsidRPr="008F582E" w:rsidRDefault="006C14F3" w:rsidP="006C14F3">
            <w:pPr>
              <w:spacing w:line="200" w:lineRule="atLeast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  <w:lang w:eastAsia="es-ES"/>
              </w:rPr>
            </w:pPr>
            <w:r w:rsidRPr="0086512E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</w:tc>
      </w:tr>
      <w:tr w:rsidR="006C14F3" w:rsidRPr="008F582E" w14:paraId="3F7DF859" w14:textId="77777777" w:rsidTr="00B455C8">
        <w:tc>
          <w:tcPr>
            <w:tcW w:w="289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54C0D7B5" w14:textId="77777777" w:rsidR="006C14F3" w:rsidRPr="007A0BEA" w:rsidRDefault="006C14F3" w:rsidP="006C14F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A0BEA">
              <w:rPr>
                <w:rFonts w:ascii="Calibri" w:hAnsi="Calibri"/>
                <w:b/>
                <w:bCs/>
                <w:sz w:val="18"/>
                <w:szCs w:val="18"/>
              </w:rPr>
              <w:t xml:space="preserve">Florencia     </w:t>
            </w:r>
          </w:p>
          <w:p w14:paraId="05202528" w14:textId="77777777" w:rsidR="006C14F3" w:rsidRPr="007A0BEA" w:rsidRDefault="006C14F3" w:rsidP="006C14F3">
            <w:pPr>
              <w:rPr>
                <w:rFonts w:ascii="Calibri" w:hAnsi="Calibri"/>
                <w:sz w:val="18"/>
                <w:szCs w:val="18"/>
              </w:rPr>
            </w:pPr>
            <w:r w:rsidRPr="007A0BEA">
              <w:rPr>
                <w:rFonts w:ascii="Calibri" w:hAnsi="Calibri"/>
                <w:sz w:val="18"/>
                <w:szCs w:val="18"/>
              </w:rPr>
              <w:t xml:space="preserve">Grifone **** </w:t>
            </w:r>
          </w:p>
          <w:p w14:paraId="3D3E204F" w14:textId="77777777" w:rsidR="006C14F3" w:rsidRPr="007A0BEA" w:rsidRDefault="006C14F3" w:rsidP="006C14F3">
            <w:pPr>
              <w:rPr>
                <w:rFonts w:ascii="Calibri" w:hAnsi="Calibri"/>
                <w:sz w:val="18"/>
                <w:szCs w:val="18"/>
              </w:rPr>
            </w:pPr>
            <w:r w:rsidRPr="007A0BEA">
              <w:rPr>
                <w:rFonts w:ascii="Calibri" w:hAnsi="Calibri"/>
                <w:sz w:val="18"/>
                <w:szCs w:val="18"/>
              </w:rPr>
              <w:t>Raffaello ****</w:t>
            </w:r>
          </w:p>
          <w:p w14:paraId="20E69ADD" w14:textId="720D9F61" w:rsidR="006C14F3" w:rsidRPr="008F582E" w:rsidRDefault="006C14F3" w:rsidP="006C14F3">
            <w:pPr>
              <w:rPr>
                <w:rFonts w:asciiTheme="minorHAnsi" w:hAnsiTheme="minorHAnsi" w:cstheme="minorHAnsi"/>
                <w:color w:val="EE0000"/>
                <w:sz w:val="18"/>
                <w:szCs w:val="18"/>
                <w:lang w:val="es-ES"/>
              </w:rPr>
            </w:pPr>
            <w:r w:rsidRPr="007A0BEA">
              <w:rPr>
                <w:rFonts w:ascii="Calibri" w:hAnsi="Calibri"/>
                <w:sz w:val="18"/>
                <w:szCs w:val="18"/>
              </w:rPr>
              <w:t>Wyndham Garden Florence ****</w:t>
            </w:r>
            <w:r w:rsidRPr="007A0BEA">
              <w:rPr>
                <w:rStyle w:val="eop"/>
                <w:rFonts w:ascii="Calibri" w:hAnsi="Calibri" w:cs="Calibri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42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42C6680C" w14:textId="77777777" w:rsidR="006C14F3" w:rsidRPr="008A1C7D" w:rsidRDefault="006C14F3" w:rsidP="006C14F3">
            <w:pPr>
              <w:jc w:val="center"/>
              <w:rPr>
                <w:rFonts w:ascii="Calibri" w:hAnsi="Calibri" w:cs="Calibri"/>
                <w:color w:val="EE0000"/>
                <w:sz w:val="18"/>
                <w:szCs w:val="18"/>
              </w:rPr>
            </w:pPr>
          </w:p>
          <w:p w14:paraId="50926D39" w14:textId="77777777" w:rsidR="006C14F3" w:rsidRPr="00074C47" w:rsidRDefault="006C14F3" w:rsidP="006C14F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074C47">
              <w:rPr>
                <w:rFonts w:ascii="Calibri" w:hAnsi="Calibri"/>
                <w:sz w:val="18"/>
                <w:szCs w:val="18"/>
              </w:rPr>
              <w:t>(Ciudad)</w:t>
            </w:r>
          </w:p>
          <w:p w14:paraId="1C750DE2" w14:textId="77777777" w:rsidR="006C14F3" w:rsidRPr="00074C47" w:rsidRDefault="006C14F3" w:rsidP="006C14F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074C47">
              <w:rPr>
                <w:rFonts w:ascii="Calibri" w:hAnsi="Calibri"/>
                <w:sz w:val="18"/>
                <w:szCs w:val="18"/>
              </w:rPr>
              <w:t>(Ciudad)</w:t>
            </w:r>
          </w:p>
          <w:p w14:paraId="238BA677" w14:textId="5C4A27F5" w:rsidR="006C14F3" w:rsidRPr="008F582E" w:rsidRDefault="006C14F3" w:rsidP="006C14F3">
            <w:pPr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074C47">
              <w:rPr>
                <w:rFonts w:ascii="Calibri" w:hAnsi="Calibri"/>
                <w:sz w:val="18"/>
                <w:szCs w:val="18"/>
              </w:rPr>
              <w:t>(Ciudad)</w:t>
            </w:r>
          </w:p>
        </w:tc>
      </w:tr>
      <w:tr w:rsidR="006C14F3" w:rsidRPr="00DB6153" w14:paraId="35A1184C" w14:textId="77777777" w:rsidTr="00B455C8">
        <w:tc>
          <w:tcPr>
            <w:tcW w:w="2897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</w:tcPr>
          <w:p w14:paraId="2A520870" w14:textId="77777777" w:rsidR="006C14F3" w:rsidRPr="001C2143" w:rsidRDefault="006C14F3" w:rsidP="006C14F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C2143">
              <w:rPr>
                <w:rFonts w:ascii="Calibri" w:hAnsi="Calibri"/>
                <w:b/>
                <w:bCs/>
                <w:sz w:val="18"/>
                <w:szCs w:val="18"/>
              </w:rPr>
              <w:t>Roma</w:t>
            </w:r>
          </w:p>
          <w:p w14:paraId="281A7938" w14:textId="77777777" w:rsidR="006C14F3" w:rsidRPr="001C2143" w:rsidRDefault="006C14F3" w:rsidP="006C14F3">
            <w:pPr>
              <w:rPr>
                <w:rFonts w:ascii="Calibri" w:hAnsi="Calibri"/>
                <w:sz w:val="18"/>
                <w:szCs w:val="18"/>
              </w:rPr>
            </w:pPr>
            <w:r w:rsidRPr="001C2143">
              <w:rPr>
                <w:rFonts w:ascii="Calibri" w:hAnsi="Calibri"/>
                <w:sz w:val="18"/>
                <w:szCs w:val="18"/>
              </w:rPr>
              <w:t>Ergife ****</w:t>
            </w:r>
          </w:p>
          <w:p w14:paraId="1AA92C97" w14:textId="77777777" w:rsidR="006C14F3" w:rsidRPr="001C2143" w:rsidRDefault="006C14F3" w:rsidP="006C14F3">
            <w:pPr>
              <w:rPr>
                <w:rFonts w:ascii="Calibri" w:hAnsi="Calibri"/>
                <w:sz w:val="18"/>
                <w:szCs w:val="18"/>
              </w:rPr>
            </w:pPr>
            <w:r w:rsidRPr="001C2143">
              <w:rPr>
                <w:rFonts w:ascii="Calibri" w:hAnsi="Calibri"/>
                <w:sz w:val="18"/>
                <w:szCs w:val="18"/>
              </w:rPr>
              <w:t>Green Park Pamphili ****</w:t>
            </w:r>
          </w:p>
          <w:p w14:paraId="62540965" w14:textId="77777777" w:rsidR="006C14F3" w:rsidRPr="001C2143" w:rsidRDefault="006C14F3" w:rsidP="006C14F3">
            <w:pPr>
              <w:rPr>
                <w:rFonts w:ascii="Calibri" w:hAnsi="Calibri"/>
                <w:sz w:val="18"/>
                <w:szCs w:val="18"/>
              </w:rPr>
            </w:pPr>
            <w:r w:rsidRPr="001C2143">
              <w:rPr>
                <w:rFonts w:ascii="Calibri" w:hAnsi="Calibri"/>
                <w:sz w:val="18"/>
                <w:szCs w:val="18"/>
              </w:rPr>
              <w:t>Marc Aurelio ****</w:t>
            </w:r>
          </w:p>
          <w:p w14:paraId="4CF961AD" w14:textId="77777777" w:rsidR="006C14F3" w:rsidRPr="001C2143" w:rsidRDefault="006C14F3" w:rsidP="006C14F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C2143">
              <w:rPr>
                <w:rFonts w:asciiTheme="minorHAnsi" w:hAnsiTheme="minorHAnsi" w:cstheme="minorHAnsi"/>
                <w:sz w:val="18"/>
                <w:szCs w:val="18"/>
              </w:rPr>
              <w:t>Grand Hotel Fleming ****</w:t>
            </w:r>
          </w:p>
          <w:p w14:paraId="60AD2825" w14:textId="1624F89A" w:rsidR="006C14F3" w:rsidRPr="001C2143" w:rsidRDefault="006C14F3" w:rsidP="006C14F3">
            <w:pPr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1C2143">
              <w:rPr>
                <w:rFonts w:asciiTheme="minorHAnsi" w:hAnsiTheme="minorHAnsi" w:cstheme="minorHAnsi"/>
                <w:sz w:val="18"/>
                <w:szCs w:val="18"/>
              </w:rPr>
              <w:t xml:space="preserve">Garner Hotel Rome Aurelia ****                             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7C382A3D" w14:textId="77777777" w:rsidR="006C14F3" w:rsidRPr="001C2143" w:rsidRDefault="006C14F3" w:rsidP="006C14F3">
            <w:pPr>
              <w:jc w:val="center"/>
              <w:rPr>
                <w:rFonts w:ascii="Calibri" w:hAnsi="Calibri" w:cs="Calibri"/>
                <w:color w:val="EE0000"/>
                <w:sz w:val="18"/>
                <w:szCs w:val="18"/>
              </w:rPr>
            </w:pPr>
          </w:p>
          <w:p w14:paraId="11B97008" w14:textId="77777777" w:rsidR="006C14F3" w:rsidRPr="001C2143" w:rsidRDefault="006C14F3" w:rsidP="006C14F3">
            <w:pPr>
              <w:jc w:val="center"/>
              <w:rPr>
                <w:rFonts w:ascii="Calibri" w:hAnsi="Calibri"/>
                <w:sz w:val="18"/>
                <w:szCs w:val="18"/>
                <w:lang w:val="es-ES_tradnl"/>
              </w:rPr>
            </w:pPr>
            <w:r w:rsidRPr="001C2143">
              <w:rPr>
                <w:rFonts w:ascii="Calibri" w:hAnsi="Calibri"/>
                <w:sz w:val="18"/>
                <w:szCs w:val="18"/>
                <w:lang w:val="es-ES_tradnl"/>
              </w:rPr>
              <w:t>(Ciudad)</w:t>
            </w:r>
          </w:p>
          <w:p w14:paraId="120B9EC7" w14:textId="77777777" w:rsidR="006C14F3" w:rsidRPr="001C2143" w:rsidRDefault="006C14F3" w:rsidP="006C14F3">
            <w:pPr>
              <w:jc w:val="center"/>
              <w:rPr>
                <w:rFonts w:ascii="Calibri" w:hAnsi="Calibri"/>
                <w:sz w:val="18"/>
                <w:szCs w:val="18"/>
                <w:lang w:val="es-ES_tradnl"/>
              </w:rPr>
            </w:pPr>
            <w:r w:rsidRPr="001C2143">
              <w:rPr>
                <w:rFonts w:ascii="Calibri" w:hAnsi="Calibri"/>
                <w:sz w:val="18"/>
                <w:szCs w:val="18"/>
                <w:lang w:val="es-ES_tradnl"/>
              </w:rPr>
              <w:t>(Ciudad)</w:t>
            </w:r>
          </w:p>
          <w:p w14:paraId="6AE04D92" w14:textId="77777777" w:rsidR="006C14F3" w:rsidRPr="001C2143" w:rsidRDefault="006C14F3" w:rsidP="006C14F3">
            <w:pPr>
              <w:jc w:val="center"/>
              <w:rPr>
                <w:rFonts w:ascii="Calibri" w:hAnsi="Calibri"/>
                <w:sz w:val="18"/>
                <w:szCs w:val="18"/>
                <w:lang w:val="es-ES_tradnl"/>
              </w:rPr>
            </w:pPr>
            <w:r w:rsidRPr="001C2143">
              <w:rPr>
                <w:rFonts w:ascii="Calibri" w:hAnsi="Calibri"/>
                <w:sz w:val="18"/>
                <w:szCs w:val="18"/>
                <w:lang w:val="es-ES_tradnl"/>
              </w:rPr>
              <w:t>(Ciudad)</w:t>
            </w:r>
          </w:p>
          <w:p w14:paraId="3A0CD23A" w14:textId="77777777" w:rsidR="006C14F3" w:rsidRPr="001C2143" w:rsidRDefault="006C14F3" w:rsidP="006C14F3">
            <w:pPr>
              <w:jc w:val="center"/>
              <w:rPr>
                <w:rFonts w:ascii="Calibri" w:hAnsi="Calibri"/>
                <w:sz w:val="18"/>
                <w:szCs w:val="18"/>
                <w:lang w:val="es-ES_tradnl"/>
              </w:rPr>
            </w:pPr>
            <w:r w:rsidRPr="001C2143">
              <w:rPr>
                <w:rFonts w:ascii="Calibri" w:hAnsi="Calibri"/>
                <w:sz w:val="18"/>
                <w:szCs w:val="18"/>
                <w:lang w:val="es-ES_tradnl"/>
              </w:rPr>
              <w:t>(Ciudad)</w:t>
            </w:r>
          </w:p>
          <w:p w14:paraId="54394F39" w14:textId="18E9BC09" w:rsidR="006C14F3" w:rsidRPr="001C2143" w:rsidRDefault="006C14F3" w:rsidP="006C14F3">
            <w:pPr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  <w:lang w:val="es-ES"/>
              </w:rPr>
            </w:pPr>
            <w:r w:rsidRPr="001C2143">
              <w:rPr>
                <w:rFonts w:ascii="Calibri" w:hAnsi="Calibri"/>
                <w:sz w:val="18"/>
                <w:szCs w:val="18"/>
              </w:rPr>
              <w:t>(Ciudad)</w:t>
            </w:r>
          </w:p>
        </w:tc>
      </w:tr>
    </w:tbl>
    <w:p w14:paraId="5E9D18C1" w14:textId="331BB7D1" w:rsidR="7F5ABD1A" w:rsidRPr="008F582E" w:rsidRDefault="00254962" w:rsidP="7F5ABD1A">
      <w:pPr>
        <w:rPr>
          <w:rFonts w:ascii="Calibri" w:hAnsi="Calibri" w:cs="Calibri"/>
          <w:b/>
          <w:bCs/>
          <w:color w:val="EE0000"/>
          <w:sz w:val="18"/>
          <w:szCs w:val="18"/>
          <w:lang w:val="es-ES"/>
        </w:rPr>
      </w:pPr>
      <w:r w:rsidRPr="008F582E">
        <w:rPr>
          <w:rFonts w:ascii="Calibri" w:eastAsia="Calibri" w:hAnsi="Calibri" w:cs="Calibri"/>
          <w:b/>
          <w:bCs/>
          <w:color w:val="EE0000"/>
          <w:sz w:val="18"/>
          <w:szCs w:val="18"/>
          <w:lang w:val="es-ES"/>
        </w:rPr>
        <w:object w:dxaOrig="8504" w:dyaOrig="220" w14:anchorId="0B4362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5.55pt;height:11.35pt" o:ole="">
            <v:imagedata r:id="rId11" o:title=""/>
          </v:shape>
          <o:OLEObject Type="Embed" ProgID="Word.Document.12" ShapeID="_x0000_i1025" DrawAspect="Content" ObjectID="_1821339097" r:id="rId12">
            <o:FieldCodes>\s</o:FieldCodes>
          </o:OLEObject>
        </w:object>
      </w:r>
    </w:p>
    <w:p w14:paraId="62DFB687" w14:textId="77777777" w:rsidR="002673B8" w:rsidRPr="006E0AA2" w:rsidRDefault="002673B8" w:rsidP="002673B8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es-ES"/>
        </w:rPr>
      </w:pPr>
    </w:p>
    <w:p w14:paraId="3305CDEA" w14:textId="0C09F855" w:rsidR="002673B8" w:rsidRPr="006E0AA2" w:rsidRDefault="002673B8" w:rsidP="003449D4">
      <w:pPr>
        <w:pStyle w:val="Ttulo"/>
        <w:rPr>
          <w:color w:val="auto"/>
        </w:rPr>
      </w:pPr>
      <w:r w:rsidRPr="006E0AA2">
        <w:t>Notas importantes</w:t>
      </w:r>
      <w:r w:rsidR="00265ABB" w:rsidRPr="006E0AA2">
        <w:t>:</w:t>
      </w:r>
    </w:p>
    <w:p w14:paraId="0722A37B" w14:textId="77777777" w:rsidR="00762890" w:rsidRPr="006E0AA2" w:rsidRDefault="00762890" w:rsidP="00762890">
      <w:pPr>
        <w:rPr>
          <w:rFonts w:ascii="Calibri" w:eastAsiaTheme="minorEastAsia" w:hAnsi="Calibri" w:cs="Calibri"/>
          <w:noProof/>
          <w:color w:val="auto"/>
          <w:sz w:val="18"/>
          <w:szCs w:val="18"/>
          <w:lang w:val="es-ES" w:eastAsia="es-ES" w:bidi="ar-SA"/>
        </w:rPr>
      </w:pPr>
      <w:r w:rsidRPr="006E0AA2">
        <w:rPr>
          <w:rFonts w:ascii="Calibri" w:eastAsiaTheme="minorEastAsia" w:hAnsi="Calibri" w:cs="Calibri"/>
          <w:noProof/>
          <w:sz w:val="18"/>
          <w:szCs w:val="18"/>
          <w:lang w:val="es-ES" w:eastAsia="es-ES"/>
        </w:rPr>
        <w:t>. La opcional Nápoles y Capri, del 01/Nov al 31/Mar sustituye Capri por Pompeya.</w:t>
      </w:r>
    </w:p>
    <w:p w14:paraId="63E7A59D" w14:textId="5D219FC6" w:rsidR="002673B8" w:rsidRPr="00E204B1" w:rsidRDefault="002673B8" w:rsidP="002673B8">
      <w:pPr>
        <w:rPr>
          <w:rFonts w:ascii="Calibri" w:hAnsi="Calibri" w:cs="Calibri"/>
          <w:color w:val="auto"/>
          <w:sz w:val="18"/>
          <w:szCs w:val="18"/>
          <w:lang w:val="es-ES"/>
        </w:rPr>
      </w:pPr>
      <w:r w:rsidRPr="00E204B1">
        <w:rPr>
          <w:rFonts w:ascii="Calibri" w:hAnsi="Calibri" w:cs="Calibri"/>
          <w:color w:val="auto"/>
          <w:sz w:val="18"/>
          <w:szCs w:val="18"/>
          <w:lang w:val="es-ES"/>
        </w:rPr>
        <w:t>. No se incluye en el precio el vuelo París-Venecia</w:t>
      </w:r>
      <w:r w:rsidR="00BE639E" w:rsidRPr="00E204B1">
        <w:rPr>
          <w:rFonts w:ascii="Calibri" w:hAnsi="Calibri" w:cs="Calibri"/>
          <w:color w:val="auto"/>
          <w:sz w:val="18"/>
          <w:szCs w:val="18"/>
          <w:lang w:val="es-ES"/>
        </w:rPr>
        <w:t>.</w:t>
      </w:r>
    </w:p>
    <w:p w14:paraId="4BAB809E" w14:textId="77777777" w:rsidR="00AD3572" w:rsidRPr="00E204B1" w:rsidRDefault="00AD3572" w:rsidP="00AD357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204B1">
        <w:rPr>
          <w:rStyle w:val="normaltextrun"/>
          <w:rFonts w:ascii="Calibri" w:hAnsi="Calibri" w:cs="Calibri"/>
          <w:sz w:val="18"/>
          <w:szCs w:val="18"/>
        </w:rPr>
        <w:t>. Para poder efectuar la visita opcional del día 1 del itinerario, es necesario llegar a Paris antes de las 17.00 hrs. En caso contrario no se </w:t>
      </w:r>
      <w:r w:rsidRPr="00E204B1">
        <w:rPr>
          <w:rStyle w:val="eop"/>
          <w:rFonts w:ascii="Calibri" w:hAnsi="Calibri" w:cs="Calibri"/>
          <w:sz w:val="18"/>
          <w:szCs w:val="18"/>
        </w:rPr>
        <w:t> </w:t>
      </w:r>
    </w:p>
    <w:p w14:paraId="51A76526" w14:textId="6376413B" w:rsidR="00DF2F23" w:rsidRPr="00762890" w:rsidRDefault="00AD3572" w:rsidP="008002E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2"/>
          <w:szCs w:val="12"/>
          <w:lang w:val="pt-PT"/>
        </w:rPr>
      </w:pPr>
      <w:r w:rsidRPr="00E204B1">
        <w:rPr>
          <w:rStyle w:val="normaltextrun"/>
          <w:rFonts w:ascii="Calibri" w:hAnsi="Calibri" w:cs="Calibri"/>
          <w:sz w:val="18"/>
          <w:szCs w:val="18"/>
        </w:rPr>
        <w:t>  podrá garantizar dicha visita.</w:t>
      </w:r>
      <w:r>
        <w:rPr>
          <w:rStyle w:val="eop"/>
          <w:rFonts w:ascii="Calibri" w:hAnsi="Calibri" w:cs="Calibri"/>
          <w:sz w:val="18"/>
          <w:szCs w:val="18"/>
        </w:rPr>
        <w:t> </w:t>
      </w:r>
    </w:p>
    <w:p w14:paraId="41F8AFC8" w14:textId="77777777" w:rsidR="00DF2F23" w:rsidRPr="00DF2F23" w:rsidRDefault="00DF2F23" w:rsidP="00AD3572">
      <w:pPr>
        <w:rPr>
          <w:rFonts w:asciiTheme="minorHAnsi" w:hAnsiTheme="minorHAnsi" w:cstheme="minorHAnsi"/>
          <w:color w:val="auto"/>
          <w:sz w:val="12"/>
          <w:szCs w:val="12"/>
          <w:lang w:val="pt-PT"/>
        </w:rPr>
      </w:pPr>
    </w:p>
    <w:sectPr w:rsidR="00DF2F23" w:rsidRPr="00DF2F23" w:rsidSect="00B66189">
      <w:headerReference w:type="default" r:id="rId13"/>
      <w:pgSz w:w="11906" w:h="16838"/>
      <w:pgMar w:top="426" w:right="849" w:bottom="568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E9288" w14:textId="77777777" w:rsidR="00E030FA" w:rsidRDefault="00E030FA" w:rsidP="009A3A40">
      <w:r>
        <w:separator/>
      </w:r>
    </w:p>
  </w:endnote>
  <w:endnote w:type="continuationSeparator" w:id="0">
    <w:p w14:paraId="6A1EEBED" w14:textId="77777777" w:rsidR="00E030FA" w:rsidRDefault="00E030FA" w:rsidP="009A3A40">
      <w:r>
        <w:continuationSeparator/>
      </w:r>
    </w:p>
  </w:endnote>
  <w:endnote w:type="continuationNotice" w:id="1">
    <w:p w14:paraId="281349CC" w14:textId="77777777" w:rsidR="00E030FA" w:rsidRDefault="00E030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&amp;#39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45AD5" w14:textId="77777777" w:rsidR="00E030FA" w:rsidRDefault="00E030FA" w:rsidP="009A3A40">
      <w:r>
        <w:separator/>
      </w:r>
    </w:p>
  </w:footnote>
  <w:footnote w:type="continuationSeparator" w:id="0">
    <w:p w14:paraId="003DDCCA" w14:textId="77777777" w:rsidR="00E030FA" w:rsidRDefault="00E030FA" w:rsidP="009A3A40">
      <w:r>
        <w:continuationSeparator/>
      </w:r>
    </w:p>
  </w:footnote>
  <w:footnote w:type="continuationNotice" w:id="1">
    <w:p w14:paraId="593BCD3E" w14:textId="77777777" w:rsidR="00E030FA" w:rsidRDefault="00E030F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27714" w14:textId="1A98AFC3" w:rsidR="009A3A40" w:rsidRDefault="009A3A4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9B8010" wp14:editId="26CBF909">
          <wp:simplePos x="0" y="0"/>
          <wp:positionH relativeFrom="column">
            <wp:posOffset>5179060</wp:posOffset>
          </wp:positionH>
          <wp:positionV relativeFrom="paragraph">
            <wp:posOffset>-133350</wp:posOffset>
          </wp:positionV>
          <wp:extent cx="1337310" cy="259080"/>
          <wp:effectExtent l="0" t="0" r="0" b="7620"/>
          <wp:wrapSquare wrapText="bothSides"/>
          <wp:docPr id="434454564" name="Imagen 434454564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01999020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501323" w14:textId="77777777" w:rsidR="009A3A40" w:rsidRDefault="009A3A4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mic Sans MS" w:hAnsi="Comic Sans MS" w:cs="Tahoma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105E2781"/>
    <w:multiLevelType w:val="hybridMultilevel"/>
    <w:tmpl w:val="6FDA60B4"/>
    <w:lvl w:ilvl="0" w:tplc="3D7E55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84778">
    <w:abstractNumId w:val="0"/>
  </w:num>
  <w:num w:numId="2" w16cid:durableId="66847883">
    <w:abstractNumId w:val="1"/>
  </w:num>
  <w:num w:numId="3" w16cid:durableId="1117720470">
    <w:abstractNumId w:val="2"/>
  </w:num>
  <w:num w:numId="4" w16cid:durableId="1321957571">
    <w:abstractNumId w:val="3"/>
  </w:num>
  <w:num w:numId="5" w16cid:durableId="18327972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8C2"/>
    <w:rsid w:val="000001EE"/>
    <w:rsid w:val="000049EF"/>
    <w:rsid w:val="000055F2"/>
    <w:rsid w:val="00012219"/>
    <w:rsid w:val="00035293"/>
    <w:rsid w:val="00040A14"/>
    <w:rsid w:val="00042F00"/>
    <w:rsid w:val="0004553E"/>
    <w:rsid w:val="00045EFB"/>
    <w:rsid w:val="000478C8"/>
    <w:rsid w:val="000511A6"/>
    <w:rsid w:val="00054319"/>
    <w:rsid w:val="00055F95"/>
    <w:rsid w:val="00064D66"/>
    <w:rsid w:val="000726F5"/>
    <w:rsid w:val="00073F47"/>
    <w:rsid w:val="00080929"/>
    <w:rsid w:val="00081D66"/>
    <w:rsid w:val="00083926"/>
    <w:rsid w:val="00092F6F"/>
    <w:rsid w:val="00096D9E"/>
    <w:rsid w:val="000A615C"/>
    <w:rsid w:val="000A7E4A"/>
    <w:rsid w:val="000B28CC"/>
    <w:rsid w:val="000B4721"/>
    <w:rsid w:val="000B6729"/>
    <w:rsid w:val="000B6954"/>
    <w:rsid w:val="000B704E"/>
    <w:rsid w:val="000C503E"/>
    <w:rsid w:val="000D19D8"/>
    <w:rsid w:val="000D2C83"/>
    <w:rsid w:val="000D6CF4"/>
    <w:rsid w:val="000E05F6"/>
    <w:rsid w:val="000E3102"/>
    <w:rsid w:val="000E33AB"/>
    <w:rsid w:val="000E3AA0"/>
    <w:rsid w:val="00101A98"/>
    <w:rsid w:val="0010372B"/>
    <w:rsid w:val="001069D4"/>
    <w:rsid w:val="0011211D"/>
    <w:rsid w:val="0011426E"/>
    <w:rsid w:val="00117B5D"/>
    <w:rsid w:val="001223A7"/>
    <w:rsid w:val="001278C2"/>
    <w:rsid w:val="00133BD3"/>
    <w:rsid w:val="001407B7"/>
    <w:rsid w:val="0014648C"/>
    <w:rsid w:val="00151089"/>
    <w:rsid w:val="00151759"/>
    <w:rsid w:val="00173759"/>
    <w:rsid w:val="0017565F"/>
    <w:rsid w:val="00181F25"/>
    <w:rsid w:val="001A1096"/>
    <w:rsid w:val="001A32B8"/>
    <w:rsid w:val="001A4A55"/>
    <w:rsid w:val="001A7B60"/>
    <w:rsid w:val="001B10EB"/>
    <w:rsid w:val="001B4281"/>
    <w:rsid w:val="001C2143"/>
    <w:rsid w:val="001C5C73"/>
    <w:rsid w:val="001C6176"/>
    <w:rsid w:val="001C7351"/>
    <w:rsid w:val="001D0462"/>
    <w:rsid w:val="001D1175"/>
    <w:rsid w:val="001D17A1"/>
    <w:rsid w:val="001D349B"/>
    <w:rsid w:val="001D6FE1"/>
    <w:rsid w:val="001E05D9"/>
    <w:rsid w:val="001E08A7"/>
    <w:rsid w:val="001E236E"/>
    <w:rsid w:val="001E7956"/>
    <w:rsid w:val="001F2159"/>
    <w:rsid w:val="001F3233"/>
    <w:rsid w:val="00205EB1"/>
    <w:rsid w:val="0020682D"/>
    <w:rsid w:val="002349B5"/>
    <w:rsid w:val="00250471"/>
    <w:rsid w:val="00252F5F"/>
    <w:rsid w:val="00254962"/>
    <w:rsid w:val="00256B95"/>
    <w:rsid w:val="00257976"/>
    <w:rsid w:val="00257BDC"/>
    <w:rsid w:val="002601D6"/>
    <w:rsid w:val="0026170C"/>
    <w:rsid w:val="0026250C"/>
    <w:rsid w:val="0026281D"/>
    <w:rsid w:val="00262B93"/>
    <w:rsid w:val="00263FBF"/>
    <w:rsid w:val="00265ABB"/>
    <w:rsid w:val="002673B8"/>
    <w:rsid w:val="00276623"/>
    <w:rsid w:val="00277718"/>
    <w:rsid w:val="002809D2"/>
    <w:rsid w:val="00282594"/>
    <w:rsid w:val="002854B7"/>
    <w:rsid w:val="00286737"/>
    <w:rsid w:val="00290DFA"/>
    <w:rsid w:val="00291A46"/>
    <w:rsid w:val="00291C31"/>
    <w:rsid w:val="00296B66"/>
    <w:rsid w:val="00296CE0"/>
    <w:rsid w:val="002B5DB9"/>
    <w:rsid w:val="002B65FC"/>
    <w:rsid w:val="002C065A"/>
    <w:rsid w:val="002C2F9F"/>
    <w:rsid w:val="002C45EB"/>
    <w:rsid w:val="002C62AE"/>
    <w:rsid w:val="002C70F3"/>
    <w:rsid w:val="002C72DB"/>
    <w:rsid w:val="002D188D"/>
    <w:rsid w:val="002D558C"/>
    <w:rsid w:val="002E2F11"/>
    <w:rsid w:val="002E5271"/>
    <w:rsid w:val="002E7FF1"/>
    <w:rsid w:val="002F3FAE"/>
    <w:rsid w:val="0030431B"/>
    <w:rsid w:val="003072A1"/>
    <w:rsid w:val="00314B9C"/>
    <w:rsid w:val="0032034B"/>
    <w:rsid w:val="003449D4"/>
    <w:rsid w:val="00347B7E"/>
    <w:rsid w:val="00364656"/>
    <w:rsid w:val="00370AB5"/>
    <w:rsid w:val="00372F1F"/>
    <w:rsid w:val="0037447F"/>
    <w:rsid w:val="003772C8"/>
    <w:rsid w:val="00385ACC"/>
    <w:rsid w:val="00393501"/>
    <w:rsid w:val="00393D24"/>
    <w:rsid w:val="003962D4"/>
    <w:rsid w:val="003A1018"/>
    <w:rsid w:val="003A2031"/>
    <w:rsid w:val="003A46CD"/>
    <w:rsid w:val="003A608A"/>
    <w:rsid w:val="003B0541"/>
    <w:rsid w:val="003B6761"/>
    <w:rsid w:val="003C2E99"/>
    <w:rsid w:val="003D3C61"/>
    <w:rsid w:val="003D6ECD"/>
    <w:rsid w:val="003E1DAD"/>
    <w:rsid w:val="003E240A"/>
    <w:rsid w:val="003E3D6F"/>
    <w:rsid w:val="003F044E"/>
    <w:rsid w:val="003F1683"/>
    <w:rsid w:val="00400991"/>
    <w:rsid w:val="004018E1"/>
    <w:rsid w:val="00401C0A"/>
    <w:rsid w:val="00410761"/>
    <w:rsid w:val="0041087B"/>
    <w:rsid w:val="00410F01"/>
    <w:rsid w:val="00421401"/>
    <w:rsid w:val="00421C3B"/>
    <w:rsid w:val="00424F00"/>
    <w:rsid w:val="004260A2"/>
    <w:rsid w:val="00432660"/>
    <w:rsid w:val="00433D2E"/>
    <w:rsid w:val="00433F84"/>
    <w:rsid w:val="004414B4"/>
    <w:rsid w:val="00445F84"/>
    <w:rsid w:val="00454A6A"/>
    <w:rsid w:val="004562DB"/>
    <w:rsid w:val="00457E76"/>
    <w:rsid w:val="004636C1"/>
    <w:rsid w:val="004779AB"/>
    <w:rsid w:val="00495544"/>
    <w:rsid w:val="00496CD7"/>
    <w:rsid w:val="004A4D13"/>
    <w:rsid w:val="004B77CB"/>
    <w:rsid w:val="004C5D8A"/>
    <w:rsid w:val="004D163D"/>
    <w:rsid w:val="004D2763"/>
    <w:rsid w:val="004F11AB"/>
    <w:rsid w:val="004F2CDA"/>
    <w:rsid w:val="004F6DFF"/>
    <w:rsid w:val="004F6E1A"/>
    <w:rsid w:val="004F6FAA"/>
    <w:rsid w:val="005038D0"/>
    <w:rsid w:val="00504D49"/>
    <w:rsid w:val="00506BD6"/>
    <w:rsid w:val="00513264"/>
    <w:rsid w:val="0051340E"/>
    <w:rsid w:val="0051431B"/>
    <w:rsid w:val="00520635"/>
    <w:rsid w:val="00520BDB"/>
    <w:rsid w:val="00524DF6"/>
    <w:rsid w:val="005304C0"/>
    <w:rsid w:val="005317BA"/>
    <w:rsid w:val="0053252E"/>
    <w:rsid w:val="005351DA"/>
    <w:rsid w:val="00537738"/>
    <w:rsid w:val="005467C6"/>
    <w:rsid w:val="005709B6"/>
    <w:rsid w:val="00571AF7"/>
    <w:rsid w:val="00575183"/>
    <w:rsid w:val="00576FA9"/>
    <w:rsid w:val="00590C9A"/>
    <w:rsid w:val="005976BF"/>
    <w:rsid w:val="00597978"/>
    <w:rsid w:val="005B12E2"/>
    <w:rsid w:val="005B49DB"/>
    <w:rsid w:val="005B6A72"/>
    <w:rsid w:val="005C056E"/>
    <w:rsid w:val="005D7D2D"/>
    <w:rsid w:val="005E062D"/>
    <w:rsid w:val="005E15D4"/>
    <w:rsid w:val="005E37CF"/>
    <w:rsid w:val="005E7BF8"/>
    <w:rsid w:val="005F7F6B"/>
    <w:rsid w:val="00602734"/>
    <w:rsid w:val="0060578F"/>
    <w:rsid w:val="00607E04"/>
    <w:rsid w:val="00615746"/>
    <w:rsid w:val="006157EA"/>
    <w:rsid w:val="00616F2E"/>
    <w:rsid w:val="006220F0"/>
    <w:rsid w:val="006245DB"/>
    <w:rsid w:val="00625032"/>
    <w:rsid w:val="00640901"/>
    <w:rsid w:val="00645E82"/>
    <w:rsid w:val="00646627"/>
    <w:rsid w:val="0065078A"/>
    <w:rsid w:val="00656668"/>
    <w:rsid w:val="00660B4F"/>
    <w:rsid w:val="0066530C"/>
    <w:rsid w:val="006818D5"/>
    <w:rsid w:val="006842FA"/>
    <w:rsid w:val="00686F66"/>
    <w:rsid w:val="00687E38"/>
    <w:rsid w:val="006B362B"/>
    <w:rsid w:val="006B48BB"/>
    <w:rsid w:val="006B5087"/>
    <w:rsid w:val="006B5C33"/>
    <w:rsid w:val="006C143B"/>
    <w:rsid w:val="006C14F3"/>
    <w:rsid w:val="006C3AD4"/>
    <w:rsid w:val="006C683C"/>
    <w:rsid w:val="006D1F2B"/>
    <w:rsid w:val="006D6EEC"/>
    <w:rsid w:val="006E0AA2"/>
    <w:rsid w:val="006E2148"/>
    <w:rsid w:val="006E7F34"/>
    <w:rsid w:val="006F2595"/>
    <w:rsid w:val="007024DC"/>
    <w:rsid w:val="00705CBC"/>
    <w:rsid w:val="007221FD"/>
    <w:rsid w:val="00722CE7"/>
    <w:rsid w:val="00724C53"/>
    <w:rsid w:val="0073126D"/>
    <w:rsid w:val="0073270A"/>
    <w:rsid w:val="007370B6"/>
    <w:rsid w:val="007402F4"/>
    <w:rsid w:val="00746711"/>
    <w:rsid w:val="00753B35"/>
    <w:rsid w:val="0076070F"/>
    <w:rsid w:val="00762890"/>
    <w:rsid w:val="00770758"/>
    <w:rsid w:val="007A4275"/>
    <w:rsid w:val="007A658C"/>
    <w:rsid w:val="007B2D52"/>
    <w:rsid w:val="007B33C2"/>
    <w:rsid w:val="007B47EB"/>
    <w:rsid w:val="007B5EE7"/>
    <w:rsid w:val="007C6E2A"/>
    <w:rsid w:val="007C78B8"/>
    <w:rsid w:val="007D0BEB"/>
    <w:rsid w:val="007D42F8"/>
    <w:rsid w:val="007D5CBB"/>
    <w:rsid w:val="007D73C9"/>
    <w:rsid w:val="007E1DD4"/>
    <w:rsid w:val="007E24AE"/>
    <w:rsid w:val="007F193B"/>
    <w:rsid w:val="007F2BAF"/>
    <w:rsid w:val="007F7D95"/>
    <w:rsid w:val="008002E3"/>
    <w:rsid w:val="00801FE8"/>
    <w:rsid w:val="008028EA"/>
    <w:rsid w:val="00802FC7"/>
    <w:rsid w:val="00803B37"/>
    <w:rsid w:val="008048FB"/>
    <w:rsid w:val="00810B19"/>
    <w:rsid w:val="00812033"/>
    <w:rsid w:val="008212FF"/>
    <w:rsid w:val="0082539B"/>
    <w:rsid w:val="008355BA"/>
    <w:rsid w:val="00835BD2"/>
    <w:rsid w:val="00846E86"/>
    <w:rsid w:val="008524F2"/>
    <w:rsid w:val="008529D1"/>
    <w:rsid w:val="008557E7"/>
    <w:rsid w:val="00855A3D"/>
    <w:rsid w:val="00860FFC"/>
    <w:rsid w:val="00862396"/>
    <w:rsid w:val="00877126"/>
    <w:rsid w:val="00877489"/>
    <w:rsid w:val="008822CB"/>
    <w:rsid w:val="008839F8"/>
    <w:rsid w:val="0089334E"/>
    <w:rsid w:val="00896888"/>
    <w:rsid w:val="00896E73"/>
    <w:rsid w:val="008B0281"/>
    <w:rsid w:val="008B0868"/>
    <w:rsid w:val="008B1500"/>
    <w:rsid w:val="008B4E66"/>
    <w:rsid w:val="008B4FCB"/>
    <w:rsid w:val="008B5990"/>
    <w:rsid w:val="008C07F5"/>
    <w:rsid w:val="008C1C98"/>
    <w:rsid w:val="008C770B"/>
    <w:rsid w:val="008C7957"/>
    <w:rsid w:val="008D7244"/>
    <w:rsid w:val="008E3025"/>
    <w:rsid w:val="008E435D"/>
    <w:rsid w:val="008E4492"/>
    <w:rsid w:val="008F0726"/>
    <w:rsid w:val="008F0765"/>
    <w:rsid w:val="008F0C9F"/>
    <w:rsid w:val="008F2860"/>
    <w:rsid w:val="008F4259"/>
    <w:rsid w:val="008F4F3F"/>
    <w:rsid w:val="008F582E"/>
    <w:rsid w:val="00901EBA"/>
    <w:rsid w:val="00902323"/>
    <w:rsid w:val="00902ED4"/>
    <w:rsid w:val="00910074"/>
    <w:rsid w:val="0091131B"/>
    <w:rsid w:val="0091333D"/>
    <w:rsid w:val="009141D1"/>
    <w:rsid w:val="0091452B"/>
    <w:rsid w:val="00916C7B"/>
    <w:rsid w:val="0092214B"/>
    <w:rsid w:val="00926CED"/>
    <w:rsid w:val="0093117B"/>
    <w:rsid w:val="0093249D"/>
    <w:rsid w:val="009334E6"/>
    <w:rsid w:val="00940824"/>
    <w:rsid w:val="00944A37"/>
    <w:rsid w:val="00946AA9"/>
    <w:rsid w:val="0095027C"/>
    <w:rsid w:val="00951F96"/>
    <w:rsid w:val="00952808"/>
    <w:rsid w:val="00953AC2"/>
    <w:rsid w:val="009541BC"/>
    <w:rsid w:val="009612AA"/>
    <w:rsid w:val="00962F06"/>
    <w:rsid w:val="00963A90"/>
    <w:rsid w:val="00966BBA"/>
    <w:rsid w:val="00972BCA"/>
    <w:rsid w:val="00974F67"/>
    <w:rsid w:val="00976D1C"/>
    <w:rsid w:val="00977866"/>
    <w:rsid w:val="00992452"/>
    <w:rsid w:val="0099301C"/>
    <w:rsid w:val="0099358E"/>
    <w:rsid w:val="00995477"/>
    <w:rsid w:val="00995801"/>
    <w:rsid w:val="00997228"/>
    <w:rsid w:val="009A3A40"/>
    <w:rsid w:val="009A3C2B"/>
    <w:rsid w:val="009A62F0"/>
    <w:rsid w:val="009B2030"/>
    <w:rsid w:val="009B2A51"/>
    <w:rsid w:val="009B2A86"/>
    <w:rsid w:val="009B3D25"/>
    <w:rsid w:val="009B513F"/>
    <w:rsid w:val="009B7C0F"/>
    <w:rsid w:val="009C57D0"/>
    <w:rsid w:val="009D086A"/>
    <w:rsid w:val="009D0A32"/>
    <w:rsid w:val="009D62BC"/>
    <w:rsid w:val="009D72F8"/>
    <w:rsid w:val="009D7B36"/>
    <w:rsid w:val="009D7BFE"/>
    <w:rsid w:val="009E04C5"/>
    <w:rsid w:val="009E2446"/>
    <w:rsid w:val="009E5E4D"/>
    <w:rsid w:val="009F417C"/>
    <w:rsid w:val="009F44DC"/>
    <w:rsid w:val="009F54DD"/>
    <w:rsid w:val="00A101CE"/>
    <w:rsid w:val="00A16437"/>
    <w:rsid w:val="00A20CE5"/>
    <w:rsid w:val="00A23032"/>
    <w:rsid w:val="00A25F83"/>
    <w:rsid w:val="00A26E60"/>
    <w:rsid w:val="00A37142"/>
    <w:rsid w:val="00A45264"/>
    <w:rsid w:val="00A46295"/>
    <w:rsid w:val="00A4752F"/>
    <w:rsid w:val="00A47BB9"/>
    <w:rsid w:val="00A50CDF"/>
    <w:rsid w:val="00A62AE9"/>
    <w:rsid w:val="00A662DA"/>
    <w:rsid w:val="00A74985"/>
    <w:rsid w:val="00A83FA9"/>
    <w:rsid w:val="00A85166"/>
    <w:rsid w:val="00A8593F"/>
    <w:rsid w:val="00A91FF4"/>
    <w:rsid w:val="00A95006"/>
    <w:rsid w:val="00A96300"/>
    <w:rsid w:val="00AA0FC5"/>
    <w:rsid w:val="00AA5F75"/>
    <w:rsid w:val="00AA6F77"/>
    <w:rsid w:val="00AB3827"/>
    <w:rsid w:val="00AB446F"/>
    <w:rsid w:val="00AB6F2B"/>
    <w:rsid w:val="00AB7234"/>
    <w:rsid w:val="00AC1BC1"/>
    <w:rsid w:val="00AC3BE6"/>
    <w:rsid w:val="00AD3572"/>
    <w:rsid w:val="00AE1048"/>
    <w:rsid w:val="00AE3DA3"/>
    <w:rsid w:val="00AE5EFA"/>
    <w:rsid w:val="00AF03A3"/>
    <w:rsid w:val="00AF41A9"/>
    <w:rsid w:val="00AF5BE8"/>
    <w:rsid w:val="00AF603B"/>
    <w:rsid w:val="00B037DE"/>
    <w:rsid w:val="00B03976"/>
    <w:rsid w:val="00B04C62"/>
    <w:rsid w:val="00B1416D"/>
    <w:rsid w:val="00B2152E"/>
    <w:rsid w:val="00B21DBA"/>
    <w:rsid w:val="00B239E9"/>
    <w:rsid w:val="00B300E1"/>
    <w:rsid w:val="00B3149B"/>
    <w:rsid w:val="00B32C20"/>
    <w:rsid w:val="00B32C97"/>
    <w:rsid w:val="00B349E2"/>
    <w:rsid w:val="00B3573A"/>
    <w:rsid w:val="00B406A8"/>
    <w:rsid w:val="00B455B1"/>
    <w:rsid w:val="00B455C8"/>
    <w:rsid w:val="00B53812"/>
    <w:rsid w:val="00B5598D"/>
    <w:rsid w:val="00B5675A"/>
    <w:rsid w:val="00B6000A"/>
    <w:rsid w:val="00B643FF"/>
    <w:rsid w:val="00B66189"/>
    <w:rsid w:val="00B72F07"/>
    <w:rsid w:val="00B75969"/>
    <w:rsid w:val="00B822AF"/>
    <w:rsid w:val="00B911E9"/>
    <w:rsid w:val="00B94323"/>
    <w:rsid w:val="00B94AF5"/>
    <w:rsid w:val="00BA674B"/>
    <w:rsid w:val="00BB069C"/>
    <w:rsid w:val="00BB3D3C"/>
    <w:rsid w:val="00BB7434"/>
    <w:rsid w:val="00BC367F"/>
    <w:rsid w:val="00BC6D42"/>
    <w:rsid w:val="00BC6F79"/>
    <w:rsid w:val="00BE639E"/>
    <w:rsid w:val="00BF0978"/>
    <w:rsid w:val="00BF48A2"/>
    <w:rsid w:val="00BF5CCF"/>
    <w:rsid w:val="00C060C0"/>
    <w:rsid w:val="00C167E3"/>
    <w:rsid w:val="00C16D48"/>
    <w:rsid w:val="00C17803"/>
    <w:rsid w:val="00C33115"/>
    <w:rsid w:val="00C3392E"/>
    <w:rsid w:val="00C46260"/>
    <w:rsid w:val="00C50F98"/>
    <w:rsid w:val="00C6041D"/>
    <w:rsid w:val="00C650E5"/>
    <w:rsid w:val="00C66AA4"/>
    <w:rsid w:val="00C80176"/>
    <w:rsid w:val="00C802F7"/>
    <w:rsid w:val="00C83AA2"/>
    <w:rsid w:val="00C862A5"/>
    <w:rsid w:val="00C97175"/>
    <w:rsid w:val="00C973F2"/>
    <w:rsid w:val="00CA0CD2"/>
    <w:rsid w:val="00CA0E9D"/>
    <w:rsid w:val="00CA3464"/>
    <w:rsid w:val="00CA56E7"/>
    <w:rsid w:val="00CA595E"/>
    <w:rsid w:val="00CA68F5"/>
    <w:rsid w:val="00CB3DCD"/>
    <w:rsid w:val="00CC62AD"/>
    <w:rsid w:val="00CD1423"/>
    <w:rsid w:val="00CD270E"/>
    <w:rsid w:val="00CD642F"/>
    <w:rsid w:val="00CE2013"/>
    <w:rsid w:val="00CE7071"/>
    <w:rsid w:val="00CE7FB8"/>
    <w:rsid w:val="00CF3ABE"/>
    <w:rsid w:val="00D00E8A"/>
    <w:rsid w:val="00D033C8"/>
    <w:rsid w:val="00D07296"/>
    <w:rsid w:val="00D117C7"/>
    <w:rsid w:val="00D157DC"/>
    <w:rsid w:val="00D1676B"/>
    <w:rsid w:val="00D218BF"/>
    <w:rsid w:val="00D24ED6"/>
    <w:rsid w:val="00D324FB"/>
    <w:rsid w:val="00D36FB8"/>
    <w:rsid w:val="00D422A5"/>
    <w:rsid w:val="00D50D95"/>
    <w:rsid w:val="00D51C84"/>
    <w:rsid w:val="00D66E5F"/>
    <w:rsid w:val="00D72599"/>
    <w:rsid w:val="00D7763C"/>
    <w:rsid w:val="00D83D7A"/>
    <w:rsid w:val="00D858F1"/>
    <w:rsid w:val="00D85ECA"/>
    <w:rsid w:val="00D86F78"/>
    <w:rsid w:val="00D87D3F"/>
    <w:rsid w:val="00D91158"/>
    <w:rsid w:val="00D9173D"/>
    <w:rsid w:val="00DA4441"/>
    <w:rsid w:val="00DA6FA4"/>
    <w:rsid w:val="00DB2B00"/>
    <w:rsid w:val="00DB6153"/>
    <w:rsid w:val="00DC1134"/>
    <w:rsid w:val="00DC29B4"/>
    <w:rsid w:val="00DC2CD5"/>
    <w:rsid w:val="00DC75D9"/>
    <w:rsid w:val="00DC7D70"/>
    <w:rsid w:val="00DD5031"/>
    <w:rsid w:val="00DD58E1"/>
    <w:rsid w:val="00DE5087"/>
    <w:rsid w:val="00DF2B73"/>
    <w:rsid w:val="00DF2F23"/>
    <w:rsid w:val="00E030FA"/>
    <w:rsid w:val="00E03383"/>
    <w:rsid w:val="00E04659"/>
    <w:rsid w:val="00E204B1"/>
    <w:rsid w:val="00E2091B"/>
    <w:rsid w:val="00E268EC"/>
    <w:rsid w:val="00E33DB1"/>
    <w:rsid w:val="00E3689E"/>
    <w:rsid w:val="00E40A4D"/>
    <w:rsid w:val="00E43468"/>
    <w:rsid w:val="00E47C14"/>
    <w:rsid w:val="00E47C93"/>
    <w:rsid w:val="00E55EF7"/>
    <w:rsid w:val="00E727D9"/>
    <w:rsid w:val="00E767FC"/>
    <w:rsid w:val="00E81B15"/>
    <w:rsid w:val="00E84C20"/>
    <w:rsid w:val="00E85E4F"/>
    <w:rsid w:val="00E86E5A"/>
    <w:rsid w:val="00E874E6"/>
    <w:rsid w:val="00E91859"/>
    <w:rsid w:val="00E94FDA"/>
    <w:rsid w:val="00EA04BD"/>
    <w:rsid w:val="00EA2EFD"/>
    <w:rsid w:val="00EA675B"/>
    <w:rsid w:val="00EB26A2"/>
    <w:rsid w:val="00EB3370"/>
    <w:rsid w:val="00EB3CCF"/>
    <w:rsid w:val="00EB6492"/>
    <w:rsid w:val="00ED3EC0"/>
    <w:rsid w:val="00ED7E64"/>
    <w:rsid w:val="00EE13A8"/>
    <w:rsid w:val="00F01802"/>
    <w:rsid w:val="00F018D4"/>
    <w:rsid w:val="00F10CDE"/>
    <w:rsid w:val="00F13112"/>
    <w:rsid w:val="00F13AC9"/>
    <w:rsid w:val="00F14BED"/>
    <w:rsid w:val="00F31DD5"/>
    <w:rsid w:val="00F35F4A"/>
    <w:rsid w:val="00F36C18"/>
    <w:rsid w:val="00F42D59"/>
    <w:rsid w:val="00F604D4"/>
    <w:rsid w:val="00F6132D"/>
    <w:rsid w:val="00F65876"/>
    <w:rsid w:val="00F70AF2"/>
    <w:rsid w:val="00F755BC"/>
    <w:rsid w:val="00F7793B"/>
    <w:rsid w:val="00F84F01"/>
    <w:rsid w:val="00F85D1A"/>
    <w:rsid w:val="00F94415"/>
    <w:rsid w:val="00F95558"/>
    <w:rsid w:val="00FA4907"/>
    <w:rsid w:val="00FA6B7A"/>
    <w:rsid w:val="00FB41C1"/>
    <w:rsid w:val="00FB7241"/>
    <w:rsid w:val="00FB757A"/>
    <w:rsid w:val="00FC0702"/>
    <w:rsid w:val="00FC617B"/>
    <w:rsid w:val="00FC6699"/>
    <w:rsid w:val="00FD29DC"/>
    <w:rsid w:val="00FE0618"/>
    <w:rsid w:val="00FE0D66"/>
    <w:rsid w:val="00FE1364"/>
    <w:rsid w:val="00FF0B88"/>
    <w:rsid w:val="00FF0C16"/>
    <w:rsid w:val="00FF3ECE"/>
    <w:rsid w:val="00FF5648"/>
    <w:rsid w:val="07424584"/>
    <w:rsid w:val="0BAC0589"/>
    <w:rsid w:val="0D9B25B7"/>
    <w:rsid w:val="0EDA3C6D"/>
    <w:rsid w:val="250B592B"/>
    <w:rsid w:val="27D24824"/>
    <w:rsid w:val="368DD389"/>
    <w:rsid w:val="3C26A019"/>
    <w:rsid w:val="4562D004"/>
    <w:rsid w:val="477EE703"/>
    <w:rsid w:val="4A19F465"/>
    <w:rsid w:val="4D47BB0E"/>
    <w:rsid w:val="4D960A9F"/>
    <w:rsid w:val="4FA591D3"/>
    <w:rsid w:val="4FDE0BA5"/>
    <w:rsid w:val="51C3D0F2"/>
    <w:rsid w:val="524284F5"/>
    <w:rsid w:val="54EB0CE0"/>
    <w:rsid w:val="5BCE7AE9"/>
    <w:rsid w:val="5E12B5B3"/>
    <w:rsid w:val="5EF879FA"/>
    <w:rsid w:val="6001086D"/>
    <w:rsid w:val="636A19BA"/>
    <w:rsid w:val="63A2EBF8"/>
    <w:rsid w:val="6BF14B05"/>
    <w:rsid w:val="6E907398"/>
    <w:rsid w:val="707BAC71"/>
    <w:rsid w:val="71F83E0B"/>
    <w:rsid w:val="725CA086"/>
    <w:rsid w:val="7622403C"/>
    <w:rsid w:val="7F5AB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1B0B0179"/>
  <w15:chartTrackingRefBased/>
  <w15:docId w15:val="{A60147DF-EFC9-4767-A23A-130E1051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9A3A40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 w:eastAsia="ar-SA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Comic Sans MS" w:eastAsia="Lucida Sans Unicode" w:hAnsi="Comic Sans MS" w:cs="Tahoma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Fuentedeprrafopredeter1">
    <w:name w:val="Fuente de párrafo predeter.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styleId="Textoennegrita">
    <w:name w:val="Strong"/>
    <w:aliases w:val="Opcionales"/>
    <w:qFormat/>
    <w:rsid w:val="009A3A40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TextoindependienteCar">
    <w:name w:val="Texto independiente Car"/>
    <w:link w:val="Textoindependiente"/>
    <w:rsid w:val="0026281D"/>
    <w:rPr>
      <w:rFonts w:eastAsia="Lucida Sans Unicode" w:cs="Tahoma"/>
      <w:color w:val="000000"/>
      <w:sz w:val="24"/>
      <w:szCs w:val="24"/>
      <w:lang w:val="en-US" w:eastAsia="en-US" w:bidi="en-US"/>
    </w:rPr>
  </w:style>
  <w:style w:type="table" w:styleId="Tablaconcuadrcula">
    <w:name w:val="Table Grid"/>
    <w:basedOn w:val="Tablanormal"/>
    <w:uiPriority w:val="59"/>
    <w:rsid w:val="00304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8212FF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es-ES" w:eastAsia="es-ES" w:bidi="ar-SA"/>
    </w:rPr>
  </w:style>
  <w:style w:type="character" w:customStyle="1" w:styleId="normaltextrun">
    <w:name w:val="normaltextrun"/>
    <w:basedOn w:val="Fuentedeprrafopredeter"/>
    <w:rsid w:val="008212FF"/>
  </w:style>
  <w:style w:type="character" w:customStyle="1" w:styleId="eop">
    <w:name w:val="eop"/>
    <w:basedOn w:val="Fuentedeprrafopredeter"/>
    <w:rsid w:val="008212FF"/>
  </w:style>
  <w:style w:type="paragraph" w:styleId="Encabezado">
    <w:name w:val="header"/>
    <w:basedOn w:val="Normal"/>
    <w:link w:val="EncabezadoCar"/>
    <w:uiPriority w:val="99"/>
    <w:unhideWhenUsed/>
    <w:rsid w:val="009A3A4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A3A40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9A3A4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A3A40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TITULOVA">
    <w:name w:val="TITULO VA"/>
    <w:basedOn w:val="Sinespaciado"/>
    <w:qFormat/>
    <w:rsid w:val="009A3A4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9A3A4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9A3A4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C070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lang w:val="es-ES" w:eastAsia="ar-SA" w:bidi="ar-SA"/>
    </w:rPr>
  </w:style>
  <w:style w:type="character" w:customStyle="1" w:styleId="PrecioCar">
    <w:name w:val="Precio Car"/>
    <w:basedOn w:val="Fuentedeprrafopredeter"/>
    <w:link w:val="Precio"/>
    <w:rsid w:val="00FC0702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9A3A4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9A3A40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 w:eastAsia="ar-SA" w:bidi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9A3A4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9A3A40"/>
    <w:pPr>
      <w:widowControl/>
      <w:numPr>
        <w:ilvl w:val="1"/>
      </w:numPr>
    </w:pPr>
    <w:rPr>
      <w:rFonts w:asciiTheme="minorHAnsi" w:eastAsiaTheme="minorEastAsia" w:hAnsiTheme="minorHAnsi" w:cstheme="minorBidi"/>
      <w:b/>
      <w:color w:val="auto"/>
      <w:sz w:val="20"/>
      <w:szCs w:val="22"/>
      <w:lang w:val="es-ES" w:eastAsia="ar-SA" w:bidi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9A3A4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9A3A40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32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2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package" Target="embeddings/Microsoft_Word_Document.docx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7a98b6a612bb4070618c098e5e9d6e93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2d9d82acf986861945259eeba2bc6f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156C0963-FD4F-4E2B-BD02-84C9FDFF90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0357A1-6FA7-40A1-A08E-BB33451014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D39DE3-AEB3-4491-AF41-D88D14D9AF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862E8F7-E0A6-425E-91C1-523F4C9CA495}">
  <ds:schemaRefs>
    <ds:schemaRef ds:uri="5f9b093c-c45a-4a2b-bace-9f09abd13110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635a4afa-6613-49d7-999d-1bb454330ac5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1084</Words>
  <Characters>5964</Characters>
  <Application>Microsoft Office Word</Application>
  <DocSecurity>0</DocSecurity>
  <Lines>49</Lines>
  <Paragraphs>14</Paragraphs>
  <ScaleCrop>false</ScaleCrop>
  <Company/>
  <LinksUpToDate>false</LinksUpToDate>
  <CharactersWithSpaces>7034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311</cp:revision>
  <cp:lastPrinted>1900-01-01T08:00:00Z</cp:lastPrinted>
  <dcterms:created xsi:type="dcterms:W3CDTF">2020-05-29T22:33:00Z</dcterms:created>
  <dcterms:modified xsi:type="dcterms:W3CDTF">2025-10-07T08:45:00Z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