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976336" w14:textId="4B9893D9" w:rsidR="006453C7" w:rsidRPr="00C53B6E" w:rsidRDefault="006453C7" w:rsidP="00725AE3">
      <w:pPr>
        <w:pStyle w:val="Ttulo1"/>
        <w:spacing w:before="0"/>
        <w:rPr>
          <w:sz w:val="64"/>
          <w:szCs w:val="20"/>
        </w:rPr>
      </w:pPr>
      <w:r w:rsidRPr="00C53B6E">
        <w:rPr>
          <w:sz w:val="66"/>
          <w:szCs w:val="22"/>
        </w:rPr>
        <w:t>París e Italia</w:t>
      </w:r>
      <w:r w:rsidR="00C4383B" w:rsidRPr="00C53B6E">
        <w:rPr>
          <w:sz w:val="66"/>
          <w:szCs w:val="22"/>
        </w:rPr>
        <w:t xml:space="preserve"> </w:t>
      </w:r>
      <w:r w:rsidR="00FD5B59">
        <w:rPr>
          <w:sz w:val="66"/>
          <w:szCs w:val="22"/>
        </w:rPr>
        <w:t xml:space="preserve">en bus </w:t>
      </w:r>
      <w:r w:rsidR="00C4383B" w:rsidRPr="00C53B6E">
        <w:rPr>
          <w:sz w:val="66"/>
          <w:szCs w:val="22"/>
        </w:rPr>
        <w:t>con Valor Añadido</w:t>
      </w:r>
      <w:r w:rsidRPr="00C53B6E">
        <w:rPr>
          <w:sz w:val="66"/>
          <w:szCs w:val="22"/>
        </w:rPr>
        <w:t xml:space="preserve"> </w:t>
      </w:r>
    </w:p>
    <w:p w14:paraId="4D3F0E77" w14:textId="77777777" w:rsidR="00EB3506" w:rsidRPr="00360416" w:rsidRDefault="00EB3506" w:rsidP="00725AE3">
      <w:pPr>
        <w:rPr>
          <w:lang w:val="es-ES" w:eastAsia="ar-SA" w:bidi="ar-SA"/>
        </w:rPr>
      </w:pPr>
    </w:p>
    <w:p w14:paraId="420DC1C2" w14:textId="77777777" w:rsidR="00351BAC" w:rsidRPr="003E1662" w:rsidRDefault="00631DAC" w:rsidP="00725AE3">
      <w:pPr>
        <w:pStyle w:val="Ttulo"/>
        <w:spacing w:after="0"/>
      </w:pPr>
      <w:proofErr w:type="spellStart"/>
      <w:r w:rsidRPr="003E1662">
        <w:t>Ref</w:t>
      </w:r>
      <w:proofErr w:type="spellEnd"/>
      <w:r w:rsidRPr="003E1662">
        <w:t>:</w:t>
      </w:r>
      <w:r w:rsidR="006453C7" w:rsidRPr="003E1662">
        <w:t xml:space="preserve"> E 40</w:t>
      </w:r>
      <w:r w:rsidR="00C4383B" w:rsidRPr="003E1662">
        <w:t>41</w:t>
      </w:r>
      <w:r w:rsidR="00B55D2C" w:rsidRPr="003E1662">
        <w:t xml:space="preserve">    </w:t>
      </w:r>
    </w:p>
    <w:p w14:paraId="3A8AE6B7" w14:textId="6272F160" w:rsidR="00351BAC" w:rsidRPr="003E1662" w:rsidRDefault="001623A6" w:rsidP="00725AE3">
      <w:pPr>
        <w:pStyle w:val="Ttulo"/>
        <w:spacing w:after="0"/>
      </w:pPr>
      <w:r w:rsidRPr="003E1662">
        <w:t>3</w:t>
      </w:r>
      <w:r w:rsidR="00351BAC" w:rsidRPr="003E1662">
        <w:t xml:space="preserve"> </w:t>
      </w:r>
      <w:proofErr w:type="spellStart"/>
      <w:r w:rsidR="00351BAC" w:rsidRPr="003E1662">
        <w:t>m.p</w:t>
      </w:r>
      <w:proofErr w:type="spellEnd"/>
      <w:r w:rsidR="00351BAC" w:rsidRPr="003E1662">
        <w:t>.</w:t>
      </w:r>
      <w:r w:rsidR="00B55D2C" w:rsidRPr="003E1662">
        <w:t xml:space="preserve">  </w:t>
      </w:r>
    </w:p>
    <w:p w14:paraId="65C5EB3A" w14:textId="4AF52B4C" w:rsidR="006453C7" w:rsidRPr="003E1662" w:rsidRDefault="00B55D2C" w:rsidP="00725AE3">
      <w:pPr>
        <w:pStyle w:val="Ttulo"/>
        <w:spacing w:after="0"/>
      </w:pPr>
      <w:r w:rsidRPr="003E1662">
        <w:t xml:space="preserve">                                                                                                                                              </w:t>
      </w:r>
    </w:p>
    <w:p w14:paraId="6ADF27B8" w14:textId="77777777" w:rsidR="001B6D2E" w:rsidRPr="00A26FEC" w:rsidRDefault="001B6D2E" w:rsidP="001B6D2E">
      <w:pPr>
        <w:rPr>
          <w:rFonts w:ascii="VAGRundschriftDLig" w:eastAsiaTheme="majorEastAsia" w:hAnsi="VAGRundschriftDLig" w:cstheme="majorBidi"/>
          <w:b/>
          <w:bCs/>
          <w:color w:val="119CA3" w:themeColor="accent1"/>
          <w:spacing w:val="10"/>
          <w:kern w:val="28"/>
          <w:szCs w:val="56"/>
          <w:lang w:val="es-ES" w:eastAsia="ar-SA" w:bidi="ar-SA"/>
        </w:rPr>
      </w:pPr>
      <w:r w:rsidRPr="003E1662">
        <w:rPr>
          <w:rFonts w:ascii="VAGRundschriftDLig" w:eastAsiaTheme="majorEastAsia" w:hAnsi="VAGRundschriftDLig" w:cstheme="majorBidi"/>
          <w:b/>
          <w:bCs/>
          <w:color w:val="119CA3" w:themeColor="accent1"/>
          <w:spacing w:val="10"/>
          <w:kern w:val="28"/>
          <w:szCs w:val="56"/>
          <w:lang w:val="es-ES" w:eastAsia="ar-SA" w:bidi="ar-SA"/>
        </w:rPr>
        <w:t>Extensión: Costa Azul y España</w:t>
      </w:r>
    </w:p>
    <w:p w14:paraId="0E03B8BB" w14:textId="77777777" w:rsidR="001B6D2E" w:rsidRDefault="001B6D2E" w:rsidP="001B6D2E">
      <w:pPr>
        <w:rPr>
          <w:rFonts w:ascii="VAGRundschriftDLig" w:eastAsiaTheme="majorEastAsia" w:hAnsi="VAGRundschriftDLig" w:cstheme="majorBidi"/>
          <w:b/>
          <w:bCs/>
          <w:color w:val="119CA3" w:themeColor="accent1"/>
          <w:spacing w:val="10"/>
          <w:kern w:val="28"/>
          <w:szCs w:val="56"/>
          <w:lang w:val="es-ES" w:eastAsia="ar-SA" w:bidi="ar-SA"/>
        </w:rPr>
      </w:pPr>
      <w:r w:rsidRPr="00A26FEC">
        <w:rPr>
          <w:rFonts w:ascii="VAGRundschriftDLig" w:eastAsiaTheme="majorEastAsia" w:hAnsi="VAGRundschriftDLig" w:cstheme="majorBidi"/>
          <w:b/>
          <w:bCs/>
          <w:color w:val="119CA3" w:themeColor="accent1"/>
          <w:spacing w:val="10"/>
          <w:kern w:val="28"/>
          <w:szCs w:val="56"/>
          <w:lang w:val="es-ES" w:eastAsia="ar-SA" w:bidi="ar-SA"/>
        </w:rPr>
        <w:t>Extensión: Costa Amalfitana</w:t>
      </w:r>
    </w:p>
    <w:p w14:paraId="7F1CC589" w14:textId="77777777" w:rsidR="006453C7" w:rsidRPr="004C716C" w:rsidRDefault="006453C7" w:rsidP="00725AE3">
      <w:pPr>
        <w:rPr>
          <w:rFonts w:ascii="Calibri" w:hAnsi="Calibri" w:cs="Courier New"/>
          <w:b/>
          <w:bCs/>
          <w:i/>
          <w:iCs/>
          <w:color w:val="92B54B"/>
          <w:sz w:val="22"/>
          <w:szCs w:val="22"/>
          <w:lang w:val="es-ES"/>
        </w:rPr>
      </w:pPr>
    </w:p>
    <w:p w14:paraId="0DD3099E" w14:textId="78350019" w:rsidR="006453C7" w:rsidRPr="003E1662" w:rsidRDefault="006453C7" w:rsidP="003E1662">
      <w:pPr>
        <w:pStyle w:val="Precio"/>
      </w:pPr>
      <w:r w:rsidRPr="003E1662">
        <w:t xml:space="preserve">11 días </w:t>
      </w:r>
      <w:r w:rsidR="00C20FCA" w:rsidRPr="003E1662">
        <w:t xml:space="preserve">desde </w:t>
      </w:r>
      <w:r w:rsidR="007D4628" w:rsidRPr="003E1662">
        <w:t>2.</w:t>
      </w:r>
      <w:r w:rsidR="0008004D" w:rsidRPr="003E1662">
        <w:t>600</w:t>
      </w:r>
      <w:r w:rsidR="00C20FCA" w:rsidRPr="003E1662">
        <w:t xml:space="preserve"> </w:t>
      </w:r>
      <w:r w:rsidR="007C678B" w:rsidRPr="003E1662">
        <w:t>€</w:t>
      </w:r>
      <w:proofErr w:type="spellStart"/>
      <w:r w:rsidR="007C678B" w:rsidRPr="003E1662">
        <w:t>ur</w:t>
      </w:r>
      <w:proofErr w:type="spellEnd"/>
      <w:r w:rsidRPr="003E1662">
        <w:t xml:space="preserve"> </w:t>
      </w:r>
    </w:p>
    <w:p w14:paraId="7424ABB7" w14:textId="77777777" w:rsidR="00AF122F" w:rsidRDefault="00AF122F">
      <w:pPr>
        <w:rPr>
          <w:rFonts w:ascii="Arial" w:eastAsia="BradleyHandITC" w:hAnsi="Arial" w:cs="Arial"/>
          <w:b/>
          <w:bCs/>
          <w:color w:val="auto"/>
          <w:sz w:val="20"/>
          <w:szCs w:val="20"/>
          <w:lang w:val="es-ES"/>
        </w:rPr>
      </w:pPr>
    </w:p>
    <w:p w14:paraId="2EE5D1CA" w14:textId="77777777" w:rsidR="00337AD2" w:rsidRPr="00276623" w:rsidRDefault="00337AD2" w:rsidP="00337AD2">
      <w:pPr>
        <w:pStyle w:val="Subttulo"/>
      </w:pPr>
      <w:r w:rsidRPr="00276623">
        <w:rPr>
          <w:rStyle w:val="normaltextrun"/>
        </w:rPr>
        <w:t>Día 01 (</w:t>
      </w:r>
      <w:proofErr w:type="gramStart"/>
      <w:r w:rsidRPr="00276623">
        <w:rPr>
          <w:rStyle w:val="normaltextrun"/>
        </w:rPr>
        <w:t>Jueves</w:t>
      </w:r>
      <w:proofErr w:type="gramEnd"/>
      <w:r w:rsidRPr="00276623">
        <w:rPr>
          <w:rStyle w:val="normaltextrun"/>
        </w:rPr>
        <w:t>) París</w:t>
      </w:r>
    </w:p>
    <w:p w14:paraId="41ADFE10" w14:textId="77777777" w:rsidR="00337AD2" w:rsidRPr="00835BD2" w:rsidRDefault="00337AD2" w:rsidP="00337AD2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b/>
          <w:bCs/>
          <w:color w:val="3366FF"/>
          <w:sz w:val="18"/>
          <w:szCs w:val="18"/>
        </w:rPr>
      </w:pPr>
      <w:r w:rsidRPr="00835BD2">
        <w:rPr>
          <w:rStyle w:val="normaltextrun"/>
          <w:rFonts w:ascii="Calibri" w:hAnsi="Calibri" w:cs="Calibri"/>
          <w:b/>
          <w:bCs/>
          <w:i/>
          <w:iCs/>
          <w:sz w:val="18"/>
          <w:szCs w:val="18"/>
        </w:rPr>
        <w:t>Llegamos a Europa </w:t>
      </w:r>
      <w:r w:rsidRPr="00835BD2">
        <w:rPr>
          <w:rStyle w:val="eop"/>
          <w:rFonts w:ascii="Calibri" w:eastAsia="Lucida Sans Unicode" w:hAnsi="Calibri" w:cs="Calibri"/>
          <w:b/>
          <w:bCs/>
          <w:sz w:val="18"/>
          <w:szCs w:val="18"/>
        </w:rPr>
        <w:t> </w:t>
      </w:r>
    </w:p>
    <w:p w14:paraId="4AF870D2" w14:textId="77777777" w:rsidR="00337AD2" w:rsidRPr="00835BD2" w:rsidRDefault="00337AD2" w:rsidP="00337AD2">
      <w:pPr>
        <w:autoSpaceDE w:val="0"/>
        <w:rPr>
          <w:rFonts w:ascii="Calibri" w:hAnsi="Calibri" w:cs="Calibri"/>
          <w:sz w:val="18"/>
          <w:szCs w:val="18"/>
          <w:lang w:val="es-ES"/>
        </w:rPr>
      </w:pPr>
      <w:r w:rsidRPr="00E204B1">
        <w:rPr>
          <w:rStyle w:val="normaltextrun"/>
          <w:rFonts w:ascii="Calibri" w:hAnsi="Calibri" w:cs="Calibri"/>
          <w:sz w:val="18"/>
          <w:szCs w:val="18"/>
          <w:lang w:val="es-ES"/>
        </w:rPr>
        <w:t xml:space="preserve">Llegada al aeropuerto y </w:t>
      </w:r>
      <w:r w:rsidRPr="00E204B1">
        <w:rPr>
          <w:rStyle w:val="normaltextrun"/>
          <w:rFonts w:ascii="Calibri" w:hAnsi="Calibri" w:cs="Calibri"/>
          <w:b/>
          <w:bCs/>
          <w:sz w:val="18"/>
          <w:szCs w:val="18"/>
          <w:lang w:val="es-ES"/>
        </w:rPr>
        <w:t>traslado</w:t>
      </w:r>
      <w:r w:rsidRPr="00E204B1">
        <w:rPr>
          <w:rStyle w:val="normaltextrun"/>
          <w:rFonts w:ascii="Calibri" w:hAnsi="Calibri" w:cs="Calibri"/>
          <w:sz w:val="18"/>
          <w:szCs w:val="18"/>
          <w:lang w:val="es-ES"/>
        </w:rPr>
        <w:t xml:space="preserve"> al hotel. </w:t>
      </w:r>
      <w:r w:rsidRPr="00E204B1">
        <w:rPr>
          <w:rFonts w:ascii="Calibri" w:eastAsia="BradleyHandITC" w:hAnsi="Calibri" w:cs="Calibri"/>
          <w:bCs/>
          <w:sz w:val="18"/>
          <w:szCs w:val="18"/>
          <w:lang w:val="es-ES"/>
        </w:rPr>
        <w:t xml:space="preserve">A las 19.00 </w:t>
      </w:r>
      <w:proofErr w:type="spellStart"/>
      <w:r w:rsidRPr="00E204B1">
        <w:rPr>
          <w:rFonts w:ascii="Calibri" w:eastAsia="BradleyHandITC" w:hAnsi="Calibri" w:cs="Calibri"/>
          <w:bCs/>
          <w:sz w:val="18"/>
          <w:szCs w:val="18"/>
          <w:lang w:val="es-ES"/>
        </w:rPr>
        <w:t>hrs</w:t>
      </w:r>
      <w:proofErr w:type="spellEnd"/>
      <w:r w:rsidRPr="00E204B1">
        <w:rPr>
          <w:rStyle w:val="normaltextrun"/>
          <w:rFonts w:ascii="Calibri" w:hAnsi="Calibri" w:cs="Calibri"/>
          <w:sz w:val="18"/>
          <w:szCs w:val="18"/>
          <w:lang w:val="es-ES"/>
        </w:rPr>
        <w:t>, tendrá lugar la reunión con el guía en la recepción del hotel donde conoceremos al</w:t>
      </w:r>
      <w:r w:rsidRPr="00835BD2">
        <w:rPr>
          <w:rStyle w:val="normaltextrun"/>
          <w:rFonts w:ascii="Calibri" w:hAnsi="Calibri" w:cs="Calibri"/>
          <w:sz w:val="18"/>
          <w:szCs w:val="18"/>
          <w:lang w:val="es-ES"/>
        </w:rPr>
        <w:t xml:space="preserve"> resto de participantes.  Por la noche</w:t>
      </w:r>
      <w:r>
        <w:rPr>
          <w:rStyle w:val="normaltextrun"/>
          <w:rFonts w:ascii="Calibri" w:hAnsi="Calibri" w:cs="Calibri"/>
          <w:sz w:val="18"/>
          <w:szCs w:val="18"/>
          <w:lang w:val="es-ES"/>
        </w:rPr>
        <w:t xml:space="preserve">, realizaremos las </w:t>
      </w:r>
      <w:r w:rsidRPr="00483058">
        <w:rPr>
          <w:rStyle w:val="normaltextrun"/>
          <w:rFonts w:ascii="Calibri" w:hAnsi="Calibri" w:cs="Calibri"/>
          <w:b/>
          <w:bCs/>
          <w:sz w:val="18"/>
          <w:szCs w:val="18"/>
          <w:lang w:val="es-ES"/>
        </w:rPr>
        <w:t>iluminaciones</w:t>
      </w:r>
      <w:r>
        <w:rPr>
          <w:rStyle w:val="normaltextrun"/>
          <w:rFonts w:ascii="Calibri" w:hAnsi="Calibri" w:cs="Calibri"/>
          <w:sz w:val="18"/>
          <w:szCs w:val="18"/>
          <w:lang w:val="es-ES"/>
        </w:rPr>
        <w:t xml:space="preserve"> de Parí</w:t>
      </w:r>
      <w:r w:rsidRPr="00BA34C0">
        <w:rPr>
          <w:rStyle w:val="normaltextrun"/>
          <w:rFonts w:ascii="Calibri" w:hAnsi="Calibri" w:cs="Calibri"/>
          <w:color w:val="auto"/>
          <w:sz w:val="18"/>
          <w:szCs w:val="18"/>
          <w:lang w:val="es-ES"/>
        </w:rPr>
        <w:t>s</w:t>
      </w:r>
      <w:r w:rsidRPr="00BA34C0">
        <w:rPr>
          <w:rStyle w:val="Textoennegrita"/>
          <w:color w:val="auto"/>
          <w:lang w:val="es-ES"/>
        </w:rPr>
        <w:t>.</w:t>
      </w:r>
      <w:r w:rsidRPr="00BA34C0">
        <w:rPr>
          <w:rFonts w:ascii="Calibri" w:hAnsi="Calibri" w:cs="Calibri"/>
          <w:b/>
          <w:bCs/>
          <w:color w:val="auto"/>
          <w:sz w:val="18"/>
          <w:szCs w:val="18"/>
          <w:lang w:val="es-ES"/>
        </w:rPr>
        <w:t xml:space="preserve"> </w:t>
      </w:r>
      <w:r w:rsidRPr="00835BD2">
        <w:rPr>
          <w:rFonts w:ascii="Calibri" w:hAnsi="Calibri" w:cs="Calibri"/>
          <w:b/>
          <w:bCs/>
          <w:sz w:val="18"/>
          <w:szCs w:val="18"/>
          <w:lang w:val="es-ES"/>
        </w:rPr>
        <w:t>Alojamiento</w:t>
      </w:r>
      <w:r w:rsidRPr="00835BD2">
        <w:rPr>
          <w:rFonts w:ascii="Calibri" w:hAnsi="Calibri" w:cs="Calibri"/>
          <w:sz w:val="18"/>
          <w:szCs w:val="18"/>
          <w:lang w:val="es-ES"/>
        </w:rPr>
        <w:t xml:space="preserve">. </w:t>
      </w:r>
    </w:p>
    <w:p w14:paraId="380D0D4B" w14:textId="77777777" w:rsidR="00337AD2" w:rsidRPr="00835BD2" w:rsidRDefault="00337AD2" w:rsidP="00337AD2">
      <w:pPr>
        <w:autoSpaceDE w:val="0"/>
        <w:rPr>
          <w:rFonts w:ascii="Calibri" w:hAnsi="Calibri" w:cs="Calibri"/>
          <w:sz w:val="18"/>
          <w:szCs w:val="18"/>
          <w:lang w:val="es-ES"/>
        </w:rPr>
      </w:pPr>
    </w:p>
    <w:p w14:paraId="67C3CA63" w14:textId="77777777" w:rsidR="00337AD2" w:rsidRPr="00966BBA" w:rsidRDefault="00337AD2" w:rsidP="00337AD2">
      <w:pPr>
        <w:pStyle w:val="Subttulo"/>
      </w:pPr>
      <w:r w:rsidRPr="00966BBA">
        <w:t>Día 02 (</w:t>
      </w:r>
      <w:proofErr w:type="gramStart"/>
      <w:r w:rsidRPr="00966BBA">
        <w:t>Viernes</w:t>
      </w:r>
      <w:proofErr w:type="gramEnd"/>
      <w:r w:rsidRPr="00966BBA">
        <w:t>) París</w:t>
      </w:r>
    </w:p>
    <w:p w14:paraId="5D38377E" w14:textId="77777777" w:rsidR="00337AD2" w:rsidRPr="00EF094B" w:rsidRDefault="00337AD2" w:rsidP="00337AD2">
      <w:pPr>
        <w:autoSpaceDE w:val="0"/>
        <w:rPr>
          <w:rFonts w:ascii="Calibri" w:hAnsi="Calibri" w:cs="Calibri"/>
          <w:b/>
          <w:bCs/>
          <w:i/>
          <w:iCs/>
          <w:sz w:val="18"/>
          <w:szCs w:val="18"/>
          <w:lang w:val="es-ES"/>
        </w:rPr>
      </w:pPr>
      <w:r w:rsidRPr="00EF094B">
        <w:rPr>
          <w:rFonts w:ascii="Calibri" w:hAnsi="Calibri" w:cs="Calibri"/>
          <w:b/>
          <w:bCs/>
          <w:i/>
          <w:iCs/>
          <w:sz w:val="18"/>
          <w:szCs w:val="18"/>
          <w:lang w:val="es-ES"/>
        </w:rPr>
        <w:t>La ciudad luz</w:t>
      </w:r>
    </w:p>
    <w:p w14:paraId="50B5BC75" w14:textId="77777777" w:rsidR="00337AD2" w:rsidRPr="00EF094B" w:rsidRDefault="00337AD2" w:rsidP="00337AD2">
      <w:pPr>
        <w:rPr>
          <w:rFonts w:asciiTheme="minorHAnsi" w:hAnsiTheme="minorHAnsi"/>
          <w:b/>
          <w:bCs/>
          <w:i/>
          <w:color w:val="119CA3" w:themeColor="accent1"/>
          <w:sz w:val="18"/>
          <w:lang w:val="es-ES"/>
        </w:rPr>
      </w:pPr>
      <w:r w:rsidRPr="00EF094B">
        <w:rPr>
          <w:rStyle w:val="normaltextrun"/>
          <w:rFonts w:ascii="Calibri" w:hAnsi="Calibri" w:cs="Calibri"/>
          <w:b/>
          <w:bCs/>
          <w:sz w:val="18"/>
          <w:szCs w:val="18"/>
          <w:shd w:val="clear" w:color="auto" w:fill="FFFFFF"/>
          <w:lang w:val="es-ES"/>
        </w:rPr>
        <w:t>Desayuno. Visita panorámica</w:t>
      </w:r>
      <w:r w:rsidRPr="00EF094B">
        <w:rPr>
          <w:rStyle w:val="normaltextrun"/>
          <w:rFonts w:ascii="Calibri" w:hAnsi="Calibri" w:cs="Calibri"/>
          <w:sz w:val="18"/>
          <w:szCs w:val="18"/>
          <w:shd w:val="clear" w:color="auto" w:fill="FFFFFF"/>
          <w:lang w:val="es-ES"/>
        </w:rPr>
        <w:t xml:space="preserve"> con Campos Elíseos, Plaza de la Concorde, Arco del Triunfo, Ópera, Barrio Latino, Sorbona, Panteón, Inválidos, Escuela Militar, Campo de Marte, etc. Tarde libre para disfrutar </w:t>
      </w:r>
      <w:r w:rsidRPr="00EF094B">
        <w:rPr>
          <w:rStyle w:val="Textoennegrita"/>
          <w:lang w:val="es-ES"/>
        </w:rPr>
        <w:t xml:space="preserve">opcionalmente de un Crucero por el Sena en </w:t>
      </w:r>
      <w:proofErr w:type="spellStart"/>
      <w:r w:rsidRPr="00EF094B">
        <w:rPr>
          <w:rStyle w:val="Textoennegrita"/>
          <w:lang w:val="es-ES"/>
        </w:rPr>
        <w:t>Bateaux</w:t>
      </w:r>
      <w:proofErr w:type="spellEnd"/>
      <w:r w:rsidRPr="00EF094B">
        <w:rPr>
          <w:rStyle w:val="Textoennegrita"/>
          <w:lang w:val="es-ES"/>
        </w:rPr>
        <w:t xml:space="preserve"> </w:t>
      </w:r>
      <w:proofErr w:type="spellStart"/>
      <w:r w:rsidRPr="00EF094B">
        <w:rPr>
          <w:rStyle w:val="Textoennegrita"/>
          <w:lang w:val="es-ES"/>
        </w:rPr>
        <w:t>Mouche</w:t>
      </w:r>
      <w:proofErr w:type="spellEnd"/>
      <w:r w:rsidRPr="00EF094B">
        <w:rPr>
          <w:rStyle w:val="Textoennegrita"/>
          <w:lang w:val="es-ES"/>
        </w:rPr>
        <w:t xml:space="preserve"> + Montmartre, o asistir a alguno de los </w:t>
      </w:r>
      <w:proofErr w:type="gramStart"/>
      <w:r w:rsidRPr="00EF094B">
        <w:rPr>
          <w:rStyle w:val="Textoennegrita"/>
          <w:lang w:val="es-ES"/>
        </w:rPr>
        <w:t>Cabarets</w:t>
      </w:r>
      <w:proofErr w:type="gramEnd"/>
      <w:r w:rsidRPr="00EF094B">
        <w:rPr>
          <w:rStyle w:val="Textoennegrita"/>
          <w:lang w:val="es-ES"/>
        </w:rPr>
        <w:t xml:space="preserve"> nocturnos de Paris.</w:t>
      </w:r>
      <w:r w:rsidRPr="00EF094B">
        <w:rPr>
          <w:rStyle w:val="normaltextrun"/>
          <w:rFonts w:ascii="Calibri" w:hAnsi="Calibri" w:cs="Calibri"/>
          <w:color w:val="119CA3" w:themeColor="accent1"/>
          <w:sz w:val="18"/>
          <w:szCs w:val="18"/>
          <w:shd w:val="clear" w:color="auto" w:fill="FFFFFF"/>
          <w:lang w:val="es-ES"/>
        </w:rPr>
        <w:t> </w:t>
      </w:r>
      <w:r w:rsidRPr="00EF094B">
        <w:rPr>
          <w:rStyle w:val="normaltextrun"/>
          <w:rFonts w:ascii="Calibri" w:hAnsi="Calibri" w:cs="Calibri"/>
          <w:b/>
          <w:bCs/>
          <w:sz w:val="18"/>
          <w:szCs w:val="18"/>
          <w:shd w:val="clear" w:color="auto" w:fill="FFFFFF"/>
          <w:lang w:val="es-ES"/>
        </w:rPr>
        <w:t>Alojamiento</w:t>
      </w:r>
      <w:r w:rsidRPr="00EF094B">
        <w:rPr>
          <w:rStyle w:val="eop"/>
          <w:rFonts w:ascii="Calibri" w:hAnsi="Calibri" w:cs="Calibri"/>
          <w:sz w:val="18"/>
          <w:szCs w:val="18"/>
          <w:shd w:val="clear" w:color="auto" w:fill="FFFFFF"/>
          <w:lang w:val="es-ES"/>
        </w:rPr>
        <w:t>.</w:t>
      </w:r>
    </w:p>
    <w:p w14:paraId="670BAC9E" w14:textId="77777777" w:rsidR="00337AD2" w:rsidRPr="00EF094B" w:rsidRDefault="00337AD2" w:rsidP="00337AD2">
      <w:pPr>
        <w:pStyle w:val="Subttulo"/>
        <w:rPr>
          <w:rFonts w:ascii="Calibri" w:hAnsi="Calibri" w:cs="Calibri"/>
        </w:rPr>
      </w:pPr>
    </w:p>
    <w:p w14:paraId="45EA1A9D" w14:textId="77777777" w:rsidR="00337AD2" w:rsidRPr="00EF094B" w:rsidRDefault="00337AD2" w:rsidP="00337AD2">
      <w:pPr>
        <w:pStyle w:val="Subttulo"/>
      </w:pPr>
      <w:r w:rsidRPr="00EF094B">
        <w:t>Día 03 (</w:t>
      </w:r>
      <w:proofErr w:type="gramStart"/>
      <w:r w:rsidRPr="00EF094B">
        <w:t>Sábado</w:t>
      </w:r>
      <w:proofErr w:type="gramEnd"/>
      <w:r w:rsidRPr="00EF094B">
        <w:t>) París</w:t>
      </w:r>
    </w:p>
    <w:p w14:paraId="410BE47C" w14:textId="77777777" w:rsidR="00337AD2" w:rsidRPr="00EF094B" w:rsidRDefault="00337AD2" w:rsidP="00337AD2">
      <w:pPr>
        <w:rPr>
          <w:rFonts w:ascii="Calibri" w:hAnsi="Calibri" w:cs="Calibri"/>
          <w:b/>
          <w:bCs/>
          <w:i/>
          <w:color w:val="auto"/>
          <w:sz w:val="18"/>
          <w:szCs w:val="19"/>
          <w:lang w:val="es-ES"/>
        </w:rPr>
      </w:pPr>
      <w:proofErr w:type="spellStart"/>
      <w:r w:rsidRPr="00EF094B">
        <w:rPr>
          <w:rFonts w:ascii="Calibri" w:hAnsi="Calibri" w:cs="Calibri"/>
          <w:b/>
          <w:bCs/>
          <w:i/>
          <w:color w:val="auto"/>
          <w:sz w:val="18"/>
          <w:szCs w:val="19"/>
          <w:lang w:val="es-ES"/>
        </w:rPr>
        <w:t>Oohhh</w:t>
      </w:r>
      <w:proofErr w:type="spellEnd"/>
      <w:r w:rsidRPr="00EF094B">
        <w:rPr>
          <w:rFonts w:ascii="Calibri" w:hAnsi="Calibri" w:cs="Calibri"/>
          <w:b/>
          <w:bCs/>
          <w:i/>
          <w:color w:val="auto"/>
          <w:sz w:val="18"/>
          <w:szCs w:val="19"/>
          <w:lang w:val="es-ES"/>
        </w:rPr>
        <w:t>, la, la</w:t>
      </w:r>
    </w:p>
    <w:p w14:paraId="00492EA9" w14:textId="5E9AAF3D" w:rsidR="00337AD2" w:rsidRPr="00884C65" w:rsidRDefault="00337AD2" w:rsidP="007B21FC">
      <w:pPr>
        <w:widowControl/>
        <w:suppressAutoHyphens w:val="0"/>
        <w:rPr>
          <w:rStyle w:val="Textoennegrita"/>
          <w:rFonts w:ascii="Calibri" w:hAnsi="Calibri" w:cs="Calibri"/>
          <w:color w:val="auto"/>
          <w:lang w:val="es-ES"/>
        </w:rPr>
      </w:pPr>
      <w:r w:rsidRPr="00FD1595">
        <w:rPr>
          <w:rStyle w:val="normaltextrun"/>
          <w:rFonts w:ascii="Calibri" w:hAnsi="Calibri" w:cs="Calibri"/>
          <w:b/>
          <w:bCs/>
          <w:sz w:val="18"/>
          <w:szCs w:val="18"/>
          <w:shd w:val="clear" w:color="auto" w:fill="FFFFFF"/>
          <w:lang w:val="es-ES"/>
        </w:rPr>
        <w:t>Desayuno</w:t>
      </w:r>
      <w:r w:rsidRPr="00FD1595">
        <w:rPr>
          <w:rStyle w:val="normaltextrun"/>
          <w:rFonts w:ascii="Calibri" w:hAnsi="Calibri" w:cs="Calibri"/>
          <w:sz w:val="18"/>
          <w:szCs w:val="18"/>
          <w:shd w:val="clear" w:color="auto" w:fill="FFFFFF"/>
          <w:lang w:val="es-ES"/>
        </w:rPr>
        <w:t xml:space="preserve">. </w:t>
      </w:r>
      <w:r w:rsidR="007B21FC" w:rsidRPr="00FD1595">
        <w:rPr>
          <w:rStyle w:val="normaltextrun"/>
          <w:rFonts w:ascii="Calibri" w:hAnsi="Calibri" w:cs="Calibri"/>
          <w:b/>
          <w:bCs/>
          <w:sz w:val="18"/>
          <w:szCs w:val="18"/>
          <w:shd w:val="clear" w:color="auto" w:fill="FFFFFF"/>
          <w:lang w:val="es-ES"/>
        </w:rPr>
        <w:t>Visita,</w:t>
      </w:r>
      <w:r w:rsidRPr="00FD1595">
        <w:rPr>
          <w:rStyle w:val="Textoennegrita"/>
          <w:b w:val="0"/>
          <w:bCs w:val="0"/>
          <w:color w:val="auto"/>
          <w:lang w:val="es-ES"/>
        </w:rPr>
        <w:t xml:space="preserve"> </w:t>
      </w:r>
      <w:r w:rsidR="007B21FC" w:rsidRPr="00FD1595">
        <w:rPr>
          <w:rFonts w:ascii="Calibri" w:eastAsia="Aptos" w:hAnsi="Calibri" w:cs="Calibri"/>
          <w:color w:val="auto"/>
          <w:kern w:val="2"/>
          <w:sz w:val="18"/>
          <w:szCs w:val="18"/>
          <w:lang w:val="es-ES" w:bidi="ar-SA"/>
          <w14:ligatures w14:val="standardContextual"/>
        </w:rPr>
        <w:t xml:space="preserve">normalmente por la mañana, </w:t>
      </w:r>
      <w:r w:rsidRPr="00FD1595">
        <w:rPr>
          <w:rStyle w:val="Textoennegrita"/>
          <w:b w:val="0"/>
          <w:bCs w:val="0"/>
          <w:i w:val="0"/>
          <w:iCs/>
          <w:color w:val="auto"/>
          <w:lang w:val="es-ES"/>
        </w:rPr>
        <w:t xml:space="preserve">del </w:t>
      </w:r>
      <w:r w:rsidRPr="00FD1595">
        <w:rPr>
          <w:rStyle w:val="Textoennegrita"/>
          <w:i w:val="0"/>
          <w:iCs/>
          <w:color w:val="auto"/>
          <w:lang w:val="es-ES"/>
        </w:rPr>
        <w:t>Palacio y los Jardines de Versalles</w:t>
      </w:r>
      <w:r w:rsidRPr="00FD1595">
        <w:rPr>
          <w:rStyle w:val="Textoennegrita"/>
          <w:b w:val="0"/>
          <w:bCs w:val="0"/>
          <w:i w:val="0"/>
          <w:iCs/>
          <w:color w:val="auto"/>
          <w:lang w:val="es-ES"/>
        </w:rPr>
        <w:t>.</w:t>
      </w:r>
      <w:r w:rsidRPr="00FD1595">
        <w:rPr>
          <w:rStyle w:val="Textoennegrita"/>
          <w:lang w:val="es-ES"/>
        </w:rPr>
        <w:t xml:space="preserve"> </w:t>
      </w:r>
      <w:r w:rsidRPr="00FD1595">
        <w:rPr>
          <w:rStyle w:val="Textoennegrita"/>
          <w:rFonts w:ascii="Calibri" w:hAnsi="Calibri" w:cs="Calibri"/>
          <w:i w:val="0"/>
          <w:iCs/>
          <w:color w:val="auto"/>
          <w:lang w:val="es-ES"/>
        </w:rPr>
        <w:t>Alojamiento</w:t>
      </w:r>
      <w:r w:rsidRPr="00FD1595">
        <w:rPr>
          <w:rStyle w:val="Textoennegrita"/>
          <w:rFonts w:ascii="Calibri" w:hAnsi="Calibri" w:cs="Calibri"/>
          <w:color w:val="auto"/>
          <w:lang w:val="es-ES"/>
        </w:rPr>
        <w:t>.</w:t>
      </w:r>
    </w:p>
    <w:p w14:paraId="32E99464" w14:textId="77777777" w:rsidR="0033673F" w:rsidRPr="00281AFF" w:rsidRDefault="0033673F" w:rsidP="008C1993">
      <w:pPr>
        <w:spacing w:line="100" w:lineRule="atLeast"/>
        <w:rPr>
          <w:rFonts w:ascii="Calibri" w:hAnsi="Calibri" w:cs="Calibri"/>
          <w:color w:val="auto"/>
          <w:sz w:val="18"/>
          <w:szCs w:val="18"/>
          <w:lang w:val="es-ES"/>
        </w:rPr>
      </w:pPr>
    </w:p>
    <w:p w14:paraId="69D07F8E" w14:textId="4770154E" w:rsidR="008C1993" w:rsidRPr="009F0730" w:rsidRDefault="008C1993" w:rsidP="00281AFF">
      <w:pPr>
        <w:pStyle w:val="Subttulo"/>
      </w:pPr>
      <w:r w:rsidRPr="009F0730">
        <w:t xml:space="preserve">Día 04 (Domingo) París - </w:t>
      </w:r>
      <w:proofErr w:type="spellStart"/>
      <w:r w:rsidRPr="009F0730">
        <w:t>Boppard</w:t>
      </w:r>
      <w:proofErr w:type="spellEnd"/>
      <w:r w:rsidRPr="009F0730">
        <w:t xml:space="preserve"> - Crucero por el </w:t>
      </w:r>
      <w:proofErr w:type="spellStart"/>
      <w:r w:rsidR="00631DAC" w:rsidRPr="009F0730">
        <w:t>Rhin</w:t>
      </w:r>
      <w:proofErr w:type="spellEnd"/>
      <w:r w:rsidR="00631DAC" w:rsidRPr="009F0730">
        <w:t xml:space="preserve"> -</w:t>
      </w:r>
      <w:r w:rsidRPr="009F0730">
        <w:t xml:space="preserve"> St. </w:t>
      </w:r>
      <w:proofErr w:type="spellStart"/>
      <w:r w:rsidRPr="009F0730">
        <w:t>Goar</w:t>
      </w:r>
      <w:proofErr w:type="spellEnd"/>
      <w:r w:rsidRPr="009F0730">
        <w:t xml:space="preserve"> - Frankfurt</w:t>
      </w:r>
    </w:p>
    <w:p w14:paraId="7EBA68C3" w14:textId="77777777" w:rsidR="008C1993" w:rsidRPr="00281AFF" w:rsidRDefault="008C1993" w:rsidP="008C1993">
      <w:pPr>
        <w:keepNext/>
        <w:tabs>
          <w:tab w:val="left" w:pos="432"/>
        </w:tabs>
        <w:spacing w:line="100" w:lineRule="atLeast"/>
        <w:rPr>
          <w:rFonts w:ascii="Calibri" w:hAnsi="Calibri" w:cs="Calibri"/>
          <w:b/>
          <w:bCs/>
          <w:i/>
          <w:color w:val="auto"/>
          <w:sz w:val="18"/>
          <w:szCs w:val="18"/>
          <w:lang w:val="es-ES"/>
        </w:rPr>
      </w:pPr>
      <w:r w:rsidRPr="00281AFF">
        <w:rPr>
          <w:rFonts w:ascii="Calibri" w:hAnsi="Calibri" w:cs="Calibri"/>
          <w:b/>
          <w:bCs/>
          <w:i/>
          <w:color w:val="auto"/>
          <w:sz w:val="18"/>
          <w:szCs w:val="18"/>
          <w:lang w:val="es-ES"/>
        </w:rPr>
        <w:t>Un encantador paseo</w:t>
      </w:r>
    </w:p>
    <w:p w14:paraId="33C52B7E" w14:textId="37A7EA3E" w:rsidR="009D1A9A" w:rsidRPr="002C05E5" w:rsidRDefault="009D1A9A" w:rsidP="009D1A9A">
      <w:pPr>
        <w:spacing w:line="100" w:lineRule="atLeast"/>
        <w:jc w:val="both"/>
        <w:rPr>
          <w:rFonts w:ascii="Calibri" w:hAnsi="Calibri" w:cs="Calibri"/>
          <w:b/>
          <w:bCs/>
          <w:sz w:val="18"/>
          <w:szCs w:val="18"/>
          <w:lang w:val="es-ES"/>
        </w:rPr>
      </w:pPr>
      <w:r w:rsidRPr="002C05E5">
        <w:rPr>
          <w:rFonts w:ascii="Calibri" w:hAnsi="Calibri" w:cs="Calibri"/>
          <w:b/>
          <w:bCs/>
          <w:sz w:val="18"/>
          <w:szCs w:val="18"/>
          <w:lang w:val="es-ES"/>
        </w:rPr>
        <w:t xml:space="preserve">Desayuno. </w:t>
      </w:r>
      <w:r w:rsidRPr="002C05E5">
        <w:rPr>
          <w:rFonts w:ascii="Calibri" w:hAnsi="Calibri" w:cs="Calibri"/>
          <w:sz w:val="18"/>
          <w:szCs w:val="18"/>
          <w:lang w:val="es-ES"/>
        </w:rPr>
        <w:t xml:space="preserve">Salida hacia </w:t>
      </w:r>
      <w:proofErr w:type="spellStart"/>
      <w:r w:rsidRPr="002C05E5">
        <w:rPr>
          <w:rFonts w:ascii="Calibri" w:hAnsi="Calibri" w:cs="Calibri"/>
          <w:sz w:val="18"/>
          <w:szCs w:val="18"/>
          <w:lang w:val="es-ES"/>
        </w:rPr>
        <w:t>Boppard</w:t>
      </w:r>
      <w:proofErr w:type="spellEnd"/>
      <w:r w:rsidRPr="002C05E5">
        <w:rPr>
          <w:rFonts w:ascii="Calibri" w:hAnsi="Calibri" w:cs="Calibri"/>
          <w:sz w:val="18"/>
          <w:szCs w:val="18"/>
          <w:lang w:val="es-ES"/>
        </w:rPr>
        <w:t xml:space="preserve">. Embarcaremos en un </w:t>
      </w:r>
      <w:r w:rsidRPr="002C05E5">
        <w:rPr>
          <w:rFonts w:ascii="Calibri" w:hAnsi="Calibri" w:cs="Calibri"/>
          <w:b/>
          <w:sz w:val="18"/>
          <w:szCs w:val="18"/>
          <w:lang w:val="es-ES"/>
        </w:rPr>
        <w:t>crucero</w:t>
      </w:r>
      <w:r w:rsidRPr="002C05E5">
        <w:rPr>
          <w:rFonts w:ascii="Calibri" w:hAnsi="Calibri" w:cs="Calibri"/>
          <w:sz w:val="18"/>
          <w:szCs w:val="18"/>
          <w:lang w:val="es-ES"/>
        </w:rPr>
        <w:t xml:space="preserve"> hasta St. </w:t>
      </w:r>
      <w:proofErr w:type="spellStart"/>
      <w:r w:rsidRPr="002C05E5">
        <w:rPr>
          <w:rFonts w:ascii="Calibri" w:hAnsi="Calibri" w:cs="Calibri"/>
          <w:sz w:val="18"/>
          <w:szCs w:val="18"/>
          <w:lang w:val="es-ES"/>
        </w:rPr>
        <w:t>Goar</w:t>
      </w:r>
      <w:proofErr w:type="spellEnd"/>
      <w:r w:rsidRPr="002C05E5">
        <w:rPr>
          <w:rFonts w:ascii="Calibri" w:hAnsi="Calibri" w:cs="Calibri"/>
          <w:sz w:val="18"/>
          <w:szCs w:val="18"/>
          <w:lang w:val="es-ES"/>
        </w:rPr>
        <w:t xml:space="preserve"> y continuaremos hasta la </w:t>
      </w:r>
      <w:r w:rsidRPr="002C05E5">
        <w:rPr>
          <w:rFonts w:ascii="Calibri" w:hAnsi="Calibri" w:cs="Calibri"/>
          <w:b/>
          <w:sz w:val="18"/>
          <w:szCs w:val="18"/>
          <w:lang w:val="es-ES"/>
        </w:rPr>
        <w:t xml:space="preserve">Plaza </w:t>
      </w:r>
      <w:proofErr w:type="spellStart"/>
      <w:r w:rsidRPr="002C05E5">
        <w:rPr>
          <w:rFonts w:ascii="Calibri" w:hAnsi="Calibri" w:cs="Calibri"/>
          <w:b/>
          <w:sz w:val="18"/>
          <w:szCs w:val="18"/>
          <w:lang w:val="es-ES"/>
        </w:rPr>
        <w:t>Rommer</w:t>
      </w:r>
      <w:proofErr w:type="spellEnd"/>
      <w:r w:rsidRPr="002C05E5">
        <w:rPr>
          <w:rFonts w:ascii="Calibri" w:hAnsi="Calibri" w:cs="Calibri"/>
          <w:sz w:val="18"/>
          <w:szCs w:val="18"/>
          <w:lang w:val="es-ES"/>
        </w:rPr>
        <w:t xml:space="preserve"> en Frankfurt para visitarla</w:t>
      </w:r>
      <w:r w:rsidRPr="002C05E5">
        <w:rPr>
          <w:rFonts w:ascii="Calibri" w:hAnsi="Calibri" w:cs="Calibri"/>
          <w:b/>
          <w:bCs/>
          <w:sz w:val="18"/>
          <w:szCs w:val="18"/>
          <w:lang w:val="es-ES"/>
        </w:rPr>
        <w:t xml:space="preserve">. </w:t>
      </w:r>
      <w:r w:rsidR="00642C17" w:rsidRPr="00B977BD">
        <w:rPr>
          <w:rFonts w:ascii="Calibri" w:hAnsi="Calibri" w:cs="Calibri"/>
          <w:b/>
          <w:bCs/>
          <w:sz w:val="18"/>
          <w:szCs w:val="18"/>
          <w:lang w:val="es-ES"/>
        </w:rPr>
        <w:t>Cena</w:t>
      </w:r>
      <w:r w:rsidR="00642C17" w:rsidRPr="00642C17">
        <w:rPr>
          <w:rFonts w:ascii="Calibri" w:hAnsi="Calibri" w:cs="Calibri"/>
          <w:sz w:val="18"/>
          <w:szCs w:val="18"/>
          <w:lang w:val="es-ES"/>
        </w:rPr>
        <w:t xml:space="preserve"> y</w:t>
      </w:r>
      <w:r w:rsidR="00642C17">
        <w:rPr>
          <w:rFonts w:ascii="Calibri" w:hAnsi="Calibri" w:cs="Calibri"/>
          <w:b/>
          <w:bCs/>
          <w:sz w:val="18"/>
          <w:szCs w:val="18"/>
          <w:lang w:val="es-ES"/>
        </w:rPr>
        <w:t xml:space="preserve"> </w:t>
      </w:r>
      <w:r w:rsidRPr="002C05E5">
        <w:rPr>
          <w:rFonts w:ascii="Calibri" w:hAnsi="Calibri" w:cs="Calibri"/>
          <w:b/>
          <w:bCs/>
          <w:sz w:val="18"/>
          <w:szCs w:val="18"/>
          <w:lang w:val="es-ES"/>
        </w:rPr>
        <w:t>Alojamiento</w:t>
      </w:r>
      <w:r>
        <w:rPr>
          <w:rFonts w:ascii="Calibri" w:hAnsi="Calibri" w:cs="Calibri"/>
          <w:b/>
          <w:bCs/>
          <w:sz w:val="18"/>
          <w:szCs w:val="18"/>
          <w:lang w:val="es-ES"/>
        </w:rPr>
        <w:t>.</w:t>
      </w:r>
    </w:p>
    <w:p w14:paraId="400398BB" w14:textId="77777777" w:rsidR="00290F62" w:rsidRPr="003A4A9C" w:rsidRDefault="00290F62" w:rsidP="00290F62">
      <w:pPr>
        <w:autoSpaceDE w:val="0"/>
        <w:rPr>
          <w:b/>
          <w:bCs/>
          <w:color w:val="FFFFFF" w:themeColor="background1"/>
          <w:sz w:val="18"/>
          <w:szCs w:val="18"/>
          <w:lang w:val="es-ES"/>
        </w:rPr>
      </w:pPr>
    </w:p>
    <w:p w14:paraId="16B38BF2" w14:textId="77777777" w:rsidR="008C1993" w:rsidRPr="001623A6" w:rsidRDefault="008C1993" w:rsidP="134812BF">
      <w:pPr>
        <w:pStyle w:val="Subttulo"/>
      </w:pPr>
      <w:r w:rsidRPr="134812BF">
        <w:t>Día 05 (</w:t>
      </w:r>
      <w:proofErr w:type="gramStart"/>
      <w:r w:rsidR="00631DAC" w:rsidRPr="134812BF">
        <w:t>Lunes</w:t>
      </w:r>
      <w:proofErr w:type="gramEnd"/>
      <w:r w:rsidR="00631DAC" w:rsidRPr="134812BF">
        <w:t>) Frankfurt</w:t>
      </w:r>
      <w:r w:rsidRPr="134812BF">
        <w:t xml:space="preserve"> – </w:t>
      </w:r>
      <w:proofErr w:type="spellStart"/>
      <w:r w:rsidRPr="134812BF">
        <w:t>Rothemburgo</w:t>
      </w:r>
      <w:proofErr w:type="spellEnd"/>
      <w:r w:rsidRPr="134812BF">
        <w:t xml:space="preserve"> – </w:t>
      </w:r>
      <w:proofErr w:type="spellStart"/>
      <w:r w:rsidRPr="134812BF">
        <w:t>Fussen</w:t>
      </w:r>
      <w:proofErr w:type="spellEnd"/>
      <w:r w:rsidRPr="134812BF">
        <w:t xml:space="preserve"> – Innsbruck</w:t>
      </w:r>
    </w:p>
    <w:p w14:paraId="010C76B2" w14:textId="77777777" w:rsidR="008C1993" w:rsidRPr="00281AFF" w:rsidRDefault="008C1993" w:rsidP="008C1993">
      <w:pPr>
        <w:keepNext/>
        <w:tabs>
          <w:tab w:val="left" w:pos="432"/>
        </w:tabs>
        <w:spacing w:line="100" w:lineRule="atLeast"/>
        <w:rPr>
          <w:rFonts w:ascii="Calibri" w:hAnsi="Calibri" w:cs="Calibri"/>
          <w:b/>
          <w:bCs/>
          <w:i/>
          <w:color w:val="auto"/>
          <w:sz w:val="18"/>
          <w:szCs w:val="18"/>
          <w:lang w:val="es-ES"/>
        </w:rPr>
      </w:pPr>
      <w:r w:rsidRPr="00281AFF">
        <w:rPr>
          <w:rFonts w:ascii="Calibri" w:hAnsi="Calibri" w:cs="Calibri"/>
          <w:b/>
          <w:bCs/>
          <w:i/>
          <w:color w:val="auto"/>
          <w:sz w:val="18"/>
          <w:szCs w:val="18"/>
          <w:lang w:val="es-ES"/>
        </w:rPr>
        <w:t>La Ruta Romántica</w:t>
      </w:r>
    </w:p>
    <w:p w14:paraId="48941029" w14:textId="5519424D" w:rsidR="00906A52" w:rsidRPr="00281AFF" w:rsidRDefault="00906A52" w:rsidP="00906A52">
      <w:pPr>
        <w:spacing w:line="100" w:lineRule="atLeast"/>
        <w:jc w:val="both"/>
        <w:rPr>
          <w:rFonts w:ascii="Calibri" w:hAnsi="Calibri" w:cs="Calibri"/>
          <w:sz w:val="18"/>
          <w:szCs w:val="18"/>
          <w:lang w:val="es-ES"/>
        </w:rPr>
      </w:pPr>
      <w:r w:rsidRPr="00281AFF">
        <w:rPr>
          <w:rFonts w:ascii="Calibri" w:hAnsi="Calibri" w:cs="Calibri"/>
          <w:b/>
          <w:bCs/>
          <w:sz w:val="18"/>
          <w:szCs w:val="18"/>
          <w:lang w:val="es-ES"/>
        </w:rPr>
        <w:t>Desayuno</w:t>
      </w:r>
      <w:r w:rsidRPr="00281AFF">
        <w:rPr>
          <w:rFonts w:ascii="Calibri" w:hAnsi="Calibri" w:cs="Calibri"/>
          <w:sz w:val="18"/>
          <w:szCs w:val="18"/>
          <w:lang w:val="es-ES"/>
        </w:rPr>
        <w:t xml:space="preserve"> y salida a </w:t>
      </w:r>
      <w:proofErr w:type="spellStart"/>
      <w:r w:rsidRPr="00281AFF">
        <w:rPr>
          <w:rFonts w:ascii="Calibri" w:hAnsi="Calibri" w:cs="Calibri"/>
          <w:b/>
          <w:bCs/>
          <w:sz w:val="18"/>
          <w:szCs w:val="18"/>
          <w:lang w:val="es-ES"/>
        </w:rPr>
        <w:t>Rothemburgo</w:t>
      </w:r>
      <w:proofErr w:type="spellEnd"/>
      <w:r w:rsidRPr="00281AFF">
        <w:rPr>
          <w:rFonts w:ascii="Calibri" w:hAnsi="Calibri" w:cs="Calibri"/>
          <w:b/>
          <w:sz w:val="18"/>
          <w:szCs w:val="18"/>
          <w:lang w:val="es-ES"/>
        </w:rPr>
        <w:t xml:space="preserve"> </w:t>
      </w:r>
      <w:r w:rsidRPr="00281AFF">
        <w:rPr>
          <w:rFonts w:ascii="Calibri" w:hAnsi="Calibri" w:cs="Calibri"/>
          <w:sz w:val="18"/>
          <w:szCs w:val="18"/>
          <w:lang w:val="es-ES"/>
        </w:rPr>
        <w:t>para efectuar un</w:t>
      </w:r>
      <w:r w:rsidRPr="00281AFF">
        <w:rPr>
          <w:rFonts w:ascii="Calibri" w:hAnsi="Calibri" w:cs="Calibri"/>
          <w:b/>
          <w:bCs/>
          <w:sz w:val="18"/>
          <w:szCs w:val="18"/>
          <w:lang w:val="es-ES"/>
        </w:rPr>
        <w:t xml:space="preserve"> tour de orientación</w:t>
      </w:r>
      <w:r w:rsidRPr="00281AFF">
        <w:rPr>
          <w:rFonts w:ascii="Calibri" w:hAnsi="Calibri" w:cs="Calibri"/>
          <w:sz w:val="18"/>
          <w:szCs w:val="18"/>
          <w:lang w:val="es-ES"/>
        </w:rPr>
        <w:t xml:space="preserve"> a la Joya de la ruta romántica </w:t>
      </w:r>
      <w:proofErr w:type="gramStart"/>
      <w:r w:rsidRPr="00281AFF">
        <w:rPr>
          <w:rFonts w:ascii="Calibri" w:hAnsi="Calibri" w:cs="Calibri"/>
          <w:sz w:val="18"/>
          <w:szCs w:val="18"/>
          <w:lang w:val="es-ES"/>
        </w:rPr>
        <w:t>Alemana</w:t>
      </w:r>
      <w:proofErr w:type="gramEnd"/>
      <w:r w:rsidRPr="00281AFF">
        <w:rPr>
          <w:rFonts w:ascii="Calibri" w:hAnsi="Calibri" w:cs="Calibri"/>
          <w:sz w:val="18"/>
          <w:szCs w:val="18"/>
          <w:lang w:val="es-ES"/>
        </w:rPr>
        <w:t xml:space="preserve">. Continuación a </w:t>
      </w:r>
      <w:proofErr w:type="spellStart"/>
      <w:r w:rsidRPr="00281AFF">
        <w:rPr>
          <w:rFonts w:ascii="Calibri" w:hAnsi="Calibri" w:cs="Calibri"/>
          <w:b/>
          <w:bCs/>
          <w:sz w:val="18"/>
          <w:szCs w:val="18"/>
          <w:lang w:val="es-ES"/>
        </w:rPr>
        <w:t>Fussen</w:t>
      </w:r>
      <w:proofErr w:type="spellEnd"/>
      <w:r w:rsidRPr="00281AFF">
        <w:rPr>
          <w:rFonts w:ascii="Calibri" w:hAnsi="Calibri" w:cs="Calibri"/>
          <w:sz w:val="18"/>
          <w:szCs w:val="18"/>
          <w:lang w:val="es-ES"/>
        </w:rPr>
        <w:t xml:space="preserve"> con breve parada para contemplar el castillo de </w:t>
      </w:r>
      <w:proofErr w:type="spellStart"/>
      <w:r w:rsidRPr="00281AFF">
        <w:rPr>
          <w:rFonts w:ascii="Calibri" w:hAnsi="Calibri" w:cs="Calibri"/>
          <w:sz w:val="18"/>
          <w:szCs w:val="18"/>
          <w:lang w:val="es-ES"/>
        </w:rPr>
        <w:t>Neuschwanstein</w:t>
      </w:r>
      <w:proofErr w:type="spellEnd"/>
      <w:r w:rsidRPr="00281AFF">
        <w:rPr>
          <w:rFonts w:ascii="Calibri" w:hAnsi="Calibri" w:cs="Calibri"/>
          <w:sz w:val="18"/>
          <w:szCs w:val="18"/>
          <w:lang w:val="es-ES"/>
        </w:rPr>
        <w:t>. Continuación a Innsbruck.</w:t>
      </w:r>
      <w:r w:rsidR="005C3478" w:rsidRPr="00281AFF">
        <w:rPr>
          <w:rFonts w:ascii="Calibri" w:hAnsi="Calibri" w:cs="Calibri"/>
          <w:b/>
          <w:sz w:val="18"/>
          <w:szCs w:val="18"/>
          <w:lang w:val="es-ES"/>
        </w:rPr>
        <w:t xml:space="preserve"> </w:t>
      </w:r>
      <w:r w:rsidRPr="00281AFF">
        <w:rPr>
          <w:rFonts w:ascii="Calibri" w:hAnsi="Calibri" w:cs="Calibri"/>
          <w:b/>
          <w:sz w:val="18"/>
          <w:szCs w:val="18"/>
          <w:lang w:val="es-ES"/>
        </w:rPr>
        <w:t>Alojamiento</w:t>
      </w:r>
      <w:r w:rsidRPr="00281AFF">
        <w:rPr>
          <w:rFonts w:ascii="Calibri" w:hAnsi="Calibri" w:cs="Calibri"/>
          <w:sz w:val="18"/>
          <w:szCs w:val="18"/>
          <w:lang w:val="es-ES"/>
        </w:rPr>
        <w:t>.</w:t>
      </w:r>
    </w:p>
    <w:p w14:paraId="5DBAFCF4" w14:textId="77777777" w:rsidR="008C1993" w:rsidRPr="00281AFF" w:rsidRDefault="008C1993" w:rsidP="008C1993">
      <w:pPr>
        <w:spacing w:line="100" w:lineRule="atLeast"/>
        <w:rPr>
          <w:rFonts w:ascii="Calibri" w:hAnsi="Calibri" w:cs="Calibri"/>
          <w:color w:val="auto"/>
          <w:sz w:val="18"/>
          <w:szCs w:val="18"/>
          <w:lang w:val="es-ES"/>
        </w:rPr>
      </w:pPr>
    </w:p>
    <w:p w14:paraId="1095E452" w14:textId="0D8C0D1B" w:rsidR="000844C0" w:rsidRPr="003F402E" w:rsidRDefault="000844C0" w:rsidP="000844C0">
      <w:pPr>
        <w:pStyle w:val="Subttulo"/>
      </w:pPr>
      <w:r w:rsidRPr="003F402E">
        <w:t>Día 06 (</w:t>
      </w:r>
      <w:proofErr w:type="gramStart"/>
      <w:r w:rsidRPr="003F402E">
        <w:t>Martes</w:t>
      </w:r>
      <w:proofErr w:type="gramEnd"/>
      <w:r w:rsidRPr="003F402E">
        <w:t>) Innsbruck</w:t>
      </w:r>
      <w:r w:rsidR="003F402E" w:rsidRPr="003F402E">
        <w:t xml:space="preserve"> </w:t>
      </w:r>
      <w:r w:rsidRPr="003F402E">
        <w:t>- Padua - Venecia</w:t>
      </w:r>
    </w:p>
    <w:p w14:paraId="6164E4D2" w14:textId="307319AF" w:rsidR="000844C0" w:rsidRPr="009225F3" w:rsidRDefault="000844C0" w:rsidP="000844C0">
      <w:pPr>
        <w:keepNext/>
        <w:tabs>
          <w:tab w:val="left" w:pos="432"/>
        </w:tabs>
        <w:rPr>
          <w:rFonts w:asciiTheme="minorHAnsi" w:hAnsiTheme="minorHAnsi" w:cstheme="minorBidi"/>
          <w:b/>
          <w:i/>
          <w:sz w:val="18"/>
          <w:szCs w:val="18"/>
          <w:lang w:val="es-ES"/>
        </w:rPr>
      </w:pPr>
      <w:r w:rsidRPr="74F114CC">
        <w:rPr>
          <w:rFonts w:asciiTheme="minorHAnsi" w:hAnsiTheme="minorHAnsi" w:cstheme="minorBidi"/>
          <w:b/>
          <w:i/>
          <w:sz w:val="18"/>
          <w:szCs w:val="18"/>
          <w:lang w:val="es-ES"/>
        </w:rPr>
        <w:t>Por los Alpes al Véneto</w:t>
      </w:r>
    </w:p>
    <w:p w14:paraId="0E711D4B" w14:textId="72F4F87C" w:rsidR="00591AA2" w:rsidRPr="009225F3" w:rsidRDefault="000844C0" w:rsidP="000844C0">
      <w:pPr>
        <w:spacing w:line="100" w:lineRule="atLeast"/>
        <w:jc w:val="both"/>
        <w:rPr>
          <w:rFonts w:asciiTheme="minorHAnsi" w:hAnsiTheme="minorHAnsi" w:cstheme="minorHAnsi"/>
          <w:sz w:val="18"/>
          <w:szCs w:val="18"/>
          <w:lang w:val="es-ES"/>
        </w:rPr>
      </w:pPr>
      <w:r w:rsidRPr="009225F3">
        <w:rPr>
          <w:rFonts w:asciiTheme="minorHAnsi" w:hAnsiTheme="minorHAnsi" w:cstheme="minorHAnsi"/>
          <w:b/>
          <w:bCs/>
          <w:sz w:val="18"/>
          <w:szCs w:val="18"/>
          <w:lang w:val="es-ES"/>
        </w:rPr>
        <w:t xml:space="preserve">Desayuno.  </w:t>
      </w:r>
      <w:r w:rsidRPr="009225F3">
        <w:rPr>
          <w:rFonts w:asciiTheme="minorHAnsi" w:hAnsiTheme="minorHAnsi" w:cstheme="minorHAnsi"/>
          <w:bCs/>
          <w:sz w:val="18"/>
          <w:szCs w:val="18"/>
          <w:lang w:val="es-ES"/>
        </w:rPr>
        <w:t>Por la mañana</w:t>
      </w:r>
      <w:r w:rsidRPr="009225F3">
        <w:rPr>
          <w:rFonts w:asciiTheme="minorHAnsi" w:hAnsiTheme="minorHAnsi" w:cstheme="minorHAnsi"/>
          <w:b/>
          <w:bCs/>
          <w:sz w:val="18"/>
          <w:szCs w:val="18"/>
          <w:lang w:val="es-ES"/>
        </w:rPr>
        <w:t xml:space="preserve"> </w:t>
      </w:r>
      <w:r w:rsidRPr="009225F3">
        <w:rPr>
          <w:rFonts w:asciiTheme="minorHAnsi" w:hAnsiTheme="minorHAnsi" w:cstheme="minorHAnsi"/>
          <w:b/>
          <w:sz w:val="18"/>
          <w:szCs w:val="18"/>
          <w:lang w:val="es-ES"/>
        </w:rPr>
        <w:t>visita</w:t>
      </w:r>
      <w:r w:rsidRPr="009225F3">
        <w:rPr>
          <w:rFonts w:asciiTheme="minorHAnsi" w:hAnsiTheme="minorHAnsi" w:cstheme="minorHAnsi"/>
          <w:b/>
          <w:bCs/>
          <w:sz w:val="18"/>
          <w:szCs w:val="18"/>
          <w:lang w:val="es-ES"/>
        </w:rPr>
        <w:t xml:space="preserve"> panorámica</w:t>
      </w:r>
      <w:r w:rsidRPr="009225F3">
        <w:rPr>
          <w:rFonts w:asciiTheme="minorHAnsi" w:hAnsiTheme="minorHAnsi" w:cstheme="minorHAnsi"/>
          <w:sz w:val="18"/>
          <w:szCs w:val="18"/>
          <w:lang w:val="es-ES"/>
        </w:rPr>
        <w:t xml:space="preserve"> del centro histórico incluyendo su tejadito de Oro.</w:t>
      </w:r>
      <w:r w:rsidR="003F402E" w:rsidRPr="009225F3">
        <w:rPr>
          <w:rFonts w:asciiTheme="minorHAnsi" w:hAnsiTheme="minorHAnsi" w:cstheme="minorHAnsi"/>
          <w:sz w:val="18"/>
          <w:szCs w:val="18"/>
          <w:lang w:val="es-ES"/>
        </w:rPr>
        <w:t xml:space="preserve"> </w:t>
      </w:r>
      <w:r w:rsidRPr="009225F3">
        <w:rPr>
          <w:rFonts w:asciiTheme="minorHAnsi" w:hAnsiTheme="minorHAnsi" w:cstheme="minorHAnsi"/>
          <w:sz w:val="18"/>
          <w:szCs w:val="18"/>
          <w:lang w:val="es-ES"/>
        </w:rPr>
        <w:t xml:space="preserve">Continuaremos hacia Padua, donde podremos entrar a visitar la Basílica de San Antonio, y a continuación, salida a Venecia. </w:t>
      </w:r>
      <w:r w:rsidRPr="009225F3">
        <w:rPr>
          <w:rFonts w:asciiTheme="minorHAnsi" w:eastAsia="BradleyHandITC" w:hAnsiTheme="minorHAnsi" w:cstheme="minorHAnsi"/>
          <w:bCs/>
          <w:sz w:val="18"/>
          <w:szCs w:val="18"/>
          <w:lang w:val="es-ES"/>
        </w:rPr>
        <w:t xml:space="preserve">Por la noche, posibilidad de realizar la siguiente </w:t>
      </w:r>
      <w:r w:rsidRPr="009225F3">
        <w:rPr>
          <w:rStyle w:val="Textoennegrita"/>
          <w:rFonts w:cstheme="minorHAnsi"/>
          <w:lang w:val="es-ES"/>
        </w:rPr>
        <w:t>Visita Opcional: Venecia de Noche + Paseo en lancha</w:t>
      </w:r>
      <w:r w:rsidR="009E4905">
        <w:rPr>
          <w:rStyle w:val="Textoennegrita"/>
          <w:rFonts w:cstheme="minorHAnsi"/>
          <w:lang w:val="es-ES"/>
        </w:rPr>
        <w:t xml:space="preserve"> por el Gran Canal</w:t>
      </w:r>
      <w:r w:rsidR="000A2BE0">
        <w:rPr>
          <w:rStyle w:val="Textoennegrita"/>
          <w:rFonts w:cstheme="minorHAnsi"/>
          <w:lang w:val="es-ES"/>
        </w:rPr>
        <w:t xml:space="preserve">. </w:t>
      </w:r>
      <w:r w:rsidR="000A2BE0" w:rsidRPr="000A2BE0">
        <w:rPr>
          <w:rStyle w:val="Textoennegrita"/>
          <w:rFonts w:cstheme="minorHAnsi"/>
          <w:i w:val="0"/>
          <w:iCs/>
          <w:color w:val="000000" w:themeColor="text1"/>
          <w:lang w:val="es-ES"/>
        </w:rPr>
        <w:t>Alojamiento</w:t>
      </w:r>
      <w:r w:rsidR="000A2BE0">
        <w:rPr>
          <w:rStyle w:val="Textoennegrita"/>
          <w:rFonts w:cstheme="minorHAnsi"/>
          <w:lang w:val="es-ES"/>
        </w:rPr>
        <w:t>.</w:t>
      </w:r>
    </w:p>
    <w:p w14:paraId="64F85A7E" w14:textId="77777777" w:rsidR="00EF101A" w:rsidRDefault="00EF101A" w:rsidP="00281AFF">
      <w:pPr>
        <w:pStyle w:val="Subttulo"/>
      </w:pPr>
    </w:p>
    <w:p w14:paraId="20E10AA1" w14:textId="316AB040" w:rsidR="0039417D" w:rsidRPr="009F0730" w:rsidRDefault="0039417D" w:rsidP="00281AFF">
      <w:pPr>
        <w:pStyle w:val="Subttulo"/>
      </w:pPr>
      <w:r w:rsidRPr="009F0730">
        <w:t>Día 07 (</w:t>
      </w:r>
      <w:proofErr w:type="gramStart"/>
      <w:r w:rsidRPr="009F0730">
        <w:t>Miércoles</w:t>
      </w:r>
      <w:proofErr w:type="gramEnd"/>
      <w:r w:rsidRPr="009F0730">
        <w:t xml:space="preserve">) Venecia – </w:t>
      </w:r>
      <w:r w:rsidR="00E65675" w:rsidRPr="009F0730">
        <w:t xml:space="preserve">Pisa - </w:t>
      </w:r>
      <w:r w:rsidRPr="009F0730">
        <w:t>Florencia</w:t>
      </w:r>
    </w:p>
    <w:p w14:paraId="3112E57E" w14:textId="77777777" w:rsidR="00B96D2F" w:rsidRPr="00CF046A" w:rsidRDefault="00B96D2F" w:rsidP="00B96D2F">
      <w:pPr>
        <w:keepNext/>
        <w:tabs>
          <w:tab w:val="left" w:pos="432"/>
        </w:tabs>
        <w:rPr>
          <w:rFonts w:ascii="Calibri" w:hAnsi="Calibri" w:cs="Calibri"/>
          <w:b/>
          <w:bCs/>
          <w:i/>
          <w:color w:val="auto"/>
          <w:sz w:val="18"/>
          <w:szCs w:val="18"/>
          <w:lang w:val="es-ES"/>
        </w:rPr>
      </w:pPr>
      <w:r w:rsidRPr="00CF046A">
        <w:rPr>
          <w:rFonts w:ascii="Calibri" w:hAnsi="Calibri" w:cs="Calibri"/>
          <w:b/>
          <w:bCs/>
          <w:i/>
          <w:color w:val="auto"/>
          <w:sz w:val="18"/>
          <w:szCs w:val="18"/>
          <w:lang w:val="es-ES"/>
        </w:rPr>
        <w:t>Del carnaval al Renacimiento</w:t>
      </w:r>
    </w:p>
    <w:p w14:paraId="30A64431" w14:textId="77777777" w:rsidR="00724B17" w:rsidRPr="00AE50E3" w:rsidRDefault="00724B17" w:rsidP="00724B17">
      <w:pPr>
        <w:rPr>
          <w:rFonts w:ascii="Calibri" w:hAnsi="Calibri" w:cs="Calibri"/>
          <w:b/>
          <w:bCs/>
          <w:color w:val="auto"/>
          <w:sz w:val="18"/>
          <w:szCs w:val="18"/>
          <w:lang w:val="es-ES"/>
        </w:rPr>
      </w:pPr>
      <w:r w:rsidRPr="00082399">
        <w:rPr>
          <w:rFonts w:ascii="Calibri" w:hAnsi="Calibri" w:cs="Calibri"/>
          <w:b/>
          <w:bCs/>
          <w:color w:val="auto"/>
          <w:sz w:val="18"/>
          <w:szCs w:val="18"/>
          <w:lang w:val="es-ES"/>
        </w:rPr>
        <w:t>Desayuno</w:t>
      </w:r>
      <w:r w:rsidRPr="00082399">
        <w:rPr>
          <w:rFonts w:ascii="Calibri" w:hAnsi="Calibri" w:cs="Calibri"/>
          <w:color w:val="auto"/>
          <w:sz w:val="18"/>
          <w:szCs w:val="18"/>
          <w:lang w:val="es-ES"/>
        </w:rPr>
        <w:t xml:space="preserve">. Tomaremos un </w:t>
      </w:r>
      <w:r w:rsidRPr="00082399">
        <w:rPr>
          <w:rFonts w:ascii="Calibri" w:hAnsi="Calibri" w:cs="Calibri"/>
          <w:b/>
          <w:bCs/>
          <w:color w:val="auto"/>
          <w:sz w:val="18"/>
          <w:szCs w:val="18"/>
          <w:lang w:val="es-ES"/>
        </w:rPr>
        <w:t xml:space="preserve">barco </w:t>
      </w:r>
      <w:r w:rsidRPr="00082399">
        <w:rPr>
          <w:rFonts w:ascii="Calibri" w:hAnsi="Calibri" w:cs="Calibri"/>
          <w:color w:val="auto"/>
          <w:sz w:val="18"/>
          <w:szCs w:val="18"/>
          <w:lang w:val="es-ES"/>
        </w:rPr>
        <w:t xml:space="preserve">hasta la Plaza de San Marcos donde haremos un </w:t>
      </w:r>
      <w:r w:rsidRPr="00082399">
        <w:rPr>
          <w:rFonts w:ascii="Calibri" w:hAnsi="Calibri" w:cs="Calibri"/>
          <w:b/>
          <w:color w:val="auto"/>
          <w:sz w:val="18"/>
          <w:szCs w:val="18"/>
          <w:lang w:val="es-ES"/>
        </w:rPr>
        <w:t>tour de orientación</w:t>
      </w:r>
      <w:r w:rsidRPr="00082399">
        <w:rPr>
          <w:rFonts w:ascii="Calibri" w:hAnsi="Calibri" w:cs="Calibri"/>
          <w:color w:val="auto"/>
          <w:sz w:val="18"/>
          <w:szCs w:val="18"/>
          <w:lang w:val="es-ES"/>
        </w:rPr>
        <w:t xml:space="preserve"> destacando la Basílica, el Campanile, el Palacio Ducal etc., con posibilidad de visitar </w:t>
      </w:r>
      <w:r w:rsidRPr="00AE50E3">
        <w:rPr>
          <w:rFonts w:ascii="Calibri" w:hAnsi="Calibri" w:cs="Calibri"/>
          <w:color w:val="auto"/>
          <w:sz w:val="18"/>
          <w:szCs w:val="18"/>
          <w:lang w:val="es-ES"/>
        </w:rPr>
        <w:t xml:space="preserve">un horno donde nos harán una demostración del arte del cristal de Murano. </w:t>
      </w:r>
      <w:r w:rsidRPr="00AE50E3">
        <w:rPr>
          <w:rFonts w:ascii="Calibri" w:eastAsia="BradleyHandITC" w:hAnsi="Calibri" w:cs="Calibri"/>
          <w:color w:val="auto"/>
          <w:sz w:val="18"/>
          <w:szCs w:val="18"/>
          <w:lang w:val="es-ES"/>
        </w:rPr>
        <w:t xml:space="preserve">Finalizaremos nuestra visita disfrutando de un romántico </w:t>
      </w:r>
      <w:r w:rsidRPr="00AE50E3">
        <w:rPr>
          <w:rFonts w:ascii="Calibri" w:eastAsia="BradleyHandITC" w:hAnsi="Calibri" w:cs="Calibri"/>
          <w:b/>
          <w:bCs/>
          <w:color w:val="auto"/>
          <w:sz w:val="18"/>
          <w:szCs w:val="18"/>
          <w:lang w:val="es-ES"/>
        </w:rPr>
        <w:t>paseo en góndola</w:t>
      </w:r>
      <w:r w:rsidRPr="00AE50E3">
        <w:rPr>
          <w:rFonts w:ascii="Calibri" w:eastAsia="BradleyHandITC" w:hAnsi="Calibri" w:cs="Calibri"/>
          <w:b/>
          <w:i/>
          <w:iCs/>
          <w:color w:val="auto"/>
          <w:sz w:val="18"/>
          <w:szCs w:val="18"/>
          <w:lang w:val="es-ES"/>
        </w:rPr>
        <w:t>.</w:t>
      </w:r>
      <w:r w:rsidRPr="00AE50E3">
        <w:rPr>
          <w:rFonts w:ascii="Calibri" w:hAnsi="Calibri" w:cs="Calibri"/>
          <w:color w:val="auto"/>
          <w:sz w:val="18"/>
          <w:szCs w:val="18"/>
          <w:lang w:val="es-ES"/>
        </w:rPr>
        <w:t xml:space="preserve"> Después salida a </w:t>
      </w:r>
      <w:r w:rsidRPr="00AE50E3">
        <w:rPr>
          <w:rFonts w:ascii="Calibri" w:hAnsi="Calibri" w:cs="Calibri"/>
          <w:b/>
          <w:bCs/>
          <w:color w:val="auto"/>
          <w:sz w:val="18"/>
          <w:szCs w:val="18"/>
          <w:lang w:val="es-ES"/>
        </w:rPr>
        <w:t>Pisa</w:t>
      </w:r>
      <w:r w:rsidRPr="00AE50E3">
        <w:rPr>
          <w:rFonts w:ascii="Calibri" w:hAnsi="Calibri" w:cs="Calibri"/>
          <w:color w:val="auto"/>
          <w:sz w:val="18"/>
          <w:szCs w:val="18"/>
          <w:lang w:val="es-ES"/>
        </w:rPr>
        <w:t xml:space="preserve"> para conocer su famosa </w:t>
      </w:r>
      <w:r w:rsidRPr="00AE50E3">
        <w:rPr>
          <w:rFonts w:ascii="Calibri" w:hAnsi="Calibri" w:cs="Calibri"/>
          <w:b/>
          <w:color w:val="auto"/>
          <w:sz w:val="18"/>
          <w:szCs w:val="18"/>
          <w:lang w:val="es-ES"/>
        </w:rPr>
        <w:t>“Torre Inclinada</w:t>
      </w:r>
      <w:r w:rsidRPr="00AE50E3">
        <w:rPr>
          <w:rFonts w:ascii="Calibri" w:hAnsi="Calibri" w:cs="Calibri"/>
          <w:color w:val="auto"/>
          <w:sz w:val="18"/>
          <w:szCs w:val="18"/>
          <w:lang w:val="es-ES"/>
        </w:rPr>
        <w:t xml:space="preserve">”. Continuación a Florencia. </w:t>
      </w:r>
      <w:r w:rsidRPr="00AE50E3">
        <w:rPr>
          <w:rFonts w:ascii="Calibri" w:hAnsi="Calibri" w:cs="Calibri"/>
          <w:b/>
          <w:bCs/>
          <w:color w:val="auto"/>
          <w:sz w:val="18"/>
          <w:szCs w:val="18"/>
          <w:lang w:val="es-ES"/>
        </w:rPr>
        <w:t>Cena y Alojamiento.</w:t>
      </w:r>
    </w:p>
    <w:p w14:paraId="42DA2E69" w14:textId="77777777" w:rsidR="0039417D" w:rsidRPr="009F0730" w:rsidRDefault="0039417D" w:rsidP="0039417D">
      <w:pPr>
        <w:rPr>
          <w:b/>
          <w:bCs/>
          <w:color w:val="auto"/>
          <w:sz w:val="18"/>
          <w:szCs w:val="18"/>
          <w:lang w:val="es-ES"/>
        </w:rPr>
      </w:pPr>
    </w:p>
    <w:p w14:paraId="47335B32" w14:textId="77777777" w:rsidR="0039417D" w:rsidRPr="009F0730" w:rsidRDefault="0039417D" w:rsidP="00281AFF">
      <w:pPr>
        <w:pStyle w:val="Subttulo"/>
      </w:pPr>
      <w:r w:rsidRPr="009F0730">
        <w:t>Día 08 (</w:t>
      </w:r>
      <w:proofErr w:type="gramStart"/>
      <w:r w:rsidRPr="009F0730">
        <w:t>Jueves</w:t>
      </w:r>
      <w:proofErr w:type="gramEnd"/>
      <w:r w:rsidRPr="009F0730">
        <w:t>) Florencia - Roma</w:t>
      </w:r>
    </w:p>
    <w:p w14:paraId="6B52CB63" w14:textId="77777777" w:rsidR="003267B8" w:rsidRPr="00281AFF" w:rsidRDefault="003267B8" w:rsidP="003267B8">
      <w:pPr>
        <w:keepNext/>
        <w:tabs>
          <w:tab w:val="left" w:pos="432"/>
        </w:tabs>
        <w:spacing w:line="100" w:lineRule="atLeast"/>
        <w:jc w:val="both"/>
        <w:rPr>
          <w:rFonts w:ascii="Calibri" w:hAnsi="Calibri" w:cs="Calibri"/>
          <w:b/>
          <w:bCs/>
          <w:i/>
          <w:color w:val="auto"/>
          <w:sz w:val="18"/>
          <w:szCs w:val="19"/>
          <w:lang w:val="es-ES"/>
        </w:rPr>
      </w:pPr>
      <w:r w:rsidRPr="00281AFF">
        <w:rPr>
          <w:rFonts w:ascii="Calibri" w:hAnsi="Calibri" w:cs="Calibri"/>
          <w:b/>
          <w:bCs/>
          <w:i/>
          <w:color w:val="auto"/>
          <w:sz w:val="18"/>
          <w:szCs w:val="19"/>
          <w:lang w:val="es-ES"/>
        </w:rPr>
        <w:t xml:space="preserve">Toscana, </w:t>
      </w:r>
      <w:proofErr w:type="spellStart"/>
      <w:r w:rsidRPr="00281AFF">
        <w:rPr>
          <w:rFonts w:ascii="Calibri" w:hAnsi="Calibri" w:cs="Calibri"/>
          <w:b/>
          <w:bCs/>
          <w:i/>
          <w:color w:val="auto"/>
          <w:sz w:val="18"/>
          <w:szCs w:val="19"/>
          <w:lang w:val="es-ES"/>
        </w:rPr>
        <w:t>Umbria</w:t>
      </w:r>
      <w:proofErr w:type="spellEnd"/>
      <w:r w:rsidRPr="00281AFF">
        <w:rPr>
          <w:rFonts w:ascii="Calibri" w:hAnsi="Calibri" w:cs="Calibri"/>
          <w:b/>
          <w:bCs/>
          <w:i/>
          <w:color w:val="auto"/>
          <w:sz w:val="18"/>
          <w:szCs w:val="19"/>
          <w:lang w:val="es-ES"/>
        </w:rPr>
        <w:t xml:space="preserve"> y </w:t>
      </w:r>
      <w:proofErr w:type="spellStart"/>
      <w:r w:rsidRPr="00281AFF">
        <w:rPr>
          <w:rFonts w:ascii="Calibri" w:hAnsi="Calibri" w:cs="Calibri"/>
          <w:b/>
          <w:bCs/>
          <w:i/>
          <w:color w:val="auto"/>
          <w:sz w:val="18"/>
          <w:szCs w:val="19"/>
          <w:lang w:val="es-ES"/>
        </w:rPr>
        <w:t>Lazio</w:t>
      </w:r>
      <w:proofErr w:type="spellEnd"/>
    </w:p>
    <w:p w14:paraId="2BD23C7D" w14:textId="77777777" w:rsidR="00A96C99" w:rsidRPr="00FE14AE" w:rsidRDefault="00A96C99" w:rsidP="00A96C99">
      <w:pPr>
        <w:autoSpaceDE w:val="0"/>
        <w:rPr>
          <w:rFonts w:ascii="Calibri" w:eastAsia="BradleyHandITC" w:hAnsi="Calibri" w:cs="Calibri"/>
          <w:sz w:val="18"/>
          <w:szCs w:val="18"/>
          <w:lang w:val="es-ES"/>
        </w:rPr>
      </w:pPr>
      <w:r w:rsidRPr="00082399">
        <w:rPr>
          <w:rFonts w:ascii="Calibri" w:hAnsi="Calibri" w:cs="Calibri"/>
          <w:b/>
          <w:bCs/>
          <w:color w:val="auto"/>
          <w:sz w:val="18"/>
          <w:szCs w:val="19"/>
          <w:lang w:val="es-ES"/>
        </w:rPr>
        <w:t xml:space="preserve">Desayuno </w:t>
      </w:r>
      <w:r w:rsidRPr="00082399">
        <w:rPr>
          <w:rFonts w:ascii="Calibri" w:hAnsi="Calibri" w:cs="Calibri"/>
          <w:color w:val="auto"/>
          <w:sz w:val="18"/>
          <w:szCs w:val="19"/>
          <w:lang w:val="es-ES"/>
        </w:rPr>
        <w:t>y visita</w:t>
      </w:r>
      <w:r w:rsidRPr="00082399">
        <w:rPr>
          <w:rFonts w:ascii="Calibri" w:hAnsi="Calibri" w:cs="Calibri"/>
          <w:b/>
          <w:bCs/>
          <w:color w:val="auto"/>
          <w:sz w:val="18"/>
          <w:szCs w:val="19"/>
          <w:lang w:val="es-ES"/>
        </w:rPr>
        <w:t xml:space="preserve"> panorámica a pie</w:t>
      </w:r>
      <w:r w:rsidRPr="00082399">
        <w:rPr>
          <w:rFonts w:ascii="Calibri" w:hAnsi="Calibri" w:cs="Calibri"/>
          <w:color w:val="auto"/>
          <w:sz w:val="18"/>
          <w:szCs w:val="19"/>
          <w:lang w:val="es-ES"/>
        </w:rPr>
        <w:t xml:space="preserve"> con la Plaza de la </w:t>
      </w:r>
      <w:proofErr w:type="spellStart"/>
      <w:r w:rsidRPr="00082399">
        <w:rPr>
          <w:rFonts w:ascii="Calibri" w:hAnsi="Calibri" w:cs="Calibri"/>
          <w:color w:val="auto"/>
          <w:sz w:val="18"/>
          <w:szCs w:val="19"/>
          <w:lang w:val="es-ES"/>
        </w:rPr>
        <w:t>Signoria</w:t>
      </w:r>
      <w:proofErr w:type="spellEnd"/>
      <w:r w:rsidRPr="00082399">
        <w:rPr>
          <w:rFonts w:ascii="Calibri" w:hAnsi="Calibri" w:cs="Calibri"/>
          <w:color w:val="auto"/>
          <w:sz w:val="18"/>
          <w:szCs w:val="19"/>
          <w:lang w:val="es-ES"/>
        </w:rPr>
        <w:t xml:space="preserve">, el Duomo, la impresionante Santa María </w:t>
      </w:r>
      <w:proofErr w:type="spellStart"/>
      <w:r w:rsidRPr="00082399">
        <w:rPr>
          <w:rFonts w:ascii="Calibri" w:hAnsi="Calibri" w:cs="Calibri"/>
          <w:color w:val="auto"/>
          <w:sz w:val="18"/>
          <w:szCs w:val="19"/>
          <w:lang w:val="es-ES"/>
        </w:rPr>
        <w:t>dei</w:t>
      </w:r>
      <w:proofErr w:type="spellEnd"/>
      <w:r w:rsidRPr="00082399">
        <w:rPr>
          <w:rFonts w:ascii="Calibri" w:hAnsi="Calibri" w:cs="Calibri"/>
          <w:color w:val="auto"/>
          <w:sz w:val="18"/>
          <w:szCs w:val="19"/>
          <w:lang w:val="es-ES"/>
        </w:rPr>
        <w:t xml:space="preserve"> Fiore, el Baptisterio, la Santa Croce, </w:t>
      </w:r>
      <w:r w:rsidRPr="00FE14AE">
        <w:rPr>
          <w:rFonts w:ascii="Calibri" w:hAnsi="Calibri" w:cs="Calibri"/>
          <w:color w:val="auto"/>
          <w:sz w:val="18"/>
          <w:szCs w:val="19"/>
          <w:lang w:val="es-ES"/>
        </w:rPr>
        <w:t xml:space="preserve">el Ponte Vecchio, etc. Tiempo libre y por la tarde continuación a Roma. Llegada y </w:t>
      </w:r>
      <w:r w:rsidRPr="00FE14AE">
        <w:rPr>
          <w:rFonts w:ascii="Calibri" w:eastAsia="BradleyHandITC" w:hAnsi="Calibri" w:cs="Calibri"/>
          <w:b/>
          <w:bCs/>
          <w:sz w:val="18"/>
          <w:szCs w:val="18"/>
          <w:lang w:val="es-ES"/>
        </w:rPr>
        <w:t>Alojamiento</w:t>
      </w:r>
      <w:r w:rsidRPr="00FE14AE">
        <w:rPr>
          <w:rFonts w:ascii="Calibri" w:hAnsi="Calibri" w:cs="Calibri"/>
          <w:color w:val="auto"/>
          <w:sz w:val="18"/>
          <w:szCs w:val="19"/>
          <w:lang w:val="es-ES"/>
        </w:rPr>
        <w:t xml:space="preserve">. </w:t>
      </w:r>
      <w:r w:rsidRPr="00FE14AE">
        <w:rPr>
          <w:rFonts w:ascii="Calibri" w:eastAsia="BradleyHandITC" w:hAnsi="Calibri" w:cs="Calibri"/>
          <w:sz w:val="18"/>
          <w:szCs w:val="18"/>
          <w:lang w:val="es-ES"/>
        </w:rPr>
        <w:t xml:space="preserve">A la llegada realizaremos la </w:t>
      </w:r>
      <w:r w:rsidRPr="00FE14AE">
        <w:rPr>
          <w:rFonts w:ascii="Calibri" w:eastAsia="BradleyHandITC" w:hAnsi="Calibri" w:cs="Calibri"/>
          <w:b/>
          <w:bCs/>
          <w:sz w:val="18"/>
          <w:szCs w:val="18"/>
          <w:lang w:val="es-ES"/>
        </w:rPr>
        <w:t>visita Roma Barroca</w:t>
      </w:r>
      <w:r w:rsidRPr="00FE14AE">
        <w:rPr>
          <w:rFonts w:ascii="Calibri" w:eastAsia="BradleyHandITC" w:hAnsi="Calibri" w:cs="Calibri"/>
          <w:sz w:val="18"/>
          <w:szCs w:val="18"/>
          <w:lang w:val="es-ES"/>
        </w:rPr>
        <w:t xml:space="preserve"> y a su término tendremos la </w:t>
      </w:r>
      <w:r w:rsidRPr="00FE14AE">
        <w:rPr>
          <w:rFonts w:ascii="Calibri" w:eastAsia="BradleyHandITC" w:hAnsi="Calibri" w:cs="Calibri"/>
          <w:b/>
          <w:sz w:val="18"/>
          <w:szCs w:val="18"/>
          <w:lang w:val="es-ES"/>
        </w:rPr>
        <w:t xml:space="preserve">Cena especial con música </w:t>
      </w:r>
      <w:r w:rsidRPr="00FE14AE">
        <w:rPr>
          <w:rFonts w:ascii="Calibri" w:eastAsia="BradleyHandITC" w:hAnsi="Calibri" w:cs="Calibri"/>
          <w:sz w:val="18"/>
          <w:szCs w:val="18"/>
          <w:lang w:val="es-ES"/>
        </w:rPr>
        <w:t>en Rte. “Termas del Coliseo o similar”.</w:t>
      </w:r>
      <w:r w:rsidRPr="00FE14AE">
        <w:rPr>
          <w:rFonts w:ascii="Calibri" w:eastAsia="BradleyHandITC" w:hAnsi="Calibri" w:cs="Calibri"/>
          <w:b/>
          <w:sz w:val="18"/>
          <w:szCs w:val="18"/>
          <w:lang w:val="es-ES"/>
        </w:rPr>
        <w:t xml:space="preserve"> </w:t>
      </w:r>
    </w:p>
    <w:p w14:paraId="5BC230AF" w14:textId="77777777" w:rsidR="0039417D" w:rsidRPr="009F0730" w:rsidRDefault="0039417D" w:rsidP="008C1993">
      <w:pPr>
        <w:rPr>
          <w:rFonts w:ascii="Arial" w:hAnsi="Arial" w:cs="Arial"/>
          <w:b/>
          <w:bCs/>
          <w:color w:val="auto"/>
          <w:sz w:val="18"/>
          <w:szCs w:val="18"/>
          <w:lang w:val="es-ES"/>
        </w:rPr>
      </w:pPr>
    </w:p>
    <w:p w14:paraId="604B0CD2" w14:textId="77777777" w:rsidR="006157A8" w:rsidRDefault="006157A8" w:rsidP="00281AFF">
      <w:pPr>
        <w:pStyle w:val="Subttulo"/>
      </w:pPr>
    </w:p>
    <w:p w14:paraId="086FF383" w14:textId="77777777" w:rsidR="006157A8" w:rsidRDefault="006157A8" w:rsidP="00281AFF">
      <w:pPr>
        <w:pStyle w:val="Subttulo"/>
      </w:pPr>
    </w:p>
    <w:p w14:paraId="5770D60F" w14:textId="77777777" w:rsidR="006157A8" w:rsidRDefault="006157A8" w:rsidP="00281AFF">
      <w:pPr>
        <w:pStyle w:val="Subttulo"/>
      </w:pPr>
    </w:p>
    <w:p w14:paraId="500D7EF4" w14:textId="77777777" w:rsidR="006157A8" w:rsidRDefault="006157A8" w:rsidP="00281AFF">
      <w:pPr>
        <w:pStyle w:val="Subttulo"/>
      </w:pPr>
    </w:p>
    <w:p w14:paraId="27CDE96E" w14:textId="77777777" w:rsidR="006157A8" w:rsidRDefault="006157A8" w:rsidP="00281AFF">
      <w:pPr>
        <w:pStyle w:val="Subttulo"/>
      </w:pPr>
    </w:p>
    <w:p w14:paraId="6A259308" w14:textId="77777777" w:rsidR="006157A8" w:rsidRDefault="006157A8" w:rsidP="00281AFF">
      <w:pPr>
        <w:pStyle w:val="Subttulo"/>
      </w:pPr>
    </w:p>
    <w:p w14:paraId="4CD5D5B7" w14:textId="77777777" w:rsidR="006157A8" w:rsidRDefault="006157A8" w:rsidP="00281AFF">
      <w:pPr>
        <w:pStyle w:val="Subttulo"/>
      </w:pPr>
    </w:p>
    <w:p w14:paraId="43D28357" w14:textId="3E869A2F" w:rsidR="008C1993" w:rsidRPr="009F0730" w:rsidRDefault="008C1993" w:rsidP="00281AFF">
      <w:pPr>
        <w:pStyle w:val="Subttulo"/>
      </w:pPr>
      <w:r w:rsidRPr="009F0730">
        <w:lastRenderedPageBreak/>
        <w:t>Día 09 (</w:t>
      </w:r>
      <w:proofErr w:type="gramStart"/>
      <w:r w:rsidRPr="009F0730">
        <w:t>Viernes</w:t>
      </w:r>
      <w:proofErr w:type="gramEnd"/>
      <w:r w:rsidRPr="009F0730">
        <w:t>) Roma</w:t>
      </w:r>
    </w:p>
    <w:p w14:paraId="0831555C" w14:textId="77777777" w:rsidR="00095EAC" w:rsidRPr="00281AFF" w:rsidRDefault="00095EAC" w:rsidP="002A0ADD">
      <w:pPr>
        <w:keepNext/>
        <w:spacing w:line="100" w:lineRule="atLeast"/>
        <w:jc w:val="both"/>
        <w:rPr>
          <w:rFonts w:ascii="Calibri" w:hAnsi="Calibri" w:cs="Calibri"/>
          <w:b/>
          <w:bCs/>
          <w:i/>
          <w:color w:val="auto"/>
          <w:sz w:val="18"/>
          <w:szCs w:val="19"/>
          <w:lang w:val="es-ES"/>
        </w:rPr>
      </w:pPr>
      <w:r w:rsidRPr="00281AFF">
        <w:rPr>
          <w:rFonts w:ascii="Calibri" w:hAnsi="Calibri" w:cs="Calibri"/>
          <w:b/>
          <w:bCs/>
          <w:i/>
          <w:color w:val="auto"/>
          <w:sz w:val="18"/>
          <w:szCs w:val="19"/>
          <w:lang w:val="es-ES"/>
        </w:rPr>
        <w:t>La eterna, la imperial, la cristiana</w:t>
      </w:r>
    </w:p>
    <w:p w14:paraId="68C4FA24" w14:textId="77777777" w:rsidR="00AD50BF" w:rsidRDefault="008C0B23" w:rsidP="008C0B23">
      <w:pPr>
        <w:autoSpaceDE w:val="0"/>
        <w:rPr>
          <w:rFonts w:asciiTheme="minorHAnsi" w:hAnsiTheme="minorHAnsi" w:cstheme="minorHAnsi"/>
          <w:sz w:val="18"/>
          <w:szCs w:val="14"/>
          <w:lang w:val="es-ES" w:eastAsia="es-ES"/>
        </w:rPr>
      </w:pPr>
      <w:bookmarkStart w:id="0" w:name="_Hlk109985287"/>
      <w:r w:rsidRPr="00FE14AE">
        <w:rPr>
          <w:rFonts w:ascii="Calibri" w:hAnsi="Calibri" w:cs="Calibri"/>
          <w:b/>
          <w:bCs/>
          <w:sz w:val="18"/>
          <w:szCs w:val="19"/>
          <w:lang w:val="es-ES"/>
        </w:rPr>
        <w:t>Desayuno</w:t>
      </w:r>
      <w:r w:rsidRPr="00FE14AE">
        <w:rPr>
          <w:rFonts w:ascii="Calibri" w:hAnsi="Calibri" w:cs="Calibri"/>
          <w:sz w:val="18"/>
          <w:szCs w:val="19"/>
          <w:lang w:val="es-ES"/>
        </w:rPr>
        <w:t xml:space="preserve">. A primera hora realizaremos la </w:t>
      </w:r>
      <w:r w:rsidRPr="00FE14AE">
        <w:rPr>
          <w:rFonts w:ascii="Calibri" w:hAnsi="Calibri" w:cs="Calibri"/>
          <w:b/>
          <w:bCs/>
          <w:sz w:val="18"/>
          <w:szCs w:val="19"/>
          <w:lang w:val="es-ES"/>
        </w:rPr>
        <w:t>Visita</w:t>
      </w:r>
      <w:r w:rsidRPr="00FE14AE">
        <w:rPr>
          <w:rFonts w:ascii="Calibri" w:hAnsi="Calibri" w:cs="Calibri"/>
          <w:sz w:val="18"/>
          <w:szCs w:val="19"/>
          <w:lang w:val="es-ES"/>
        </w:rPr>
        <w:t xml:space="preserve"> a los </w:t>
      </w:r>
      <w:r w:rsidRPr="002B3D95">
        <w:rPr>
          <w:rFonts w:ascii="Calibri" w:hAnsi="Calibri" w:cs="Calibri"/>
          <w:b/>
          <w:bCs/>
          <w:sz w:val="18"/>
          <w:szCs w:val="19"/>
          <w:lang w:val="es-ES"/>
        </w:rPr>
        <w:t>Museos Vaticanos y Capilla Sixtina</w:t>
      </w:r>
      <w:r w:rsidRPr="00FE14AE">
        <w:rPr>
          <w:rFonts w:ascii="Calibri" w:hAnsi="Calibri" w:cs="Calibri"/>
          <w:sz w:val="18"/>
          <w:szCs w:val="19"/>
          <w:lang w:val="es-ES"/>
        </w:rPr>
        <w:t xml:space="preserve">. Después, </w:t>
      </w:r>
      <w:r w:rsidRPr="00FE14AE">
        <w:rPr>
          <w:rFonts w:ascii="Calibri" w:hAnsi="Calibri" w:cs="Calibri"/>
          <w:b/>
          <w:bCs/>
          <w:sz w:val="18"/>
          <w:szCs w:val="19"/>
          <w:lang w:val="es-ES"/>
        </w:rPr>
        <w:t xml:space="preserve">Visita panorámica </w:t>
      </w:r>
      <w:r w:rsidRPr="00FE14AE">
        <w:rPr>
          <w:rFonts w:ascii="Calibri" w:hAnsi="Calibri" w:cs="Calibri"/>
          <w:sz w:val="18"/>
          <w:szCs w:val="19"/>
          <w:lang w:val="es-ES"/>
        </w:rPr>
        <w:t>donde c</w:t>
      </w:r>
      <w:r w:rsidRPr="00FE14AE">
        <w:rPr>
          <w:rFonts w:asciiTheme="minorHAnsi" w:hAnsiTheme="minorHAnsi" w:cstheme="minorHAnsi"/>
          <w:sz w:val="18"/>
          <w:szCs w:val="14"/>
          <w:lang w:val="es-ES" w:eastAsia="es-ES"/>
        </w:rPr>
        <w:t xml:space="preserve">onoceremos la plaza de San Pedro, la vía de la </w:t>
      </w:r>
      <w:proofErr w:type="spellStart"/>
      <w:r w:rsidRPr="00FE14AE">
        <w:rPr>
          <w:rFonts w:asciiTheme="minorHAnsi" w:hAnsiTheme="minorHAnsi" w:cstheme="minorHAnsi"/>
          <w:sz w:val="18"/>
          <w:szCs w:val="14"/>
          <w:lang w:val="es-ES" w:eastAsia="es-ES"/>
        </w:rPr>
        <w:t>Conciliazione</w:t>
      </w:r>
      <w:proofErr w:type="spellEnd"/>
      <w:r w:rsidRPr="00FE14AE">
        <w:rPr>
          <w:rFonts w:asciiTheme="minorHAnsi" w:hAnsiTheme="minorHAnsi" w:cstheme="minorHAnsi"/>
          <w:sz w:val="18"/>
          <w:szCs w:val="14"/>
          <w:lang w:val="es-ES" w:eastAsia="es-ES"/>
        </w:rPr>
        <w:t xml:space="preserve"> y continuaremos paseando por el barrio del </w:t>
      </w:r>
      <w:proofErr w:type="spellStart"/>
      <w:r w:rsidRPr="00FE14AE">
        <w:rPr>
          <w:rFonts w:asciiTheme="minorHAnsi" w:hAnsiTheme="minorHAnsi" w:cstheme="minorHAnsi"/>
          <w:sz w:val="18"/>
          <w:szCs w:val="14"/>
          <w:lang w:val="es-ES" w:eastAsia="es-ES"/>
        </w:rPr>
        <w:t>Trastevere</w:t>
      </w:r>
      <w:proofErr w:type="spellEnd"/>
      <w:r w:rsidRPr="00FE14AE">
        <w:rPr>
          <w:rFonts w:asciiTheme="minorHAnsi" w:hAnsiTheme="minorHAnsi" w:cstheme="minorHAnsi"/>
          <w:sz w:val="18"/>
          <w:szCs w:val="14"/>
          <w:lang w:val="es-ES" w:eastAsia="es-ES"/>
        </w:rPr>
        <w:t xml:space="preserve">. Desde nuestro autocar veremos la Isla Tiberina, los templos de Hércules y de </w:t>
      </w:r>
      <w:proofErr w:type="spellStart"/>
      <w:r w:rsidRPr="00FE14AE">
        <w:rPr>
          <w:rFonts w:asciiTheme="minorHAnsi" w:hAnsiTheme="minorHAnsi" w:cstheme="minorHAnsi"/>
          <w:sz w:val="18"/>
          <w:szCs w:val="14"/>
          <w:lang w:val="es-ES" w:eastAsia="es-ES"/>
        </w:rPr>
        <w:t>Portunus</w:t>
      </w:r>
      <w:proofErr w:type="spellEnd"/>
      <w:r w:rsidRPr="00FE14AE">
        <w:rPr>
          <w:rFonts w:asciiTheme="minorHAnsi" w:hAnsiTheme="minorHAnsi" w:cstheme="minorHAnsi"/>
          <w:sz w:val="18"/>
          <w:szCs w:val="14"/>
          <w:lang w:val="es-ES" w:eastAsia="es-ES"/>
        </w:rPr>
        <w:t xml:space="preserve">, la Boca de la Verdad, etc. Recorreremos algunas de las siete colinas históricas en las que fue fundada Roma: Aventino, Palatino, Celio, y llegaremos al Circo Máximo y a las Termas del emperador Caracalla, las más bellas de Roma. Veremos </w:t>
      </w:r>
    </w:p>
    <w:p w14:paraId="341B431E" w14:textId="05A359D6" w:rsidR="008C0B23" w:rsidRPr="00FE14AE" w:rsidRDefault="008C0B23" w:rsidP="008C0B23">
      <w:pPr>
        <w:autoSpaceDE w:val="0"/>
        <w:rPr>
          <w:rFonts w:asciiTheme="minorHAnsi" w:hAnsiTheme="minorHAnsi" w:cstheme="minorHAnsi"/>
          <w:sz w:val="18"/>
          <w:szCs w:val="14"/>
          <w:lang w:val="es-ES" w:eastAsia="es-ES"/>
        </w:rPr>
      </w:pPr>
      <w:r w:rsidRPr="00FE14AE">
        <w:rPr>
          <w:rFonts w:asciiTheme="minorHAnsi" w:hAnsiTheme="minorHAnsi" w:cstheme="minorHAnsi"/>
          <w:sz w:val="18"/>
          <w:szCs w:val="14"/>
          <w:lang w:val="es-ES" w:eastAsia="es-ES"/>
        </w:rPr>
        <w:t>algunas importantes iglesias, como San Juan de Letrán para terminar con el símbolo de la Roma Antigua: el Coliseo</w:t>
      </w:r>
      <w:r w:rsidRPr="00FE14AE">
        <w:rPr>
          <w:rFonts w:ascii="Calibri" w:hAnsi="Calibri" w:cs="Calibri"/>
          <w:sz w:val="18"/>
          <w:szCs w:val="19"/>
          <w:lang w:val="es-ES"/>
        </w:rPr>
        <w:t xml:space="preserve">. Tarde libre. </w:t>
      </w:r>
      <w:r w:rsidRPr="00FE14AE">
        <w:rPr>
          <w:rStyle w:val="Textoennegrita"/>
          <w:rFonts w:eastAsia="BradleyHandITC"/>
          <w:lang w:val="es-ES"/>
        </w:rPr>
        <w:t>Visita Opcional: Coliseo y Foros Romanos.</w:t>
      </w:r>
      <w:r w:rsidRPr="00FE14AE">
        <w:rPr>
          <w:rFonts w:ascii="Calibri" w:eastAsia="BradleyHandITC" w:hAnsi="Calibri" w:cs="Calibri"/>
          <w:b/>
          <w:sz w:val="18"/>
          <w:szCs w:val="18"/>
          <w:lang w:val="es-ES"/>
        </w:rPr>
        <w:t xml:space="preserve"> </w:t>
      </w:r>
      <w:r w:rsidR="001623A6">
        <w:rPr>
          <w:rFonts w:ascii="Calibri" w:eastAsia="BradleyHandITC" w:hAnsi="Calibri" w:cs="Calibri"/>
          <w:b/>
          <w:sz w:val="18"/>
          <w:szCs w:val="18"/>
          <w:lang w:val="es-ES"/>
        </w:rPr>
        <w:t>A</w:t>
      </w:r>
      <w:r w:rsidRPr="00FE14AE">
        <w:rPr>
          <w:rFonts w:ascii="Calibri" w:eastAsia="BradleyHandITC" w:hAnsi="Calibri" w:cs="Calibri"/>
          <w:b/>
          <w:sz w:val="18"/>
          <w:szCs w:val="18"/>
          <w:lang w:val="es-ES"/>
        </w:rPr>
        <w:t xml:space="preserve">lojamiento.  </w:t>
      </w:r>
      <w:bookmarkEnd w:id="0"/>
    </w:p>
    <w:p w14:paraId="58689FAE" w14:textId="77777777" w:rsidR="00725AE3" w:rsidRDefault="00725AE3" w:rsidP="00281AFF">
      <w:pPr>
        <w:pStyle w:val="Subttulo"/>
      </w:pPr>
    </w:p>
    <w:p w14:paraId="3DB066DE" w14:textId="42CD48A4" w:rsidR="008C1993" w:rsidRPr="00F84062" w:rsidRDefault="008C1993" w:rsidP="00281AFF">
      <w:pPr>
        <w:pStyle w:val="Subttulo"/>
      </w:pPr>
      <w:r w:rsidRPr="00F84062">
        <w:t>Día 10 (</w:t>
      </w:r>
      <w:proofErr w:type="gramStart"/>
      <w:r w:rsidRPr="00F84062">
        <w:t>Sábado</w:t>
      </w:r>
      <w:proofErr w:type="gramEnd"/>
      <w:r w:rsidRPr="00F84062">
        <w:t>) Roma (Nápoles - Capri)</w:t>
      </w:r>
    </w:p>
    <w:p w14:paraId="175D6E6D" w14:textId="77777777" w:rsidR="00C70041" w:rsidRPr="00281AFF" w:rsidRDefault="00C70041" w:rsidP="00C70041">
      <w:pPr>
        <w:keepNext/>
        <w:tabs>
          <w:tab w:val="left" w:pos="432"/>
        </w:tabs>
        <w:spacing w:line="100" w:lineRule="atLeast"/>
        <w:jc w:val="both"/>
        <w:rPr>
          <w:rFonts w:ascii="Calibri" w:hAnsi="Calibri" w:cs="Calibri"/>
          <w:b/>
          <w:bCs/>
          <w:i/>
          <w:color w:val="auto"/>
          <w:sz w:val="18"/>
          <w:szCs w:val="19"/>
          <w:lang w:val="es-ES"/>
        </w:rPr>
      </w:pPr>
      <w:r w:rsidRPr="00281AFF">
        <w:rPr>
          <w:rFonts w:ascii="Calibri" w:hAnsi="Calibri" w:cs="Calibri"/>
          <w:b/>
          <w:bCs/>
          <w:i/>
          <w:color w:val="auto"/>
          <w:sz w:val="18"/>
          <w:szCs w:val="19"/>
          <w:lang w:val="es-ES"/>
        </w:rPr>
        <w:t>Vesubio y pizza</w:t>
      </w:r>
    </w:p>
    <w:p w14:paraId="53CFAA9B" w14:textId="77777777" w:rsidR="00863C23" w:rsidRPr="00AB0AFE" w:rsidRDefault="00863C23" w:rsidP="00863C23">
      <w:pPr>
        <w:autoSpaceDE w:val="0"/>
        <w:rPr>
          <w:rFonts w:ascii="Calibri" w:eastAsia="BradleyHandITC" w:hAnsi="Calibri" w:cs="Calibri"/>
          <w:sz w:val="18"/>
          <w:szCs w:val="18"/>
          <w:lang w:val="es-ES"/>
        </w:rPr>
      </w:pPr>
      <w:r w:rsidRPr="00054D8D">
        <w:rPr>
          <w:rFonts w:ascii="Calibri" w:eastAsia="BradleyHandITC" w:hAnsi="Calibri" w:cs="Calibri"/>
          <w:b/>
          <w:bCs/>
          <w:sz w:val="18"/>
          <w:szCs w:val="18"/>
          <w:lang w:val="es-ES"/>
        </w:rPr>
        <w:t xml:space="preserve">Desayuno. </w:t>
      </w:r>
      <w:r w:rsidRPr="00054D8D">
        <w:rPr>
          <w:rFonts w:ascii="Calibri" w:eastAsia="BradleyHandITC" w:hAnsi="Calibri" w:cs="Calibri"/>
          <w:sz w:val="18"/>
          <w:szCs w:val="18"/>
          <w:lang w:val="es-ES"/>
        </w:rPr>
        <w:t xml:space="preserve"> Hoy efectuaremos una </w:t>
      </w:r>
      <w:r w:rsidRPr="00054D8D">
        <w:rPr>
          <w:rFonts w:ascii="Calibri" w:eastAsia="BradleyHandITC" w:hAnsi="Calibri" w:cs="Calibri"/>
          <w:b/>
          <w:sz w:val="18"/>
          <w:szCs w:val="18"/>
          <w:lang w:val="es-ES"/>
        </w:rPr>
        <w:t xml:space="preserve">excursión de día completo </w:t>
      </w:r>
      <w:r w:rsidRPr="00054D8D">
        <w:rPr>
          <w:rFonts w:ascii="Calibri" w:eastAsia="BradleyHandITC" w:hAnsi="Calibri" w:cs="Calibri"/>
          <w:sz w:val="18"/>
          <w:szCs w:val="18"/>
          <w:lang w:val="es-ES"/>
        </w:rPr>
        <w:t xml:space="preserve">al sur de Italia con </w:t>
      </w:r>
      <w:r w:rsidRPr="009C174D">
        <w:rPr>
          <w:rFonts w:ascii="Calibri" w:eastAsia="BradleyHandITC" w:hAnsi="Calibri" w:cs="Calibri"/>
          <w:b/>
          <w:bCs/>
          <w:sz w:val="18"/>
          <w:szCs w:val="18"/>
          <w:lang w:val="es-ES"/>
        </w:rPr>
        <w:t>Nápoles</w:t>
      </w:r>
      <w:r w:rsidRPr="00054D8D">
        <w:rPr>
          <w:rFonts w:ascii="Calibri" w:eastAsia="BradleyHandITC" w:hAnsi="Calibri" w:cs="Calibri"/>
          <w:sz w:val="18"/>
          <w:szCs w:val="18"/>
          <w:lang w:val="es-ES"/>
        </w:rPr>
        <w:t xml:space="preserve">, que refleja el carácter del sur italiano y la bella </w:t>
      </w:r>
      <w:r w:rsidRPr="009C174D">
        <w:rPr>
          <w:rFonts w:ascii="Calibri" w:eastAsia="BradleyHandITC" w:hAnsi="Calibri" w:cs="Calibri"/>
          <w:b/>
          <w:bCs/>
          <w:sz w:val="18"/>
          <w:szCs w:val="18"/>
          <w:lang w:val="es-ES"/>
        </w:rPr>
        <w:t>Capri</w:t>
      </w:r>
      <w:r w:rsidRPr="00054D8D">
        <w:rPr>
          <w:rFonts w:ascii="Calibri" w:eastAsia="BradleyHandITC" w:hAnsi="Calibri" w:cs="Calibri"/>
          <w:sz w:val="18"/>
          <w:szCs w:val="18"/>
          <w:lang w:val="es-ES"/>
        </w:rPr>
        <w:t>, isla paradisíaca de farallones, grutas, etc.</w:t>
      </w:r>
      <w:r w:rsidRPr="00054D8D">
        <w:rPr>
          <w:rFonts w:ascii="Calibri" w:eastAsia="BradleyHandITC" w:hAnsi="Calibri" w:cs="Calibri"/>
          <w:b/>
          <w:bCs/>
          <w:sz w:val="18"/>
          <w:szCs w:val="18"/>
          <w:lang w:val="es-ES"/>
        </w:rPr>
        <w:t xml:space="preserve"> </w:t>
      </w:r>
      <w:r w:rsidRPr="00AB0AFE">
        <w:rPr>
          <w:rFonts w:ascii="Calibri" w:eastAsia="BradleyHandITC" w:hAnsi="Calibri" w:cs="Calibri"/>
          <w:b/>
          <w:bCs/>
          <w:sz w:val="18"/>
          <w:szCs w:val="18"/>
          <w:lang w:val="es-ES"/>
        </w:rPr>
        <w:t>Alojamiento</w:t>
      </w:r>
      <w:r w:rsidRPr="00AB0AFE">
        <w:rPr>
          <w:rFonts w:ascii="Calibri" w:eastAsia="BradleyHandITC" w:hAnsi="Calibri" w:cs="Calibri"/>
          <w:sz w:val="18"/>
          <w:szCs w:val="18"/>
          <w:lang w:val="es-ES"/>
        </w:rPr>
        <w:t>.</w:t>
      </w:r>
    </w:p>
    <w:p w14:paraId="44B2FE2E" w14:textId="1588FF8D" w:rsidR="008A17D8" w:rsidRPr="00281AFF" w:rsidRDefault="008A17D8">
      <w:pPr>
        <w:widowControl/>
        <w:spacing w:line="100" w:lineRule="atLeast"/>
        <w:rPr>
          <w:rFonts w:ascii="Calibri" w:hAnsi="Calibri" w:cs="Calibri"/>
          <w:sz w:val="18"/>
          <w:szCs w:val="18"/>
          <w:lang w:val="es-ES"/>
        </w:rPr>
      </w:pPr>
    </w:p>
    <w:p w14:paraId="21CDF44B" w14:textId="77777777" w:rsidR="008A17D8" w:rsidRPr="00F84062" w:rsidRDefault="008A17D8" w:rsidP="00724F25">
      <w:pPr>
        <w:pStyle w:val="Subttulo"/>
      </w:pPr>
      <w:r w:rsidRPr="00F84062">
        <w:t>Día 11 (</w:t>
      </w:r>
      <w:r w:rsidR="00631DAC" w:rsidRPr="00F84062">
        <w:t>Domingo) Roma –</w:t>
      </w:r>
      <w:r w:rsidRPr="00F84062">
        <w:t xml:space="preserve"> ciudad de origen</w:t>
      </w:r>
    </w:p>
    <w:p w14:paraId="7521A2F5" w14:textId="77777777" w:rsidR="008A17D8" w:rsidRPr="00281AFF" w:rsidRDefault="008A17D8">
      <w:pPr>
        <w:widowControl/>
        <w:spacing w:line="100" w:lineRule="atLeast"/>
        <w:rPr>
          <w:rFonts w:ascii="Calibri" w:hAnsi="Calibri" w:cs="Calibri"/>
          <w:b/>
          <w:bCs/>
          <w:i/>
          <w:color w:val="auto"/>
          <w:sz w:val="18"/>
          <w:szCs w:val="18"/>
          <w:lang w:val="es-ES"/>
        </w:rPr>
      </w:pPr>
      <w:r w:rsidRPr="00281AFF">
        <w:rPr>
          <w:rFonts w:ascii="Calibri" w:hAnsi="Calibri" w:cs="Calibri"/>
          <w:b/>
          <w:bCs/>
          <w:i/>
          <w:color w:val="auto"/>
          <w:sz w:val="18"/>
          <w:szCs w:val="18"/>
          <w:lang w:val="es-ES"/>
        </w:rPr>
        <w:t>Vuelta a casa</w:t>
      </w:r>
    </w:p>
    <w:p w14:paraId="2675764F" w14:textId="7533E4FF" w:rsidR="008A17D8" w:rsidRPr="00281AFF" w:rsidRDefault="008A17D8">
      <w:pPr>
        <w:widowControl/>
        <w:spacing w:line="100" w:lineRule="atLeast"/>
        <w:rPr>
          <w:rFonts w:ascii="Calibri" w:hAnsi="Calibri" w:cs="Calibri"/>
          <w:sz w:val="18"/>
          <w:szCs w:val="18"/>
          <w:lang w:val="es-ES"/>
        </w:rPr>
      </w:pPr>
      <w:r w:rsidRPr="00281AFF">
        <w:rPr>
          <w:rFonts w:ascii="Calibri" w:hAnsi="Calibri" w:cs="Calibri"/>
          <w:b/>
          <w:bCs/>
          <w:sz w:val="18"/>
          <w:szCs w:val="18"/>
          <w:lang w:val="es-ES"/>
        </w:rPr>
        <w:t>Desayuno</w:t>
      </w:r>
      <w:r w:rsidRPr="00281AFF">
        <w:rPr>
          <w:rFonts w:ascii="Calibri" w:hAnsi="Calibri" w:cs="Calibri"/>
          <w:sz w:val="18"/>
          <w:szCs w:val="18"/>
          <w:lang w:val="es-ES"/>
        </w:rPr>
        <w:t xml:space="preserve"> y tiempo libre hasta la hora del </w:t>
      </w:r>
      <w:r w:rsidRPr="00281AFF">
        <w:rPr>
          <w:rFonts w:ascii="Calibri" w:hAnsi="Calibri" w:cs="Calibri"/>
          <w:b/>
          <w:bCs/>
          <w:sz w:val="18"/>
          <w:szCs w:val="18"/>
          <w:lang w:val="es-ES"/>
        </w:rPr>
        <w:t>traslado</w:t>
      </w:r>
      <w:r w:rsidRPr="00281AFF">
        <w:rPr>
          <w:rFonts w:ascii="Calibri" w:hAnsi="Calibri" w:cs="Calibri"/>
          <w:sz w:val="18"/>
          <w:szCs w:val="18"/>
          <w:lang w:val="es-ES"/>
        </w:rPr>
        <w:t xml:space="preserve"> al aeropuerto. Fin de nuestros servicios</w:t>
      </w:r>
      <w:r w:rsidR="00724F25">
        <w:rPr>
          <w:rFonts w:ascii="Calibri" w:hAnsi="Calibri" w:cs="Calibri"/>
          <w:sz w:val="18"/>
          <w:szCs w:val="18"/>
          <w:lang w:val="es-ES"/>
        </w:rPr>
        <w:t>.</w:t>
      </w:r>
    </w:p>
    <w:p w14:paraId="03487E5C" w14:textId="77777777" w:rsidR="004279DC" w:rsidRDefault="004279DC">
      <w:pPr>
        <w:widowControl/>
        <w:spacing w:line="100" w:lineRule="atLeast"/>
        <w:rPr>
          <w:rFonts w:ascii="Calibri" w:hAnsi="Calibri" w:cs="Calibri"/>
          <w:sz w:val="18"/>
          <w:szCs w:val="18"/>
          <w:lang w:val="es-ES"/>
        </w:rPr>
      </w:pPr>
    </w:p>
    <w:p w14:paraId="0F2431BE" w14:textId="77777777" w:rsidR="004279DC" w:rsidRDefault="004279DC">
      <w:pPr>
        <w:widowControl/>
        <w:spacing w:line="100" w:lineRule="atLeast"/>
        <w:rPr>
          <w:rFonts w:ascii="Calibri" w:hAnsi="Calibri" w:cs="Calibri"/>
          <w:sz w:val="18"/>
          <w:szCs w:val="18"/>
          <w:lang w:val="es-ES"/>
        </w:rPr>
      </w:pPr>
    </w:p>
    <w:p w14:paraId="442CAB47" w14:textId="77777777" w:rsidR="00E65675" w:rsidRDefault="00E65675">
      <w:pPr>
        <w:widowControl/>
        <w:spacing w:line="100" w:lineRule="atLeast"/>
        <w:rPr>
          <w:rFonts w:ascii="Calibri" w:hAnsi="Calibri" w:cs="Calibri"/>
          <w:sz w:val="18"/>
          <w:szCs w:val="18"/>
          <w:lang w:val="es-ES"/>
        </w:rPr>
      </w:pPr>
    </w:p>
    <w:p w14:paraId="00B38AA7" w14:textId="77777777" w:rsidR="004279DC" w:rsidRPr="00290194" w:rsidRDefault="004279DC" w:rsidP="134812BF">
      <w:pPr>
        <w:pStyle w:val="TITULOVA"/>
        <w:rPr>
          <w:b/>
          <w:bCs/>
          <w:lang w:val="en-US"/>
        </w:rPr>
      </w:pPr>
      <w:bookmarkStart w:id="1" w:name="_Hlk488742228"/>
      <w:proofErr w:type="spellStart"/>
      <w:r w:rsidRPr="134812BF">
        <w:rPr>
          <w:b/>
          <w:bCs/>
          <w:lang w:val="en-US"/>
        </w:rPr>
        <w:t>Extensión</w:t>
      </w:r>
      <w:proofErr w:type="spellEnd"/>
      <w:r w:rsidRPr="134812BF">
        <w:rPr>
          <w:b/>
          <w:bCs/>
          <w:lang w:val="en-US"/>
        </w:rPr>
        <w:t xml:space="preserve"> </w:t>
      </w:r>
      <w:r w:rsidR="00631DAC" w:rsidRPr="134812BF">
        <w:rPr>
          <w:b/>
          <w:bCs/>
          <w:lang w:val="en-US"/>
        </w:rPr>
        <w:t xml:space="preserve">Costa </w:t>
      </w:r>
      <w:proofErr w:type="spellStart"/>
      <w:r w:rsidR="00631DAC" w:rsidRPr="134812BF">
        <w:rPr>
          <w:b/>
          <w:bCs/>
          <w:lang w:val="en-US"/>
        </w:rPr>
        <w:t>Amalfitana</w:t>
      </w:r>
      <w:proofErr w:type="spellEnd"/>
      <w:r w:rsidRPr="134812BF">
        <w:rPr>
          <w:b/>
          <w:bCs/>
          <w:lang w:val="en-US"/>
        </w:rPr>
        <w:t xml:space="preserve"> (</w:t>
      </w:r>
      <w:proofErr w:type="spellStart"/>
      <w:r w:rsidRPr="134812BF">
        <w:rPr>
          <w:b/>
          <w:bCs/>
          <w:lang w:val="en-US"/>
        </w:rPr>
        <w:t>desde</w:t>
      </w:r>
      <w:proofErr w:type="spellEnd"/>
      <w:r w:rsidRPr="134812BF">
        <w:rPr>
          <w:b/>
          <w:bCs/>
          <w:lang w:val="en-US"/>
        </w:rPr>
        <w:t xml:space="preserve"> </w:t>
      </w:r>
      <w:proofErr w:type="spellStart"/>
      <w:r w:rsidRPr="134812BF">
        <w:rPr>
          <w:b/>
          <w:bCs/>
          <w:lang w:val="en-US"/>
        </w:rPr>
        <w:t>el</w:t>
      </w:r>
      <w:proofErr w:type="spellEnd"/>
      <w:r w:rsidRPr="134812BF">
        <w:rPr>
          <w:b/>
          <w:bCs/>
          <w:lang w:val="en-US"/>
        </w:rPr>
        <w:t xml:space="preserve"> </w:t>
      </w:r>
      <w:r w:rsidR="00631DAC" w:rsidRPr="134812BF">
        <w:rPr>
          <w:b/>
          <w:bCs/>
          <w:lang w:val="en-US"/>
        </w:rPr>
        <w:t>día</w:t>
      </w:r>
      <w:r w:rsidRPr="134812BF">
        <w:rPr>
          <w:b/>
          <w:bCs/>
          <w:lang w:val="en-US"/>
        </w:rPr>
        <w:t xml:space="preserve"> 10 del </w:t>
      </w:r>
      <w:proofErr w:type="spellStart"/>
      <w:r w:rsidRPr="134812BF">
        <w:rPr>
          <w:b/>
          <w:bCs/>
          <w:lang w:val="en-US"/>
        </w:rPr>
        <w:t>itinerario</w:t>
      </w:r>
      <w:proofErr w:type="spellEnd"/>
      <w:r w:rsidRPr="134812BF">
        <w:rPr>
          <w:b/>
          <w:bCs/>
          <w:lang w:val="en-US"/>
        </w:rPr>
        <w:t>)</w:t>
      </w:r>
    </w:p>
    <w:p w14:paraId="02DAE391" w14:textId="77777777" w:rsidR="00631DAC" w:rsidRDefault="00631DAC" w:rsidP="0056664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rPr>
          <w:rFonts w:ascii="Calibri" w:hAnsi="Calibri"/>
          <w:color w:val="auto"/>
          <w:sz w:val="19"/>
          <w:szCs w:val="19"/>
          <w:lang w:val="es-ES"/>
        </w:rPr>
      </w:pPr>
      <w:bookmarkStart w:id="2" w:name="_Hlk488741928"/>
    </w:p>
    <w:p w14:paraId="2258DC50" w14:textId="7662F2D8" w:rsidR="00C074FD" w:rsidRPr="00055CDB" w:rsidRDefault="00C074FD" w:rsidP="00566649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0" w:color="auto"/>
        </w:pBdr>
        <w:rPr>
          <w:rFonts w:ascii="Calibri" w:hAnsi="Calibri"/>
          <w:color w:val="auto"/>
          <w:sz w:val="19"/>
          <w:szCs w:val="19"/>
          <w:lang w:val="es-ES"/>
        </w:rPr>
      </w:pPr>
      <w:r w:rsidRPr="00055CDB">
        <w:rPr>
          <w:rFonts w:ascii="Calibri" w:hAnsi="Calibri"/>
          <w:color w:val="auto"/>
          <w:sz w:val="19"/>
          <w:szCs w:val="19"/>
          <w:lang w:val="es-ES"/>
        </w:rPr>
        <w:t xml:space="preserve">Podrá ampliar su viaje </w:t>
      </w:r>
      <w:r w:rsidRPr="00055CDB">
        <w:rPr>
          <w:rFonts w:ascii="Calibri" w:hAnsi="Calibri"/>
          <w:b/>
          <w:color w:val="auto"/>
          <w:sz w:val="19"/>
          <w:szCs w:val="19"/>
          <w:lang w:val="es-ES"/>
        </w:rPr>
        <w:t>DESDE ROMA</w:t>
      </w:r>
      <w:r w:rsidRPr="00055CDB">
        <w:rPr>
          <w:rFonts w:ascii="Calibri" w:hAnsi="Calibri"/>
          <w:color w:val="auto"/>
          <w:sz w:val="19"/>
          <w:szCs w:val="19"/>
          <w:lang w:val="es-ES"/>
        </w:rPr>
        <w:t xml:space="preserve"> hacia </w:t>
      </w:r>
      <w:r w:rsidR="00DC7810" w:rsidRPr="00055CDB">
        <w:rPr>
          <w:rFonts w:ascii="Calibri" w:hAnsi="Calibri"/>
          <w:color w:val="auto"/>
          <w:sz w:val="19"/>
          <w:szCs w:val="19"/>
          <w:lang w:val="es-ES"/>
        </w:rPr>
        <w:t xml:space="preserve">la </w:t>
      </w:r>
      <w:r w:rsidR="00631DAC" w:rsidRPr="00055CDB">
        <w:rPr>
          <w:rFonts w:ascii="Calibri" w:hAnsi="Calibri" w:cs="Calibri"/>
          <w:color w:val="auto"/>
          <w:sz w:val="19"/>
          <w:szCs w:val="19"/>
          <w:lang w:val="es-ES"/>
        </w:rPr>
        <w:t>Costa Amalfitana</w:t>
      </w:r>
      <w:r w:rsidRPr="00055CDB">
        <w:rPr>
          <w:rFonts w:ascii="Calibri" w:hAnsi="Calibri"/>
          <w:color w:val="auto"/>
          <w:sz w:val="19"/>
          <w:szCs w:val="19"/>
          <w:lang w:val="es-ES"/>
        </w:rPr>
        <w:t xml:space="preserve"> desde el </w:t>
      </w:r>
      <w:r w:rsidR="00631DAC" w:rsidRPr="00055CDB">
        <w:rPr>
          <w:rFonts w:ascii="Calibri" w:hAnsi="Calibri"/>
          <w:color w:val="auto"/>
          <w:sz w:val="19"/>
          <w:szCs w:val="19"/>
          <w:lang w:val="es-ES"/>
        </w:rPr>
        <w:t>día</w:t>
      </w:r>
      <w:r w:rsidRPr="00055CDB">
        <w:rPr>
          <w:rFonts w:ascii="Calibri" w:hAnsi="Calibri"/>
          <w:color w:val="auto"/>
          <w:sz w:val="19"/>
          <w:szCs w:val="19"/>
          <w:lang w:val="es-ES"/>
        </w:rPr>
        <w:t xml:space="preserve"> 10 del itinerario (</w:t>
      </w:r>
      <w:proofErr w:type="gramStart"/>
      <w:r w:rsidRPr="00055CDB">
        <w:rPr>
          <w:rFonts w:ascii="Calibri" w:hAnsi="Calibri"/>
          <w:color w:val="auto"/>
          <w:sz w:val="19"/>
          <w:szCs w:val="19"/>
          <w:lang w:val="es-ES"/>
        </w:rPr>
        <w:t>Sábado</w:t>
      </w:r>
      <w:proofErr w:type="gramEnd"/>
      <w:r w:rsidRPr="00055CDB">
        <w:rPr>
          <w:rFonts w:ascii="Calibri" w:hAnsi="Calibri"/>
          <w:color w:val="auto"/>
          <w:sz w:val="19"/>
          <w:szCs w:val="19"/>
          <w:lang w:val="es-ES"/>
        </w:rPr>
        <w:t xml:space="preserve">). </w:t>
      </w:r>
      <w:r w:rsidR="00631DAC" w:rsidRPr="00055CDB">
        <w:rPr>
          <w:rFonts w:ascii="Calibri" w:hAnsi="Calibri"/>
          <w:color w:val="auto"/>
          <w:sz w:val="19"/>
          <w:szCs w:val="19"/>
          <w:lang w:val="es-ES"/>
        </w:rPr>
        <w:t>Consulte itinerario descriptivo</w:t>
      </w:r>
      <w:r w:rsidR="00846631" w:rsidRPr="00055CDB">
        <w:rPr>
          <w:rFonts w:ascii="Calibri" w:hAnsi="Calibri"/>
          <w:color w:val="auto"/>
          <w:sz w:val="19"/>
          <w:szCs w:val="19"/>
          <w:lang w:val="es-ES"/>
        </w:rPr>
        <w:t xml:space="preserve"> en nuestra web</w:t>
      </w:r>
      <w:r w:rsidR="00631DAC" w:rsidRPr="00055CDB">
        <w:rPr>
          <w:rFonts w:ascii="Calibri" w:hAnsi="Calibri"/>
          <w:color w:val="auto"/>
          <w:sz w:val="19"/>
          <w:szCs w:val="19"/>
          <w:lang w:val="es-ES"/>
        </w:rPr>
        <w:t>.</w:t>
      </w:r>
    </w:p>
    <w:bookmarkEnd w:id="1"/>
    <w:bookmarkEnd w:id="2"/>
    <w:p w14:paraId="4608B599" w14:textId="77777777" w:rsidR="002F4BA4" w:rsidRPr="006D481A" w:rsidRDefault="006201DA" w:rsidP="134812BF">
      <w:pPr>
        <w:pStyle w:val="TITULOVA"/>
        <w:rPr>
          <w:b/>
          <w:bCs/>
          <w:lang w:val="en-US"/>
        </w:rPr>
      </w:pPr>
      <w:proofErr w:type="spellStart"/>
      <w:r w:rsidRPr="134812BF">
        <w:rPr>
          <w:b/>
          <w:bCs/>
          <w:lang w:val="en-US"/>
        </w:rPr>
        <w:t>Extensión</w:t>
      </w:r>
      <w:proofErr w:type="spellEnd"/>
      <w:r w:rsidRPr="134812BF">
        <w:rPr>
          <w:b/>
          <w:bCs/>
          <w:lang w:val="en-US"/>
        </w:rPr>
        <w:t xml:space="preserve"> </w:t>
      </w:r>
      <w:r w:rsidR="002F4BA4" w:rsidRPr="134812BF">
        <w:rPr>
          <w:b/>
          <w:bCs/>
          <w:lang w:val="en-US"/>
        </w:rPr>
        <w:t xml:space="preserve">Costa Azul y España </w:t>
      </w:r>
    </w:p>
    <w:p w14:paraId="572B998B" w14:textId="77777777" w:rsidR="002F4BA4" w:rsidRPr="009F0730" w:rsidRDefault="002F4BA4" w:rsidP="00F4075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napToGrid w:val="0"/>
        <w:rPr>
          <w:rFonts w:ascii="Calibri" w:hAnsi="Calibri"/>
          <w:color w:val="auto"/>
          <w:sz w:val="19"/>
          <w:szCs w:val="19"/>
          <w:lang w:val="es-ES"/>
        </w:rPr>
      </w:pPr>
    </w:p>
    <w:p w14:paraId="3EAE3B51" w14:textId="77777777" w:rsidR="002F4BA4" w:rsidRPr="00055CDB" w:rsidRDefault="002F4BA4" w:rsidP="00F4075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" w:hAnsi="Calibri"/>
          <w:color w:val="auto"/>
          <w:sz w:val="19"/>
          <w:szCs w:val="19"/>
          <w:lang w:val="es-ES"/>
        </w:rPr>
      </w:pPr>
      <w:r w:rsidRPr="00055CDB">
        <w:rPr>
          <w:rFonts w:ascii="Calibri" w:hAnsi="Calibri"/>
          <w:color w:val="auto"/>
          <w:sz w:val="19"/>
          <w:szCs w:val="19"/>
          <w:lang w:val="es-ES"/>
        </w:rPr>
        <w:t xml:space="preserve">Les ofrecemos la posibilidad de ampliar su viaje desde Roma hasta Madrid pasando por </w:t>
      </w:r>
      <w:r w:rsidR="00631DAC" w:rsidRPr="00055CDB">
        <w:rPr>
          <w:rFonts w:ascii="Calibri" w:hAnsi="Calibri"/>
          <w:color w:val="auto"/>
          <w:sz w:val="19"/>
          <w:szCs w:val="19"/>
          <w:lang w:val="es-ES"/>
        </w:rPr>
        <w:t>la Costa</w:t>
      </w:r>
      <w:r w:rsidRPr="00055CDB">
        <w:rPr>
          <w:rFonts w:ascii="Calibri" w:hAnsi="Calibri"/>
          <w:color w:val="auto"/>
          <w:sz w:val="19"/>
          <w:szCs w:val="19"/>
          <w:lang w:val="es-ES"/>
        </w:rPr>
        <w:t xml:space="preserve"> Azul y Barcelona </w:t>
      </w:r>
    </w:p>
    <w:p w14:paraId="3D2679C1" w14:textId="1DEDDB92" w:rsidR="002F4BA4" w:rsidRPr="00055CDB" w:rsidRDefault="00631DAC" w:rsidP="00F4075B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rPr>
          <w:rFonts w:ascii="Calibri" w:eastAsia="BradleyHandITC" w:hAnsi="Calibri"/>
          <w:color w:val="auto"/>
          <w:sz w:val="19"/>
          <w:szCs w:val="19"/>
          <w:lang w:val="es-ES"/>
        </w:rPr>
      </w:pPr>
      <w:r w:rsidRPr="00055CDB">
        <w:rPr>
          <w:rFonts w:ascii="Calibri" w:hAnsi="Calibri"/>
          <w:color w:val="auto"/>
          <w:sz w:val="19"/>
          <w:szCs w:val="19"/>
          <w:lang w:val="es-ES"/>
        </w:rPr>
        <w:t>Consulte itinerario descriptivo</w:t>
      </w:r>
      <w:r w:rsidR="00846631" w:rsidRPr="00055CDB">
        <w:rPr>
          <w:rFonts w:ascii="Calibri" w:hAnsi="Calibri"/>
          <w:color w:val="auto"/>
          <w:sz w:val="19"/>
          <w:szCs w:val="19"/>
          <w:lang w:val="es-ES"/>
        </w:rPr>
        <w:t xml:space="preserve"> en nuestra web</w:t>
      </w:r>
      <w:r w:rsidRPr="00055CDB">
        <w:rPr>
          <w:rFonts w:ascii="Calibri" w:hAnsi="Calibri"/>
          <w:color w:val="auto"/>
          <w:sz w:val="19"/>
          <w:szCs w:val="19"/>
          <w:lang w:val="es-ES"/>
        </w:rPr>
        <w:t>.</w:t>
      </w:r>
    </w:p>
    <w:p w14:paraId="0819A71A" w14:textId="77777777" w:rsidR="00BC6BAA" w:rsidRPr="009F0730" w:rsidRDefault="00BC6BAA">
      <w:pPr>
        <w:widowControl/>
        <w:spacing w:line="100" w:lineRule="atLeast"/>
        <w:rPr>
          <w:rFonts w:ascii="Calibri" w:hAnsi="Calibri" w:cs="Calibri"/>
          <w:color w:val="auto"/>
          <w:sz w:val="18"/>
          <w:szCs w:val="18"/>
          <w:lang w:val="es-ES"/>
        </w:rPr>
      </w:pPr>
    </w:p>
    <w:p w14:paraId="16C710D8" w14:textId="77777777" w:rsidR="00C93B19" w:rsidRDefault="00C93B19" w:rsidP="0058573D">
      <w:pPr>
        <w:pStyle w:val="Ttulo"/>
      </w:pPr>
      <w:bookmarkStart w:id="3" w:name="_Hlk65573869"/>
    </w:p>
    <w:p w14:paraId="3B427E9B" w14:textId="0B74B16B" w:rsidR="00484A3B" w:rsidRDefault="00484A3B" w:rsidP="0058573D">
      <w:pPr>
        <w:pStyle w:val="Ttulo"/>
      </w:pPr>
      <w:r>
        <w:t>Fechas de inicio:</w:t>
      </w:r>
    </w:p>
    <w:p w14:paraId="6D358CD2" w14:textId="77777777" w:rsidR="006438A6" w:rsidRDefault="006438A6" w:rsidP="00484A3B">
      <w:pPr>
        <w:rPr>
          <w:rFonts w:ascii="Arial" w:hAnsi="Arial" w:cs="Arial"/>
          <w:b/>
          <w:bCs/>
          <w:iCs/>
          <w:color w:val="92D050"/>
          <w:sz w:val="18"/>
          <w:szCs w:val="18"/>
          <w:u w:val="single"/>
          <w:lang w:val="es-ES"/>
        </w:rPr>
      </w:pPr>
    </w:p>
    <w:p w14:paraId="0A5953F2" w14:textId="77777777" w:rsidR="00ED6969" w:rsidRPr="003E1662" w:rsidRDefault="00ED6969" w:rsidP="00ED6969">
      <w:pPr>
        <w:pStyle w:val="Ttulo"/>
        <w:spacing w:after="0"/>
        <w:rPr>
          <w:lang w:val="es-ES_tradnl"/>
        </w:rPr>
      </w:pPr>
      <w:r w:rsidRPr="003E1662">
        <w:rPr>
          <w:lang w:val="es-ES_tradnl"/>
        </w:rPr>
        <w:t>2026</w:t>
      </w:r>
    </w:p>
    <w:p w14:paraId="1FF62E80" w14:textId="77777777" w:rsidR="00ED6969" w:rsidRPr="003E1662" w:rsidRDefault="00ED6969" w:rsidP="00ED6969">
      <w:pPr>
        <w:rPr>
          <w:rFonts w:ascii="Calibri" w:hAnsi="Calibri" w:cs="Calibri"/>
          <w:bCs/>
          <w:color w:val="auto"/>
          <w:sz w:val="18"/>
          <w:szCs w:val="18"/>
          <w:lang w:val="es-ES_tradnl"/>
        </w:rPr>
      </w:pPr>
      <w:r w:rsidRPr="003E1662">
        <w:rPr>
          <w:rFonts w:ascii="Calibri" w:hAnsi="Calibri" w:cs="Calibri"/>
          <w:b/>
          <w:sz w:val="18"/>
          <w:szCs w:val="18"/>
          <w:lang w:val="es-ES_tradnl"/>
        </w:rPr>
        <w:t>Abr</w:t>
      </w:r>
      <w:r w:rsidRPr="003E1662">
        <w:rPr>
          <w:rFonts w:ascii="Calibri" w:hAnsi="Calibri" w:cs="Calibri"/>
          <w:sz w:val="18"/>
          <w:szCs w:val="18"/>
          <w:lang w:val="es-ES_tradnl"/>
        </w:rPr>
        <w:t xml:space="preserve">   09, 16, 23, 30</w:t>
      </w:r>
    </w:p>
    <w:p w14:paraId="4262B832" w14:textId="77777777" w:rsidR="00ED6969" w:rsidRPr="003E1662" w:rsidRDefault="00ED6969" w:rsidP="134812BF">
      <w:pPr>
        <w:rPr>
          <w:rFonts w:ascii="Calibri" w:hAnsi="Calibri" w:cs="Calibri"/>
          <w:sz w:val="18"/>
          <w:szCs w:val="18"/>
          <w:lang w:val="es-ES"/>
        </w:rPr>
      </w:pPr>
      <w:proofErr w:type="gramStart"/>
      <w:r w:rsidRPr="134812BF">
        <w:rPr>
          <w:rFonts w:ascii="Calibri" w:hAnsi="Calibri" w:cs="Calibri"/>
          <w:b/>
          <w:bCs/>
          <w:sz w:val="18"/>
          <w:szCs w:val="18"/>
          <w:lang w:val="es-ES"/>
        </w:rPr>
        <w:t xml:space="preserve">May  </w:t>
      </w:r>
      <w:r w:rsidRPr="134812BF">
        <w:rPr>
          <w:rFonts w:ascii="Calibri" w:hAnsi="Calibri" w:cs="Calibri"/>
          <w:sz w:val="18"/>
          <w:szCs w:val="18"/>
          <w:lang w:val="es-ES"/>
        </w:rPr>
        <w:t>07</w:t>
      </w:r>
      <w:proofErr w:type="gramEnd"/>
      <w:r w:rsidRPr="134812BF">
        <w:rPr>
          <w:rFonts w:ascii="Calibri" w:hAnsi="Calibri" w:cs="Calibri"/>
          <w:sz w:val="18"/>
          <w:szCs w:val="18"/>
          <w:lang w:val="es-ES"/>
        </w:rPr>
        <w:t>, 14, 21, 28</w:t>
      </w:r>
    </w:p>
    <w:p w14:paraId="60412BE1" w14:textId="77777777" w:rsidR="00ED6969" w:rsidRPr="003E1662" w:rsidRDefault="00ED6969" w:rsidP="00ED6969">
      <w:pPr>
        <w:rPr>
          <w:rFonts w:ascii="Calibri" w:hAnsi="Calibri" w:cs="Calibri"/>
          <w:bCs/>
          <w:sz w:val="18"/>
          <w:szCs w:val="18"/>
          <w:lang w:val="es-ES_tradnl"/>
        </w:rPr>
      </w:pPr>
      <w:r w:rsidRPr="003E1662">
        <w:rPr>
          <w:rFonts w:ascii="Calibri" w:hAnsi="Calibri" w:cs="Calibri"/>
          <w:b/>
          <w:sz w:val="18"/>
          <w:szCs w:val="18"/>
          <w:lang w:val="es-ES_tradnl"/>
        </w:rPr>
        <w:t xml:space="preserve">Jun  </w:t>
      </w:r>
      <w:r w:rsidRPr="003E1662">
        <w:rPr>
          <w:rFonts w:ascii="Calibri" w:hAnsi="Calibri" w:cs="Calibri"/>
          <w:bCs/>
          <w:sz w:val="14"/>
          <w:szCs w:val="14"/>
          <w:lang w:val="es-ES_tradnl"/>
        </w:rPr>
        <w:t xml:space="preserve">  </w:t>
      </w:r>
      <w:r w:rsidRPr="003E1662">
        <w:rPr>
          <w:rFonts w:ascii="Calibri" w:hAnsi="Calibri" w:cs="Calibri"/>
          <w:sz w:val="18"/>
          <w:szCs w:val="18"/>
          <w:lang w:val="es-ES_tradnl"/>
        </w:rPr>
        <w:t>04, 11, 18, 25</w:t>
      </w:r>
    </w:p>
    <w:p w14:paraId="3F3D4F26" w14:textId="77777777" w:rsidR="00ED6969" w:rsidRPr="003E1662" w:rsidRDefault="00ED6969" w:rsidP="00ED6969">
      <w:pPr>
        <w:rPr>
          <w:rFonts w:ascii="Calibri" w:hAnsi="Calibri" w:cs="Calibri"/>
          <w:bCs/>
          <w:sz w:val="18"/>
          <w:szCs w:val="18"/>
          <w:lang w:val="es-ES_tradnl"/>
        </w:rPr>
      </w:pPr>
      <w:r w:rsidRPr="003E1662">
        <w:rPr>
          <w:rFonts w:ascii="Calibri" w:hAnsi="Calibri" w:cs="Calibri"/>
          <w:b/>
          <w:sz w:val="18"/>
          <w:szCs w:val="18"/>
          <w:lang w:val="es-ES_tradnl"/>
        </w:rPr>
        <w:t>Jul</w:t>
      </w:r>
      <w:r w:rsidRPr="003E1662">
        <w:rPr>
          <w:rFonts w:ascii="Calibri" w:hAnsi="Calibri" w:cs="Calibri"/>
          <w:sz w:val="18"/>
          <w:szCs w:val="18"/>
          <w:lang w:val="es-ES_tradnl"/>
        </w:rPr>
        <w:t xml:space="preserve">    </w:t>
      </w:r>
      <w:r w:rsidRPr="003E1662">
        <w:rPr>
          <w:rFonts w:ascii="Calibri" w:hAnsi="Calibri" w:cs="Calibri"/>
          <w:bCs/>
          <w:sz w:val="14"/>
          <w:szCs w:val="14"/>
          <w:lang w:val="es-ES_tradnl"/>
        </w:rPr>
        <w:t xml:space="preserve"> </w:t>
      </w:r>
      <w:r w:rsidRPr="003E1662">
        <w:rPr>
          <w:rFonts w:ascii="Calibri" w:hAnsi="Calibri" w:cs="Calibri"/>
          <w:sz w:val="18"/>
          <w:szCs w:val="18"/>
          <w:lang w:val="es-ES_tradnl"/>
        </w:rPr>
        <w:t>02, 09, 16, 23, 30</w:t>
      </w:r>
    </w:p>
    <w:p w14:paraId="2E123AAD" w14:textId="77777777" w:rsidR="00ED6969" w:rsidRPr="003E1662" w:rsidRDefault="00ED6969" w:rsidP="00ED6969">
      <w:pPr>
        <w:rPr>
          <w:rFonts w:ascii="Calibri" w:hAnsi="Calibri" w:cs="Calibri"/>
          <w:sz w:val="18"/>
          <w:szCs w:val="18"/>
        </w:rPr>
      </w:pPr>
      <w:r w:rsidRPr="003E1662">
        <w:rPr>
          <w:rFonts w:ascii="Calibri" w:hAnsi="Calibri" w:cs="Calibri"/>
          <w:b/>
          <w:sz w:val="18"/>
          <w:szCs w:val="18"/>
        </w:rPr>
        <w:t>Ago</w:t>
      </w:r>
      <w:r w:rsidRPr="003E1662">
        <w:rPr>
          <w:rFonts w:ascii="Calibri" w:hAnsi="Calibri" w:cs="Calibri"/>
          <w:sz w:val="18"/>
          <w:szCs w:val="18"/>
        </w:rPr>
        <w:t xml:space="preserve"> </w:t>
      </w:r>
      <w:r w:rsidRPr="003E1662">
        <w:rPr>
          <w:rFonts w:ascii="Calibri" w:hAnsi="Calibri" w:cs="Calibri"/>
          <w:bCs/>
          <w:sz w:val="14"/>
          <w:szCs w:val="14"/>
        </w:rPr>
        <w:t xml:space="preserve">  </w:t>
      </w:r>
      <w:r w:rsidRPr="003E1662">
        <w:rPr>
          <w:rFonts w:ascii="Calibri" w:hAnsi="Calibri" w:cs="Calibri"/>
          <w:sz w:val="18"/>
          <w:szCs w:val="18"/>
        </w:rPr>
        <w:t xml:space="preserve">06, 13, 20, 27, </w:t>
      </w:r>
    </w:p>
    <w:p w14:paraId="0C61B879" w14:textId="77777777" w:rsidR="00ED6969" w:rsidRPr="003E1662" w:rsidRDefault="00ED6969" w:rsidP="00ED6969">
      <w:pPr>
        <w:rPr>
          <w:rFonts w:ascii="Calibri" w:hAnsi="Calibri" w:cs="Calibri"/>
          <w:bCs/>
          <w:sz w:val="18"/>
          <w:szCs w:val="18"/>
        </w:rPr>
      </w:pPr>
      <w:r w:rsidRPr="003E1662">
        <w:rPr>
          <w:rFonts w:ascii="Calibri" w:hAnsi="Calibri" w:cs="Calibri"/>
          <w:b/>
          <w:sz w:val="18"/>
          <w:szCs w:val="18"/>
        </w:rPr>
        <w:t>Sep</w:t>
      </w:r>
      <w:r w:rsidRPr="003E1662">
        <w:rPr>
          <w:rFonts w:ascii="Calibri" w:hAnsi="Calibri" w:cs="Calibri"/>
          <w:bCs/>
          <w:sz w:val="18"/>
          <w:szCs w:val="18"/>
        </w:rPr>
        <w:t xml:space="preserve">   03, 10, 17, 24, </w:t>
      </w:r>
    </w:p>
    <w:p w14:paraId="1BEEA139" w14:textId="77777777" w:rsidR="00ED6969" w:rsidRPr="003E1662" w:rsidRDefault="00ED6969" w:rsidP="00ED6969">
      <w:pPr>
        <w:rPr>
          <w:rFonts w:ascii="Calibri" w:hAnsi="Calibri" w:cs="Calibri"/>
          <w:b/>
          <w:bCs/>
          <w:color w:val="FF0000"/>
          <w:sz w:val="18"/>
          <w:szCs w:val="18"/>
        </w:rPr>
      </w:pPr>
      <w:r w:rsidRPr="003E1662">
        <w:rPr>
          <w:rFonts w:ascii="Calibri" w:hAnsi="Calibri" w:cs="Calibri"/>
          <w:b/>
          <w:sz w:val="18"/>
          <w:szCs w:val="18"/>
        </w:rPr>
        <w:t xml:space="preserve">Oct  </w:t>
      </w:r>
      <w:r w:rsidRPr="003E1662">
        <w:rPr>
          <w:rFonts w:ascii="Calibri" w:hAnsi="Calibri" w:cs="Calibri"/>
          <w:sz w:val="18"/>
          <w:szCs w:val="18"/>
        </w:rPr>
        <w:t xml:space="preserve"> 01, 08, 15, 22</w:t>
      </w:r>
    </w:p>
    <w:p w14:paraId="2CABC214" w14:textId="77777777" w:rsidR="00ED6969" w:rsidRPr="003E1662" w:rsidRDefault="00ED6969" w:rsidP="00ED6969">
      <w:pPr>
        <w:rPr>
          <w:rFonts w:ascii="Calibri" w:hAnsi="Calibri" w:cs="Calibri"/>
          <w:b/>
          <w:bCs/>
          <w:color w:val="FF3366"/>
          <w:sz w:val="18"/>
          <w:szCs w:val="18"/>
        </w:rPr>
      </w:pPr>
      <w:proofErr w:type="gramStart"/>
      <w:r w:rsidRPr="003E1662">
        <w:rPr>
          <w:rFonts w:ascii="Calibri" w:hAnsi="Calibri" w:cs="Calibri"/>
          <w:b/>
          <w:sz w:val="18"/>
          <w:szCs w:val="18"/>
        </w:rPr>
        <w:t xml:space="preserve">Nov </w:t>
      </w:r>
      <w:r w:rsidRPr="003E1662">
        <w:rPr>
          <w:rFonts w:ascii="Calibri" w:hAnsi="Calibri" w:cs="Calibri"/>
          <w:b/>
          <w:bCs/>
          <w:color w:val="FF0000"/>
          <w:sz w:val="18"/>
          <w:szCs w:val="18"/>
        </w:rPr>
        <w:t xml:space="preserve"> 05</w:t>
      </w:r>
      <w:proofErr w:type="gramEnd"/>
      <w:r w:rsidRPr="003E1662">
        <w:rPr>
          <w:rFonts w:ascii="Calibri" w:hAnsi="Calibri" w:cs="Calibri"/>
          <w:b/>
          <w:bCs/>
          <w:color w:val="FF0000"/>
          <w:sz w:val="18"/>
          <w:szCs w:val="18"/>
        </w:rPr>
        <w:t>, 19</w:t>
      </w:r>
    </w:p>
    <w:p w14:paraId="54413FD9" w14:textId="77777777" w:rsidR="00ED6969" w:rsidRPr="003E1662" w:rsidRDefault="00ED6969" w:rsidP="00ED6969">
      <w:pPr>
        <w:rPr>
          <w:rFonts w:ascii="Calibri" w:hAnsi="Calibri" w:cs="Calibri"/>
          <w:b/>
          <w:bCs/>
          <w:color w:val="FF3366"/>
          <w:sz w:val="18"/>
          <w:szCs w:val="18"/>
          <w:lang w:val="en-AU"/>
        </w:rPr>
      </w:pPr>
      <w:proofErr w:type="spellStart"/>
      <w:r w:rsidRPr="003E1662">
        <w:rPr>
          <w:rFonts w:ascii="Calibri" w:hAnsi="Calibri" w:cs="Calibri"/>
          <w:b/>
          <w:sz w:val="18"/>
          <w:szCs w:val="18"/>
          <w:lang w:val="en-AU"/>
        </w:rPr>
        <w:t>Dic</w:t>
      </w:r>
      <w:proofErr w:type="spellEnd"/>
      <w:r w:rsidRPr="003E1662">
        <w:rPr>
          <w:rFonts w:ascii="Calibri" w:hAnsi="Calibri" w:cs="Calibri"/>
          <w:b/>
          <w:sz w:val="18"/>
          <w:szCs w:val="18"/>
          <w:lang w:val="en-AU"/>
        </w:rPr>
        <w:t xml:space="preserve">    </w:t>
      </w:r>
      <w:r w:rsidRPr="003E1662">
        <w:rPr>
          <w:rFonts w:ascii="Calibri" w:hAnsi="Calibri" w:cs="Calibri"/>
          <w:b/>
          <w:bCs/>
          <w:color w:val="FF0000"/>
          <w:sz w:val="18"/>
          <w:szCs w:val="18"/>
          <w:lang w:val="en-AU"/>
        </w:rPr>
        <w:t>03, 17, 24, 31</w:t>
      </w:r>
    </w:p>
    <w:p w14:paraId="663B45B7" w14:textId="77777777" w:rsidR="00ED6969" w:rsidRPr="003E1662" w:rsidRDefault="00ED6969" w:rsidP="00ED6969">
      <w:pPr>
        <w:autoSpaceDE w:val="0"/>
        <w:rPr>
          <w:rFonts w:ascii="Calibri" w:hAnsi="Calibri" w:cs="Calibri"/>
          <w:color w:val="92D050"/>
          <w:sz w:val="18"/>
          <w:szCs w:val="18"/>
          <w:lang w:val="en-AU"/>
        </w:rPr>
      </w:pPr>
    </w:p>
    <w:p w14:paraId="0AEE6E2D" w14:textId="77777777" w:rsidR="00ED6969" w:rsidRPr="003E1662" w:rsidRDefault="00ED6969" w:rsidP="00ED6969">
      <w:pPr>
        <w:pStyle w:val="Ttulo"/>
        <w:spacing w:after="0"/>
        <w:rPr>
          <w:lang w:val="en-AU"/>
        </w:rPr>
      </w:pPr>
      <w:r w:rsidRPr="003E1662">
        <w:rPr>
          <w:lang w:val="en-AU"/>
        </w:rPr>
        <w:t>2027</w:t>
      </w:r>
    </w:p>
    <w:p w14:paraId="78056F03" w14:textId="77777777" w:rsidR="00ED6969" w:rsidRPr="003E1662" w:rsidRDefault="00ED6969" w:rsidP="00ED6969">
      <w:pPr>
        <w:rPr>
          <w:rFonts w:ascii="Calibri" w:hAnsi="Calibri" w:cs="Calibri"/>
          <w:b/>
          <w:bCs/>
          <w:color w:val="FF0000"/>
          <w:sz w:val="18"/>
          <w:szCs w:val="18"/>
          <w:lang w:val="en-AU"/>
        </w:rPr>
      </w:pPr>
      <w:r w:rsidRPr="003E1662">
        <w:rPr>
          <w:rFonts w:ascii="Calibri" w:hAnsi="Calibri" w:cs="Calibri"/>
          <w:b/>
          <w:sz w:val="18"/>
          <w:szCs w:val="18"/>
          <w:lang w:val="en-AU"/>
        </w:rPr>
        <w:t xml:space="preserve">Ene   </w:t>
      </w:r>
      <w:r w:rsidRPr="003E1662">
        <w:rPr>
          <w:rFonts w:ascii="Calibri" w:hAnsi="Calibri" w:cs="Calibri"/>
          <w:b/>
          <w:bCs/>
          <w:color w:val="FF0000"/>
          <w:sz w:val="18"/>
          <w:szCs w:val="18"/>
          <w:lang w:val="en-AU"/>
        </w:rPr>
        <w:t>14, 28</w:t>
      </w:r>
    </w:p>
    <w:p w14:paraId="0380CEEA" w14:textId="77777777" w:rsidR="00ED6969" w:rsidRPr="003E1662" w:rsidRDefault="00ED6969" w:rsidP="00ED6969">
      <w:pPr>
        <w:rPr>
          <w:rFonts w:ascii="Calibri" w:hAnsi="Calibri" w:cs="Calibri"/>
          <w:b/>
          <w:bCs/>
          <w:color w:val="FF0000"/>
          <w:sz w:val="18"/>
          <w:szCs w:val="18"/>
          <w:lang w:val="es-ES"/>
        </w:rPr>
      </w:pPr>
      <w:r w:rsidRPr="003E1662">
        <w:rPr>
          <w:rFonts w:ascii="Calibri" w:hAnsi="Calibri" w:cs="Calibri"/>
          <w:b/>
          <w:sz w:val="18"/>
          <w:szCs w:val="18"/>
          <w:lang w:val="es-ES"/>
        </w:rPr>
        <w:t xml:space="preserve">Feb   </w:t>
      </w:r>
      <w:r w:rsidRPr="003E1662">
        <w:rPr>
          <w:rFonts w:ascii="Calibri" w:hAnsi="Calibri" w:cs="Calibri"/>
          <w:b/>
          <w:bCs/>
          <w:color w:val="FF0000"/>
          <w:sz w:val="18"/>
          <w:szCs w:val="18"/>
          <w:lang w:val="es-ES"/>
        </w:rPr>
        <w:t>11, 25</w:t>
      </w:r>
    </w:p>
    <w:p w14:paraId="7F8E8E31" w14:textId="77777777" w:rsidR="00ED6969" w:rsidRPr="003E1662" w:rsidRDefault="00ED6969" w:rsidP="00ED6969">
      <w:pPr>
        <w:rPr>
          <w:rFonts w:ascii="Calibri" w:eastAsia="BradleyHandITC" w:hAnsi="Calibri" w:cs="Calibri"/>
          <w:color w:val="auto"/>
          <w:sz w:val="18"/>
          <w:szCs w:val="18"/>
          <w:lang w:val="es-ES"/>
        </w:rPr>
      </w:pPr>
      <w:proofErr w:type="gramStart"/>
      <w:r w:rsidRPr="003E1662">
        <w:rPr>
          <w:rFonts w:ascii="Calibri" w:eastAsia="BradleyHandITC" w:hAnsi="Calibri" w:cs="Calibri"/>
          <w:b/>
          <w:sz w:val="18"/>
          <w:szCs w:val="18"/>
          <w:lang w:val="es-ES"/>
        </w:rPr>
        <w:t xml:space="preserve">Mar  </w:t>
      </w:r>
      <w:r w:rsidRPr="003E1662">
        <w:rPr>
          <w:rFonts w:ascii="Calibri" w:eastAsia="BradleyHandITC" w:hAnsi="Calibri" w:cs="Calibri"/>
          <w:b/>
          <w:color w:val="EE0000"/>
          <w:sz w:val="18"/>
          <w:szCs w:val="18"/>
          <w:lang w:val="es-ES"/>
        </w:rPr>
        <w:t>04</w:t>
      </w:r>
      <w:proofErr w:type="gramEnd"/>
      <w:r w:rsidRPr="003E1662">
        <w:rPr>
          <w:rFonts w:ascii="Calibri" w:eastAsia="BradleyHandITC" w:hAnsi="Calibri" w:cs="Calibri"/>
          <w:b/>
          <w:sz w:val="18"/>
          <w:szCs w:val="18"/>
          <w:lang w:val="es-ES"/>
        </w:rPr>
        <w:t xml:space="preserve">, </w:t>
      </w:r>
      <w:r w:rsidRPr="003E1662">
        <w:rPr>
          <w:rFonts w:ascii="Calibri" w:hAnsi="Calibri" w:cs="Calibri"/>
          <w:b/>
          <w:bCs/>
          <w:color w:val="FF0000"/>
          <w:sz w:val="18"/>
          <w:szCs w:val="18"/>
          <w:lang w:val="es-ES"/>
        </w:rPr>
        <w:t xml:space="preserve">11, </w:t>
      </w:r>
      <w:r w:rsidRPr="003E1662">
        <w:rPr>
          <w:rFonts w:ascii="Calibri" w:hAnsi="Calibri" w:cs="Calibri"/>
          <w:color w:val="auto"/>
          <w:sz w:val="18"/>
          <w:szCs w:val="18"/>
          <w:lang w:val="es-ES"/>
        </w:rPr>
        <w:t>25</w:t>
      </w:r>
    </w:p>
    <w:p w14:paraId="1AF1EDEE" w14:textId="77777777" w:rsidR="00ED6969" w:rsidRPr="003E1662" w:rsidRDefault="00ED6969" w:rsidP="00ED6969">
      <w:pPr>
        <w:autoSpaceDE w:val="0"/>
        <w:rPr>
          <w:rFonts w:ascii="Arial" w:hAnsi="Arial" w:cs="Arial"/>
          <w:b/>
          <w:bCs/>
          <w:iCs/>
          <w:color w:val="E3DE00"/>
          <w:sz w:val="18"/>
          <w:szCs w:val="18"/>
          <w:u w:val="single"/>
          <w:lang w:val="es-ES"/>
        </w:rPr>
      </w:pPr>
      <w:r w:rsidRPr="003E1662">
        <w:rPr>
          <w:rFonts w:ascii="Calibri" w:eastAsia="BradleyHandITC" w:hAnsi="Calibri" w:cs="Calibri"/>
          <w:b/>
          <w:bCs/>
          <w:sz w:val="18"/>
          <w:szCs w:val="18"/>
          <w:lang w:val="es-ES"/>
        </w:rPr>
        <w:t>Abr</w:t>
      </w:r>
      <w:r w:rsidRPr="003E1662">
        <w:rPr>
          <w:rFonts w:ascii="Calibri" w:eastAsia="BradleyHandITC" w:hAnsi="Calibri" w:cs="Calibri"/>
          <w:sz w:val="18"/>
          <w:szCs w:val="18"/>
          <w:lang w:val="es-ES"/>
        </w:rPr>
        <w:t xml:space="preserve">   01</w:t>
      </w:r>
    </w:p>
    <w:p w14:paraId="7F79842E" w14:textId="77777777" w:rsidR="00484A3B" w:rsidRPr="003E1662" w:rsidRDefault="00484A3B" w:rsidP="00484A3B">
      <w:pPr>
        <w:rPr>
          <w:rFonts w:ascii="Arial" w:hAnsi="Arial" w:cs="Arial"/>
          <w:b/>
          <w:bCs/>
          <w:iCs/>
          <w:color w:val="E3DE00"/>
          <w:sz w:val="18"/>
          <w:szCs w:val="18"/>
          <w:u w:val="single"/>
          <w:lang w:val="es-ES"/>
        </w:rPr>
      </w:pPr>
    </w:p>
    <w:p w14:paraId="2FEA4610" w14:textId="6483FECC" w:rsidR="00484A3B" w:rsidRPr="003E1662" w:rsidRDefault="00484A3B" w:rsidP="00484A3B">
      <w:pPr>
        <w:rPr>
          <w:rFonts w:ascii="Calibri" w:hAnsi="Calibri" w:cs="Calibri"/>
          <w:b/>
          <w:bCs/>
          <w:color w:val="FF0000"/>
          <w:sz w:val="18"/>
          <w:szCs w:val="18"/>
          <w:lang w:val="es-ES"/>
        </w:rPr>
      </w:pPr>
      <w:r w:rsidRPr="003E1662">
        <w:rPr>
          <w:rFonts w:ascii="Calibri" w:hAnsi="Calibri" w:cs="Calibri"/>
          <w:b/>
          <w:bCs/>
          <w:color w:val="auto"/>
          <w:sz w:val="18"/>
          <w:szCs w:val="18"/>
          <w:lang w:val="es-ES"/>
        </w:rPr>
        <w:t>Temporada alta</w:t>
      </w:r>
      <w:r w:rsidR="00725AE3" w:rsidRPr="003E1662">
        <w:rPr>
          <w:rFonts w:ascii="Calibri" w:hAnsi="Calibri" w:cs="Calibri"/>
          <w:b/>
          <w:bCs/>
          <w:color w:val="auto"/>
          <w:sz w:val="18"/>
          <w:szCs w:val="18"/>
          <w:lang w:val="es-ES"/>
        </w:rPr>
        <w:t xml:space="preserve"> // </w:t>
      </w:r>
      <w:r w:rsidRPr="003E1662">
        <w:rPr>
          <w:rFonts w:ascii="Calibri" w:hAnsi="Calibri" w:cs="Calibri"/>
          <w:b/>
          <w:bCs/>
          <w:color w:val="FF0000"/>
          <w:sz w:val="18"/>
          <w:szCs w:val="18"/>
          <w:lang w:val="es-ES"/>
        </w:rPr>
        <w:t>Temporada baja</w:t>
      </w:r>
    </w:p>
    <w:p w14:paraId="6D3683D1" w14:textId="77777777" w:rsidR="00BC4F6A" w:rsidRPr="003E1662" w:rsidRDefault="00BC4F6A" w:rsidP="00484A3B">
      <w:pPr>
        <w:autoSpaceDE w:val="0"/>
        <w:rPr>
          <w:rFonts w:ascii="Calibri" w:hAnsi="Calibri" w:cs="Calibri"/>
          <w:sz w:val="18"/>
          <w:szCs w:val="18"/>
          <w:lang w:val="es-ES"/>
        </w:rPr>
      </w:pPr>
    </w:p>
    <w:p w14:paraId="46C4EC3A" w14:textId="77777777" w:rsidR="00BC4F6A" w:rsidRPr="003E1662" w:rsidRDefault="00BC4F6A" w:rsidP="00484A3B">
      <w:pPr>
        <w:autoSpaceDE w:val="0"/>
        <w:rPr>
          <w:rFonts w:ascii="Calibri" w:hAnsi="Calibri" w:cs="Calibri"/>
          <w:sz w:val="18"/>
          <w:szCs w:val="18"/>
          <w:lang w:val="es-ES"/>
        </w:rPr>
      </w:pPr>
    </w:p>
    <w:p w14:paraId="05B5E1B3" w14:textId="77777777" w:rsidR="00103D17" w:rsidRPr="003E1662" w:rsidRDefault="00103D17" w:rsidP="00103D17">
      <w:pPr>
        <w:rPr>
          <w:rFonts w:ascii="Calibri" w:hAnsi="Calibri" w:cs="Calibri"/>
          <w:b/>
          <w:bCs/>
          <w:color w:val="FF0000"/>
          <w:sz w:val="19"/>
          <w:szCs w:val="19"/>
          <w:lang w:val="es-ES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056"/>
        <w:gridCol w:w="851"/>
        <w:gridCol w:w="850"/>
        <w:gridCol w:w="851"/>
        <w:gridCol w:w="850"/>
      </w:tblGrid>
      <w:tr w:rsidR="00103D17" w:rsidRPr="003E1662" w14:paraId="68F91A1D" w14:textId="77777777" w:rsidTr="74BBAC11">
        <w:trPr>
          <w:trHeight w:val="170"/>
        </w:trPr>
        <w:tc>
          <w:tcPr>
            <w:tcW w:w="4056" w:type="dxa"/>
            <w:tcBorders>
              <w:top w:val="nil"/>
              <w:left w:val="nil"/>
              <w:bottom w:val="single" w:sz="2" w:space="0" w:color="000000" w:themeColor="text1"/>
              <w:right w:val="single" w:sz="2" w:space="0" w:color="000000" w:themeColor="text1"/>
            </w:tcBorders>
          </w:tcPr>
          <w:p w14:paraId="2DA03F62" w14:textId="77777777" w:rsidR="00103D17" w:rsidRPr="003E1662" w:rsidRDefault="00103D17" w:rsidP="00AF1C9C">
            <w:pPr>
              <w:pStyle w:val="Contenidodelatabla"/>
              <w:snapToGrid w:val="0"/>
              <w:rPr>
                <w:b/>
                <w:bCs/>
                <w:sz w:val="19"/>
                <w:szCs w:val="19"/>
                <w:lang w:val="es-ES_tradnl"/>
              </w:rPr>
            </w:pPr>
          </w:p>
        </w:tc>
        <w:tc>
          <w:tcPr>
            <w:tcW w:w="1701" w:type="dxa"/>
            <w:gridSpan w:val="2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77AC64A5" w14:textId="77777777" w:rsidR="00103D17" w:rsidRPr="003E1662" w:rsidRDefault="00103D17" w:rsidP="00AF1C9C">
            <w:pPr>
              <w:pStyle w:val="Contenidodelatabla"/>
              <w:snapToGrid w:val="0"/>
              <w:jc w:val="center"/>
              <w:rPr>
                <w:rFonts w:ascii="Calibri" w:hAnsi="Calibri" w:cs="Arial"/>
                <w:b/>
                <w:bCs/>
                <w:sz w:val="19"/>
                <w:szCs w:val="19"/>
              </w:rPr>
            </w:pPr>
            <w:r w:rsidRPr="003E1662">
              <w:rPr>
                <w:rFonts w:ascii="Calibri" w:hAnsi="Calibri" w:cs="Arial"/>
                <w:b/>
                <w:bCs/>
                <w:sz w:val="19"/>
                <w:szCs w:val="19"/>
              </w:rPr>
              <w:t>Temp. Alta</w:t>
            </w:r>
          </w:p>
        </w:tc>
        <w:tc>
          <w:tcPr>
            <w:tcW w:w="1701" w:type="dxa"/>
            <w:gridSpan w:val="2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hideMark/>
          </w:tcPr>
          <w:p w14:paraId="2B9E0A2D" w14:textId="77777777" w:rsidR="00103D17" w:rsidRPr="003E1662" w:rsidRDefault="00103D17" w:rsidP="00AF1C9C">
            <w:pPr>
              <w:pStyle w:val="Contenidodelatabla"/>
              <w:snapToGrid w:val="0"/>
              <w:jc w:val="center"/>
              <w:rPr>
                <w:rFonts w:ascii="Calibri" w:hAnsi="Calibri" w:cs="Arial"/>
                <w:b/>
                <w:bCs/>
                <w:color w:val="FF0000"/>
                <w:sz w:val="19"/>
                <w:szCs w:val="19"/>
              </w:rPr>
            </w:pPr>
            <w:r w:rsidRPr="003E1662">
              <w:rPr>
                <w:rFonts w:ascii="Calibri" w:hAnsi="Calibri" w:cs="Arial"/>
                <w:b/>
                <w:bCs/>
                <w:color w:val="FF0000"/>
                <w:sz w:val="19"/>
                <w:szCs w:val="19"/>
              </w:rPr>
              <w:t>Temp. Baja</w:t>
            </w:r>
          </w:p>
        </w:tc>
      </w:tr>
      <w:tr w:rsidR="00103D17" w:rsidRPr="003E1662" w14:paraId="1FAF74D4" w14:textId="77777777" w:rsidTr="74BBAC11">
        <w:trPr>
          <w:trHeight w:val="170"/>
        </w:trPr>
        <w:tc>
          <w:tcPr>
            <w:tcW w:w="4056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376BCC76" w14:textId="77777777" w:rsidR="00103D17" w:rsidRPr="003E1662" w:rsidRDefault="00103D17" w:rsidP="003F1D4E">
            <w:pPr>
              <w:pStyle w:val="Ttulo"/>
            </w:pPr>
            <w:r w:rsidRPr="003E1662">
              <w:t xml:space="preserve">Precios por persona en </w:t>
            </w:r>
            <w:proofErr w:type="gramStart"/>
            <w:r w:rsidRPr="003E1662">
              <w:t>Euros</w:t>
            </w:r>
            <w:proofErr w:type="gramEnd"/>
          </w:p>
        </w:tc>
        <w:tc>
          <w:tcPr>
            <w:tcW w:w="85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3D8FA35C" w14:textId="77777777" w:rsidR="00103D17" w:rsidRPr="003E1662" w:rsidRDefault="00103D17" w:rsidP="00AF1C9C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proofErr w:type="spellStart"/>
            <w:r w:rsidRPr="003E1662">
              <w:rPr>
                <w:rFonts w:ascii="Calibri" w:hAnsi="Calibri"/>
                <w:b/>
                <w:bCs/>
                <w:sz w:val="18"/>
                <w:szCs w:val="18"/>
              </w:rPr>
              <w:t>Dbl</w:t>
            </w:r>
            <w:proofErr w:type="spellEnd"/>
          </w:p>
        </w:tc>
        <w:tc>
          <w:tcPr>
            <w:tcW w:w="85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4A7AC7C1" w14:textId="77777777" w:rsidR="00103D17" w:rsidRPr="003E1662" w:rsidRDefault="00103D17" w:rsidP="00AF1C9C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E1662">
              <w:rPr>
                <w:rFonts w:ascii="Calibri" w:hAnsi="Calibri"/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3E1662">
              <w:rPr>
                <w:rFonts w:ascii="Calibri" w:hAnsi="Calibri"/>
                <w:b/>
                <w:bCs/>
                <w:sz w:val="18"/>
                <w:szCs w:val="18"/>
              </w:rPr>
              <w:t>Sgl</w:t>
            </w:r>
            <w:proofErr w:type="spellEnd"/>
          </w:p>
        </w:tc>
        <w:tc>
          <w:tcPr>
            <w:tcW w:w="851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nil"/>
            </w:tcBorders>
            <w:hideMark/>
          </w:tcPr>
          <w:p w14:paraId="634E0DF4" w14:textId="77777777" w:rsidR="00103D17" w:rsidRPr="003E1662" w:rsidRDefault="00103D17" w:rsidP="00AF1C9C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proofErr w:type="spellStart"/>
            <w:r w:rsidRPr="003E1662">
              <w:rPr>
                <w:rFonts w:ascii="Calibri" w:hAnsi="Calibri"/>
                <w:b/>
                <w:bCs/>
                <w:sz w:val="18"/>
                <w:szCs w:val="18"/>
              </w:rPr>
              <w:t>Dbl</w:t>
            </w:r>
            <w:proofErr w:type="spellEnd"/>
          </w:p>
        </w:tc>
        <w:tc>
          <w:tcPr>
            <w:tcW w:w="850" w:type="dxa"/>
            <w:tcBorders>
              <w:top w:val="single" w:sz="2" w:space="0" w:color="000000" w:themeColor="text1"/>
              <w:left w:val="single" w:sz="2" w:space="0" w:color="000000" w:themeColor="text1"/>
              <w:bottom w:val="single" w:sz="2" w:space="0" w:color="000000" w:themeColor="text1"/>
              <w:right w:val="single" w:sz="2" w:space="0" w:color="000000" w:themeColor="text1"/>
            </w:tcBorders>
            <w:hideMark/>
          </w:tcPr>
          <w:p w14:paraId="447A377C" w14:textId="77777777" w:rsidR="00103D17" w:rsidRPr="003E1662" w:rsidRDefault="00103D17" w:rsidP="00AF1C9C">
            <w:pPr>
              <w:pStyle w:val="Contenidodelatabla"/>
              <w:snapToGrid w:val="0"/>
              <w:jc w:val="center"/>
              <w:rPr>
                <w:rFonts w:ascii="Calibri" w:hAnsi="Calibri"/>
                <w:b/>
                <w:bCs/>
                <w:sz w:val="18"/>
                <w:szCs w:val="18"/>
              </w:rPr>
            </w:pPr>
            <w:r w:rsidRPr="003E1662">
              <w:rPr>
                <w:rFonts w:ascii="Calibri" w:hAnsi="Calibri"/>
                <w:b/>
                <w:bCs/>
                <w:sz w:val="18"/>
                <w:szCs w:val="18"/>
              </w:rPr>
              <w:t xml:space="preserve">S. </w:t>
            </w:r>
            <w:proofErr w:type="spellStart"/>
            <w:r w:rsidRPr="003E1662">
              <w:rPr>
                <w:rFonts w:ascii="Calibri" w:hAnsi="Calibri"/>
                <w:b/>
                <w:bCs/>
                <w:sz w:val="18"/>
                <w:szCs w:val="18"/>
              </w:rPr>
              <w:t>Sgl</w:t>
            </w:r>
            <w:proofErr w:type="spellEnd"/>
          </w:p>
        </w:tc>
      </w:tr>
      <w:tr w:rsidR="00103D17" w:rsidRPr="003E1662" w14:paraId="62C165F6" w14:textId="77777777" w:rsidTr="74BBAC11">
        <w:tblPrEx>
          <w:tblLook w:val="0000" w:firstRow="0" w:lastRow="0" w:firstColumn="0" w:lastColumn="0" w:noHBand="0" w:noVBand="0"/>
        </w:tblPrEx>
        <w:trPr>
          <w:trHeight w:val="170"/>
        </w:trPr>
        <w:tc>
          <w:tcPr>
            <w:tcW w:w="4056" w:type="dxa"/>
            <w:tcBorders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2921A842" w14:textId="77777777" w:rsidR="00103D17" w:rsidRPr="003E1662" w:rsidRDefault="00103D17" w:rsidP="00AF1C9C">
            <w:pPr>
              <w:snapToGrid w:val="0"/>
              <w:rPr>
                <w:rFonts w:ascii="Calibri" w:hAnsi="Calibri" w:cs="Calibri"/>
                <w:b/>
                <w:color w:val="auto"/>
                <w:sz w:val="18"/>
                <w:szCs w:val="18"/>
                <w:lang w:val="es-ES"/>
              </w:rPr>
            </w:pPr>
            <w:r w:rsidRPr="003E1662">
              <w:rPr>
                <w:rFonts w:ascii="Calibri" w:hAnsi="Calibri" w:cs="Calibri"/>
                <w:b/>
                <w:color w:val="auto"/>
                <w:sz w:val="18"/>
                <w:szCs w:val="18"/>
                <w:lang w:val="es-ES"/>
              </w:rPr>
              <w:t>Recorrido completo Par/Rom (11 días)</w:t>
            </w:r>
          </w:p>
        </w:tc>
        <w:tc>
          <w:tcPr>
            <w:tcW w:w="851" w:type="dxa"/>
            <w:tcBorders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0B40AB25" w14:textId="3FB80C53" w:rsidR="00103D17" w:rsidRPr="003E1662" w:rsidRDefault="005A6A18" w:rsidP="00AF1C9C">
            <w:pPr>
              <w:snapToGrid w:val="0"/>
              <w:jc w:val="center"/>
              <w:rPr>
                <w:rFonts w:ascii="Calibri" w:hAnsi="Calibri" w:cs="Calibri"/>
                <w:color w:val="auto"/>
                <w:sz w:val="18"/>
                <w:szCs w:val="18"/>
                <w:lang w:val="es-ES" w:eastAsia="ar-SA"/>
              </w:rPr>
            </w:pPr>
            <w:r w:rsidRPr="003E1662">
              <w:rPr>
                <w:rFonts w:ascii="Calibri" w:hAnsi="Calibri" w:cs="Calibri"/>
                <w:color w:val="auto"/>
                <w:sz w:val="18"/>
                <w:szCs w:val="18"/>
                <w:lang w:val="es-ES" w:eastAsia="ar-SA"/>
              </w:rPr>
              <w:t>2.</w:t>
            </w:r>
            <w:r w:rsidR="0008004D" w:rsidRPr="003E1662">
              <w:rPr>
                <w:rFonts w:ascii="Calibri" w:hAnsi="Calibri" w:cs="Calibri"/>
                <w:color w:val="auto"/>
                <w:sz w:val="18"/>
                <w:szCs w:val="18"/>
                <w:lang w:val="es-ES" w:eastAsia="ar-SA"/>
              </w:rPr>
              <w:t>850</w:t>
            </w:r>
          </w:p>
        </w:tc>
        <w:tc>
          <w:tcPr>
            <w:tcW w:w="850" w:type="dxa"/>
            <w:tcBorders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4AF262A3" w14:textId="5F443E97" w:rsidR="00103D17" w:rsidRPr="003E1662" w:rsidRDefault="0008004D" w:rsidP="00AF1C9C">
            <w:pPr>
              <w:snapToGrid w:val="0"/>
              <w:jc w:val="center"/>
              <w:rPr>
                <w:rFonts w:ascii="Calibri" w:hAnsi="Calibri" w:cs="Calibri"/>
                <w:color w:val="auto"/>
                <w:sz w:val="18"/>
                <w:szCs w:val="18"/>
                <w:lang w:val="es-ES" w:eastAsia="ar-SA"/>
              </w:rPr>
            </w:pPr>
            <w:r w:rsidRPr="003E1662">
              <w:rPr>
                <w:rFonts w:ascii="Calibri" w:hAnsi="Calibri" w:cs="Calibri"/>
                <w:color w:val="auto"/>
                <w:sz w:val="18"/>
                <w:szCs w:val="18"/>
                <w:lang w:val="es-ES" w:eastAsia="ar-SA"/>
              </w:rPr>
              <w:t>785</w:t>
            </w:r>
          </w:p>
        </w:tc>
        <w:tc>
          <w:tcPr>
            <w:tcW w:w="851" w:type="dxa"/>
            <w:tcBorders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4FBEE9E5" w14:textId="7C7FF677" w:rsidR="00103D17" w:rsidRPr="003E1662" w:rsidRDefault="0008004D" w:rsidP="00AF1C9C">
            <w:pPr>
              <w:snapToGrid w:val="0"/>
              <w:jc w:val="center"/>
              <w:rPr>
                <w:rFonts w:ascii="Calibri" w:hAnsi="Calibri" w:cs="Calibri"/>
                <w:color w:val="auto"/>
                <w:sz w:val="18"/>
                <w:szCs w:val="18"/>
                <w:lang w:val="es-ES" w:eastAsia="ar-SA"/>
              </w:rPr>
            </w:pPr>
            <w:r w:rsidRPr="003E1662">
              <w:rPr>
                <w:rFonts w:ascii="Calibri" w:hAnsi="Calibri" w:cs="Calibri"/>
                <w:color w:val="auto"/>
                <w:sz w:val="18"/>
                <w:szCs w:val="18"/>
                <w:lang w:val="es-ES" w:eastAsia="ar-SA"/>
              </w:rPr>
              <w:t>2.600</w:t>
            </w:r>
          </w:p>
        </w:tc>
        <w:tc>
          <w:tcPr>
            <w:tcW w:w="850" w:type="dxa"/>
            <w:tcBorders>
              <w:left w:val="single" w:sz="1" w:space="0" w:color="000000" w:themeColor="text1"/>
              <w:bottom w:val="single" w:sz="1" w:space="0" w:color="000000" w:themeColor="text1"/>
              <w:right w:val="single" w:sz="4" w:space="0" w:color="auto"/>
            </w:tcBorders>
            <w:vAlign w:val="center"/>
          </w:tcPr>
          <w:p w14:paraId="6A1FD87F" w14:textId="75559C7D" w:rsidR="00103D17" w:rsidRPr="003E1662" w:rsidRDefault="0008004D" w:rsidP="00AF1C9C">
            <w:pPr>
              <w:snapToGrid w:val="0"/>
              <w:jc w:val="center"/>
              <w:rPr>
                <w:rFonts w:ascii="Calibri" w:hAnsi="Calibri" w:cs="Calibri"/>
                <w:color w:val="auto"/>
                <w:sz w:val="18"/>
                <w:szCs w:val="18"/>
                <w:lang w:val="es-ES" w:eastAsia="ar-SA"/>
              </w:rPr>
            </w:pPr>
            <w:r w:rsidRPr="003E1662">
              <w:rPr>
                <w:rFonts w:ascii="Calibri" w:hAnsi="Calibri" w:cs="Calibri"/>
                <w:color w:val="auto"/>
                <w:sz w:val="18"/>
                <w:szCs w:val="18"/>
                <w:lang w:val="es-ES" w:eastAsia="ar-SA"/>
              </w:rPr>
              <w:t>670</w:t>
            </w:r>
          </w:p>
        </w:tc>
      </w:tr>
      <w:bookmarkEnd w:id="3"/>
      <w:tr w:rsidR="006213A8" w:rsidRPr="003E1662" w14:paraId="08E12183" w14:textId="77777777" w:rsidTr="74BBAC11">
        <w:tblPrEx>
          <w:tblLook w:val="0000" w:firstRow="0" w:lastRow="0" w:firstColumn="0" w:lastColumn="0" w:noHBand="0" w:noVBand="0"/>
        </w:tblPrEx>
        <w:trPr>
          <w:trHeight w:val="170"/>
        </w:trPr>
        <w:tc>
          <w:tcPr>
            <w:tcW w:w="4056" w:type="dxa"/>
            <w:tcBorders>
              <w:left w:val="single" w:sz="1" w:space="0" w:color="000000" w:themeColor="text1"/>
              <w:bottom w:val="single" w:sz="4" w:space="0" w:color="auto"/>
            </w:tcBorders>
          </w:tcPr>
          <w:p w14:paraId="2A45AA7B" w14:textId="3793BDFA" w:rsidR="006213A8" w:rsidRPr="003E1662" w:rsidRDefault="006213A8" w:rsidP="006213A8">
            <w:pPr>
              <w:tabs>
                <w:tab w:val="left" w:pos="2775"/>
              </w:tabs>
              <w:snapToGrid w:val="0"/>
              <w:rPr>
                <w:rFonts w:ascii="Calibri" w:hAnsi="Calibri" w:cs="Arial"/>
                <w:sz w:val="18"/>
                <w:szCs w:val="18"/>
                <w:lang w:val="es-ES"/>
              </w:rPr>
            </w:pPr>
            <w:proofErr w:type="spellStart"/>
            <w:r w:rsidRPr="003E1662">
              <w:rPr>
                <w:rFonts w:ascii="Calibri" w:hAnsi="Calibri" w:cs="Calibri"/>
                <w:sz w:val="18"/>
                <w:szCs w:val="18"/>
                <w:lang w:val="es-ES"/>
              </w:rPr>
              <w:t>Supl</w:t>
            </w:r>
            <w:proofErr w:type="spellEnd"/>
            <w:r w:rsidRPr="003E1662">
              <w:rPr>
                <w:rFonts w:ascii="Calibri" w:hAnsi="Calibri" w:cs="Calibri"/>
                <w:sz w:val="18"/>
                <w:szCs w:val="18"/>
                <w:lang w:val="es-ES"/>
              </w:rPr>
              <w:t xml:space="preserve">. Ext. C. Azul y España  </w:t>
            </w:r>
          </w:p>
        </w:tc>
        <w:tc>
          <w:tcPr>
            <w:tcW w:w="851" w:type="dxa"/>
            <w:tcBorders>
              <w:left w:val="single" w:sz="1" w:space="0" w:color="000000" w:themeColor="text1"/>
              <w:bottom w:val="single" w:sz="4" w:space="0" w:color="auto"/>
            </w:tcBorders>
            <w:vAlign w:val="center"/>
          </w:tcPr>
          <w:p w14:paraId="4DAA0A5F" w14:textId="2EAA1DB4" w:rsidR="006213A8" w:rsidRPr="003E1662" w:rsidRDefault="0008004D" w:rsidP="006213A8">
            <w:pPr>
              <w:snapToGrid w:val="0"/>
              <w:jc w:val="center"/>
              <w:rPr>
                <w:rFonts w:ascii="Calibri" w:hAnsi="Calibri" w:cs="Calibri"/>
                <w:color w:val="auto"/>
                <w:sz w:val="18"/>
                <w:szCs w:val="18"/>
                <w:lang w:val="es-ES" w:eastAsia="ar-SA"/>
              </w:rPr>
            </w:pPr>
            <w:r w:rsidRPr="003E1662">
              <w:rPr>
                <w:rFonts w:ascii="Calibri" w:hAnsi="Calibri" w:cs="Calibri"/>
                <w:color w:val="auto"/>
                <w:sz w:val="18"/>
                <w:szCs w:val="18"/>
                <w:lang w:val="es-ES" w:eastAsia="ar-SA"/>
              </w:rPr>
              <w:t>1.075</w:t>
            </w:r>
          </w:p>
        </w:tc>
        <w:tc>
          <w:tcPr>
            <w:tcW w:w="850" w:type="dxa"/>
            <w:tcBorders>
              <w:left w:val="single" w:sz="1" w:space="0" w:color="000000" w:themeColor="text1"/>
              <w:bottom w:val="single" w:sz="4" w:space="0" w:color="auto"/>
            </w:tcBorders>
            <w:vAlign w:val="center"/>
          </w:tcPr>
          <w:p w14:paraId="0F5CC89D" w14:textId="1888E31D" w:rsidR="006213A8" w:rsidRPr="003E1662" w:rsidRDefault="0008004D" w:rsidP="006213A8">
            <w:pPr>
              <w:snapToGrid w:val="0"/>
              <w:jc w:val="center"/>
              <w:rPr>
                <w:rFonts w:ascii="Calibri" w:hAnsi="Calibri" w:cs="Calibri"/>
                <w:color w:val="auto"/>
                <w:sz w:val="18"/>
                <w:szCs w:val="18"/>
                <w:lang w:val="es-ES" w:eastAsia="ar-SA"/>
              </w:rPr>
            </w:pPr>
            <w:r w:rsidRPr="003E1662">
              <w:rPr>
                <w:rFonts w:ascii="Calibri" w:hAnsi="Calibri" w:cs="Calibri"/>
                <w:color w:val="auto"/>
                <w:sz w:val="18"/>
                <w:szCs w:val="18"/>
                <w:lang w:val="es-ES" w:eastAsia="ar-SA"/>
              </w:rPr>
              <w:t>510</w:t>
            </w:r>
          </w:p>
        </w:tc>
        <w:tc>
          <w:tcPr>
            <w:tcW w:w="851" w:type="dxa"/>
            <w:tcBorders>
              <w:left w:val="single" w:sz="1" w:space="0" w:color="000000" w:themeColor="text1"/>
              <w:bottom w:val="single" w:sz="4" w:space="0" w:color="auto"/>
            </w:tcBorders>
            <w:vAlign w:val="center"/>
          </w:tcPr>
          <w:p w14:paraId="7588EA4D" w14:textId="42BA9A9F" w:rsidR="006213A8" w:rsidRPr="003E1662" w:rsidRDefault="0008004D" w:rsidP="006213A8">
            <w:pPr>
              <w:snapToGrid w:val="0"/>
              <w:jc w:val="center"/>
              <w:rPr>
                <w:rFonts w:ascii="Calibri" w:hAnsi="Calibri" w:cs="Calibri"/>
                <w:color w:val="auto"/>
                <w:sz w:val="18"/>
                <w:szCs w:val="18"/>
                <w:lang w:val="es-ES" w:eastAsia="ar-SA"/>
              </w:rPr>
            </w:pPr>
            <w:r w:rsidRPr="003E1662">
              <w:rPr>
                <w:rFonts w:ascii="Calibri" w:hAnsi="Calibri" w:cs="Calibri"/>
                <w:color w:val="auto"/>
                <w:sz w:val="18"/>
                <w:szCs w:val="18"/>
                <w:lang w:val="es-ES" w:eastAsia="ar-SA"/>
              </w:rPr>
              <w:t>975</w:t>
            </w:r>
          </w:p>
        </w:tc>
        <w:tc>
          <w:tcPr>
            <w:tcW w:w="850" w:type="dxa"/>
            <w:tcBorders>
              <w:left w:val="single" w:sz="1" w:space="0" w:color="000000" w:themeColor="text1"/>
              <w:bottom w:val="single" w:sz="4" w:space="0" w:color="auto"/>
              <w:right w:val="single" w:sz="4" w:space="0" w:color="auto"/>
            </w:tcBorders>
          </w:tcPr>
          <w:p w14:paraId="20917FD0" w14:textId="17104882" w:rsidR="006213A8" w:rsidRPr="003E1662" w:rsidRDefault="0008004D" w:rsidP="006213A8">
            <w:pPr>
              <w:snapToGrid w:val="0"/>
              <w:jc w:val="center"/>
              <w:rPr>
                <w:rFonts w:ascii="Calibri" w:hAnsi="Calibri" w:cs="Calibri"/>
                <w:color w:val="auto"/>
                <w:sz w:val="18"/>
                <w:szCs w:val="18"/>
                <w:lang w:val="es-ES" w:eastAsia="ar-SA"/>
              </w:rPr>
            </w:pPr>
            <w:r w:rsidRPr="003E1662">
              <w:rPr>
                <w:rFonts w:ascii="Calibri" w:hAnsi="Calibri" w:cs="Calibri"/>
                <w:color w:val="auto"/>
                <w:sz w:val="18"/>
                <w:szCs w:val="18"/>
                <w:lang w:val="es-ES" w:eastAsia="ar-SA"/>
              </w:rPr>
              <w:t>425</w:t>
            </w:r>
          </w:p>
        </w:tc>
      </w:tr>
      <w:tr w:rsidR="006213A8" w:rsidRPr="003E1662" w14:paraId="53F34F66" w14:textId="77777777" w:rsidTr="74BBAC11">
        <w:tblPrEx>
          <w:tblLook w:val="0000" w:firstRow="0" w:lastRow="0" w:firstColumn="0" w:lastColumn="0" w:noHBand="0" w:noVBand="0"/>
        </w:tblPrEx>
        <w:trPr>
          <w:cantSplit/>
          <w:trHeight w:val="170"/>
        </w:trPr>
        <w:tc>
          <w:tcPr>
            <w:tcW w:w="4056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</w:tcBorders>
          </w:tcPr>
          <w:p w14:paraId="357016A2" w14:textId="77777777" w:rsidR="006213A8" w:rsidRPr="003E1662" w:rsidRDefault="006213A8" w:rsidP="006213A8">
            <w:pPr>
              <w:snapToGrid w:val="0"/>
              <w:rPr>
                <w:rFonts w:ascii="Calibri" w:eastAsia="&amp;#39" w:hAnsi="Calibri" w:cs="&amp;#39"/>
                <w:color w:val="auto"/>
                <w:sz w:val="18"/>
                <w:szCs w:val="18"/>
                <w:lang w:val="pt-BR"/>
              </w:rPr>
            </w:pPr>
            <w:proofErr w:type="spellStart"/>
            <w:r w:rsidRPr="003E1662">
              <w:rPr>
                <w:rFonts w:ascii="Calibri" w:hAnsi="Calibri" w:cs="Calibri"/>
                <w:color w:val="auto"/>
                <w:sz w:val="18"/>
                <w:szCs w:val="18"/>
                <w:lang w:val="es-ES"/>
              </w:rPr>
              <w:t>Supl</w:t>
            </w:r>
            <w:proofErr w:type="spellEnd"/>
            <w:r w:rsidRPr="003E1662">
              <w:rPr>
                <w:rFonts w:ascii="Calibri" w:hAnsi="Calibri" w:cs="Calibri"/>
                <w:color w:val="auto"/>
                <w:sz w:val="18"/>
                <w:szCs w:val="18"/>
                <w:lang w:val="es-ES"/>
              </w:rPr>
              <w:t xml:space="preserve">. Ext. </w:t>
            </w:r>
            <w:r w:rsidRPr="003E1662">
              <w:rPr>
                <w:rFonts w:ascii="Calibri" w:hAnsi="Calibri" w:cs="Calibri"/>
                <w:color w:val="auto"/>
                <w:sz w:val="18"/>
                <w:szCs w:val="18"/>
                <w:lang w:val="pt-BR"/>
              </w:rPr>
              <w:t xml:space="preserve">Costa Amalfitana (**) </w:t>
            </w:r>
            <w:r w:rsidRPr="003E1662">
              <w:rPr>
                <w:rFonts w:ascii="Calibri" w:hAnsi="Calibri" w:cs="Calibri"/>
                <w:color w:val="auto"/>
                <w:sz w:val="18"/>
                <w:szCs w:val="18"/>
                <w:lang w:val="es-ES"/>
              </w:rPr>
              <w:t xml:space="preserve"> </w:t>
            </w:r>
          </w:p>
        </w:tc>
        <w:tc>
          <w:tcPr>
            <w:tcW w:w="851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28212403" w14:textId="70809942" w:rsidR="006213A8" w:rsidRPr="003E1662" w:rsidRDefault="00C6239A" w:rsidP="006213A8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3E1662">
              <w:rPr>
                <w:rFonts w:ascii="Calibri" w:hAnsi="Calibri" w:cs="Calibri"/>
                <w:sz w:val="18"/>
                <w:szCs w:val="18"/>
                <w:lang w:val="pt-BR"/>
              </w:rPr>
              <w:t>650</w:t>
            </w:r>
          </w:p>
        </w:tc>
        <w:tc>
          <w:tcPr>
            <w:tcW w:w="850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1A6F54CB" w14:textId="45EB202A" w:rsidR="006213A8" w:rsidRPr="003E1662" w:rsidRDefault="00983943" w:rsidP="006213A8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3E1662">
              <w:rPr>
                <w:rFonts w:ascii="Calibri" w:hAnsi="Calibri" w:cs="Calibri"/>
                <w:sz w:val="18"/>
                <w:szCs w:val="18"/>
                <w:lang w:val="pt-BR"/>
              </w:rPr>
              <w:t>95</w:t>
            </w:r>
          </w:p>
        </w:tc>
        <w:tc>
          <w:tcPr>
            <w:tcW w:w="851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</w:tcBorders>
            <w:vAlign w:val="center"/>
          </w:tcPr>
          <w:p w14:paraId="3C14B116" w14:textId="6858F04D" w:rsidR="006213A8" w:rsidRPr="003E1662" w:rsidRDefault="00EE20ED" w:rsidP="006213A8">
            <w:pPr>
              <w:snapToGrid w:val="0"/>
              <w:jc w:val="center"/>
              <w:rPr>
                <w:rFonts w:ascii="Calibri" w:hAnsi="Calibri" w:cs="Calibri"/>
                <w:sz w:val="18"/>
                <w:szCs w:val="18"/>
                <w:lang w:val="pt-BR"/>
              </w:rPr>
            </w:pPr>
            <w:r w:rsidRPr="003E1662">
              <w:rPr>
                <w:rFonts w:ascii="Calibri" w:hAnsi="Calibri" w:cs="Calibri"/>
                <w:sz w:val="18"/>
                <w:szCs w:val="18"/>
                <w:lang w:val="pt-BR"/>
              </w:rPr>
              <w:t>-</w:t>
            </w:r>
          </w:p>
        </w:tc>
        <w:tc>
          <w:tcPr>
            <w:tcW w:w="850" w:type="dxa"/>
            <w:tcBorders>
              <w:top w:val="single" w:sz="1" w:space="0" w:color="000000" w:themeColor="text1"/>
              <w:left w:val="single" w:sz="1" w:space="0" w:color="000000" w:themeColor="text1"/>
              <w:bottom w:val="single" w:sz="1" w:space="0" w:color="000000" w:themeColor="text1"/>
              <w:right w:val="single" w:sz="1" w:space="0" w:color="000000" w:themeColor="text1"/>
            </w:tcBorders>
            <w:vAlign w:val="center"/>
          </w:tcPr>
          <w:p w14:paraId="00DA5B75" w14:textId="3707AFFC" w:rsidR="006213A8" w:rsidRPr="003E1662" w:rsidRDefault="00EE20ED" w:rsidP="006213A8">
            <w:pPr>
              <w:snapToGrid w:val="0"/>
              <w:jc w:val="center"/>
              <w:rPr>
                <w:rFonts w:ascii="Calibri" w:hAnsi="Calibri"/>
                <w:sz w:val="18"/>
                <w:szCs w:val="18"/>
                <w:lang w:val="pt-BR"/>
              </w:rPr>
            </w:pPr>
            <w:r w:rsidRPr="003E1662">
              <w:rPr>
                <w:rFonts w:ascii="Calibri" w:hAnsi="Calibri"/>
                <w:sz w:val="18"/>
                <w:szCs w:val="18"/>
                <w:lang w:val="pt-BR"/>
              </w:rPr>
              <w:t>-</w:t>
            </w:r>
          </w:p>
        </w:tc>
      </w:tr>
    </w:tbl>
    <w:p w14:paraId="3839E93A" w14:textId="23EAB071" w:rsidR="00C05E83" w:rsidRPr="003F402E" w:rsidRDefault="004C5FEB" w:rsidP="00C05E83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E1662">
        <w:rPr>
          <w:rStyle w:val="normaltextrun"/>
          <w:rFonts w:ascii="Calibri" w:hAnsi="Calibri" w:cs="Calibri"/>
          <w:sz w:val="18"/>
          <w:szCs w:val="18"/>
        </w:rPr>
        <w:t>(</w:t>
      </w:r>
      <w:r w:rsidR="00C05E83" w:rsidRPr="003E1662">
        <w:rPr>
          <w:rStyle w:val="normaltextrun"/>
          <w:rFonts w:ascii="Calibri" w:hAnsi="Calibri" w:cs="Calibri"/>
          <w:sz w:val="18"/>
          <w:szCs w:val="18"/>
        </w:rPr>
        <w:t>**</w:t>
      </w:r>
      <w:r w:rsidRPr="003E1662">
        <w:rPr>
          <w:rStyle w:val="normaltextrun"/>
          <w:rFonts w:ascii="Calibri" w:hAnsi="Calibri" w:cs="Calibri"/>
          <w:sz w:val="18"/>
          <w:szCs w:val="18"/>
        </w:rPr>
        <w:t>)</w:t>
      </w:r>
      <w:r w:rsidR="00C05E83" w:rsidRPr="003E1662">
        <w:rPr>
          <w:rStyle w:val="normaltextrun"/>
          <w:rFonts w:ascii="Calibri" w:hAnsi="Calibri" w:cs="Calibri"/>
          <w:sz w:val="18"/>
          <w:szCs w:val="18"/>
        </w:rPr>
        <w:t xml:space="preserve"> La extensión Costa Amalfitana es posible tomarla en las salidas del 1</w:t>
      </w:r>
      <w:r w:rsidR="00C6239A" w:rsidRPr="003E1662">
        <w:rPr>
          <w:rStyle w:val="normaltextrun"/>
          <w:rFonts w:ascii="Calibri" w:hAnsi="Calibri" w:cs="Calibri"/>
          <w:sz w:val="18"/>
          <w:szCs w:val="18"/>
        </w:rPr>
        <w:t>6</w:t>
      </w:r>
      <w:r w:rsidR="00C05E83" w:rsidRPr="003E1662">
        <w:rPr>
          <w:rStyle w:val="normaltextrun"/>
          <w:rFonts w:ascii="Calibri" w:hAnsi="Calibri" w:cs="Calibri"/>
          <w:sz w:val="18"/>
          <w:szCs w:val="18"/>
        </w:rPr>
        <w:t>/Abr al 1</w:t>
      </w:r>
      <w:r w:rsidR="00C6239A" w:rsidRPr="003E1662">
        <w:rPr>
          <w:rStyle w:val="normaltextrun"/>
          <w:rFonts w:ascii="Calibri" w:hAnsi="Calibri" w:cs="Calibri"/>
          <w:sz w:val="18"/>
          <w:szCs w:val="18"/>
        </w:rPr>
        <w:t>5</w:t>
      </w:r>
      <w:r w:rsidR="00C05E83" w:rsidRPr="003E1662">
        <w:rPr>
          <w:rStyle w:val="normaltextrun"/>
          <w:rFonts w:ascii="Calibri" w:hAnsi="Calibri" w:cs="Calibri"/>
          <w:sz w:val="18"/>
          <w:szCs w:val="18"/>
        </w:rPr>
        <w:t>/Oct de 202</w:t>
      </w:r>
      <w:r w:rsidR="00C6239A" w:rsidRPr="003E1662">
        <w:rPr>
          <w:rStyle w:val="normaltextrun"/>
          <w:rFonts w:ascii="Calibri" w:hAnsi="Calibri" w:cs="Calibri"/>
          <w:sz w:val="18"/>
          <w:szCs w:val="18"/>
        </w:rPr>
        <w:t>6</w:t>
      </w:r>
    </w:p>
    <w:p w14:paraId="7828B927" w14:textId="77777777" w:rsidR="007C678B" w:rsidRPr="003F402E" w:rsidRDefault="007C678B" w:rsidP="00510D32">
      <w:pPr>
        <w:autoSpaceDE w:val="0"/>
        <w:spacing w:line="200" w:lineRule="atLeast"/>
        <w:rPr>
          <w:rFonts w:ascii="Arial" w:hAnsi="Arial" w:cs="Arial"/>
          <w:b/>
          <w:bCs/>
          <w:iCs/>
          <w:color w:val="76923C"/>
          <w:sz w:val="18"/>
          <w:szCs w:val="18"/>
          <w:u w:val="single"/>
          <w:lang w:val="es-ES"/>
        </w:rPr>
      </w:pPr>
    </w:p>
    <w:p w14:paraId="5C83F95B" w14:textId="77777777" w:rsidR="008A73BF" w:rsidRDefault="008A73BF" w:rsidP="00725AE3">
      <w:pPr>
        <w:pStyle w:val="Ttulo"/>
        <w:spacing w:after="0"/>
      </w:pPr>
    </w:p>
    <w:p w14:paraId="4D53FB16" w14:textId="57C0BF98" w:rsidR="008A17D8" w:rsidRPr="003F402E" w:rsidRDefault="008A17D8" w:rsidP="00725AE3">
      <w:pPr>
        <w:pStyle w:val="Ttulo"/>
        <w:spacing w:after="0"/>
      </w:pPr>
      <w:r w:rsidRPr="003F402E">
        <w:lastRenderedPageBreak/>
        <w:t>El precio incluye:</w:t>
      </w:r>
    </w:p>
    <w:p w14:paraId="0BCB1CC6" w14:textId="77777777" w:rsidR="008E71DD" w:rsidRPr="00862396" w:rsidRDefault="008E71DD" w:rsidP="008E71DD">
      <w:pPr>
        <w:rPr>
          <w:rFonts w:ascii="Calibri" w:hAnsi="Calibri" w:cs="Calibri"/>
          <w:b/>
          <w:bCs/>
          <w:color w:val="auto"/>
          <w:sz w:val="18"/>
          <w:szCs w:val="19"/>
          <w:lang w:val="es-ES"/>
        </w:rPr>
      </w:pPr>
      <w:r w:rsidRPr="00862396">
        <w:rPr>
          <w:rFonts w:ascii="Calibri" w:hAnsi="Calibri" w:cs="Calibri"/>
          <w:color w:val="auto"/>
          <w:sz w:val="18"/>
          <w:szCs w:val="19"/>
          <w:lang w:val="es-ES"/>
        </w:rPr>
        <w:t>. Estancia en régimen de alojamiento y desayuno</w:t>
      </w:r>
      <w:r>
        <w:rPr>
          <w:rFonts w:ascii="Calibri" w:hAnsi="Calibri" w:cs="Calibri"/>
          <w:color w:val="auto"/>
          <w:sz w:val="18"/>
          <w:szCs w:val="19"/>
          <w:lang w:val="es-ES"/>
        </w:rPr>
        <w:t xml:space="preserve"> buffet.</w:t>
      </w:r>
    </w:p>
    <w:p w14:paraId="0A1B7F1F" w14:textId="77777777" w:rsidR="008E71DD" w:rsidRDefault="008E71DD" w:rsidP="008E71DD">
      <w:pPr>
        <w:rPr>
          <w:rFonts w:ascii="Calibri" w:hAnsi="Calibri" w:cs="Calibri"/>
          <w:color w:val="auto"/>
          <w:sz w:val="18"/>
          <w:szCs w:val="19"/>
          <w:lang w:val="es-ES"/>
        </w:rPr>
      </w:pPr>
      <w:r w:rsidRPr="00862396">
        <w:rPr>
          <w:rFonts w:ascii="Calibri" w:hAnsi="Calibri" w:cs="Calibri"/>
          <w:color w:val="auto"/>
          <w:sz w:val="18"/>
          <w:szCs w:val="19"/>
          <w:lang w:val="es-ES"/>
        </w:rPr>
        <w:t>. Bus de lujo durante todo el recorrido</w:t>
      </w:r>
      <w:r>
        <w:rPr>
          <w:rFonts w:ascii="Calibri" w:hAnsi="Calibri" w:cs="Calibri"/>
          <w:color w:val="auto"/>
          <w:sz w:val="18"/>
          <w:szCs w:val="19"/>
          <w:lang w:val="es-ES"/>
        </w:rPr>
        <w:t>.</w:t>
      </w:r>
    </w:p>
    <w:p w14:paraId="5BE87BA9" w14:textId="77777777" w:rsidR="008E71DD" w:rsidRPr="00862396" w:rsidRDefault="008E71DD" w:rsidP="008E71DD">
      <w:pPr>
        <w:rPr>
          <w:rFonts w:ascii="Calibri" w:hAnsi="Calibri" w:cs="Calibri"/>
          <w:color w:val="auto"/>
          <w:sz w:val="18"/>
          <w:szCs w:val="19"/>
          <w:lang w:val="es-ES"/>
        </w:rPr>
      </w:pPr>
      <w:r w:rsidRPr="00862396">
        <w:rPr>
          <w:rFonts w:ascii="Calibri" w:hAnsi="Calibri" w:cs="Calibri"/>
          <w:color w:val="auto"/>
          <w:sz w:val="18"/>
          <w:szCs w:val="19"/>
          <w:lang w:val="es-ES"/>
        </w:rPr>
        <w:t>. Traslados de llegada y salida</w:t>
      </w:r>
      <w:r>
        <w:rPr>
          <w:rFonts w:ascii="Calibri" w:hAnsi="Calibri" w:cs="Calibri"/>
          <w:color w:val="auto"/>
          <w:sz w:val="18"/>
          <w:szCs w:val="19"/>
          <w:lang w:val="es-ES"/>
        </w:rPr>
        <w:t>.</w:t>
      </w:r>
    </w:p>
    <w:p w14:paraId="3CC60A1D" w14:textId="77777777" w:rsidR="00412B7A" w:rsidRDefault="00412B7A" w:rsidP="00412B7A">
      <w:pPr>
        <w:rPr>
          <w:rFonts w:ascii="Calibri" w:hAnsi="Calibri" w:cs="Calibri"/>
          <w:b/>
          <w:bCs/>
          <w:color w:val="auto"/>
          <w:sz w:val="18"/>
          <w:szCs w:val="19"/>
          <w:lang w:val="es-ES"/>
        </w:rPr>
      </w:pPr>
      <w:r w:rsidRPr="00862396">
        <w:rPr>
          <w:rFonts w:ascii="Calibri" w:hAnsi="Calibri" w:cs="Calibri"/>
          <w:color w:val="auto"/>
          <w:sz w:val="18"/>
          <w:szCs w:val="19"/>
          <w:lang w:val="es-ES"/>
        </w:rPr>
        <w:t xml:space="preserve">. Guía acompañante profesional durante el recorrido en bus, </w:t>
      </w:r>
      <w:r w:rsidRPr="00862396">
        <w:rPr>
          <w:rFonts w:ascii="Calibri" w:hAnsi="Calibri" w:cs="Calibri"/>
          <w:b/>
          <w:bCs/>
          <w:color w:val="auto"/>
          <w:sz w:val="18"/>
          <w:szCs w:val="19"/>
          <w:lang w:val="es-ES"/>
        </w:rPr>
        <w:t>independien</w:t>
      </w:r>
      <w:r>
        <w:rPr>
          <w:rFonts w:ascii="Calibri" w:hAnsi="Calibri" w:cs="Calibri"/>
          <w:b/>
          <w:bCs/>
          <w:color w:val="auto"/>
          <w:sz w:val="18"/>
          <w:szCs w:val="19"/>
          <w:lang w:val="es-ES"/>
        </w:rPr>
        <w:t>temente del número de pasajeros.</w:t>
      </w:r>
    </w:p>
    <w:p w14:paraId="38E05086" w14:textId="47BA6BDE" w:rsidR="00AB0AFE" w:rsidRPr="00AB0AFE" w:rsidRDefault="00AB0AFE" w:rsidP="00AB0AFE">
      <w:pPr>
        <w:rPr>
          <w:rFonts w:ascii="Calibri" w:eastAsia="Times New Roman" w:hAnsi="Calibri" w:cs="Calibri"/>
          <w:color w:val="auto"/>
          <w:sz w:val="18"/>
          <w:szCs w:val="18"/>
          <w:lang w:val="es-ES" w:eastAsia="ar-SA" w:bidi="ar-SA"/>
        </w:rPr>
      </w:pPr>
      <w:r w:rsidRPr="003E1662">
        <w:rPr>
          <w:rFonts w:ascii="Calibri" w:eastAsia="Times New Roman" w:hAnsi="Calibri" w:cs="Calibri"/>
          <w:color w:val="auto"/>
          <w:sz w:val="18"/>
          <w:szCs w:val="18"/>
          <w:lang w:val="es-ES" w:eastAsia="ar-SA" w:bidi="ar-SA"/>
        </w:rPr>
        <w:t xml:space="preserve">. </w:t>
      </w:r>
      <w:r w:rsidR="001623A6" w:rsidRPr="003E1662">
        <w:rPr>
          <w:rFonts w:ascii="Calibri" w:eastAsia="Times New Roman" w:hAnsi="Calibri" w:cs="Calibri"/>
          <w:color w:val="auto"/>
          <w:sz w:val="18"/>
          <w:szCs w:val="18"/>
          <w:lang w:val="es-ES" w:eastAsia="ar-SA" w:bidi="ar-SA"/>
        </w:rPr>
        <w:t>3</w:t>
      </w:r>
      <w:r w:rsidRPr="003E1662">
        <w:rPr>
          <w:rFonts w:ascii="Calibri" w:eastAsia="Times New Roman" w:hAnsi="Calibri" w:cs="Calibri"/>
          <w:color w:val="auto"/>
          <w:sz w:val="18"/>
          <w:szCs w:val="18"/>
          <w:lang w:val="es-ES" w:eastAsia="ar-SA" w:bidi="ar-SA"/>
        </w:rPr>
        <w:t xml:space="preserve"> medias pensiones (</w:t>
      </w:r>
      <w:r w:rsidR="001623A6" w:rsidRPr="003E1662">
        <w:rPr>
          <w:rFonts w:ascii="Calibri" w:eastAsia="Times New Roman" w:hAnsi="Calibri" w:cs="Calibri"/>
          <w:color w:val="auto"/>
          <w:sz w:val="18"/>
          <w:szCs w:val="18"/>
          <w:lang w:val="es-ES" w:eastAsia="ar-SA" w:bidi="ar-SA"/>
        </w:rPr>
        <w:t>3</w:t>
      </w:r>
      <w:r w:rsidRPr="003E1662">
        <w:rPr>
          <w:rFonts w:ascii="Calibri" w:eastAsia="Times New Roman" w:hAnsi="Calibri" w:cs="Calibri"/>
          <w:color w:val="auto"/>
          <w:sz w:val="18"/>
          <w:szCs w:val="18"/>
          <w:lang w:val="es-ES" w:eastAsia="ar-SA" w:bidi="ar-SA"/>
        </w:rPr>
        <w:t xml:space="preserve"> cenas). Una de las cenas es “especial con música” en el Rte. Termas del Coliseo o similar en Roma.</w:t>
      </w:r>
      <w:r w:rsidRPr="00AB0AFE">
        <w:rPr>
          <w:rFonts w:ascii="Calibri" w:eastAsia="Times New Roman" w:hAnsi="Calibri" w:cs="Calibri"/>
          <w:color w:val="auto"/>
          <w:sz w:val="18"/>
          <w:szCs w:val="18"/>
          <w:lang w:val="es-ES" w:eastAsia="ar-SA" w:bidi="ar-SA"/>
        </w:rPr>
        <w:t> </w:t>
      </w:r>
    </w:p>
    <w:p w14:paraId="147ECADC" w14:textId="5D377B6C" w:rsidR="00412B7A" w:rsidRDefault="00412B7A" w:rsidP="00412B7A">
      <w:pPr>
        <w:rPr>
          <w:rFonts w:ascii="Calibri" w:hAnsi="Calibri" w:cs="Calibri"/>
          <w:color w:val="auto"/>
          <w:sz w:val="18"/>
          <w:szCs w:val="19"/>
          <w:lang w:val="es-ES"/>
        </w:rPr>
      </w:pPr>
      <w:r w:rsidRPr="00862396">
        <w:rPr>
          <w:rFonts w:ascii="Calibri" w:hAnsi="Calibri" w:cs="Calibri"/>
          <w:color w:val="auto"/>
          <w:sz w:val="18"/>
          <w:szCs w:val="19"/>
          <w:lang w:val="es-ES"/>
        </w:rPr>
        <w:t>. Visitas panorám</w:t>
      </w:r>
      <w:r>
        <w:rPr>
          <w:rFonts w:ascii="Calibri" w:hAnsi="Calibri" w:cs="Calibri"/>
          <w:color w:val="auto"/>
          <w:sz w:val="18"/>
          <w:szCs w:val="19"/>
          <w:lang w:val="es-ES"/>
        </w:rPr>
        <w:t xml:space="preserve">icas con guía local en París, </w:t>
      </w:r>
      <w:r w:rsidR="00126277">
        <w:rPr>
          <w:rFonts w:ascii="Calibri" w:hAnsi="Calibri" w:cs="Calibri"/>
          <w:color w:val="auto"/>
          <w:sz w:val="18"/>
          <w:szCs w:val="19"/>
          <w:lang w:val="es-ES"/>
        </w:rPr>
        <w:t>In</w:t>
      </w:r>
      <w:r w:rsidR="00066FB0">
        <w:rPr>
          <w:rFonts w:ascii="Calibri" w:hAnsi="Calibri" w:cs="Calibri"/>
          <w:color w:val="auto"/>
          <w:sz w:val="18"/>
          <w:szCs w:val="19"/>
          <w:lang w:val="es-ES"/>
        </w:rPr>
        <w:t>nsbruck</w:t>
      </w:r>
      <w:r w:rsidR="00607D60">
        <w:rPr>
          <w:rFonts w:ascii="Calibri" w:hAnsi="Calibri" w:cs="Calibri"/>
          <w:color w:val="auto"/>
          <w:sz w:val="18"/>
          <w:szCs w:val="19"/>
          <w:lang w:val="es-ES"/>
        </w:rPr>
        <w:t xml:space="preserve">, </w:t>
      </w:r>
      <w:r w:rsidRPr="00862396">
        <w:rPr>
          <w:rFonts w:ascii="Calibri" w:hAnsi="Calibri" w:cs="Calibri"/>
          <w:color w:val="auto"/>
          <w:sz w:val="18"/>
          <w:szCs w:val="19"/>
          <w:lang w:val="es-ES"/>
        </w:rPr>
        <w:t xml:space="preserve">Florencia, Roma y multitud de visitas </w:t>
      </w:r>
      <w:r>
        <w:rPr>
          <w:rFonts w:ascii="Calibri" w:hAnsi="Calibri" w:cs="Calibri"/>
          <w:color w:val="auto"/>
          <w:sz w:val="18"/>
          <w:szCs w:val="19"/>
          <w:lang w:val="es-ES"/>
        </w:rPr>
        <w:t>con</w:t>
      </w:r>
      <w:r w:rsidRPr="00862396">
        <w:rPr>
          <w:rFonts w:ascii="Calibri" w:hAnsi="Calibri" w:cs="Calibri"/>
          <w:color w:val="auto"/>
          <w:sz w:val="18"/>
          <w:szCs w:val="19"/>
          <w:lang w:val="es-ES"/>
        </w:rPr>
        <w:t xml:space="preserve"> nuestro guía correo.</w:t>
      </w:r>
    </w:p>
    <w:p w14:paraId="7BBCC5AE" w14:textId="77777777" w:rsidR="007925F7" w:rsidRDefault="007925F7" w:rsidP="007925F7">
      <w:pPr>
        <w:rPr>
          <w:rFonts w:ascii="Calibri" w:hAnsi="Calibri" w:cs="Calibri"/>
          <w:color w:val="auto"/>
          <w:sz w:val="18"/>
          <w:szCs w:val="19"/>
          <w:lang w:val="es-ES"/>
        </w:rPr>
      </w:pPr>
      <w:r>
        <w:rPr>
          <w:rFonts w:ascii="Calibri" w:hAnsi="Calibri" w:cs="Calibri"/>
          <w:color w:val="auto"/>
          <w:sz w:val="18"/>
          <w:szCs w:val="19"/>
          <w:lang w:val="es-ES"/>
        </w:rPr>
        <w:t>. Iluminaciones de París</w:t>
      </w:r>
    </w:p>
    <w:p w14:paraId="77438CCD" w14:textId="77777777" w:rsidR="00462655" w:rsidRDefault="00462655" w:rsidP="00462655">
      <w:pPr>
        <w:rPr>
          <w:rFonts w:ascii="Calibri" w:hAnsi="Calibri" w:cs="Calibri"/>
          <w:color w:val="auto"/>
          <w:sz w:val="18"/>
          <w:szCs w:val="19"/>
          <w:lang w:val="es-ES"/>
        </w:rPr>
      </w:pPr>
      <w:r>
        <w:rPr>
          <w:rFonts w:ascii="Calibri" w:hAnsi="Calibri" w:cs="Calibri"/>
          <w:color w:val="auto"/>
          <w:sz w:val="18"/>
          <w:szCs w:val="19"/>
          <w:lang w:val="es-ES"/>
        </w:rPr>
        <w:t>. Visita Palacio y Jardines de Versalles en París</w:t>
      </w:r>
    </w:p>
    <w:p w14:paraId="7D59D6F7" w14:textId="0FBCDED2" w:rsidR="008569AF" w:rsidRPr="00290194" w:rsidRDefault="008569AF" w:rsidP="66686A4A">
      <w:pPr>
        <w:autoSpaceDE w:val="0"/>
        <w:spacing w:line="200" w:lineRule="atLeast"/>
        <w:rPr>
          <w:rFonts w:ascii="Calibri" w:hAnsi="Calibri" w:cs="Calibri"/>
          <w:color w:val="auto"/>
          <w:sz w:val="18"/>
          <w:szCs w:val="18"/>
          <w:lang w:val="es-ES"/>
        </w:rPr>
      </w:pPr>
      <w:r w:rsidRPr="00290194">
        <w:rPr>
          <w:rFonts w:ascii="Calibri" w:hAnsi="Calibri" w:cs="Calibri"/>
          <w:color w:val="auto"/>
          <w:sz w:val="18"/>
          <w:szCs w:val="18"/>
          <w:lang w:val="es-ES"/>
        </w:rPr>
        <w:t xml:space="preserve">. Crucero por el </w:t>
      </w:r>
      <w:proofErr w:type="spellStart"/>
      <w:r w:rsidRPr="00290194">
        <w:rPr>
          <w:rFonts w:ascii="Calibri" w:hAnsi="Calibri" w:cs="Calibri"/>
          <w:color w:val="auto"/>
          <w:sz w:val="18"/>
          <w:szCs w:val="18"/>
          <w:lang w:val="es-ES"/>
        </w:rPr>
        <w:t>Rhin</w:t>
      </w:r>
      <w:proofErr w:type="spellEnd"/>
      <w:r w:rsidRPr="00290194">
        <w:rPr>
          <w:rFonts w:ascii="Calibri" w:hAnsi="Calibri" w:cs="Calibri"/>
          <w:color w:val="auto"/>
          <w:sz w:val="18"/>
          <w:szCs w:val="18"/>
          <w:lang w:val="es-ES"/>
        </w:rPr>
        <w:t xml:space="preserve"> de 1 hora aproximadamente, entre </w:t>
      </w:r>
      <w:proofErr w:type="spellStart"/>
      <w:r w:rsidRPr="00290194">
        <w:rPr>
          <w:rFonts w:ascii="Calibri" w:hAnsi="Calibri" w:cs="Calibri"/>
          <w:color w:val="auto"/>
          <w:sz w:val="18"/>
          <w:szCs w:val="18"/>
          <w:lang w:val="es-ES"/>
        </w:rPr>
        <w:t>Boppard</w:t>
      </w:r>
      <w:proofErr w:type="spellEnd"/>
      <w:r w:rsidRPr="00290194">
        <w:rPr>
          <w:rFonts w:ascii="Calibri" w:hAnsi="Calibri" w:cs="Calibri"/>
          <w:color w:val="auto"/>
          <w:sz w:val="18"/>
          <w:szCs w:val="18"/>
          <w:lang w:val="es-ES"/>
        </w:rPr>
        <w:t xml:space="preserve"> y St. </w:t>
      </w:r>
      <w:proofErr w:type="spellStart"/>
      <w:r w:rsidRPr="00290194">
        <w:rPr>
          <w:rFonts w:ascii="Calibri" w:hAnsi="Calibri" w:cs="Calibri"/>
          <w:color w:val="auto"/>
          <w:sz w:val="18"/>
          <w:szCs w:val="18"/>
          <w:lang w:val="es-ES"/>
        </w:rPr>
        <w:t>Goar</w:t>
      </w:r>
      <w:proofErr w:type="spellEnd"/>
      <w:r w:rsidRPr="00290194">
        <w:rPr>
          <w:rFonts w:ascii="Calibri" w:hAnsi="Calibri" w:cs="Calibri"/>
          <w:color w:val="auto"/>
          <w:sz w:val="18"/>
          <w:szCs w:val="18"/>
          <w:lang w:val="es-ES"/>
        </w:rPr>
        <w:t xml:space="preserve">.  </w:t>
      </w:r>
    </w:p>
    <w:p w14:paraId="624EA1E8" w14:textId="77777777" w:rsidR="008569AF" w:rsidRDefault="008569AF" w:rsidP="008569AF">
      <w:pPr>
        <w:autoSpaceDE w:val="0"/>
        <w:spacing w:line="200" w:lineRule="atLeast"/>
        <w:rPr>
          <w:rFonts w:ascii="Calibri" w:hAnsi="Calibri" w:cs="Calibri"/>
          <w:color w:val="auto"/>
          <w:sz w:val="18"/>
          <w:szCs w:val="19"/>
          <w:lang w:val="es-ES"/>
        </w:rPr>
      </w:pPr>
      <w:r>
        <w:rPr>
          <w:rFonts w:ascii="Calibri" w:hAnsi="Calibri" w:cs="Calibri"/>
          <w:color w:val="auto"/>
          <w:sz w:val="18"/>
          <w:szCs w:val="19"/>
          <w:lang w:val="es-ES"/>
        </w:rPr>
        <w:t>.</w:t>
      </w:r>
      <w:r w:rsidRPr="00F87205">
        <w:rPr>
          <w:rFonts w:ascii="Calibri" w:hAnsi="Calibri" w:cs="Calibri"/>
          <w:color w:val="auto"/>
          <w:sz w:val="18"/>
          <w:szCs w:val="19"/>
          <w:lang w:val="es-ES"/>
        </w:rPr>
        <w:t xml:space="preserve"> Barco </w:t>
      </w:r>
      <w:r>
        <w:rPr>
          <w:rFonts w:ascii="Calibri" w:hAnsi="Calibri" w:cs="Calibri"/>
          <w:color w:val="auto"/>
          <w:sz w:val="18"/>
          <w:szCs w:val="19"/>
          <w:lang w:val="es-ES"/>
        </w:rPr>
        <w:t>en Venecia con crucero por las islas de la laguna</w:t>
      </w:r>
      <w:r w:rsidRPr="00F87205">
        <w:rPr>
          <w:rFonts w:ascii="Calibri" w:hAnsi="Calibri" w:cs="Calibri"/>
          <w:color w:val="auto"/>
          <w:sz w:val="18"/>
          <w:szCs w:val="19"/>
          <w:lang w:val="es-ES"/>
        </w:rPr>
        <w:t>.</w:t>
      </w:r>
    </w:p>
    <w:p w14:paraId="1EE17F80" w14:textId="3140ADFB" w:rsidR="008C1196" w:rsidRDefault="008C1196" w:rsidP="001519C1">
      <w:pPr>
        <w:rPr>
          <w:rFonts w:ascii="Calibri" w:hAnsi="Calibri" w:cs="Calibri"/>
          <w:color w:val="auto"/>
          <w:sz w:val="18"/>
          <w:szCs w:val="20"/>
          <w:lang w:val="es-ES"/>
        </w:rPr>
      </w:pPr>
      <w:r>
        <w:rPr>
          <w:rFonts w:ascii="Calibri" w:hAnsi="Calibri" w:cs="Calibri"/>
          <w:color w:val="auto"/>
          <w:sz w:val="18"/>
          <w:szCs w:val="20"/>
          <w:lang w:val="es-ES"/>
        </w:rPr>
        <w:t>. Paseo en góndola en Venecia</w:t>
      </w:r>
    </w:p>
    <w:p w14:paraId="771AF888" w14:textId="55E8BE64" w:rsidR="008C1196" w:rsidRDefault="008C1196" w:rsidP="001519C1">
      <w:pPr>
        <w:rPr>
          <w:rFonts w:ascii="Calibri" w:hAnsi="Calibri" w:cs="Calibri"/>
          <w:color w:val="auto"/>
          <w:sz w:val="18"/>
          <w:szCs w:val="20"/>
          <w:lang w:val="es-ES"/>
        </w:rPr>
      </w:pPr>
      <w:r>
        <w:rPr>
          <w:rFonts w:ascii="Calibri" w:hAnsi="Calibri" w:cs="Calibri"/>
          <w:color w:val="auto"/>
          <w:sz w:val="18"/>
          <w:szCs w:val="20"/>
          <w:lang w:val="es-ES"/>
        </w:rPr>
        <w:t>. Visita a la Roma Barroca</w:t>
      </w:r>
    </w:p>
    <w:p w14:paraId="2A418ACA" w14:textId="77777777" w:rsidR="008526D0" w:rsidRPr="00F87205" w:rsidRDefault="008526D0" w:rsidP="008526D0">
      <w:pPr>
        <w:autoSpaceDE w:val="0"/>
        <w:spacing w:line="200" w:lineRule="atLeast"/>
        <w:rPr>
          <w:rFonts w:ascii="Calibri" w:hAnsi="Calibri" w:cs="Calibri"/>
          <w:color w:val="auto"/>
          <w:sz w:val="18"/>
          <w:szCs w:val="19"/>
          <w:lang w:val="es-ES"/>
        </w:rPr>
      </w:pPr>
      <w:r w:rsidRPr="00F87205">
        <w:rPr>
          <w:rFonts w:ascii="Calibri" w:hAnsi="Calibri" w:cs="Calibri"/>
          <w:color w:val="auto"/>
          <w:sz w:val="18"/>
          <w:szCs w:val="19"/>
          <w:lang w:val="es-ES"/>
        </w:rPr>
        <w:t xml:space="preserve">. Paseo por el barrio del </w:t>
      </w:r>
      <w:proofErr w:type="spellStart"/>
      <w:r w:rsidRPr="00F87205">
        <w:rPr>
          <w:rFonts w:ascii="Calibri" w:hAnsi="Calibri" w:cs="Calibri"/>
          <w:color w:val="auto"/>
          <w:sz w:val="18"/>
          <w:szCs w:val="19"/>
          <w:lang w:val="es-ES"/>
        </w:rPr>
        <w:t>Trastevere</w:t>
      </w:r>
      <w:proofErr w:type="spellEnd"/>
      <w:r w:rsidRPr="00F87205">
        <w:rPr>
          <w:rFonts w:ascii="Calibri" w:hAnsi="Calibri" w:cs="Calibri"/>
          <w:color w:val="auto"/>
          <w:sz w:val="18"/>
          <w:szCs w:val="19"/>
          <w:lang w:val="es-ES"/>
        </w:rPr>
        <w:t xml:space="preserve"> en Roma</w:t>
      </w:r>
      <w:r>
        <w:rPr>
          <w:rFonts w:ascii="Calibri" w:hAnsi="Calibri" w:cs="Calibri"/>
          <w:color w:val="auto"/>
          <w:sz w:val="18"/>
          <w:szCs w:val="19"/>
          <w:lang w:val="es-ES"/>
        </w:rPr>
        <w:t>.</w:t>
      </w:r>
    </w:p>
    <w:p w14:paraId="215B9F42" w14:textId="5ACC1041" w:rsidR="008C1196" w:rsidRDefault="00443590" w:rsidP="001519C1">
      <w:pPr>
        <w:rPr>
          <w:rFonts w:ascii="Calibri" w:hAnsi="Calibri" w:cs="Calibri"/>
          <w:color w:val="auto"/>
          <w:sz w:val="18"/>
          <w:szCs w:val="20"/>
          <w:lang w:val="es-ES"/>
        </w:rPr>
      </w:pPr>
      <w:r>
        <w:rPr>
          <w:rFonts w:ascii="Calibri" w:hAnsi="Calibri" w:cs="Calibri"/>
          <w:color w:val="auto"/>
          <w:sz w:val="18"/>
          <w:szCs w:val="20"/>
          <w:lang w:val="es-ES"/>
        </w:rPr>
        <w:t>. Visita a los Museos Vaticanos en Roma</w:t>
      </w:r>
    </w:p>
    <w:p w14:paraId="5B46ECD3" w14:textId="426A2D79" w:rsidR="00443590" w:rsidRDefault="00443590" w:rsidP="001519C1">
      <w:pPr>
        <w:rPr>
          <w:rFonts w:ascii="Calibri" w:hAnsi="Calibri" w:cs="Calibri"/>
          <w:color w:val="auto"/>
          <w:sz w:val="18"/>
          <w:szCs w:val="20"/>
          <w:lang w:val="es-ES"/>
        </w:rPr>
      </w:pPr>
      <w:r>
        <w:rPr>
          <w:rFonts w:ascii="Calibri" w:hAnsi="Calibri" w:cs="Calibri"/>
          <w:color w:val="auto"/>
          <w:sz w:val="18"/>
          <w:szCs w:val="20"/>
          <w:lang w:val="es-ES"/>
        </w:rPr>
        <w:t>. Visita día completo a Nápoles y Capri</w:t>
      </w:r>
    </w:p>
    <w:p w14:paraId="7D20EAC6" w14:textId="76967E1A" w:rsidR="004B1A9A" w:rsidRDefault="004B1A9A" w:rsidP="004B1A9A">
      <w:pPr>
        <w:rPr>
          <w:rFonts w:ascii="Calibri" w:hAnsi="Calibri" w:cs="Calibri"/>
          <w:sz w:val="18"/>
          <w:szCs w:val="18"/>
          <w:lang w:val="es-ES"/>
        </w:rPr>
      </w:pPr>
      <w:r w:rsidRPr="007A20D7">
        <w:rPr>
          <w:rFonts w:ascii="Calibri" w:hAnsi="Calibri" w:cs="Calibri"/>
          <w:sz w:val="18"/>
          <w:szCs w:val="18"/>
          <w:lang w:val="es-ES"/>
        </w:rPr>
        <w:t>. Seguro turístico</w:t>
      </w:r>
      <w:r w:rsidR="002C0F86">
        <w:rPr>
          <w:rFonts w:ascii="Calibri" w:hAnsi="Calibri" w:cs="Calibri"/>
          <w:sz w:val="18"/>
          <w:szCs w:val="18"/>
          <w:lang w:val="es-ES"/>
        </w:rPr>
        <w:t>.</w:t>
      </w:r>
    </w:p>
    <w:p w14:paraId="10ADA443" w14:textId="06709FE3" w:rsidR="00DB0541" w:rsidRDefault="00DB0541" w:rsidP="00DB0541">
      <w:pPr>
        <w:rPr>
          <w:rFonts w:ascii="Calibri" w:eastAsia="Times New Roman" w:hAnsi="Calibri" w:cs="Calibri"/>
          <w:color w:val="auto"/>
          <w:sz w:val="18"/>
          <w:szCs w:val="18"/>
          <w:lang w:val="es-ES" w:eastAsia="ar-SA" w:bidi="ar-SA"/>
        </w:rPr>
      </w:pPr>
      <w:r w:rsidRPr="00C4383B">
        <w:rPr>
          <w:rFonts w:ascii="Calibri" w:hAnsi="Calibri" w:cs="Calibri"/>
          <w:sz w:val="18"/>
          <w:szCs w:val="18"/>
          <w:lang w:val="es-ES"/>
        </w:rPr>
        <w:t>. Tasas de estancia</w:t>
      </w:r>
      <w:r w:rsidR="002C0F86" w:rsidRPr="00C4383B">
        <w:rPr>
          <w:rFonts w:ascii="Calibri" w:hAnsi="Calibri" w:cs="Calibri"/>
          <w:sz w:val="18"/>
          <w:szCs w:val="18"/>
          <w:lang w:val="es-ES"/>
        </w:rPr>
        <w:t>.</w:t>
      </w:r>
    </w:p>
    <w:p w14:paraId="6EF6370D" w14:textId="77777777" w:rsidR="00DB0541" w:rsidRPr="007A20D7" w:rsidRDefault="00DB0541" w:rsidP="004B1A9A">
      <w:pPr>
        <w:rPr>
          <w:rFonts w:ascii="Calibri" w:eastAsia="Times New Roman" w:hAnsi="Calibri" w:cs="Calibri"/>
          <w:color w:val="auto"/>
          <w:sz w:val="18"/>
          <w:szCs w:val="18"/>
          <w:lang w:val="es-ES" w:eastAsia="ar-SA" w:bidi="ar-SA"/>
        </w:rPr>
      </w:pPr>
    </w:p>
    <w:p w14:paraId="59743E67" w14:textId="77777777" w:rsidR="00725AE3" w:rsidRPr="008526D0" w:rsidRDefault="00725AE3" w:rsidP="00725AE3">
      <w:pPr>
        <w:pStyle w:val="Ttulo"/>
        <w:spacing w:after="0"/>
      </w:pPr>
      <w:r w:rsidRPr="008526D0">
        <w:t>El precio no incluye:</w:t>
      </w:r>
    </w:p>
    <w:p w14:paraId="52C45CA6" w14:textId="77777777" w:rsidR="00887B5A" w:rsidRPr="008526D0" w:rsidRDefault="00887B5A" w:rsidP="00887B5A">
      <w:pPr>
        <w:widowControl/>
        <w:suppressAutoHyphens w:val="0"/>
        <w:rPr>
          <w:rFonts w:ascii="Calibri" w:eastAsia="Aptos" w:hAnsi="Calibri" w:cs="Calibri"/>
          <w:color w:val="auto"/>
          <w:kern w:val="2"/>
          <w:sz w:val="18"/>
          <w:szCs w:val="18"/>
          <w:lang w:val="es-ES" w:bidi="ar-SA"/>
          <w14:ligatures w14:val="standardContextual"/>
        </w:rPr>
      </w:pPr>
      <w:r w:rsidRPr="008526D0">
        <w:rPr>
          <w:rFonts w:ascii="Calibri" w:eastAsia="Aptos" w:hAnsi="Calibri" w:cs="Calibri"/>
          <w:color w:val="auto"/>
          <w:kern w:val="2"/>
          <w:sz w:val="18"/>
          <w:szCs w:val="18"/>
          <w:lang w:val="es-ES" w:bidi="ar-SA"/>
          <w14:ligatures w14:val="standardContextual"/>
        </w:rPr>
        <w:t xml:space="preserve">. Propinas para conductores y guías </w:t>
      </w:r>
    </w:p>
    <w:p w14:paraId="52231D4D" w14:textId="77777777" w:rsidR="00887B5A" w:rsidRPr="00887B5A" w:rsidRDefault="00887B5A" w:rsidP="00887B5A">
      <w:pPr>
        <w:widowControl/>
        <w:suppressAutoHyphens w:val="0"/>
        <w:rPr>
          <w:rFonts w:ascii="Calibri" w:eastAsia="Aptos" w:hAnsi="Calibri" w:cs="Calibri"/>
          <w:color w:val="auto"/>
          <w:kern w:val="2"/>
          <w:sz w:val="18"/>
          <w:szCs w:val="18"/>
          <w:lang w:val="es-ES" w:bidi="ar-SA"/>
          <w14:ligatures w14:val="standardContextual"/>
        </w:rPr>
      </w:pPr>
      <w:r w:rsidRPr="008526D0">
        <w:rPr>
          <w:rFonts w:ascii="Calibri" w:eastAsia="Aptos" w:hAnsi="Calibri" w:cs="Calibri"/>
          <w:color w:val="auto"/>
          <w:kern w:val="2"/>
          <w:sz w:val="18"/>
          <w:szCs w:val="18"/>
          <w:lang w:val="es-ES" w:bidi="ar-SA"/>
          <w14:ligatures w14:val="standardContextual"/>
        </w:rPr>
        <w:t>. Cualquier servicio no especificado en el itinerario o en “El precio incluye”</w:t>
      </w:r>
    </w:p>
    <w:p w14:paraId="2827FA60" w14:textId="77777777" w:rsidR="00887B5A" w:rsidRPr="00887B5A" w:rsidRDefault="00887B5A" w:rsidP="00887B5A">
      <w:pPr>
        <w:widowControl/>
        <w:suppressAutoHyphens w:val="0"/>
        <w:rPr>
          <w:rFonts w:ascii="Aptos" w:eastAsia="Aptos" w:hAnsi="Aptos" w:cs="Times New Roman"/>
          <w:color w:val="auto"/>
          <w:kern w:val="2"/>
          <w:lang w:val="es-ES" w:bidi="ar-SA"/>
          <w14:ligatures w14:val="standardContextual"/>
        </w:rPr>
      </w:pPr>
    </w:p>
    <w:p w14:paraId="14B79EC4" w14:textId="77777777" w:rsidR="006F39D6" w:rsidRDefault="006F39D6">
      <w:pPr>
        <w:widowControl/>
        <w:autoSpaceDE w:val="0"/>
        <w:spacing w:line="200" w:lineRule="atLeast"/>
        <w:rPr>
          <w:rFonts w:ascii="Calibri" w:hAnsi="Calibri" w:cs="Calibri"/>
          <w:color w:val="auto"/>
          <w:sz w:val="19"/>
          <w:szCs w:val="19"/>
          <w:lang w:val="es-ES"/>
        </w:rPr>
      </w:pPr>
    </w:p>
    <w:p w14:paraId="635277A1" w14:textId="48AE7D16" w:rsidR="001C74AC" w:rsidRPr="00C6239A" w:rsidRDefault="001C74AC" w:rsidP="00F9020F">
      <w:pPr>
        <w:pStyle w:val="Ttulo"/>
        <w:rPr>
          <w:color w:val="EE0000"/>
        </w:rPr>
      </w:pPr>
      <w:r w:rsidRPr="003F402E">
        <w:t>Hoteles previstos</w:t>
      </w:r>
      <w:r w:rsidR="0019374E">
        <w:t>:</w:t>
      </w:r>
      <w:r w:rsidR="00C6239A">
        <w:t xml:space="preserve"> </w:t>
      </w:r>
    </w:p>
    <w:tbl>
      <w:tblPr>
        <w:tblW w:w="453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00"/>
        <w:gridCol w:w="1630"/>
      </w:tblGrid>
      <w:tr w:rsidR="00C6239A" w:rsidRPr="00C6239A" w14:paraId="752D363C" w14:textId="77777777" w:rsidTr="002A1573">
        <w:tc>
          <w:tcPr>
            <w:tcW w:w="29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7743D79A" w14:textId="77777777" w:rsidR="0019374E" w:rsidRPr="002A1573" w:rsidRDefault="0019374E">
            <w:pPr>
              <w:rPr>
                <w:rFonts w:ascii="Calibri" w:eastAsia="Calibri" w:hAnsi="Calibri" w:cs="Calibri"/>
                <w:b/>
                <w:bCs/>
                <w:color w:val="auto"/>
                <w:kern w:val="2"/>
                <w:sz w:val="18"/>
                <w:szCs w:val="18"/>
                <w:lang w:val="es-ES" w:eastAsia="ar-SA"/>
              </w:rPr>
            </w:pPr>
            <w:r w:rsidRPr="002A1573">
              <w:rPr>
                <w:rFonts w:ascii="Calibri" w:hAnsi="Calibri" w:cs="Calibri"/>
                <w:b/>
                <w:bCs/>
                <w:color w:val="auto"/>
                <w:sz w:val="18"/>
                <w:szCs w:val="18"/>
                <w:lang w:val="es-ES"/>
              </w:rPr>
              <w:t>CIUDAD/HOTEL</w:t>
            </w:r>
          </w:p>
        </w:tc>
        <w:tc>
          <w:tcPr>
            <w:tcW w:w="16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0B32F60" w14:textId="77777777" w:rsidR="0019374E" w:rsidRPr="002A1573" w:rsidRDefault="0019374E">
            <w:pPr>
              <w:jc w:val="center"/>
              <w:rPr>
                <w:rFonts w:ascii="Calibri" w:eastAsia="Calibri" w:hAnsi="Calibri" w:cs="Calibri"/>
                <w:b/>
                <w:bCs/>
                <w:color w:val="auto"/>
                <w:kern w:val="2"/>
                <w:sz w:val="18"/>
                <w:szCs w:val="18"/>
                <w:lang w:val="es-ES" w:eastAsia="ar-SA"/>
              </w:rPr>
            </w:pPr>
            <w:r w:rsidRPr="002A1573">
              <w:rPr>
                <w:rFonts w:ascii="Calibri" w:hAnsi="Calibri" w:cs="Calibri"/>
                <w:b/>
                <w:bCs/>
                <w:color w:val="auto"/>
                <w:sz w:val="18"/>
                <w:szCs w:val="18"/>
                <w:lang w:val="es-ES"/>
              </w:rPr>
              <w:t>SITUACIÓN</w:t>
            </w:r>
          </w:p>
        </w:tc>
      </w:tr>
      <w:tr w:rsidR="002A1573" w:rsidRPr="00C6239A" w14:paraId="67BA300B" w14:textId="77777777" w:rsidTr="002A1573">
        <w:tc>
          <w:tcPr>
            <w:tcW w:w="290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14:paraId="7775BC23" w14:textId="77777777" w:rsidR="002A1573" w:rsidRPr="005E53C4" w:rsidRDefault="002A1573" w:rsidP="002A1573">
            <w:pPr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  <w:lang w:val="es-ES_tradnl"/>
              </w:rPr>
            </w:pPr>
            <w:r w:rsidRPr="005E53C4"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  <w:lang w:val="es-ES_tradnl"/>
              </w:rPr>
              <w:t>París</w:t>
            </w:r>
          </w:p>
          <w:p w14:paraId="6E8BE951" w14:textId="7A00F9DC" w:rsidR="002A1573" w:rsidRPr="00C6239A" w:rsidRDefault="002A1573" w:rsidP="003E1662">
            <w:pPr>
              <w:rPr>
                <w:rFonts w:asciiTheme="minorHAnsi" w:hAnsiTheme="minorHAnsi" w:cstheme="minorHAnsi"/>
                <w:bCs/>
                <w:color w:val="EE0000"/>
                <w:sz w:val="18"/>
                <w:szCs w:val="18"/>
                <w:lang w:val="es-ES_tradnl"/>
              </w:rPr>
            </w:pPr>
            <w:r w:rsidRPr="005E53C4">
              <w:rPr>
                <w:rFonts w:asciiTheme="minorHAnsi" w:hAnsiTheme="minorHAnsi" w:cstheme="minorHAnsi"/>
                <w:bCs/>
                <w:color w:val="auto"/>
                <w:sz w:val="18"/>
                <w:szCs w:val="18"/>
                <w:lang w:val="es-ES_tradnl"/>
              </w:rPr>
              <w:t>Mercure P. Versalles Expo ****</w:t>
            </w:r>
          </w:p>
        </w:tc>
        <w:tc>
          <w:tcPr>
            <w:tcW w:w="163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2440711D" w14:textId="77777777" w:rsidR="002A1573" w:rsidRPr="005E53C4" w:rsidRDefault="002A1573" w:rsidP="002A1573">
            <w:pPr>
              <w:jc w:val="center"/>
              <w:rPr>
                <w:rFonts w:asciiTheme="minorHAnsi" w:hAnsiTheme="minorHAnsi" w:cstheme="minorHAnsi"/>
                <w:color w:val="auto"/>
                <w:sz w:val="18"/>
                <w:szCs w:val="18"/>
                <w:lang w:val="es-ES_tradnl"/>
              </w:rPr>
            </w:pPr>
          </w:p>
          <w:p w14:paraId="314CBB4C" w14:textId="13801FB3" w:rsidR="002A1573" w:rsidRPr="00C6239A" w:rsidRDefault="002A1573" w:rsidP="003E1662">
            <w:pPr>
              <w:jc w:val="center"/>
              <w:rPr>
                <w:rFonts w:asciiTheme="minorHAnsi" w:hAnsiTheme="minorHAnsi" w:cstheme="minorHAnsi"/>
                <w:color w:val="EE0000"/>
                <w:sz w:val="18"/>
                <w:szCs w:val="18"/>
                <w:lang w:val="es-ES"/>
              </w:rPr>
            </w:pPr>
            <w:r w:rsidRPr="005E53C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(Ciudad)</w:t>
            </w:r>
          </w:p>
        </w:tc>
      </w:tr>
      <w:tr w:rsidR="002A1573" w:rsidRPr="00C6239A" w14:paraId="07F884DF" w14:textId="77777777" w:rsidTr="002A1573">
        <w:tc>
          <w:tcPr>
            <w:tcW w:w="290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14:paraId="48A4A5D2" w14:textId="77777777" w:rsidR="002A1573" w:rsidRPr="009967D0" w:rsidRDefault="002A1573" w:rsidP="002A1573">
            <w:pPr>
              <w:suppressAutoHyphens w:val="0"/>
              <w:textAlignment w:val="baseline"/>
              <w:rPr>
                <w:rFonts w:asciiTheme="minorHAnsi" w:hAnsiTheme="minorHAnsi" w:cstheme="minorHAnsi"/>
                <w:color w:val="auto"/>
                <w:sz w:val="18"/>
                <w:szCs w:val="18"/>
                <w:lang w:eastAsia="es-ES"/>
              </w:rPr>
            </w:pPr>
            <w:r w:rsidRPr="009967D0"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  <w:lang w:eastAsia="es-ES"/>
              </w:rPr>
              <w:t xml:space="preserve"> Frankfurt</w:t>
            </w:r>
            <w:r w:rsidRPr="009967D0">
              <w:rPr>
                <w:rFonts w:asciiTheme="minorHAnsi" w:hAnsiTheme="minorHAnsi" w:cstheme="minorHAnsi"/>
                <w:color w:val="auto"/>
                <w:sz w:val="18"/>
                <w:szCs w:val="18"/>
                <w:lang w:eastAsia="es-ES"/>
              </w:rPr>
              <w:t> </w:t>
            </w:r>
          </w:p>
          <w:p w14:paraId="4FD334EB" w14:textId="6F7A461F" w:rsidR="002A1573" w:rsidRPr="00C6239A" w:rsidRDefault="002A1573" w:rsidP="002A1573">
            <w:pPr>
              <w:rPr>
                <w:rFonts w:asciiTheme="minorHAnsi" w:hAnsiTheme="minorHAnsi" w:cstheme="minorHAnsi"/>
                <w:bCs/>
                <w:color w:val="EE0000"/>
                <w:sz w:val="18"/>
                <w:szCs w:val="18"/>
              </w:rPr>
            </w:pPr>
            <w:r w:rsidRPr="009967D0">
              <w:rPr>
                <w:rFonts w:asciiTheme="minorHAnsi" w:hAnsiTheme="minorHAnsi" w:cstheme="minorHAnsi"/>
                <w:color w:val="auto"/>
                <w:sz w:val="18"/>
                <w:szCs w:val="18"/>
                <w:lang w:eastAsia="es-ES"/>
              </w:rPr>
              <w:t xml:space="preserve"> Leonardo Offenbach **** 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14:paraId="16022A90" w14:textId="77777777" w:rsidR="002A1573" w:rsidRPr="009967D0" w:rsidRDefault="002A1573" w:rsidP="002A1573">
            <w:pPr>
              <w:suppressAutoHyphens w:val="0"/>
              <w:contextualSpacing/>
              <w:jc w:val="center"/>
              <w:textAlignment w:val="baseline"/>
              <w:rPr>
                <w:rFonts w:asciiTheme="minorHAnsi" w:hAnsiTheme="minorHAnsi" w:cstheme="minorHAnsi"/>
                <w:color w:val="auto"/>
                <w:sz w:val="18"/>
                <w:szCs w:val="18"/>
                <w:lang w:eastAsia="es-ES"/>
              </w:rPr>
            </w:pPr>
          </w:p>
          <w:p w14:paraId="05401F2C" w14:textId="6C279B18" w:rsidR="002A1573" w:rsidRPr="00C6239A" w:rsidRDefault="002A1573" w:rsidP="002A1573">
            <w:pPr>
              <w:jc w:val="center"/>
              <w:rPr>
                <w:rFonts w:asciiTheme="minorHAnsi" w:hAnsiTheme="minorHAnsi" w:cstheme="minorHAnsi"/>
                <w:color w:val="EE0000"/>
                <w:sz w:val="18"/>
                <w:szCs w:val="18"/>
                <w:lang w:val="es-ES_tradnl"/>
              </w:rPr>
            </w:pPr>
            <w:r w:rsidRPr="009967D0">
              <w:rPr>
                <w:rFonts w:asciiTheme="minorHAnsi" w:hAnsiTheme="minorHAnsi" w:cstheme="minorHAnsi"/>
                <w:color w:val="auto"/>
                <w:sz w:val="18"/>
                <w:szCs w:val="18"/>
                <w:lang w:eastAsia="es-ES"/>
              </w:rPr>
              <w:t>(Ciudad)</w:t>
            </w:r>
          </w:p>
        </w:tc>
      </w:tr>
      <w:tr w:rsidR="002A1573" w:rsidRPr="00C6239A" w14:paraId="3CBD1AB1" w14:textId="77777777" w:rsidTr="002A1573">
        <w:tc>
          <w:tcPr>
            <w:tcW w:w="290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14:paraId="32D96B4B" w14:textId="77777777" w:rsidR="002A1573" w:rsidRPr="009967D0" w:rsidRDefault="002A1573" w:rsidP="002A1573">
            <w:pPr>
              <w:rPr>
                <w:rFonts w:ascii="Calibri" w:hAnsi="Calibri"/>
                <w:b/>
                <w:bCs/>
                <w:color w:val="auto"/>
                <w:sz w:val="18"/>
                <w:szCs w:val="18"/>
              </w:rPr>
            </w:pPr>
            <w:r w:rsidRPr="009967D0">
              <w:rPr>
                <w:rFonts w:ascii="Calibri" w:hAnsi="Calibri"/>
                <w:b/>
                <w:bCs/>
                <w:color w:val="auto"/>
                <w:sz w:val="18"/>
                <w:szCs w:val="18"/>
              </w:rPr>
              <w:t>Innsbruck</w:t>
            </w:r>
          </w:p>
          <w:p w14:paraId="59F5FB41" w14:textId="77777777" w:rsidR="002A1573" w:rsidRPr="009967D0" w:rsidRDefault="002A1573" w:rsidP="002A1573">
            <w:pPr>
              <w:rPr>
                <w:rFonts w:ascii="Calibri" w:hAnsi="Calibri"/>
                <w:bCs/>
                <w:color w:val="auto"/>
                <w:sz w:val="18"/>
                <w:szCs w:val="18"/>
              </w:rPr>
            </w:pPr>
            <w:proofErr w:type="spellStart"/>
            <w:r w:rsidRPr="009967D0">
              <w:rPr>
                <w:rFonts w:ascii="Calibri" w:hAnsi="Calibri"/>
                <w:bCs/>
                <w:color w:val="auto"/>
                <w:sz w:val="18"/>
                <w:szCs w:val="18"/>
              </w:rPr>
              <w:t>Alphotel</w:t>
            </w:r>
            <w:proofErr w:type="spellEnd"/>
            <w:r w:rsidRPr="009967D0">
              <w:rPr>
                <w:rFonts w:ascii="Calibri" w:hAnsi="Calibri"/>
                <w:bCs/>
                <w:color w:val="auto"/>
                <w:sz w:val="18"/>
                <w:szCs w:val="18"/>
              </w:rPr>
              <w:t xml:space="preserve"> ****</w:t>
            </w:r>
          </w:p>
          <w:p w14:paraId="7A6E19F3" w14:textId="4CB4D2BD" w:rsidR="002A1573" w:rsidRPr="00C6239A" w:rsidRDefault="002A1573" w:rsidP="002A1573">
            <w:pPr>
              <w:rPr>
                <w:rFonts w:ascii="Calibri" w:hAnsi="Calibri"/>
                <w:bCs/>
                <w:color w:val="EE0000"/>
                <w:sz w:val="18"/>
                <w:szCs w:val="18"/>
              </w:rPr>
            </w:pPr>
            <w:proofErr w:type="spellStart"/>
            <w:r w:rsidRPr="009967D0">
              <w:rPr>
                <w:rFonts w:ascii="Calibri" w:hAnsi="Calibri"/>
                <w:bCs/>
                <w:color w:val="auto"/>
                <w:sz w:val="18"/>
                <w:szCs w:val="18"/>
              </w:rPr>
              <w:t>Reschenhof</w:t>
            </w:r>
            <w:proofErr w:type="spellEnd"/>
            <w:r w:rsidRPr="009967D0">
              <w:rPr>
                <w:rFonts w:ascii="Calibri" w:hAnsi="Calibri"/>
                <w:bCs/>
                <w:color w:val="auto"/>
                <w:sz w:val="18"/>
                <w:szCs w:val="18"/>
              </w:rPr>
              <w:t xml:space="preserve"> ****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FEFD804" w14:textId="77777777" w:rsidR="002A1573" w:rsidRPr="009967D0" w:rsidRDefault="002A1573" w:rsidP="002A1573">
            <w:pPr>
              <w:jc w:val="center"/>
              <w:rPr>
                <w:rFonts w:ascii="Calibri" w:hAnsi="Calibri" w:cs="Calibri"/>
                <w:color w:val="auto"/>
                <w:sz w:val="18"/>
                <w:szCs w:val="18"/>
              </w:rPr>
            </w:pPr>
          </w:p>
          <w:p w14:paraId="2F3F1D1F" w14:textId="77777777" w:rsidR="002A1573" w:rsidRPr="009967D0" w:rsidRDefault="002A1573" w:rsidP="002A1573">
            <w:pPr>
              <w:jc w:val="center"/>
              <w:rPr>
                <w:rFonts w:ascii="Calibri" w:hAnsi="Calibri" w:cs="Calibri"/>
                <w:color w:val="auto"/>
                <w:sz w:val="18"/>
                <w:szCs w:val="18"/>
                <w:lang w:val="es-ES_tradnl"/>
              </w:rPr>
            </w:pPr>
            <w:r w:rsidRPr="009967D0">
              <w:rPr>
                <w:rFonts w:ascii="Calibri" w:hAnsi="Calibri" w:cs="Calibri"/>
                <w:color w:val="auto"/>
                <w:sz w:val="18"/>
                <w:szCs w:val="18"/>
                <w:lang w:val="es-ES_tradnl"/>
              </w:rPr>
              <w:t>(Ciudad)</w:t>
            </w:r>
          </w:p>
          <w:p w14:paraId="67C99DF1" w14:textId="234CF7EB" w:rsidR="002A1573" w:rsidRPr="00C6239A" w:rsidRDefault="002A1573" w:rsidP="002A1573">
            <w:pPr>
              <w:jc w:val="center"/>
              <w:rPr>
                <w:rFonts w:ascii="Calibri" w:hAnsi="Calibri" w:cs="Calibri"/>
                <w:color w:val="EE0000"/>
                <w:sz w:val="18"/>
                <w:szCs w:val="18"/>
                <w:lang w:val="es-ES_tradnl"/>
              </w:rPr>
            </w:pPr>
            <w:r w:rsidRPr="009967D0">
              <w:rPr>
                <w:rFonts w:ascii="Calibri" w:hAnsi="Calibri" w:cs="Calibri"/>
                <w:color w:val="auto"/>
                <w:sz w:val="18"/>
                <w:szCs w:val="18"/>
                <w:lang w:val="es-ES_tradnl"/>
              </w:rPr>
              <w:t>(Periferia)</w:t>
            </w:r>
          </w:p>
        </w:tc>
      </w:tr>
      <w:tr w:rsidR="002A1573" w:rsidRPr="00C6239A" w14:paraId="7E3DAE80" w14:textId="77777777" w:rsidTr="002A1573">
        <w:tc>
          <w:tcPr>
            <w:tcW w:w="290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47C2E7" w14:textId="77777777" w:rsidR="002A1573" w:rsidRPr="00C87B5A" w:rsidRDefault="002A1573" w:rsidP="002A1573">
            <w:pPr>
              <w:suppressAutoHyphens w:val="0"/>
              <w:spacing w:line="200" w:lineRule="atLeast"/>
              <w:textAlignment w:val="baseline"/>
              <w:rPr>
                <w:rFonts w:asciiTheme="minorHAnsi" w:hAnsiTheme="minorHAnsi" w:cstheme="minorHAnsi"/>
                <w:color w:val="auto"/>
                <w:sz w:val="18"/>
                <w:szCs w:val="18"/>
                <w:lang w:val="pt-BR" w:eastAsia="es-ES"/>
              </w:rPr>
            </w:pPr>
            <w:r w:rsidRPr="00C87B5A"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  <w:lang w:val="pt-BR" w:eastAsia="es-ES"/>
              </w:rPr>
              <w:t>Venecia</w:t>
            </w:r>
            <w:r w:rsidRPr="00C87B5A">
              <w:rPr>
                <w:rFonts w:asciiTheme="minorHAnsi" w:hAnsiTheme="minorHAnsi" w:cstheme="minorHAnsi"/>
                <w:color w:val="auto"/>
                <w:sz w:val="18"/>
                <w:szCs w:val="18"/>
                <w:lang w:val="pt-BR" w:eastAsia="es-ES"/>
              </w:rPr>
              <w:t> </w:t>
            </w:r>
          </w:p>
          <w:p w14:paraId="520D084F" w14:textId="77777777" w:rsidR="002A1573" w:rsidRPr="00C87B5A" w:rsidRDefault="002A1573" w:rsidP="002A1573">
            <w:pPr>
              <w:spacing w:line="200" w:lineRule="atLeast"/>
              <w:rPr>
                <w:rFonts w:asciiTheme="minorHAnsi" w:hAnsiTheme="minorHAnsi" w:cstheme="minorHAnsi"/>
                <w:color w:val="auto"/>
                <w:sz w:val="18"/>
                <w:szCs w:val="18"/>
                <w:lang w:val="pt-BR" w:eastAsia="es-ES"/>
              </w:rPr>
            </w:pPr>
            <w:proofErr w:type="spellStart"/>
            <w:r w:rsidRPr="00C87B5A">
              <w:rPr>
                <w:rFonts w:asciiTheme="minorHAnsi" w:hAnsiTheme="minorHAnsi" w:cstheme="minorHAnsi"/>
                <w:color w:val="auto"/>
                <w:sz w:val="18"/>
                <w:szCs w:val="18"/>
                <w:lang w:val="pt-BR" w:eastAsia="es-ES"/>
              </w:rPr>
              <w:t>Belstay</w:t>
            </w:r>
            <w:proofErr w:type="spellEnd"/>
            <w:r w:rsidRPr="00C87B5A">
              <w:rPr>
                <w:rFonts w:asciiTheme="minorHAnsi" w:hAnsiTheme="minorHAnsi" w:cstheme="minorHAnsi"/>
                <w:color w:val="auto"/>
                <w:sz w:val="18"/>
                <w:szCs w:val="18"/>
                <w:lang w:val="pt-BR" w:eastAsia="es-ES"/>
              </w:rPr>
              <w:t xml:space="preserve"> Venezia **** </w:t>
            </w:r>
          </w:p>
          <w:p w14:paraId="5904AA38" w14:textId="77777777" w:rsidR="002A1573" w:rsidRPr="00581044" w:rsidRDefault="002A1573" w:rsidP="002A1573">
            <w:pPr>
              <w:spacing w:line="200" w:lineRule="atLeast"/>
              <w:rPr>
                <w:rFonts w:asciiTheme="minorHAnsi" w:hAnsiTheme="minorHAnsi" w:cstheme="minorHAnsi"/>
                <w:color w:val="auto"/>
                <w:sz w:val="18"/>
                <w:szCs w:val="18"/>
                <w:lang w:val="pt-BR"/>
              </w:rPr>
            </w:pPr>
            <w:r w:rsidRPr="00581044">
              <w:rPr>
                <w:rFonts w:asciiTheme="minorHAnsi" w:hAnsiTheme="minorHAnsi" w:cstheme="minorHAnsi"/>
                <w:color w:val="auto"/>
                <w:sz w:val="18"/>
                <w:szCs w:val="18"/>
                <w:lang w:val="pt-BR"/>
              </w:rPr>
              <w:t>Novotel Mestre Castellana ****</w:t>
            </w:r>
          </w:p>
          <w:p w14:paraId="23031949" w14:textId="77777777" w:rsidR="002A1573" w:rsidRPr="004D187C" w:rsidRDefault="002A1573" w:rsidP="002A1573">
            <w:pPr>
              <w:spacing w:line="200" w:lineRule="atLeast"/>
              <w:rPr>
                <w:rFonts w:asciiTheme="minorHAnsi" w:hAnsiTheme="minorHAnsi" w:cstheme="minorHAnsi"/>
                <w:color w:val="auto"/>
                <w:sz w:val="18"/>
                <w:szCs w:val="18"/>
                <w:lang w:val="pt-BR"/>
              </w:rPr>
            </w:pPr>
            <w:r w:rsidRPr="004D187C">
              <w:rPr>
                <w:rFonts w:asciiTheme="minorHAnsi" w:hAnsiTheme="minorHAnsi" w:cstheme="minorHAnsi"/>
                <w:color w:val="auto"/>
                <w:sz w:val="18"/>
                <w:szCs w:val="18"/>
                <w:lang w:val="pt-BR"/>
              </w:rPr>
              <w:t>Leonardo Royal Mestre ****</w:t>
            </w:r>
          </w:p>
          <w:p w14:paraId="51B89496" w14:textId="48EDD16C" w:rsidR="002A1573" w:rsidRPr="00C6239A" w:rsidRDefault="002A1573" w:rsidP="002A1573">
            <w:pPr>
              <w:widowControl/>
              <w:spacing w:line="200" w:lineRule="atLeast"/>
              <w:rPr>
                <w:rFonts w:asciiTheme="minorHAnsi" w:hAnsiTheme="minorHAnsi" w:cstheme="minorHAnsi"/>
                <w:bCs/>
                <w:color w:val="EE0000"/>
                <w:sz w:val="18"/>
                <w:szCs w:val="18"/>
                <w:lang w:val="pt-BR"/>
              </w:rPr>
            </w:pPr>
            <w:r w:rsidRPr="00C87B5A">
              <w:rPr>
                <w:rFonts w:asciiTheme="minorHAnsi" w:hAnsiTheme="minorHAnsi" w:cstheme="minorHAnsi"/>
                <w:bCs/>
                <w:color w:val="auto"/>
                <w:sz w:val="18"/>
                <w:szCs w:val="18"/>
                <w:lang w:val="pt-BR"/>
              </w:rPr>
              <w:t>Lugano Torretta ****</w:t>
            </w:r>
          </w:p>
        </w:tc>
        <w:tc>
          <w:tcPr>
            <w:tcW w:w="1630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FAE873" w14:textId="77777777" w:rsidR="002A1573" w:rsidRPr="00B05263" w:rsidRDefault="002A1573" w:rsidP="002A1573">
            <w:pPr>
              <w:suppressAutoHyphens w:val="0"/>
              <w:spacing w:line="200" w:lineRule="atLeast"/>
              <w:jc w:val="center"/>
              <w:textAlignment w:val="baseline"/>
              <w:rPr>
                <w:rFonts w:asciiTheme="minorHAnsi" w:hAnsiTheme="minorHAnsi" w:cstheme="minorHAnsi"/>
                <w:color w:val="EE0000"/>
                <w:sz w:val="18"/>
                <w:szCs w:val="18"/>
                <w:lang w:val="pt-BR" w:eastAsia="es-ES"/>
              </w:rPr>
            </w:pPr>
          </w:p>
          <w:p w14:paraId="1CB432AF" w14:textId="77777777" w:rsidR="002A1573" w:rsidRPr="00C87B5A" w:rsidRDefault="002A1573" w:rsidP="002A1573">
            <w:pPr>
              <w:suppressAutoHyphens w:val="0"/>
              <w:spacing w:line="200" w:lineRule="atLeast"/>
              <w:jc w:val="center"/>
              <w:textAlignment w:val="baseline"/>
              <w:rPr>
                <w:rFonts w:asciiTheme="minorHAnsi" w:hAnsiTheme="minorHAnsi" w:cstheme="minorHAnsi"/>
                <w:color w:val="auto"/>
                <w:sz w:val="18"/>
                <w:szCs w:val="18"/>
                <w:lang w:eastAsia="es-ES"/>
              </w:rPr>
            </w:pPr>
            <w:r w:rsidRPr="00C87B5A">
              <w:rPr>
                <w:rFonts w:asciiTheme="minorHAnsi" w:hAnsiTheme="minorHAnsi" w:cstheme="minorHAnsi"/>
                <w:color w:val="auto"/>
                <w:sz w:val="18"/>
                <w:szCs w:val="18"/>
                <w:lang w:eastAsia="es-ES"/>
              </w:rPr>
              <w:t>(Mestre)</w:t>
            </w:r>
          </w:p>
          <w:p w14:paraId="4809322D" w14:textId="77777777" w:rsidR="002A1573" w:rsidRPr="004D187C" w:rsidRDefault="002A1573" w:rsidP="002A1573">
            <w:pPr>
              <w:suppressAutoHyphens w:val="0"/>
              <w:spacing w:line="200" w:lineRule="atLeast"/>
              <w:jc w:val="center"/>
              <w:textAlignment w:val="baseline"/>
              <w:rPr>
                <w:rFonts w:asciiTheme="minorHAnsi" w:hAnsiTheme="minorHAnsi" w:cstheme="minorHAnsi"/>
                <w:color w:val="auto"/>
                <w:sz w:val="18"/>
                <w:szCs w:val="18"/>
                <w:lang w:eastAsia="es-ES"/>
              </w:rPr>
            </w:pPr>
            <w:r w:rsidRPr="004D187C">
              <w:rPr>
                <w:rFonts w:asciiTheme="minorHAnsi" w:hAnsiTheme="minorHAnsi" w:cstheme="minorHAnsi"/>
                <w:color w:val="auto"/>
                <w:sz w:val="18"/>
                <w:szCs w:val="18"/>
                <w:lang w:eastAsia="es-ES"/>
              </w:rPr>
              <w:t>(Mestre)</w:t>
            </w:r>
          </w:p>
          <w:p w14:paraId="23D6B095" w14:textId="77777777" w:rsidR="002A1573" w:rsidRPr="004D187C" w:rsidRDefault="002A1573" w:rsidP="002A1573">
            <w:pPr>
              <w:spacing w:line="200" w:lineRule="atLeast"/>
              <w:jc w:val="center"/>
              <w:rPr>
                <w:rFonts w:asciiTheme="minorHAnsi" w:hAnsiTheme="minorHAnsi" w:cstheme="minorHAnsi"/>
                <w:color w:val="auto"/>
                <w:sz w:val="18"/>
                <w:szCs w:val="18"/>
                <w:lang w:eastAsia="es-ES"/>
              </w:rPr>
            </w:pPr>
            <w:r w:rsidRPr="004D187C">
              <w:rPr>
                <w:rFonts w:asciiTheme="minorHAnsi" w:hAnsiTheme="minorHAnsi" w:cstheme="minorHAnsi"/>
                <w:color w:val="auto"/>
                <w:sz w:val="18"/>
                <w:szCs w:val="18"/>
                <w:lang w:eastAsia="es-ES"/>
              </w:rPr>
              <w:t>(Mestre)</w:t>
            </w:r>
          </w:p>
          <w:p w14:paraId="7141A401" w14:textId="7E40FB7F" w:rsidR="002A1573" w:rsidRPr="00C6239A" w:rsidRDefault="002A1573" w:rsidP="002A1573">
            <w:pPr>
              <w:spacing w:line="200" w:lineRule="atLeast"/>
              <w:jc w:val="center"/>
              <w:rPr>
                <w:rFonts w:asciiTheme="minorHAnsi" w:hAnsiTheme="minorHAnsi" w:cstheme="minorHAnsi"/>
                <w:color w:val="EE0000"/>
                <w:sz w:val="18"/>
                <w:szCs w:val="18"/>
                <w:lang w:eastAsia="es-ES"/>
              </w:rPr>
            </w:pPr>
            <w:r w:rsidRPr="00C87B5A">
              <w:rPr>
                <w:rFonts w:asciiTheme="minorHAnsi" w:hAnsiTheme="minorHAnsi" w:cstheme="minorHAnsi"/>
                <w:color w:val="auto"/>
                <w:sz w:val="18"/>
                <w:szCs w:val="18"/>
                <w:lang w:eastAsia="es-ES"/>
              </w:rPr>
              <w:t>(Mestre)</w:t>
            </w:r>
          </w:p>
        </w:tc>
      </w:tr>
      <w:tr w:rsidR="002A1573" w:rsidRPr="003E1662" w14:paraId="20C8EF77" w14:textId="77777777" w:rsidTr="002A1573">
        <w:tc>
          <w:tcPr>
            <w:tcW w:w="290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796E70A" w14:textId="77777777" w:rsidR="002A1573" w:rsidRPr="00B90BBC" w:rsidRDefault="002A1573" w:rsidP="002A1573">
            <w:pPr>
              <w:autoSpaceDE w:val="0"/>
              <w:snapToGrid w:val="0"/>
              <w:spacing w:line="200" w:lineRule="atLeast"/>
              <w:rPr>
                <w:rFonts w:asciiTheme="minorHAnsi" w:eastAsia="Times New Roman" w:hAnsiTheme="minorHAnsi" w:cstheme="minorHAnsi"/>
                <w:b/>
                <w:bCs/>
                <w:color w:val="auto"/>
                <w:sz w:val="18"/>
                <w:szCs w:val="18"/>
                <w:lang w:val="pt-PT" w:eastAsia="ar-SA" w:bidi="ar-SA"/>
              </w:rPr>
            </w:pPr>
            <w:r w:rsidRPr="00B90BBC"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  <w:lang w:val="pt-PT"/>
              </w:rPr>
              <w:t>Florencia</w:t>
            </w:r>
          </w:p>
          <w:p w14:paraId="55166435" w14:textId="77777777" w:rsidR="002A1573" w:rsidRDefault="002A1573" w:rsidP="002A1573">
            <w:pPr>
              <w:autoSpaceDE w:val="0"/>
              <w:snapToGrid w:val="0"/>
              <w:spacing w:line="200" w:lineRule="atLeast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</w:pPr>
            <w:r w:rsidRPr="003E1662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 xml:space="preserve">B&amp;B Hotel </w:t>
            </w:r>
            <w:proofErr w:type="spellStart"/>
            <w:r w:rsidRPr="003E1662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Novoli</w:t>
            </w:r>
            <w:proofErr w:type="spellEnd"/>
            <w:r w:rsidRPr="003E1662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 xml:space="preserve"> ***sup</w:t>
            </w:r>
          </w:p>
          <w:p w14:paraId="45AD412F" w14:textId="77777777" w:rsidR="00493E8C" w:rsidRPr="00493E8C" w:rsidRDefault="00493E8C" w:rsidP="00493E8C">
            <w:pPr>
              <w:autoSpaceDE w:val="0"/>
              <w:snapToGrid w:val="0"/>
              <w:spacing w:line="200" w:lineRule="atLeast"/>
              <w:rPr>
                <w:rFonts w:asciiTheme="minorHAnsi" w:hAnsiTheme="minorHAnsi" w:cstheme="minorHAnsi"/>
                <w:bCs/>
                <w:color w:val="auto"/>
                <w:sz w:val="18"/>
                <w:szCs w:val="18"/>
                <w:lang w:val="pt-PT"/>
              </w:rPr>
            </w:pPr>
            <w:r w:rsidRPr="00493E8C">
              <w:rPr>
                <w:rFonts w:asciiTheme="minorHAnsi" w:hAnsiTheme="minorHAnsi" w:cstheme="minorHAnsi"/>
                <w:bCs/>
                <w:color w:val="auto"/>
                <w:sz w:val="18"/>
                <w:szCs w:val="18"/>
                <w:lang w:val="pt-PT"/>
              </w:rPr>
              <w:t>B&amp;B Hotel Palazzo Giustizia ***sup</w:t>
            </w:r>
          </w:p>
          <w:p w14:paraId="4CC753E6" w14:textId="7E58DD26" w:rsidR="002A1573" w:rsidRPr="00C6239A" w:rsidRDefault="002A1573" w:rsidP="002A1573">
            <w:pPr>
              <w:rPr>
                <w:rFonts w:asciiTheme="minorHAnsi" w:hAnsiTheme="minorHAnsi" w:cstheme="minorHAnsi"/>
                <w:bCs/>
                <w:color w:val="EE0000"/>
                <w:sz w:val="18"/>
                <w:szCs w:val="18"/>
              </w:rPr>
            </w:pPr>
            <w:r w:rsidRPr="00B90BBC">
              <w:rPr>
                <w:rFonts w:asciiTheme="minorHAnsi" w:hAnsiTheme="minorHAnsi" w:cstheme="minorHAnsi"/>
                <w:bCs/>
                <w:color w:val="auto"/>
                <w:sz w:val="18"/>
                <w:szCs w:val="18"/>
              </w:rPr>
              <w:t>Ibis Firenze Nord Airport ***sup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BC72D9" w14:textId="77777777" w:rsidR="002A1573" w:rsidRPr="00B90BBC" w:rsidRDefault="002A1573" w:rsidP="002A1573">
            <w:pPr>
              <w:autoSpaceDE w:val="0"/>
              <w:snapToGrid w:val="0"/>
              <w:spacing w:line="200" w:lineRule="atLeast"/>
              <w:jc w:val="center"/>
              <w:rPr>
                <w:rFonts w:asciiTheme="minorHAnsi" w:eastAsia="Comic Sans MS" w:hAnsiTheme="minorHAnsi" w:cstheme="minorHAnsi"/>
                <w:color w:val="auto"/>
                <w:sz w:val="18"/>
                <w:szCs w:val="18"/>
              </w:rPr>
            </w:pPr>
          </w:p>
          <w:p w14:paraId="250DAE1C" w14:textId="77777777" w:rsidR="002A1573" w:rsidRDefault="002A1573" w:rsidP="002A1573">
            <w:pPr>
              <w:autoSpaceDE w:val="0"/>
              <w:snapToGrid w:val="0"/>
              <w:spacing w:line="200" w:lineRule="atLeast"/>
              <w:jc w:val="center"/>
              <w:rPr>
                <w:rFonts w:asciiTheme="minorHAnsi" w:eastAsia="Comic Sans MS" w:hAnsiTheme="minorHAnsi" w:cstheme="minorHAnsi"/>
                <w:color w:val="auto"/>
                <w:sz w:val="18"/>
                <w:szCs w:val="18"/>
                <w:lang w:val="es-ES"/>
              </w:rPr>
            </w:pPr>
            <w:r w:rsidRPr="00B90BBC">
              <w:rPr>
                <w:rFonts w:asciiTheme="minorHAnsi" w:eastAsia="Comic Sans MS" w:hAnsiTheme="minorHAnsi" w:cstheme="minorHAnsi"/>
                <w:color w:val="auto"/>
                <w:sz w:val="18"/>
                <w:szCs w:val="18"/>
                <w:lang w:val="es-ES"/>
              </w:rPr>
              <w:t>(Ciudad)</w:t>
            </w:r>
          </w:p>
          <w:p w14:paraId="50D2C828" w14:textId="5C2163BF" w:rsidR="00493E8C" w:rsidRPr="00B90BBC" w:rsidRDefault="00493E8C" w:rsidP="002A1573">
            <w:pPr>
              <w:autoSpaceDE w:val="0"/>
              <w:snapToGrid w:val="0"/>
              <w:spacing w:line="200" w:lineRule="atLeast"/>
              <w:jc w:val="center"/>
              <w:rPr>
                <w:rFonts w:asciiTheme="minorHAnsi" w:eastAsia="Comic Sans MS" w:hAnsiTheme="minorHAnsi" w:cstheme="minorHAnsi"/>
                <w:color w:val="auto"/>
                <w:sz w:val="18"/>
                <w:szCs w:val="18"/>
                <w:lang w:val="es-ES"/>
              </w:rPr>
            </w:pPr>
            <w:r>
              <w:rPr>
                <w:rFonts w:asciiTheme="minorHAnsi" w:eastAsia="Comic Sans MS" w:hAnsiTheme="minorHAnsi" w:cstheme="minorHAnsi"/>
                <w:color w:val="auto"/>
                <w:sz w:val="18"/>
                <w:szCs w:val="18"/>
                <w:lang w:val="es-ES"/>
              </w:rPr>
              <w:t>(Ciudad)</w:t>
            </w:r>
          </w:p>
          <w:p w14:paraId="4B94A69F" w14:textId="77DEC56D" w:rsidR="002A1573" w:rsidRPr="00C6239A" w:rsidRDefault="002A1573" w:rsidP="002A1573">
            <w:pPr>
              <w:jc w:val="center"/>
              <w:rPr>
                <w:rFonts w:asciiTheme="minorHAnsi" w:eastAsia="Comic Sans MS" w:hAnsiTheme="minorHAnsi" w:cstheme="minorHAnsi"/>
                <w:color w:val="EE0000"/>
                <w:sz w:val="18"/>
                <w:szCs w:val="18"/>
                <w:lang w:val="es-ES"/>
              </w:rPr>
            </w:pPr>
            <w:r w:rsidRPr="00B90BBC">
              <w:rPr>
                <w:rFonts w:asciiTheme="minorHAnsi" w:eastAsia="Comic Sans MS" w:hAnsiTheme="minorHAnsi" w:cstheme="minorHAnsi"/>
                <w:color w:val="auto"/>
                <w:sz w:val="18"/>
                <w:szCs w:val="18"/>
                <w:lang w:val="es-ES"/>
              </w:rPr>
              <w:t xml:space="preserve">(Sesto </w:t>
            </w:r>
            <w:proofErr w:type="spellStart"/>
            <w:r w:rsidRPr="00B90BBC">
              <w:rPr>
                <w:rFonts w:asciiTheme="minorHAnsi" w:eastAsia="Comic Sans MS" w:hAnsiTheme="minorHAnsi" w:cstheme="minorHAnsi"/>
                <w:color w:val="auto"/>
                <w:sz w:val="18"/>
                <w:szCs w:val="18"/>
                <w:lang w:val="es-ES"/>
              </w:rPr>
              <w:t>Fiorentino</w:t>
            </w:r>
            <w:proofErr w:type="spellEnd"/>
            <w:r w:rsidRPr="00B90BBC">
              <w:rPr>
                <w:rFonts w:asciiTheme="minorHAnsi" w:eastAsia="Comic Sans MS" w:hAnsiTheme="minorHAnsi" w:cstheme="minorHAnsi"/>
                <w:color w:val="auto"/>
                <w:sz w:val="18"/>
                <w:szCs w:val="18"/>
                <w:lang w:val="es-ES"/>
              </w:rPr>
              <w:t>)</w:t>
            </w:r>
          </w:p>
        </w:tc>
      </w:tr>
      <w:tr w:rsidR="002A1573" w:rsidRPr="00983943" w14:paraId="74226831" w14:textId="77777777" w:rsidTr="002A1573">
        <w:tc>
          <w:tcPr>
            <w:tcW w:w="2900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69312E" w14:textId="77777777" w:rsidR="002A1573" w:rsidRPr="003E1662" w:rsidRDefault="002A1573" w:rsidP="002A1573">
            <w:pPr>
              <w:spacing w:line="200" w:lineRule="atLeast"/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</w:pPr>
            <w:r w:rsidRPr="003E1662">
              <w:rPr>
                <w:rFonts w:asciiTheme="minorHAnsi" w:hAnsiTheme="minorHAnsi" w:cstheme="minorHAnsi"/>
                <w:b/>
                <w:bCs/>
                <w:color w:val="auto"/>
                <w:sz w:val="18"/>
                <w:szCs w:val="18"/>
              </w:rPr>
              <w:t>Roma</w:t>
            </w:r>
          </w:p>
          <w:p w14:paraId="3E909C8F" w14:textId="77777777" w:rsidR="002A1573" w:rsidRPr="003E1662" w:rsidRDefault="002A1573" w:rsidP="002A1573">
            <w:pPr>
              <w:spacing w:line="200" w:lineRule="atLeast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proofErr w:type="spellStart"/>
            <w:r w:rsidRPr="003E166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Ergife</w:t>
            </w:r>
            <w:proofErr w:type="spellEnd"/>
            <w:r w:rsidRPr="003E166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****</w:t>
            </w:r>
          </w:p>
          <w:p w14:paraId="4CD2F489" w14:textId="77777777" w:rsidR="002A1573" w:rsidRPr="003E1662" w:rsidRDefault="002A1573" w:rsidP="002A1573">
            <w:pPr>
              <w:spacing w:line="200" w:lineRule="atLeast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3E166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Green Park Pamphili ****</w:t>
            </w:r>
          </w:p>
          <w:p w14:paraId="09E83B63" w14:textId="77777777" w:rsidR="002A1573" w:rsidRPr="003E1662" w:rsidRDefault="002A1573" w:rsidP="002A1573">
            <w:pPr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3E166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Marc Aurelio ****</w:t>
            </w:r>
          </w:p>
          <w:p w14:paraId="2D3AF093" w14:textId="77777777" w:rsidR="002A1573" w:rsidRPr="003E1662" w:rsidRDefault="002A1573" w:rsidP="002A1573">
            <w:pPr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3E166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Grand Hotel Fleming ****</w:t>
            </w:r>
          </w:p>
          <w:p w14:paraId="37C12FA6" w14:textId="492C064D" w:rsidR="002A1573" w:rsidRPr="003E1662" w:rsidRDefault="002A1573" w:rsidP="002A1573">
            <w:pPr>
              <w:rPr>
                <w:rFonts w:asciiTheme="minorHAnsi" w:hAnsiTheme="minorHAnsi" w:cstheme="minorHAnsi"/>
                <w:color w:val="EE0000"/>
                <w:sz w:val="18"/>
                <w:szCs w:val="18"/>
              </w:rPr>
            </w:pPr>
            <w:r w:rsidRPr="003E166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Garner Hotel Rome Aurelia ****</w:t>
            </w:r>
          </w:p>
        </w:tc>
        <w:tc>
          <w:tcPr>
            <w:tcW w:w="1630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427885" w14:textId="77777777" w:rsidR="002A1573" w:rsidRPr="003E1662" w:rsidRDefault="002A1573" w:rsidP="002A1573">
            <w:pPr>
              <w:spacing w:line="200" w:lineRule="atLeast"/>
              <w:jc w:val="center"/>
              <w:rPr>
                <w:rFonts w:asciiTheme="minorHAnsi" w:hAnsiTheme="minorHAnsi" w:cstheme="minorHAnsi"/>
                <w:color w:val="EE0000"/>
                <w:sz w:val="18"/>
                <w:szCs w:val="18"/>
              </w:rPr>
            </w:pPr>
          </w:p>
          <w:p w14:paraId="6E164434" w14:textId="77777777" w:rsidR="002A1573" w:rsidRPr="003E1662" w:rsidRDefault="002A1573" w:rsidP="002A1573">
            <w:pPr>
              <w:spacing w:line="200" w:lineRule="atLeast"/>
              <w:jc w:val="center"/>
              <w:rPr>
                <w:rFonts w:asciiTheme="minorHAnsi" w:hAnsiTheme="minorHAnsi" w:cstheme="minorHAnsi"/>
                <w:color w:val="auto"/>
                <w:sz w:val="18"/>
                <w:szCs w:val="18"/>
                <w:lang w:val="es-ES"/>
              </w:rPr>
            </w:pPr>
            <w:r w:rsidRPr="003E1662">
              <w:rPr>
                <w:rFonts w:asciiTheme="minorHAnsi" w:hAnsiTheme="minorHAnsi" w:cstheme="minorHAnsi"/>
                <w:color w:val="auto"/>
                <w:sz w:val="18"/>
                <w:szCs w:val="18"/>
                <w:lang w:val="es-ES"/>
              </w:rPr>
              <w:t>(Ciudad)</w:t>
            </w:r>
          </w:p>
          <w:p w14:paraId="67438071" w14:textId="77777777" w:rsidR="002A1573" w:rsidRPr="003E1662" w:rsidRDefault="002A1573" w:rsidP="002A1573">
            <w:pPr>
              <w:spacing w:line="200" w:lineRule="atLeast"/>
              <w:jc w:val="center"/>
              <w:rPr>
                <w:rFonts w:asciiTheme="minorHAnsi" w:hAnsiTheme="minorHAnsi" w:cstheme="minorHAnsi"/>
                <w:color w:val="auto"/>
                <w:sz w:val="18"/>
                <w:szCs w:val="18"/>
                <w:lang w:val="es-ES"/>
              </w:rPr>
            </w:pPr>
            <w:r w:rsidRPr="003E1662">
              <w:rPr>
                <w:rFonts w:asciiTheme="minorHAnsi" w:hAnsiTheme="minorHAnsi" w:cstheme="minorHAnsi"/>
                <w:color w:val="auto"/>
                <w:sz w:val="18"/>
                <w:szCs w:val="18"/>
                <w:lang w:val="es-ES"/>
              </w:rPr>
              <w:t>(Ciudad)</w:t>
            </w:r>
          </w:p>
          <w:p w14:paraId="4C410CB4" w14:textId="77777777" w:rsidR="002A1573" w:rsidRPr="003E1662" w:rsidRDefault="002A1573" w:rsidP="002A1573">
            <w:pPr>
              <w:jc w:val="center"/>
              <w:rPr>
                <w:rFonts w:asciiTheme="minorHAnsi" w:hAnsiTheme="minorHAnsi" w:cstheme="minorHAnsi"/>
                <w:color w:val="auto"/>
                <w:sz w:val="18"/>
                <w:szCs w:val="18"/>
                <w:lang w:val="es-ES"/>
              </w:rPr>
            </w:pPr>
            <w:r w:rsidRPr="003E1662">
              <w:rPr>
                <w:rFonts w:asciiTheme="minorHAnsi" w:hAnsiTheme="minorHAnsi" w:cstheme="minorHAnsi"/>
                <w:color w:val="auto"/>
                <w:sz w:val="18"/>
                <w:szCs w:val="18"/>
                <w:lang w:val="es-ES"/>
              </w:rPr>
              <w:t>(Ciudad)</w:t>
            </w:r>
          </w:p>
          <w:p w14:paraId="769137C5" w14:textId="77777777" w:rsidR="002A1573" w:rsidRPr="003E1662" w:rsidRDefault="002A1573" w:rsidP="002A1573">
            <w:pPr>
              <w:jc w:val="center"/>
              <w:rPr>
                <w:rFonts w:asciiTheme="minorHAnsi" w:hAnsiTheme="minorHAnsi" w:cstheme="minorHAnsi"/>
                <w:color w:val="auto"/>
                <w:sz w:val="18"/>
                <w:szCs w:val="18"/>
                <w:lang w:val="es-ES"/>
              </w:rPr>
            </w:pPr>
            <w:r w:rsidRPr="003E1662">
              <w:rPr>
                <w:rFonts w:asciiTheme="minorHAnsi" w:hAnsiTheme="minorHAnsi" w:cstheme="minorHAnsi"/>
                <w:color w:val="auto"/>
                <w:sz w:val="18"/>
                <w:szCs w:val="18"/>
                <w:lang w:val="es-ES"/>
              </w:rPr>
              <w:t>(Ciudad)</w:t>
            </w:r>
          </w:p>
          <w:p w14:paraId="3BF654DD" w14:textId="3C156D5D" w:rsidR="002A1573" w:rsidRPr="003E1662" w:rsidRDefault="002A1573" w:rsidP="002A1573">
            <w:pPr>
              <w:jc w:val="center"/>
              <w:rPr>
                <w:rFonts w:asciiTheme="minorHAnsi" w:hAnsiTheme="minorHAnsi" w:cstheme="minorHAnsi"/>
                <w:color w:val="EE0000"/>
                <w:sz w:val="18"/>
                <w:szCs w:val="18"/>
                <w:lang w:val="es-ES"/>
              </w:rPr>
            </w:pPr>
            <w:r w:rsidRPr="003E1662">
              <w:rPr>
                <w:rFonts w:asciiTheme="minorHAnsi" w:hAnsiTheme="minorHAnsi" w:cstheme="minorHAnsi"/>
                <w:color w:val="auto"/>
                <w:sz w:val="18"/>
                <w:szCs w:val="18"/>
                <w:lang w:val="es-ES"/>
              </w:rPr>
              <w:t>(Ciudad)</w:t>
            </w:r>
          </w:p>
        </w:tc>
      </w:tr>
    </w:tbl>
    <w:p w14:paraId="534FEAFB" w14:textId="77777777" w:rsidR="001631B4" w:rsidRPr="00BD51FD" w:rsidRDefault="001631B4" w:rsidP="001631B4">
      <w:pPr>
        <w:rPr>
          <w:rFonts w:asciiTheme="minorHAnsi" w:hAnsiTheme="minorHAnsi" w:cstheme="minorHAnsi"/>
          <w:b/>
          <w:sz w:val="18"/>
          <w:szCs w:val="18"/>
          <w:lang w:val="es-ES"/>
        </w:rPr>
      </w:pPr>
      <w:r w:rsidRPr="00196F25">
        <w:rPr>
          <w:rFonts w:asciiTheme="minorHAnsi" w:hAnsiTheme="minorHAnsi" w:cstheme="minorHAnsi"/>
          <w:b/>
          <w:sz w:val="18"/>
          <w:szCs w:val="18"/>
          <w:lang w:val="es-ES"/>
        </w:rPr>
        <w:t>Consulten posibles cambios de hoteles en nuestra página web, dentro del apartado ‘Posibles cambios de hoteles’</w:t>
      </w:r>
    </w:p>
    <w:p w14:paraId="45ABC53A" w14:textId="77777777" w:rsidR="008A17D8" w:rsidRDefault="008A17D8">
      <w:pPr>
        <w:rPr>
          <w:rFonts w:ascii="Calibri" w:hAnsi="Calibri" w:cs="Calibri"/>
          <w:color w:val="FF0000"/>
          <w:lang w:val="es-ES"/>
        </w:rPr>
      </w:pPr>
    </w:p>
    <w:p w14:paraId="3011686D" w14:textId="77777777" w:rsidR="008A73BF" w:rsidRPr="003F402E" w:rsidRDefault="008A73BF">
      <w:pPr>
        <w:rPr>
          <w:rFonts w:ascii="Calibri" w:hAnsi="Calibri" w:cs="Calibri"/>
          <w:color w:val="FF0000"/>
          <w:lang w:val="es-ES"/>
        </w:rPr>
      </w:pPr>
    </w:p>
    <w:p w14:paraId="69BA26C6" w14:textId="542A1C49" w:rsidR="00510D32" w:rsidRPr="003F402E" w:rsidRDefault="00510D32" w:rsidP="00F9020F">
      <w:pPr>
        <w:pStyle w:val="Ttulo"/>
      </w:pPr>
      <w:bookmarkStart w:id="4" w:name="_Hlk488741848"/>
      <w:r w:rsidRPr="003F402E">
        <w:t>Nota</w:t>
      </w:r>
      <w:r w:rsidR="008847E1">
        <w:t>s</w:t>
      </w:r>
      <w:r w:rsidRPr="003F402E">
        <w:t xml:space="preserve"> importante</w:t>
      </w:r>
      <w:r w:rsidR="008847E1">
        <w:t>s</w:t>
      </w:r>
    </w:p>
    <w:p w14:paraId="256E5891" w14:textId="74AAB3C5" w:rsidR="00510D32" w:rsidRPr="003F402E" w:rsidRDefault="00510D32" w:rsidP="00510D32">
      <w:pPr>
        <w:rPr>
          <w:rFonts w:ascii="Calibri" w:hAnsi="Calibri" w:cs="Times New Roman"/>
          <w:color w:val="auto"/>
          <w:sz w:val="18"/>
          <w:szCs w:val="19"/>
          <w:lang w:val="es-ES"/>
        </w:rPr>
      </w:pPr>
      <w:r w:rsidRPr="0061456C">
        <w:rPr>
          <w:rFonts w:ascii="Calibri" w:hAnsi="Calibri"/>
          <w:color w:val="auto"/>
          <w:sz w:val="18"/>
          <w:szCs w:val="19"/>
          <w:lang w:val="es-ES"/>
        </w:rPr>
        <w:t xml:space="preserve">. </w:t>
      </w:r>
      <w:r w:rsidR="0061456C" w:rsidRPr="0061456C">
        <w:rPr>
          <w:rFonts w:ascii="Calibri" w:hAnsi="Calibri"/>
          <w:color w:val="auto"/>
          <w:sz w:val="18"/>
          <w:szCs w:val="19"/>
          <w:lang w:val="es-ES"/>
        </w:rPr>
        <w:t xml:space="preserve">Por </w:t>
      </w:r>
      <w:r w:rsidRPr="0061456C">
        <w:rPr>
          <w:rFonts w:ascii="Calibri" w:hAnsi="Calibri"/>
          <w:color w:val="auto"/>
          <w:sz w:val="18"/>
          <w:szCs w:val="19"/>
          <w:lang w:val="es-ES"/>
        </w:rPr>
        <w:t>motivos climatológicos, del 01/</w:t>
      </w:r>
      <w:r w:rsidR="00631DAC" w:rsidRPr="0061456C">
        <w:rPr>
          <w:rFonts w:ascii="Calibri" w:hAnsi="Calibri"/>
          <w:color w:val="auto"/>
          <w:sz w:val="18"/>
          <w:szCs w:val="19"/>
          <w:lang w:val="es-ES"/>
        </w:rPr>
        <w:t>Nov al</w:t>
      </w:r>
      <w:r w:rsidRPr="0061456C">
        <w:rPr>
          <w:rFonts w:ascii="Calibri" w:hAnsi="Calibri"/>
          <w:color w:val="auto"/>
          <w:sz w:val="18"/>
          <w:szCs w:val="19"/>
          <w:lang w:val="es-ES"/>
        </w:rPr>
        <w:t xml:space="preserve"> 31/Mar se sustituirá la visita a Capri por Pompeya</w:t>
      </w:r>
      <w:r w:rsidR="00D1798F" w:rsidRPr="0061456C">
        <w:rPr>
          <w:rFonts w:ascii="Calibri" w:hAnsi="Calibri"/>
          <w:color w:val="auto"/>
          <w:sz w:val="18"/>
          <w:szCs w:val="19"/>
          <w:lang w:val="es-ES"/>
        </w:rPr>
        <w:t>.</w:t>
      </w:r>
    </w:p>
    <w:bookmarkEnd w:id="4"/>
    <w:p w14:paraId="3230A9A4" w14:textId="7B867460" w:rsidR="00761CB0" w:rsidRPr="003F402E" w:rsidRDefault="00761CB0" w:rsidP="00761CB0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 w:rsidRPr="003F402E">
        <w:rPr>
          <w:rStyle w:val="normaltextrun"/>
          <w:rFonts w:ascii="Calibri" w:hAnsi="Calibri" w:cs="Calibri"/>
          <w:sz w:val="18"/>
          <w:szCs w:val="18"/>
        </w:rPr>
        <w:t xml:space="preserve">. Para poder efectuar la visita del día 1 del itinerario, es necesario llegar a Paris antes de las 17.00 </w:t>
      </w:r>
      <w:proofErr w:type="spellStart"/>
      <w:r w:rsidRPr="003F402E">
        <w:rPr>
          <w:rStyle w:val="normaltextrun"/>
          <w:rFonts w:ascii="Calibri" w:hAnsi="Calibri" w:cs="Calibri"/>
          <w:sz w:val="18"/>
          <w:szCs w:val="18"/>
        </w:rPr>
        <w:t>hrs</w:t>
      </w:r>
      <w:proofErr w:type="spellEnd"/>
      <w:r w:rsidRPr="003F402E">
        <w:rPr>
          <w:rStyle w:val="normaltextrun"/>
          <w:rFonts w:ascii="Calibri" w:hAnsi="Calibri" w:cs="Calibri"/>
          <w:sz w:val="18"/>
          <w:szCs w:val="18"/>
        </w:rPr>
        <w:t>. En caso contrario no se </w:t>
      </w:r>
      <w:r w:rsidRPr="003F402E">
        <w:rPr>
          <w:rStyle w:val="eop"/>
          <w:rFonts w:ascii="Calibri" w:hAnsi="Calibri" w:cs="Calibri"/>
          <w:sz w:val="18"/>
          <w:szCs w:val="18"/>
        </w:rPr>
        <w:t> </w:t>
      </w:r>
    </w:p>
    <w:p w14:paraId="17E23C8E" w14:textId="258892EE" w:rsidR="00E12D95" w:rsidRPr="008B19B9" w:rsidRDefault="00761CB0" w:rsidP="00936D76">
      <w:pPr>
        <w:pStyle w:val="paragraph"/>
        <w:spacing w:before="0" w:beforeAutospacing="0" w:after="0" w:afterAutospacing="0"/>
        <w:textAlignment w:val="baseline"/>
        <w:rPr>
          <w:rFonts w:ascii="Calibri" w:eastAsia="Comic Sans MS" w:hAnsi="Calibri" w:cs="Calibri"/>
          <w:b/>
          <w:bCs/>
          <w:color w:val="FF0000"/>
          <w:sz w:val="20"/>
        </w:rPr>
      </w:pPr>
      <w:r w:rsidRPr="003F402E">
        <w:rPr>
          <w:rStyle w:val="normaltextrun"/>
          <w:rFonts w:ascii="Calibri" w:hAnsi="Calibri" w:cs="Calibri"/>
          <w:sz w:val="18"/>
          <w:szCs w:val="18"/>
        </w:rPr>
        <w:t>  podrá garantizar dicha visita</w:t>
      </w:r>
      <w:r w:rsidR="003234B0">
        <w:rPr>
          <w:rStyle w:val="normaltextrun"/>
          <w:rFonts w:ascii="Calibri" w:hAnsi="Calibri" w:cs="Calibri"/>
          <w:sz w:val="18"/>
          <w:szCs w:val="18"/>
        </w:rPr>
        <w:t xml:space="preserve"> y </w:t>
      </w:r>
      <w:r w:rsidR="00EC0E50">
        <w:rPr>
          <w:rStyle w:val="normaltextrun"/>
          <w:rFonts w:ascii="Calibri" w:hAnsi="Calibri" w:cs="Calibri"/>
          <w:sz w:val="18"/>
          <w:szCs w:val="18"/>
        </w:rPr>
        <w:t xml:space="preserve">no será </w:t>
      </w:r>
      <w:r w:rsidR="00F92680">
        <w:rPr>
          <w:rStyle w:val="normaltextrun"/>
          <w:rFonts w:ascii="Calibri" w:hAnsi="Calibri" w:cs="Calibri"/>
          <w:sz w:val="18"/>
          <w:szCs w:val="18"/>
        </w:rPr>
        <w:t>reembolsable.</w:t>
      </w:r>
      <w:r>
        <w:rPr>
          <w:rStyle w:val="eop"/>
          <w:rFonts w:ascii="Calibri" w:hAnsi="Calibri" w:cs="Calibri"/>
          <w:sz w:val="18"/>
          <w:szCs w:val="18"/>
        </w:rPr>
        <w:t> </w:t>
      </w:r>
    </w:p>
    <w:sectPr w:rsidR="00E12D95" w:rsidRPr="008B19B9" w:rsidSect="002F4BA4">
      <w:headerReference w:type="default" r:id="rId10"/>
      <w:pgSz w:w="11906" w:h="16838"/>
      <w:pgMar w:top="284" w:right="707" w:bottom="426" w:left="56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EBD336" w14:textId="77777777" w:rsidR="00EF5846" w:rsidRDefault="00EF5846" w:rsidP="00823F3A">
      <w:r>
        <w:separator/>
      </w:r>
    </w:p>
  </w:endnote>
  <w:endnote w:type="continuationSeparator" w:id="0">
    <w:p w14:paraId="001FC3D7" w14:textId="77777777" w:rsidR="00EF5846" w:rsidRDefault="00EF5846" w:rsidP="00823F3A">
      <w:r>
        <w:continuationSeparator/>
      </w:r>
    </w:p>
  </w:endnote>
  <w:endnote w:type="continuationNotice" w:id="1">
    <w:p w14:paraId="2F9C5007" w14:textId="77777777" w:rsidR="00EF5846" w:rsidRDefault="00EF5846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BradleyHandITC">
    <w:altName w:val="Arial"/>
    <w:charset w:val="00"/>
    <w:family w:val="swiss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&amp;#39">
    <w:altName w:val="Times New Roman"/>
    <w:charset w:val="00"/>
    <w:family w:val="auto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E21C37" w14:textId="77777777" w:rsidR="00EF5846" w:rsidRDefault="00EF5846" w:rsidP="00823F3A">
      <w:r>
        <w:separator/>
      </w:r>
    </w:p>
  </w:footnote>
  <w:footnote w:type="continuationSeparator" w:id="0">
    <w:p w14:paraId="342E788E" w14:textId="77777777" w:rsidR="00EF5846" w:rsidRDefault="00EF5846" w:rsidP="00823F3A">
      <w:r>
        <w:continuationSeparator/>
      </w:r>
    </w:p>
  </w:footnote>
  <w:footnote w:type="continuationNotice" w:id="1">
    <w:p w14:paraId="5685FBE1" w14:textId="77777777" w:rsidR="00EF5846" w:rsidRDefault="00EF5846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D0B910" w14:textId="4AFC269A" w:rsidR="00823F3A" w:rsidRDefault="00823F3A">
    <w:pPr>
      <w:pStyle w:val="Encabezado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661AC80" wp14:editId="7E3CC200">
          <wp:simplePos x="0" y="0"/>
          <wp:positionH relativeFrom="column">
            <wp:posOffset>5231130</wp:posOffset>
          </wp:positionH>
          <wp:positionV relativeFrom="paragraph">
            <wp:posOffset>-257175</wp:posOffset>
          </wp:positionV>
          <wp:extent cx="1337310" cy="259080"/>
          <wp:effectExtent l="0" t="0" r="0" b="7620"/>
          <wp:wrapSquare wrapText="bothSides"/>
          <wp:docPr id="434454564" name="Imagen 434454564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4454564" name="Imagen 1" descr="Imagen que contiene Logotipo&#10;&#10;Descripción generada automáticament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7310" cy="2590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9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omic Sans MS" w:hAnsi="Comic Sans MS" w:cs="Tahoma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4" w15:restartNumberingAfterBreak="0">
    <w:nsid w:val="00EB69CF"/>
    <w:multiLevelType w:val="hybridMultilevel"/>
    <w:tmpl w:val="AC68BE9E"/>
    <w:lvl w:ilvl="0" w:tplc="2848A620">
      <w:start w:val="11"/>
      <w:numFmt w:val="bullet"/>
      <w:lvlText w:val="-"/>
      <w:lvlJc w:val="left"/>
      <w:pPr>
        <w:ind w:left="660" w:hanging="360"/>
      </w:pPr>
      <w:rPr>
        <w:rFonts w:ascii="Comic Sans MS" w:eastAsia="Lucida Sans Unicode" w:hAnsi="Comic Sans MS" w:cs="Tahoma" w:hint="default"/>
      </w:rPr>
    </w:lvl>
    <w:lvl w:ilvl="1" w:tplc="0C0A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5" w15:restartNumberingAfterBreak="0">
    <w:nsid w:val="105E2781"/>
    <w:multiLevelType w:val="hybridMultilevel"/>
    <w:tmpl w:val="6FDA60B4"/>
    <w:lvl w:ilvl="0" w:tplc="3D7E555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9270F6"/>
    <w:multiLevelType w:val="hybridMultilevel"/>
    <w:tmpl w:val="28825A2A"/>
    <w:lvl w:ilvl="0" w:tplc="59A81948">
      <w:start w:val="11"/>
      <w:numFmt w:val="bullet"/>
      <w:lvlText w:val="-"/>
      <w:lvlJc w:val="left"/>
      <w:pPr>
        <w:ind w:left="720" w:hanging="360"/>
      </w:pPr>
      <w:rPr>
        <w:rFonts w:ascii="Comic Sans MS" w:eastAsia="Lucida Sans Unicode" w:hAnsi="Comic Sans MS" w:cs="Tahom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0178867">
    <w:abstractNumId w:val="0"/>
  </w:num>
  <w:num w:numId="2" w16cid:durableId="2032224167">
    <w:abstractNumId w:val="1"/>
  </w:num>
  <w:num w:numId="3" w16cid:durableId="2061899458">
    <w:abstractNumId w:val="2"/>
  </w:num>
  <w:num w:numId="4" w16cid:durableId="142892574">
    <w:abstractNumId w:val="3"/>
  </w:num>
  <w:num w:numId="5" w16cid:durableId="1598828566">
    <w:abstractNumId w:val="4"/>
  </w:num>
  <w:num w:numId="6" w16cid:durableId="1784808823">
    <w:abstractNumId w:val="6"/>
  </w:num>
  <w:num w:numId="7" w16cid:durableId="208969387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1134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28B"/>
    <w:rsid w:val="000033B0"/>
    <w:rsid w:val="000132BD"/>
    <w:rsid w:val="00022927"/>
    <w:rsid w:val="000262F4"/>
    <w:rsid w:val="0002791D"/>
    <w:rsid w:val="000409C6"/>
    <w:rsid w:val="0004290B"/>
    <w:rsid w:val="00044ACA"/>
    <w:rsid w:val="00045F63"/>
    <w:rsid w:val="00055402"/>
    <w:rsid w:val="00055CDB"/>
    <w:rsid w:val="00060851"/>
    <w:rsid w:val="00066FB0"/>
    <w:rsid w:val="00070867"/>
    <w:rsid w:val="00070D47"/>
    <w:rsid w:val="00073576"/>
    <w:rsid w:val="0008004D"/>
    <w:rsid w:val="000844C0"/>
    <w:rsid w:val="00090BB5"/>
    <w:rsid w:val="00093774"/>
    <w:rsid w:val="00095EAC"/>
    <w:rsid w:val="000A1AC8"/>
    <w:rsid w:val="000A2BE0"/>
    <w:rsid w:val="000A4039"/>
    <w:rsid w:val="000A554D"/>
    <w:rsid w:val="000A6882"/>
    <w:rsid w:val="000A7B37"/>
    <w:rsid w:val="000B35F4"/>
    <w:rsid w:val="000B59D5"/>
    <w:rsid w:val="000B606C"/>
    <w:rsid w:val="000B7870"/>
    <w:rsid w:val="000C24D2"/>
    <w:rsid w:val="000C3634"/>
    <w:rsid w:val="000D2F5B"/>
    <w:rsid w:val="000D4F7B"/>
    <w:rsid w:val="000D5D99"/>
    <w:rsid w:val="000E171C"/>
    <w:rsid w:val="000E32F7"/>
    <w:rsid w:val="00101CC9"/>
    <w:rsid w:val="00103D17"/>
    <w:rsid w:val="001145AF"/>
    <w:rsid w:val="00115AFF"/>
    <w:rsid w:val="00122DA7"/>
    <w:rsid w:val="00126277"/>
    <w:rsid w:val="00130CD5"/>
    <w:rsid w:val="00132096"/>
    <w:rsid w:val="00133431"/>
    <w:rsid w:val="00133B24"/>
    <w:rsid w:val="00136E45"/>
    <w:rsid w:val="00142F10"/>
    <w:rsid w:val="00143D88"/>
    <w:rsid w:val="00145ECA"/>
    <w:rsid w:val="001519C1"/>
    <w:rsid w:val="00153085"/>
    <w:rsid w:val="00153C92"/>
    <w:rsid w:val="001623A6"/>
    <w:rsid w:val="001631B4"/>
    <w:rsid w:val="00163C9A"/>
    <w:rsid w:val="0016438D"/>
    <w:rsid w:val="00164F45"/>
    <w:rsid w:val="00165EE9"/>
    <w:rsid w:val="00166A02"/>
    <w:rsid w:val="00166D81"/>
    <w:rsid w:val="0019191C"/>
    <w:rsid w:val="0019374E"/>
    <w:rsid w:val="00196F25"/>
    <w:rsid w:val="001A096E"/>
    <w:rsid w:val="001A40CB"/>
    <w:rsid w:val="001B304C"/>
    <w:rsid w:val="001B6D2E"/>
    <w:rsid w:val="001B78B8"/>
    <w:rsid w:val="001C02EB"/>
    <w:rsid w:val="001C0EA6"/>
    <w:rsid w:val="001C2274"/>
    <w:rsid w:val="001C36E1"/>
    <w:rsid w:val="001C63E9"/>
    <w:rsid w:val="001C74AC"/>
    <w:rsid w:val="001D0950"/>
    <w:rsid w:val="001D532C"/>
    <w:rsid w:val="001D7700"/>
    <w:rsid w:val="001E0C0C"/>
    <w:rsid w:val="001E2AA6"/>
    <w:rsid w:val="001E62E0"/>
    <w:rsid w:val="001E6466"/>
    <w:rsid w:val="001F0EE9"/>
    <w:rsid w:val="002022A5"/>
    <w:rsid w:val="0020697E"/>
    <w:rsid w:val="00222A02"/>
    <w:rsid w:val="00222CEE"/>
    <w:rsid w:val="0023037C"/>
    <w:rsid w:val="00250677"/>
    <w:rsid w:val="00253605"/>
    <w:rsid w:val="00254070"/>
    <w:rsid w:val="002645DF"/>
    <w:rsid w:val="002652FC"/>
    <w:rsid w:val="00267DA1"/>
    <w:rsid w:val="00275F75"/>
    <w:rsid w:val="00281AFF"/>
    <w:rsid w:val="00284481"/>
    <w:rsid w:val="00286D74"/>
    <w:rsid w:val="00290194"/>
    <w:rsid w:val="00290F62"/>
    <w:rsid w:val="00292C8C"/>
    <w:rsid w:val="0029320B"/>
    <w:rsid w:val="00297172"/>
    <w:rsid w:val="002A0ADD"/>
    <w:rsid w:val="002A1573"/>
    <w:rsid w:val="002A20A2"/>
    <w:rsid w:val="002A4F8E"/>
    <w:rsid w:val="002B3D95"/>
    <w:rsid w:val="002C04FE"/>
    <w:rsid w:val="002C0F86"/>
    <w:rsid w:val="002C116D"/>
    <w:rsid w:val="002D3D4F"/>
    <w:rsid w:val="002E1FFE"/>
    <w:rsid w:val="002E6BA6"/>
    <w:rsid w:val="002F1518"/>
    <w:rsid w:val="002F1735"/>
    <w:rsid w:val="002F4BA4"/>
    <w:rsid w:val="002F5BDE"/>
    <w:rsid w:val="00306BBE"/>
    <w:rsid w:val="003136B6"/>
    <w:rsid w:val="00320572"/>
    <w:rsid w:val="00320ACB"/>
    <w:rsid w:val="003234B0"/>
    <w:rsid w:val="003267B8"/>
    <w:rsid w:val="00332E96"/>
    <w:rsid w:val="0033673F"/>
    <w:rsid w:val="00337AD2"/>
    <w:rsid w:val="003450EB"/>
    <w:rsid w:val="00346BA5"/>
    <w:rsid w:val="0034781C"/>
    <w:rsid w:val="00351BAC"/>
    <w:rsid w:val="00352099"/>
    <w:rsid w:val="00353493"/>
    <w:rsid w:val="00360416"/>
    <w:rsid w:val="003613C5"/>
    <w:rsid w:val="00361B58"/>
    <w:rsid w:val="003667AC"/>
    <w:rsid w:val="00367CE8"/>
    <w:rsid w:val="003863E1"/>
    <w:rsid w:val="00392362"/>
    <w:rsid w:val="0039417D"/>
    <w:rsid w:val="003A4363"/>
    <w:rsid w:val="003A4700"/>
    <w:rsid w:val="003A495E"/>
    <w:rsid w:val="003A4A9C"/>
    <w:rsid w:val="003A4D51"/>
    <w:rsid w:val="003B3A61"/>
    <w:rsid w:val="003C119E"/>
    <w:rsid w:val="003C2E6B"/>
    <w:rsid w:val="003C6288"/>
    <w:rsid w:val="003D1354"/>
    <w:rsid w:val="003D2DE9"/>
    <w:rsid w:val="003D31B0"/>
    <w:rsid w:val="003D4C11"/>
    <w:rsid w:val="003E1662"/>
    <w:rsid w:val="003E372A"/>
    <w:rsid w:val="003E6137"/>
    <w:rsid w:val="003E6A8F"/>
    <w:rsid w:val="003F1D4E"/>
    <w:rsid w:val="003F402E"/>
    <w:rsid w:val="003F56EE"/>
    <w:rsid w:val="0040266A"/>
    <w:rsid w:val="004043EF"/>
    <w:rsid w:val="0041158C"/>
    <w:rsid w:val="00411712"/>
    <w:rsid w:val="00412426"/>
    <w:rsid w:val="00412B7A"/>
    <w:rsid w:val="00421828"/>
    <w:rsid w:val="00422E68"/>
    <w:rsid w:val="0042565A"/>
    <w:rsid w:val="004279DC"/>
    <w:rsid w:val="00427A2E"/>
    <w:rsid w:val="00430216"/>
    <w:rsid w:val="00433ED3"/>
    <w:rsid w:val="00441607"/>
    <w:rsid w:val="00442A8C"/>
    <w:rsid w:val="00443499"/>
    <w:rsid w:val="00443590"/>
    <w:rsid w:val="004458E9"/>
    <w:rsid w:val="004464CE"/>
    <w:rsid w:val="00452228"/>
    <w:rsid w:val="00462655"/>
    <w:rsid w:val="00466A45"/>
    <w:rsid w:val="0047553E"/>
    <w:rsid w:val="00480B00"/>
    <w:rsid w:val="00483058"/>
    <w:rsid w:val="00483A0D"/>
    <w:rsid w:val="00484A3B"/>
    <w:rsid w:val="00485C4E"/>
    <w:rsid w:val="00490AE5"/>
    <w:rsid w:val="00493E8C"/>
    <w:rsid w:val="00495A17"/>
    <w:rsid w:val="00495D2D"/>
    <w:rsid w:val="004B1A9A"/>
    <w:rsid w:val="004B31ED"/>
    <w:rsid w:val="004C1002"/>
    <w:rsid w:val="004C5FEB"/>
    <w:rsid w:val="004C716C"/>
    <w:rsid w:val="004C7367"/>
    <w:rsid w:val="004D06E0"/>
    <w:rsid w:val="004F19B3"/>
    <w:rsid w:val="00500A38"/>
    <w:rsid w:val="00510AE0"/>
    <w:rsid w:val="00510D32"/>
    <w:rsid w:val="00513C1B"/>
    <w:rsid w:val="005334B6"/>
    <w:rsid w:val="0053531F"/>
    <w:rsid w:val="0053644B"/>
    <w:rsid w:val="00536653"/>
    <w:rsid w:val="0055296E"/>
    <w:rsid w:val="00564542"/>
    <w:rsid w:val="00566649"/>
    <w:rsid w:val="005677E5"/>
    <w:rsid w:val="00581A95"/>
    <w:rsid w:val="00584569"/>
    <w:rsid w:val="00584B3A"/>
    <w:rsid w:val="0058573D"/>
    <w:rsid w:val="00586C2A"/>
    <w:rsid w:val="00591AA2"/>
    <w:rsid w:val="00593351"/>
    <w:rsid w:val="00596B66"/>
    <w:rsid w:val="005A6A18"/>
    <w:rsid w:val="005B2C0A"/>
    <w:rsid w:val="005B36FF"/>
    <w:rsid w:val="005C0DEE"/>
    <w:rsid w:val="005C20BA"/>
    <w:rsid w:val="005C3045"/>
    <w:rsid w:val="005C3478"/>
    <w:rsid w:val="005D101A"/>
    <w:rsid w:val="005D51BE"/>
    <w:rsid w:val="005D7162"/>
    <w:rsid w:val="005D7B16"/>
    <w:rsid w:val="005E15D4"/>
    <w:rsid w:val="005E3829"/>
    <w:rsid w:val="005F61F5"/>
    <w:rsid w:val="00601D4A"/>
    <w:rsid w:val="00603256"/>
    <w:rsid w:val="00607D60"/>
    <w:rsid w:val="0061175B"/>
    <w:rsid w:val="00611CA4"/>
    <w:rsid w:val="0061456C"/>
    <w:rsid w:val="006157A8"/>
    <w:rsid w:val="006201DA"/>
    <w:rsid w:val="00620F14"/>
    <w:rsid w:val="006213A8"/>
    <w:rsid w:val="00625C41"/>
    <w:rsid w:val="00631DAC"/>
    <w:rsid w:val="0063785C"/>
    <w:rsid w:val="00640288"/>
    <w:rsid w:val="00640D63"/>
    <w:rsid w:val="00642C17"/>
    <w:rsid w:val="006438A6"/>
    <w:rsid w:val="006453C7"/>
    <w:rsid w:val="00647BB1"/>
    <w:rsid w:val="00662F41"/>
    <w:rsid w:val="00666E02"/>
    <w:rsid w:val="00673FA3"/>
    <w:rsid w:val="00675CA0"/>
    <w:rsid w:val="00685ABC"/>
    <w:rsid w:val="00687828"/>
    <w:rsid w:val="006A1FD8"/>
    <w:rsid w:val="006A611B"/>
    <w:rsid w:val="006C1392"/>
    <w:rsid w:val="006C4CA9"/>
    <w:rsid w:val="006D0BD8"/>
    <w:rsid w:val="006D102A"/>
    <w:rsid w:val="006D201C"/>
    <w:rsid w:val="006D43FD"/>
    <w:rsid w:val="006D4638"/>
    <w:rsid w:val="006D481A"/>
    <w:rsid w:val="006E4CAD"/>
    <w:rsid w:val="006F39D6"/>
    <w:rsid w:val="006F609A"/>
    <w:rsid w:val="006F7669"/>
    <w:rsid w:val="007018A1"/>
    <w:rsid w:val="00706CDA"/>
    <w:rsid w:val="0070757C"/>
    <w:rsid w:val="007105C6"/>
    <w:rsid w:val="007139B3"/>
    <w:rsid w:val="00721B94"/>
    <w:rsid w:val="00724B17"/>
    <w:rsid w:val="00724F25"/>
    <w:rsid w:val="00725AE3"/>
    <w:rsid w:val="00725C7C"/>
    <w:rsid w:val="0073485D"/>
    <w:rsid w:val="007414BE"/>
    <w:rsid w:val="007504BF"/>
    <w:rsid w:val="007600BF"/>
    <w:rsid w:val="00760FDE"/>
    <w:rsid w:val="00761CB0"/>
    <w:rsid w:val="0076470A"/>
    <w:rsid w:val="00773E47"/>
    <w:rsid w:val="00777496"/>
    <w:rsid w:val="00785F11"/>
    <w:rsid w:val="007925F7"/>
    <w:rsid w:val="007A20D7"/>
    <w:rsid w:val="007A6142"/>
    <w:rsid w:val="007B005D"/>
    <w:rsid w:val="007B21FC"/>
    <w:rsid w:val="007C678B"/>
    <w:rsid w:val="007C75E5"/>
    <w:rsid w:val="007D4628"/>
    <w:rsid w:val="007E25A0"/>
    <w:rsid w:val="007E2688"/>
    <w:rsid w:val="007E3235"/>
    <w:rsid w:val="007E40CB"/>
    <w:rsid w:val="007E4DC3"/>
    <w:rsid w:val="007F17B3"/>
    <w:rsid w:val="007F41C3"/>
    <w:rsid w:val="00800F07"/>
    <w:rsid w:val="008067BE"/>
    <w:rsid w:val="008107C4"/>
    <w:rsid w:val="00812462"/>
    <w:rsid w:val="0081342C"/>
    <w:rsid w:val="00820147"/>
    <w:rsid w:val="008221F4"/>
    <w:rsid w:val="00823F3A"/>
    <w:rsid w:val="0083105A"/>
    <w:rsid w:val="00846631"/>
    <w:rsid w:val="008467A4"/>
    <w:rsid w:val="008526D0"/>
    <w:rsid w:val="00854C69"/>
    <w:rsid w:val="008569AF"/>
    <w:rsid w:val="00861537"/>
    <w:rsid w:val="008623A6"/>
    <w:rsid w:val="00863C23"/>
    <w:rsid w:val="00866C54"/>
    <w:rsid w:val="00877CDE"/>
    <w:rsid w:val="00883B11"/>
    <w:rsid w:val="008847E1"/>
    <w:rsid w:val="00884C65"/>
    <w:rsid w:val="00887B5A"/>
    <w:rsid w:val="008910BA"/>
    <w:rsid w:val="008A17D8"/>
    <w:rsid w:val="008A38BC"/>
    <w:rsid w:val="008A73BF"/>
    <w:rsid w:val="008B12C6"/>
    <w:rsid w:val="008B19B9"/>
    <w:rsid w:val="008B1B3C"/>
    <w:rsid w:val="008B6857"/>
    <w:rsid w:val="008C0B23"/>
    <w:rsid w:val="008C1196"/>
    <w:rsid w:val="008C1993"/>
    <w:rsid w:val="008C3FA0"/>
    <w:rsid w:val="008D2508"/>
    <w:rsid w:val="008E45C4"/>
    <w:rsid w:val="008E5451"/>
    <w:rsid w:val="008E71DD"/>
    <w:rsid w:val="00906A52"/>
    <w:rsid w:val="009107F7"/>
    <w:rsid w:val="0091696C"/>
    <w:rsid w:val="00921744"/>
    <w:rsid w:val="009225F3"/>
    <w:rsid w:val="009234A3"/>
    <w:rsid w:val="00925073"/>
    <w:rsid w:val="00927F52"/>
    <w:rsid w:val="00931FD3"/>
    <w:rsid w:val="00934B7F"/>
    <w:rsid w:val="00936D76"/>
    <w:rsid w:val="00942FD8"/>
    <w:rsid w:val="00951F96"/>
    <w:rsid w:val="00955687"/>
    <w:rsid w:val="00966A6A"/>
    <w:rsid w:val="00981047"/>
    <w:rsid w:val="00983943"/>
    <w:rsid w:val="00985113"/>
    <w:rsid w:val="0098660C"/>
    <w:rsid w:val="009866F3"/>
    <w:rsid w:val="00987950"/>
    <w:rsid w:val="00990D41"/>
    <w:rsid w:val="00992673"/>
    <w:rsid w:val="00993D0C"/>
    <w:rsid w:val="00993F5D"/>
    <w:rsid w:val="0099574B"/>
    <w:rsid w:val="009A2141"/>
    <w:rsid w:val="009A4CA9"/>
    <w:rsid w:val="009A7005"/>
    <w:rsid w:val="009B0833"/>
    <w:rsid w:val="009B0BDD"/>
    <w:rsid w:val="009B34E6"/>
    <w:rsid w:val="009C174D"/>
    <w:rsid w:val="009C1E18"/>
    <w:rsid w:val="009D161D"/>
    <w:rsid w:val="009D1A9A"/>
    <w:rsid w:val="009D47EA"/>
    <w:rsid w:val="009D71D8"/>
    <w:rsid w:val="009E0D59"/>
    <w:rsid w:val="009E3AC6"/>
    <w:rsid w:val="009E4905"/>
    <w:rsid w:val="009E765C"/>
    <w:rsid w:val="009F0730"/>
    <w:rsid w:val="009F19D1"/>
    <w:rsid w:val="009F1F06"/>
    <w:rsid w:val="009F4AA2"/>
    <w:rsid w:val="009F54DD"/>
    <w:rsid w:val="009F72A2"/>
    <w:rsid w:val="00A23B42"/>
    <w:rsid w:val="00A26FEC"/>
    <w:rsid w:val="00A329E5"/>
    <w:rsid w:val="00A359B9"/>
    <w:rsid w:val="00A42C89"/>
    <w:rsid w:val="00A45E73"/>
    <w:rsid w:val="00A51F5F"/>
    <w:rsid w:val="00A520CF"/>
    <w:rsid w:val="00A551B9"/>
    <w:rsid w:val="00A73813"/>
    <w:rsid w:val="00A76A05"/>
    <w:rsid w:val="00A85BBB"/>
    <w:rsid w:val="00A86064"/>
    <w:rsid w:val="00A87FD1"/>
    <w:rsid w:val="00A918E8"/>
    <w:rsid w:val="00A96C99"/>
    <w:rsid w:val="00AA2B99"/>
    <w:rsid w:val="00AA6ADA"/>
    <w:rsid w:val="00AB0011"/>
    <w:rsid w:val="00AB0AFE"/>
    <w:rsid w:val="00AB4FB7"/>
    <w:rsid w:val="00AB5546"/>
    <w:rsid w:val="00AB5ADF"/>
    <w:rsid w:val="00AB6944"/>
    <w:rsid w:val="00AB73DB"/>
    <w:rsid w:val="00AC1836"/>
    <w:rsid w:val="00AC1865"/>
    <w:rsid w:val="00AC59B1"/>
    <w:rsid w:val="00AD29A8"/>
    <w:rsid w:val="00AD50BF"/>
    <w:rsid w:val="00AE2494"/>
    <w:rsid w:val="00AE479E"/>
    <w:rsid w:val="00AE67B7"/>
    <w:rsid w:val="00AE6B49"/>
    <w:rsid w:val="00AF028B"/>
    <w:rsid w:val="00AF122F"/>
    <w:rsid w:val="00AF1322"/>
    <w:rsid w:val="00AF1C9C"/>
    <w:rsid w:val="00B02BE9"/>
    <w:rsid w:val="00B03885"/>
    <w:rsid w:val="00B0604C"/>
    <w:rsid w:val="00B1008C"/>
    <w:rsid w:val="00B105CD"/>
    <w:rsid w:val="00B13B6D"/>
    <w:rsid w:val="00B177B2"/>
    <w:rsid w:val="00B474D8"/>
    <w:rsid w:val="00B5270E"/>
    <w:rsid w:val="00B54399"/>
    <w:rsid w:val="00B55D2C"/>
    <w:rsid w:val="00B60C63"/>
    <w:rsid w:val="00B671DF"/>
    <w:rsid w:val="00B711BC"/>
    <w:rsid w:val="00B76AA3"/>
    <w:rsid w:val="00B809B7"/>
    <w:rsid w:val="00B82212"/>
    <w:rsid w:val="00B845E0"/>
    <w:rsid w:val="00B85FC4"/>
    <w:rsid w:val="00B96D2F"/>
    <w:rsid w:val="00B96D97"/>
    <w:rsid w:val="00B977BD"/>
    <w:rsid w:val="00BA0037"/>
    <w:rsid w:val="00BA2FFF"/>
    <w:rsid w:val="00BA4712"/>
    <w:rsid w:val="00BB2C15"/>
    <w:rsid w:val="00BB72F9"/>
    <w:rsid w:val="00BC3F1E"/>
    <w:rsid w:val="00BC4064"/>
    <w:rsid w:val="00BC4F6A"/>
    <w:rsid w:val="00BC6BAA"/>
    <w:rsid w:val="00BE4134"/>
    <w:rsid w:val="00BF180E"/>
    <w:rsid w:val="00BF2357"/>
    <w:rsid w:val="00BF53A6"/>
    <w:rsid w:val="00BF6A35"/>
    <w:rsid w:val="00C0014D"/>
    <w:rsid w:val="00C0333A"/>
    <w:rsid w:val="00C05539"/>
    <w:rsid w:val="00C05E83"/>
    <w:rsid w:val="00C074FD"/>
    <w:rsid w:val="00C14504"/>
    <w:rsid w:val="00C17353"/>
    <w:rsid w:val="00C20FCA"/>
    <w:rsid w:val="00C248CD"/>
    <w:rsid w:val="00C32E59"/>
    <w:rsid w:val="00C33B53"/>
    <w:rsid w:val="00C37B6E"/>
    <w:rsid w:val="00C42F78"/>
    <w:rsid w:val="00C4383B"/>
    <w:rsid w:val="00C479BC"/>
    <w:rsid w:val="00C53B6E"/>
    <w:rsid w:val="00C54DD4"/>
    <w:rsid w:val="00C5597E"/>
    <w:rsid w:val="00C6239A"/>
    <w:rsid w:val="00C64142"/>
    <w:rsid w:val="00C70041"/>
    <w:rsid w:val="00C904F6"/>
    <w:rsid w:val="00C93B19"/>
    <w:rsid w:val="00C9492B"/>
    <w:rsid w:val="00CA425B"/>
    <w:rsid w:val="00CB24F6"/>
    <w:rsid w:val="00CD57AC"/>
    <w:rsid w:val="00CD6E82"/>
    <w:rsid w:val="00CE7710"/>
    <w:rsid w:val="00D070C9"/>
    <w:rsid w:val="00D12D56"/>
    <w:rsid w:val="00D13737"/>
    <w:rsid w:val="00D14B31"/>
    <w:rsid w:val="00D1798F"/>
    <w:rsid w:val="00D25924"/>
    <w:rsid w:val="00D31B71"/>
    <w:rsid w:val="00D3307D"/>
    <w:rsid w:val="00D34827"/>
    <w:rsid w:val="00D43724"/>
    <w:rsid w:val="00D458A1"/>
    <w:rsid w:val="00D51505"/>
    <w:rsid w:val="00D52F0C"/>
    <w:rsid w:val="00D55D3C"/>
    <w:rsid w:val="00D61C75"/>
    <w:rsid w:val="00D62419"/>
    <w:rsid w:val="00D63A90"/>
    <w:rsid w:val="00D67CC9"/>
    <w:rsid w:val="00D701D5"/>
    <w:rsid w:val="00D93C45"/>
    <w:rsid w:val="00DB0541"/>
    <w:rsid w:val="00DB767F"/>
    <w:rsid w:val="00DC17A0"/>
    <w:rsid w:val="00DC2A4C"/>
    <w:rsid w:val="00DC3D3D"/>
    <w:rsid w:val="00DC4BB4"/>
    <w:rsid w:val="00DC59B5"/>
    <w:rsid w:val="00DC7810"/>
    <w:rsid w:val="00DE5087"/>
    <w:rsid w:val="00DE666A"/>
    <w:rsid w:val="00E062B5"/>
    <w:rsid w:val="00E06BCF"/>
    <w:rsid w:val="00E12D95"/>
    <w:rsid w:val="00E17744"/>
    <w:rsid w:val="00E31C23"/>
    <w:rsid w:val="00E3205D"/>
    <w:rsid w:val="00E42A37"/>
    <w:rsid w:val="00E441C3"/>
    <w:rsid w:val="00E45CC4"/>
    <w:rsid w:val="00E46EDF"/>
    <w:rsid w:val="00E558CB"/>
    <w:rsid w:val="00E6058F"/>
    <w:rsid w:val="00E65675"/>
    <w:rsid w:val="00E656C4"/>
    <w:rsid w:val="00E73EA8"/>
    <w:rsid w:val="00E74156"/>
    <w:rsid w:val="00E75F7F"/>
    <w:rsid w:val="00E84987"/>
    <w:rsid w:val="00EA77F1"/>
    <w:rsid w:val="00EB001B"/>
    <w:rsid w:val="00EB16C0"/>
    <w:rsid w:val="00EB3506"/>
    <w:rsid w:val="00EC0E50"/>
    <w:rsid w:val="00ED13CD"/>
    <w:rsid w:val="00ED68AF"/>
    <w:rsid w:val="00ED6969"/>
    <w:rsid w:val="00EE20ED"/>
    <w:rsid w:val="00EF101A"/>
    <w:rsid w:val="00EF15A5"/>
    <w:rsid w:val="00EF5846"/>
    <w:rsid w:val="00F02953"/>
    <w:rsid w:val="00F16DF6"/>
    <w:rsid w:val="00F21BF7"/>
    <w:rsid w:val="00F23057"/>
    <w:rsid w:val="00F315F2"/>
    <w:rsid w:val="00F31EB5"/>
    <w:rsid w:val="00F36F37"/>
    <w:rsid w:val="00F4075B"/>
    <w:rsid w:val="00F433AC"/>
    <w:rsid w:val="00F47037"/>
    <w:rsid w:val="00F53DA2"/>
    <w:rsid w:val="00F559D0"/>
    <w:rsid w:val="00F700D1"/>
    <w:rsid w:val="00F705EB"/>
    <w:rsid w:val="00F80ECB"/>
    <w:rsid w:val="00F84062"/>
    <w:rsid w:val="00F854B8"/>
    <w:rsid w:val="00F856BE"/>
    <w:rsid w:val="00F87205"/>
    <w:rsid w:val="00F9020F"/>
    <w:rsid w:val="00F9093D"/>
    <w:rsid w:val="00F92680"/>
    <w:rsid w:val="00F9297F"/>
    <w:rsid w:val="00FA6984"/>
    <w:rsid w:val="00FB07CA"/>
    <w:rsid w:val="00FB49F7"/>
    <w:rsid w:val="00FB5F36"/>
    <w:rsid w:val="00FB5FF8"/>
    <w:rsid w:val="00FD1595"/>
    <w:rsid w:val="00FD358C"/>
    <w:rsid w:val="00FD4B5E"/>
    <w:rsid w:val="00FD5B59"/>
    <w:rsid w:val="00FD7478"/>
    <w:rsid w:val="03F54039"/>
    <w:rsid w:val="0D82A43D"/>
    <w:rsid w:val="114356A1"/>
    <w:rsid w:val="134812BF"/>
    <w:rsid w:val="20B15894"/>
    <w:rsid w:val="20B16CFD"/>
    <w:rsid w:val="21C6582D"/>
    <w:rsid w:val="373EC48B"/>
    <w:rsid w:val="386F86EF"/>
    <w:rsid w:val="66686A4A"/>
    <w:rsid w:val="6C521B21"/>
    <w:rsid w:val="6F59C623"/>
    <w:rsid w:val="74BBAC11"/>
    <w:rsid w:val="74F11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E32505F"/>
  <w15:chartTrackingRefBased/>
  <w15:docId w15:val="{B6D5E439-D208-4E03-B340-62E81C661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 w:qFormat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widowControl w:val="0"/>
      <w:suppressAutoHyphens/>
    </w:pPr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823F3A"/>
    <w:pPr>
      <w:keepNext/>
      <w:keepLines/>
      <w:widowControl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 w:eastAsia="ar-SA" w:bidi="ar-S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Fuentedeprrafopredeter3">
    <w:name w:val="Fuente de párrafo predeter.3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Fuentedeprrafopredeter2">
    <w:name w:val="Fuente de párrafo predeter.2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Fuentedeprrafopredeter1">
    <w:name w:val="Fuente de párrafo predeter.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styleId="Textoennegrita">
    <w:name w:val="Strong"/>
    <w:aliases w:val="Opcionales"/>
    <w:qFormat/>
    <w:rsid w:val="00823F3A"/>
    <w:rPr>
      <w:rFonts w:asciiTheme="minorHAnsi" w:hAnsiTheme="minorHAnsi"/>
      <w:b/>
      <w:bCs/>
      <w:i/>
      <w:color w:val="119CA3" w:themeColor="accent1"/>
      <w:sz w:val="18"/>
    </w:rPr>
  </w:style>
  <w:style w:type="paragraph" w:customStyle="1" w:styleId="Encabezado3">
    <w:name w:val="Encabezado3"/>
    <w:basedOn w:val="Normal"/>
    <w:next w:val="Textoindependiente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Textoindependiente">
    <w:name w:val="Body Text"/>
    <w:basedOn w:val="Normal"/>
    <w:link w:val="TextoindependienteCar"/>
    <w:pPr>
      <w:spacing w:after="120"/>
    </w:pPr>
  </w:style>
  <w:style w:type="paragraph" w:styleId="Lista">
    <w:name w:val="List"/>
    <w:basedOn w:val="Textoindependiente"/>
  </w:style>
  <w:style w:type="paragraph" w:customStyle="1" w:styleId="Etiqueta">
    <w:name w:val="Etiqueta"/>
    <w:basedOn w:val="Normal"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pPr>
      <w:suppressLineNumbers/>
    </w:pPr>
  </w:style>
  <w:style w:type="paragraph" w:customStyle="1" w:styleId="Encabezado2">
    <w:name w:val="Encabezado2"/>
    <w:basedOn w:val="Normal"/>
    <w:next w:val="Textoindependiente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styleId="Encabezado">
    <w:name w:val="header"/>
    <w:basedOn w:val="Normal"/>
    <w:next w:val="Textoindependiente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1320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3C119E"/>
    <w:pPr>
      <w:widowControl/>
      <w:suppressAutoHyphens w:val="0"/>
      <w:spacing w:before="100" w:beforeAutospacing="1" w:after="100" w:afterAutospacing="1"/>
    </w:pPr>
    <w:rPr>
      <w:rFonts w:eastAsia="Times New Roman" w:cs="Times New Roman"/>
      <w:color w:val="auto"/>
      <w:lang w:val="es-ES" w:eastAsia="es-ES" w:bidi="ar-SA"/>
    </w:rPr>
  </w:style>
  <w:style w:type="character" w:customStyle="1" w:styleId="normaltextrun">
    <w:name w:val="normaltextrun"/>
    <w:basedOn w:val="Fuentedeprrafopredeter"/>
    <w:rsid w:val="003C119E"/>
  </w:style>
  <w:style w:type="character" w:customStyle="1" w:styleId="eop">
    <w:name w:val="eop"/>
    <w:basedOn w:val="Fuentedeprrafopredeter"/>
    <w:rsid w:val="003C119E"/>
  </w:style>
  <w:style w:type="character" w:customStyle="1" w:styleId="TextoindependienteCar">
    <w:name w:val="Texto independiente Car"/>
    <w:link w:val="Textoindependiente"/>
    <w:rsid w:val="003A495E"/>
    <w:rPr>
      <w:rFonts w:eastAsia="Lucida Sans Unicode" w:cs="Tahoma"/>
      <w:color w:val="000000"/>
      <w:sz w:val="24"/>
      <w:szCs w:val="24"/>
      <w:lang w:val="en-US" w:eastAsia="en-US" w:bidi="en-US"/>
    </w:rPr>
  </w:style>
  <w:style w:type="paragraph" w:customStyle="1" w:styleId="TITULOVA">
    <w:name w:val="TITULO VA"/>
    <w:basedOn w:val="Sinespaciado"/>
    <w:qFormat/>
    <w:rsid w:val="00823F3A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styleId="Sinespaciado">
    <w:name w:val="No Spacing"/>
    <w:aliases w:val="valor añadido"/>
    <w:uiPriority w:val="1"/>
    <w:qFormat/>
    <w:rsid w:val="00823F3A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customStyle="1" w:styleId="VA">
    <w:name w:val="VA"/>
    <w:basedOn w:val="Sinespaciado"/>
    <w:qFormat/>
    <w:rsid w:val="00823F3A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3E1662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lang w:val="es-ES" w:eastAsia="ar-SA" w:bidi="ar-SA"/>
    </w:rPr>
  </w:style>
  <w:style w:type="character" w:customStyle="1" w:styleId="PrecioCar">
    <w:name w:val="Precio Car"/>
    <w:basedOn w:val="Fuentedeprrafopredeter"/>
    <w:link w:val="Precio"/>
    <w:rsid w:val="003E1662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24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823F3A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823F3A"/>
    <w:pPr>
      <w:widowControl/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 w:eastAsia="ar-SA" w:bidi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823F3A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823F3A"/>
    <w:pPr>
      <w:widowControl/>
      <w:numPr>
        <w:ilvl w:val="1"/>
      </w:numPr>
    </w:pPr>
    <w:rPr>
      <w:rFonts w:asciiTheme="minorHAnsi" w:eastAsiaTheme="minorEastAsia" w:hAnsiTheme="minorHAnsi" w:cstheme="minorBidi"/>
      <w:b/>
      <w:color w:val="auto"/>
      <w:sz w:val="20"/>
      <w:szCs w:val="22"/>
      <w:lang w:val="es-ES" w:eastAsia="ar-SA" w:bidi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823F3A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nfasissutil">
    <w:name w:val="Subtle Emphasis"/>
    <w:aliases w:val="Cursiva"/>
    <w:basedOn w:val="Fuentedeprrafopredeter"/>
    <w:uiPriority w:val="19"/>
    <w:qFormat/>
    <w:rsid w:val="00823F3A"/>
    <w:rPr>
      <w:rFonts w:asciiTheme="minorHAnsi" w:hAnsiTheme="minorHAnsi"/>
      <w:b/>
      <w:i/>
      <w:iCs/>
      <w:color w:val="000000" w:themeColor="text1"/>
      <w:sz w:val="18"/>
    </w:rPr>
  </w:style>
  <w:style w:type="paragraph" w:styleId="Piedepgina">
    <w:name w:val="footer"/>
    <w:basedOn w:val="Normal"/>
    <w:link w:val="PiedepginaCar"/>
    <w:uiPriority w:val="99"/>
    <w:unhideWhenUsed/>
    <w:rsid w:val="00823F3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23F3A"/>
    <w:rPr>
      <w:rFonts w:eastAsia="Lucida Sans Unicode" w:cs="Tahoma"/>
      <w:color w:val="000000"/>
      <w:sz w:val="24"/>
      <w:szCs w:val="24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25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0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4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19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6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2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8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1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6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0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09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8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00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3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52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3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4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4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18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6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9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71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7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2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8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9" ma:contentTypeDescription="Crear nuevo documento." ma:contentTypeScope="" ma:versionID="7a98b6a612bb4070618c098e5e9d6e93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e2d9d82acf986861945259eeba2bc6fa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Props1.xml><?xml version="1.0" encoding="utf-8"?>
<ds:datastoreItem xmlns:ds="http://schemas.openxmlformats.org/officeDocument/2006/customXml" ds:itemID="{71776F0C-E5D4-446C-A496-60D932AA12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57416A6-C440-4D45-B0EF-D8B14E41C9E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899206D-78D0-4D8E-84E7-F8C62BD7EC4F}">
  <ds:schemaRefs>
    <ds:schemaRef ds:uri="http://purl.org/dc/terms/"/>
    <ds:schemaRef ds:uri="http://schemas.openxmlformats.org/package/2006/metadata/core-properties"/>
    <ds:schemaRef ds:uri="5f9b093c-c45a-4a2b-bace-9f09abd13110"/>
    <ds:schemaRef ds:uri="http://www.w3.org/XML/1998/namespace"/>
    <ds:schemaRef ds:uri="http://schemas.microsoft.com/office/2006/documentManagement/types"/>
    <ds:schemaRef ds:uri="http://purl.org/dc/elements/1.1/"/>
    <ds:schemaRef ds:uri="http://purl.org/dc/dcmitype/"/>
    <ds:schemaRef ds:uri="http://schemas.microsoft.com/office/2006/metadata/properties"/>
    <ds:schemaRef ds:uri="http://schemas.microsoft.com/office/infopath/2007/PartnerControls"/>
    <ds:schemaRef ds:uri="635a4afa-6613-49d7-999d-1bb454330ac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1149</Words>
  <Characters>6322</Characters>
  <Application>Microsoft Office Word</Application>
  <DocSecurity>0</DocSecurity>
  <Lines>52</Lines>
  <Paragraphs>14</Paragraphs>
  <ScaleCrop>false</ScaleCrop>
  <Company/>
  <LinksUpToDate>false</LinksUpToDate>
  <CharactersWithSpaces>7457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Tamames</dc:creator>
  <cp:keywords/>
  <cp:lastModifiedBy>Cristina Serrano</cp:lastModifiedBy>
  <cp:revision>280</cp:revision>
  <cp:lastPrinted>1899-12-31T23:00:00Z</cp:lastPrinted>
  <dcterms:created xsi:type="dcterms:W3CDTF">2020-05-29T13:33:00Z</dcterms:created>
  <dcterms:modified xsi:type="dcterms:W3CDTF">2025-10-17T07:31:00Z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