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FE061" w14:textId="77777777" w:rsidR="0009225C" w:rsidRPr="00F01A18" w:rsidRDefault="0009225C" w:rsidP="0009225C">
      <w:pPr>
        <w:pStyle w:val="Ttulo1"/>
        <w:spacing w:before="0"/>
        <w:rPr>
          <w:i/>
          <w:iCs/>
          <w:sz w:val="80"/>
          <w:szCs w:val="80"/>
        </w:rPr>
      </w:pPr>
      <w:r w:rsidRPr="00F01A18">
        <w:rPr>
          <w:i/>
          <w:iCs/>
          <w:noProof/>
          <w:sz w:val="80"/>
          <w:szCs w:val="80"/>
          <w:lang w:eastAsia="es-ES_tradnl"/>
        </w:rPr>
        <w:t>Tesoros de Escocia</w:t>
      </w:r>
    </w:p>
    <w:p w14:paraId="59CF9A64" w14:textId="5D8B691F" w:rsidR="0009225C" w:rsidRPr="00062DDF" w:rsidRDefault="0009225C" w:rsidP="0009225C">
      <w:pPr>
        <w:pStyle w:val="Ttulo"/>
        <w:spacing w:after="0"/>
        <w:rPr>
          <w:sz w:val="22"/>
        </w:rPr>
      </w:pPr>
      <w:proofErr w:type="spellStart"/>
      <w:r w:rsidRPr="00062DDF">
        <w:t>Ref</w:t>
      </w:r>
      <w:proofErr w:type="spellEnd"/>
      <w:r w:rsidRPr="00062DDF">
        <w:t>: B 15</w:t>
      </w:r>
      <w:r>
        <w:t>30</w:t>
      </w:r>
    </w:p>
    <w:p w14:paraId="0C62CE2A" w14:textId="77777777" w:rsidR="0009225C" w:rsidRPr="00062DDF" w:rsidRDefault="0009225C" w:rsidP="0009225C">
      <w:pPr>
        <w:rPr>
          <w:rFonts w:ascii="Calibri" w:hAnsi="Calibri" w:cs="Courier New"/>
          <w:b/>
          <w:bCs/>
          <w:i/>
          <w:iCs/>
          <w:color w:val="943634"/>
          <w:szCs w:val="19"/>
        </w:rPr>
      </w:pPr>
    </w:p>
    <w:p w14:paraId="458BE0F2" w14:textId="6783FBFE" w:rsidR="0009225C" w:rsidRPr="0054133E" w:rsidRDefault="0009225C" w:rsidP="0054133E">
      <w:pPr>
        <w:pStyle w:val="Precio"/>
        <w:rPr>
          <w:color w:val="943634"/>
        </w:rPr>
      </w:pPr>
      <w:r w:rsidRPr="0054133E">
        <w:t xml:space="preserve">8 días </w:t>
      </w:r>
      <w:proofErr w:type="gramStart"/>
      <w:r w:rsidRPr="0054133E">
        <w:t>desde  €</w:t>
      </w:r>
      <w:proofErr w:type="spellStart"/>
      <w:proofErr w:type="gramEnd"/>
      <w:r w:rsidRPr="0054133E">
        <w:t>ur</w:t>
      </w:r>
      <w:proofErr w:type="spellEnd"/>
      <w:r w:rsidRPr="0054133E">
        <w:t xml:space="preserve"> </w:t>
      </w:r>
      <w:r w:rsidR="007E349C">
        <w:t>1.595</w:t>
      </w:r>
    </w:p>
    <w:p w14:paraId="22418CE4" w14:textId="77777777" w:rsidR="0009225C" w:rsidRDefault="0009225C" w:rsidP="0009225C">
      <w:pPr>
        <w:jc w:val="center"/>
        <w:rPr>
          <w:rStyle w:val="Textoennegrita"/>
          <w:rFonts w:ascii="Comic Sans MS" w:hAnsi="Comic Sans MS" w:cs="Arial"/>
          <w:i w:val="0"/>
          <w:iCs/>
          <w:sz w:val="20"/>
        </w:rPr>
      </w:pPr>
    </w:p>
    <w:p w14:paraId="73D8A47B" w14:textId="77777777" w:rsidR="002B4572" w:rsidRPr="002B4572" w:rsidRDefault="002B4572" w:rsidP="002B4572">
      <w:pPr>
        <w:pStyle w:val="Cita"/>
        <w:ind w:left="851" w:right="851"/>
        <w:rPr>
          <w:rFonts w:asciiTheme="minorHAnsi" w:hAnsiTheme="minorHAnsi" w:cstheme="minorHAnsi"/>
          <w:b/>
          <w:bCs/>
          <w:spacing w:val="-4"/>
          <w:sz w:val="20"/>
          <w:szCs w:val="20"/>
          <w:lang w:val="es-ES"/>
        </w:rPr>
      </w:pPr>
      <w:r w:rsidRPr="002B4572">
        <w:rPr>
          <w:rFonts w:asciiTheme="minorHAnsi" w:hAnsiTheme="minorHAnsi" w:cstheme="minorHAnsi"/>
          <w:b/>
          <w:bCs/>
          <w:spacing w:val="-4"/>
          <w:sz w:val="20"/>
          <w:szCs w:val="20"/>
          <w:lang w:val="es-ES"/>
        </w:rPr>
        <w:t xml:space="preserve">Embárcate en una aventura inolvidable por Escocia, tierra de historia, leyendas y paisajes de ensueño. Desde la elegancia de Edimburgo hasta la mística Isla de </w:t>
      </w:r>
      <w:proofErr w:type="spellStart"/>
      <w:r w:rsidRPr="002B4572">
        <w:rPr>
          <w:rFonts w:asciiTheme="minorHAnsi" w:hAnsiTheme="minorHAnsi" w:cstheme="minorHAnsi"/>
          <w:b/>
          <w:bCs/>
          <w:spacing w:val="-4"/>
          <w:sz w:val="20"/>
          <w:szCs w:val="20"/>
          <w:lang w:val="es-ES"/>
        </w:rPr>
        <w:t>Skye</w:t>
      </w:r>
      <w:proofErr w:type="spellEnd"/>
      <w:r w:rsidRPr="002B4572">
        <w:rPr>
          <w:rFonts w:asciiTheme="minorHAnsi" w:hAnsiTheme="minorHAnsi" w:cstheme="minorHAnsi"/>
          <w:b/>
          <w:bCs/>
          <w:spacing w:val="-4"/>
          <w:sz w:val="20"/>
          <w:szCs w:val="20"/>
          <w:lang w:val="es-ES"/>
        </w:rPr>
        <w:t xml:space="preserve">, pasando por los castillos imponentes, las majestuosas </w:t>
      </w:r>
      <w:proofErr w:type="spellStart"/>
      <w:r w:rsidRPr="002B4572">
        <w:rPr>
          <w:rFonts w:asciiTheme="minorHAnsi" w:hAnsiTheme="minorHAnsi" w:cstheme="minorHAnsi"/>
          <w:b/>
          <w:bCs/>
          <w:spacing w:val="-4"/>
          <w:sz w:val="20"/>
          <w:szCs w:val="20"/>
          <w:lang w:val="es-ES"/>
        </w:rPr>
        <w:t>Highlands</w:t>
      </w:r>
      <w:proofErr w:type="spellEnd"/>
      <w:r w:rsidRPr="002B4572">
        <w:rPr>
          <w:rFonts w:asciiTheme="minorHAnsi" w:hAnsiTheme="minorHAnsi" w:cstheme="minorHAnsi"/>
          <w:b/>
          <w:bCs/>
          <w:spacing w:val="-4"/>
          <w:sz w:val="20"/>
          <w:szCs w:val="20"/>
          <w:lang w:val="es-ES"/>
        </w:rPr>
        <w:t xml:space="preserve"> y el legendario Lago Ness. Descubre la esencia escocesa en cada rincón, entre valles verdes, costas salvajes y ciudades llenas de encanto. Un viaje único que te llevará a explorar la magia y grandeza de este fascinante destino.</w:t>
      </w:r>
    </w:p>
    <w:p w14:paraId="30A65453" w14:textId="77777777" w:rsidR="0009225C" w:rsidRPr="001B43CD" w:rsidRDefault="0009225C" w:rsidP="0009225C">
      <w:pPr>
        <w:jc w:val="both"/>
        <w:rPr>
          <w:rStyle w:val="Textoennegrita"/>
          <w:rFonts w:ascii="Calibri" w:hAnsi="Calibri" w:cs="Arial"/>
          <w:b w:val="0"/>
          <w:szCs w:val="18"/>
          <w:lang w:val="es-ES"/>
        </w:rPr>
      </w:pPr>
    </w:p>
    <w:p w14:paraId="77FDC153" w14:textId="77777777" w:rsidR="0009225C" w:rsidRPr="004E004A" w:rsidRDefault="0009225C" w:rsidP="004E004A">
      <w:pPr>
        <w:pStyle w:val="Subttulo"/>
        <w:rPr>
          <w:rStyle w:val="Textoennegrita"/>
          <w:b/>
          <w:bCs w:val="0"/>
          <w:i w:val="0"/>
          <w:color w:val="auto"/>
          <w:sz w:val="20"/>
        </w:rPr>
      </w:pPr>
      <w:r w:rsidRPr="004E004A">
        <w:rPr>
          <w:rStyle w:val="Textoennegrita"/>
          <w:b/>
          <w:bCs w:val="0"/>
          <w:i w:val="0"/>
          <w:color w:val="auto"/>
          <w:sz w:val="20"/>
        </w:rPr>
        <w:t>Día 1 - Edimburgo</w:t>
      </w:r>
    </w:p>
    <w:p w14:paraId="5CEE90CD" w14:textId="42817A7C" w:rsidR="0009225C" w:rsidRPr="00AD34D6" w:rsidRDefault="0009225C" w:rsidP="0009225C">
      <w:pPr>
        <w:jc w:val="both"/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</w:pPr>
      <w:r w:rsidRPr="00AD34D6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 xml:space="preserve">Llegada a Edimburgo y </w:t>
      </w:r>
      <w:r w:rsidRPr="00AD34D6">
        <w:rPr>
          <w:rStyle w:val="Textoennegrita"/>
          <w:rFonts w:cstheme="minorHAnsi"/>
          <w:i w:val="0"/>
          <w:iCs/>
          <w:color w:val="auto"/>
          <w:szCs w:val="18"/>
        </w:rPr>
        <w:t>traslado</w:t>
      </w:r>
      <w:r w:rsidRPr="00AD34D6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 xml:space="preserve"> al hotel</w:t>
      </w:r>
      <w:r w:rsidR="00AD34D6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.</w:t>
      </w:r>
      <w:r w:rsidRPr="00AD34D6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 xml:space="preserve"> </w:t>
      </w:r>
      <w:r w:rsidRPr="00AD34D6">
        <w:rPr>
          <w:rStyle w:val="Textoennegrita"/>
          <w:rFonts w:cstheme="minorHAnsi"/>
          <w:i w:val="0"/>
          <w:iCs/>
          <w:color w:val="auto"/>
          <w:szCs w:val="18"/>
        </w:rPr>
        <w:t>Alojamiento</w:t>
      </w:r>
      <w:r w:rsidRPr="00AD34D6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.</w:t>
      </w:r>
    </w:p>
    <w:p w14:paraId="4735E7DB" w14:textId="77777777" w:rsidR="0009225C" w:rsidRPr="00E84E37" w:rsidRDefault="0009225C" w:rsidP="0009225C">
      <w:pPr>
        <w:jc w:val="both"/>
        <w:rPr>
          <w:rStyle w:val="Textoennegrita"/>
          <w:rFonts w:cstheme="minorHAnsi"/>
          <w:b w:val="0"/>
          <w:i w:val="0"/>
          <w:iCs/>
          <w:szCs w:val="18"/>
        </w:rPr>
      </w:pPr>
    </w:p>
    <w:p w14:paraId="7A0C9F29" w14:textId="77777777" w:rsidR="0009225C" w:rsidRPr="004E004A" w:rsidRDefault="0009225C" w:rsidP="004E004A">
      <w:pPr>
        <w:pStyle w:val="Subttulo"/>
        <w:rPr>
          <w:rStyle w:val="Textoennegrita"/>
          <w:b/>
          <w:bCs w:val="0"/>
          <w:i w:val="0"/>
          <w:color w:val="auto"/>
          <w:sz w:val="20"/>
        </w:rPr>
      </w:pPr>
      <w:r w:rsidRPr="004E004A">
        <w:rPr>
          <w:rStyle w:val="Textoennegrita"/>
          <w:b/>
          <w:bCs w:val="0"/>
          <w:i w:val="0"/>
          <w:color w:val="auto"/>
          <w:sz w:val="20"/>
        </w:rPr>
        <w:t>Día 2 - Edimburgo</w:t>
      </w:r>
    </w:p>
    <w:p w14:paraId="5142E998" w14:textId="77777777" w:rsidR="0009225C" w:rsidRPr="00DA24E2" w:rsidRDefault="0009225C" w:rsidP="1DD7A801">
      <w:pPr>
        <w:jc w:val="both"/>
        <w:rPr>
          <w:rStyle w:val="Textoennegrita"/>
          <w:rFonts w:cstheme="minorBidi"/>
          <w:i w:val="0"/>
          <w:color w:val="auto"/>
          <w:lang w:val="es-ES"/>
        </w:rPr>
      </w:pPr>
      <w:r w:rsidRPr="1DD7A801">
        <w:rPr>
          <w:rStyle w:val="Textoennegrita"/>
          <w:rFonts w:cstheme="minorBidi"/>
          <w:i w:val="0"/>
          <w:color w:val="auto"/>
          <w:lang w:val="es-ES"/>
        </w:rPr>
        <w:t xml:space="preserve">Desayuno. </w:t>
      </w:r>
      <w:r w:rsidRPr="1DD7A801">
        <w:rPr>
          <w:rFonts w:asciiTheme="minorHAnsi" w:hAnsiTheme="minorHAnsi" w:cstheme="minorBidi"/>
          <w:sz w:val="18"/>
          <w:szCs w:val="18"/>
          <w:lang w:val="es-ES"/>
        </w:rPr>
        <w:t xml:space="preserve">Deben estar preparados en la recepción del hotel a las 08.20 </w:t>
      </w:r>
      <w:proofErr w:type="spellStart"/>
      <w:r w:rsidRPr="1DD7A801">
        <w:rPr>
          <w:rFonts w:asciiTheme="minorHAnsi" w:hAnsiTheme="minorHAnsi" w:cstheme="minorBidi"/>
          <w:sz w:val="18"/>
          <w:szCs w:val="18"/>
          <w:lang w:val="es-ES"/>
        </w:rPr>
        <w:t>hrs</w:t>
      </w:r>
      <w:proofErr w:type="spellEnd"/>
      <w:r w:rsidRPr="1DD7A801">
        <w:rPr>
          <w:rFonts w:asciiTheme="minorHAnsi" w:hAnsiTheme="minorHAnsi" w:cstheme="minorBidi"/>
          <w:sz w:val="18"/>
          <w:szCs w:val="18"/>
          <w:lang w:val="es-ES"/>
        </w:rPr>
        <w:t xml:space="preserve"> para la salida de la excursión a las 08.30 </w:t>
      </w:r>
      <w:proofErr w:type="spellStart"/>
      <w:r w:rsidRPr="1DD7A801">
        <w:rPr>
          <w:rFonts w:asciiTheme="minorHAnsi" w:hAnsiTheme="minorHAnsi" w:cstheme="minorBidi"/>
          <w:sz w:val="18"/>
          <w:szCs w:val="18"/>
          <w:lang w:val="es-ES"/>
        </w:rPr>
        <w:t>hrs</w:t>
      </w:r>
      <w:proofErr w:type="spellEnd"/>
      <w:r w:rsidRPr="1DD7A801">
        <w:rPr>
          <w:rFonts w:asciiTheme="minorHAnsi" w:hAnsiTheme="minorHAnsi" w:cstheme="minorBidi"/>
          <w:sz w:val="18"/>
          <w:szCs w:val="18"/>
          <w:lang w:val="es-ES"/>
        </w:rPr>
        <w:t>.</w:t>
      </w:r>
      <w:r w:rsidRPr="1DD7A801">
        <w:rPr>
          <w:rStyle w:val="Textoennegrita"/>
          <w:rFonts w:cstheme="minorBidi"/>
          <w:color w:val="auto"/>
          <w:lang w:val="es-ES"/>
        </w:rPr>
        <w:t xml:space="preserve"> </w:t>
      </w:r>
      <w:r w:rsidRPr="1DD7A801">
        <w:rPr>
          <w:rStyle w:val="Textoennegrita"/>
          <w:rFonts w:cstheme="minorBidi"/>
          <w:i w:val="0"/>
          <w:color w:val="auto"/>
          <w:lang w:val="es-ES"/>
        </w:rPr>
        <w:t xml:space="preserve">Visita de la ciudad </w:t>
      </w:r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>por la mañana incluyendo entrada al</w:t>
      </w:r>
      <w:r w:rsidRPr="1DD7A801">
        <w:rPr>
          <w:rStyle w:val="Textoennegrita"/>
          <w:rFonts w:cstheme="minorBidi"/>
          <w:i w:val="0"/>
          <w:color w:val="auto"/>
          <w:lang w:val="es-ES"/>
        </w:rPr>
        <w:t xml:space="preserve"> Castillo de Edimburgo </w:t>
      </w:r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>y la tarde libre, con la posibilidad de visitar la elegante ‘</w:t>
      </w:r>
      <w:proofErr w:type="spellStart"/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>Georgian</w:t>
      </w:r>
      <w:proofErr w:type="spellEnd"/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 xml:space="preserve"> New Town’ del siglo XVIII y el histórico ‘Old Town’.  El edificio del parlamento es impresionante, merece la pena visitarlo, así como los jardines de </w:t>
      </w:r>
      <w:proofErr w:type="spellStart"/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>Princes</w:t>
      </w:r>
      <w:proofErr w:type="spellEnd"/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 xml:space="preserve"> Street. </w:t>
      </w:r>
      <w:r w:rsidRPr="1DD7A801">
        <w:rPr>
          <w:rStyle w:val="Textoennegrita"/>
          <w:rFonts w:cstheme="minorBidi"/>
          <w:i w:val="0"/>
          <w:color w:val="auto"/>
          <w:lang w:val="es-ES"/>
        </w:rPr>
        <w:t>Alojamiento.</w:t>
      </w:r>
    </w:p>
    <w:p w14:paraId="0F08563F" w14:textId="77777777" w:rsidR="0009225C" w:rsidRPr="00E84E37" w:rsidRDefault="0009225C" w:rsidP="0009225C">
      <w:pPr>
        <w:jc w:val="both"/>
        <w:rPr>
          <w:rStyle w:val="Textoennegrita"/>
          <w:rFonts w:cstheme="minorHAnsi"/>
          <w:b w:val="0"/>
          <w:i w:val="0"/>
          <w:iCs/>
          <w:szCs w:val="18"/>
        </w:rPr>
      </w:pPr>
    </w:p>
    <w:p w14:paraId="4DE16330" w14:textId="77777777" w:rsidR="0009225C" w:rsidRPr="004E004A" w:rsidRDefault="0009225C" w:rsidP="004E004A">
      <w:pPr>
        <w:pStyle w:val="Subttulo"/>
        <w:rPr>
          <w:rStyle w:val="Textoennegrita"/>
          <w:b/>
          <w:bCs w:val="0"/>
          <w:i w:val="0"/>
          <w:color w:val="auto"/>
          <w:sz w:val="20"/>
        </w:rPr>
      </w:pPr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Día 3 - Edimburgo - Fife – </w:t>
      </w:r>
      <w:proofErr w:type="spellStart"/>
      <w:r w:rsidRPr="004E004A">
        <w:rPr>
          <w:rStyle w:val="Textoennegrita"/>
          <w:b/>
          <w:bCs w:val="0"/>
          <w:i w:val="0"/>
          <w:color w:val="auto"/>
          <w:sz w:val="20"/>
        </w:rPr>
        <w:t>St</w:t>
      </w:r>
      <w:proofErr w:type="spellEnd"/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 Andrews – Dundee – </w:t>
      </w:r>
      <w:proofErr w:type="spellStart"/>
      <w:r w:rsidRPr="004E004A">
        <w:rPr>
          <w:rStyle w:val="Textoennegrita"/>
          <w:b/>
          <w:bCs w:val="0"/>
          <w:i w:val="0"/>
          <w:color w:val="auto"/>
          <w:sz w:val="20"/>
        </w:rPr>
        <w:t>Glamis</w:t>
      </w:r>
      <w:proofErr w:type="spellEnd"/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 </w:t>
      </w:r>
      <w:proofErr w:type="spellStart"/>
      <w:r w:rsidRPr="004E004A">
        <w:rPr>
          <w:rStyle w:val="Textoennegrita"/>
          <w:b/>
          <w:bCs w:val="0"/>
          <w:i w:val="0"/>
          <w:color w:val="auto"/>
          <w:sz w:val="20"/>
        </w:rPr>
        <w:t>Castle</w:t>
      </w:r>
      <w:proofErr w:type="spellEnd"/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 - Aberdeen </w:t>
      </w:r>
    </w:p>
    <w:p w14:paraId="5AA6FA08" w14:textId="0EDDDB38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DA24E2">
        <w:rPr>
          <w:rStyle w:val="Textoennegrita"/>
          <w:rFonts w:cstheme="minorHAnsi"/>
          <w:i w:val="0"/>
          <w:iCs/>
          <w:color w:val="auto"/>
          <w:szCs w:val="18"/>
        </w:rPr>
        <w:t>Desayuno</w:t>
      </w:r>
      <w:r w:rsidRPr="00DA24E2">
        <w:rPr>
          <w:rFonts w:asciiTheme="minorHAnsi" w:hAnsiTheme="minorHAnsi" w:cstheme="minorHAnsi"/>
          <w:i/>
          <w:iCs/>
          <w:sz w:val="18"/>
          <w:szCs w:val="18"/>
        </w:rPr>
        <w:t xml:space="preserve">. </w:t>
      </w:r>
      <w:r w:rsidRPr="0054133E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  <w:lang w:val="es-ES"/>
        </w:rPr>
        <w:t xml:space="preserve">Salida a </w:t>
      </w:r>
      <w:r w:rsidR="004E004A" w:rsidRPr="0054133E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  <w:lang w:val="es-ES"/>
        </w:rPr>
        <w:t>las 08.</w:t>
      </w:r>
      <w:r w:rsidR="00A85AE9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  <w:lang w:val="es-ES"/>
        </w:rPr>
        <w:t>2</w:t>
      </w:r>
      <w:r w:rsidR="004E004A" w:rsidRPr="0054133E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  <w:lang w:val="es-ES"/>
        </w:rPr>
        <w:t>0</w:t>
      </w:r>
      <w:r w:rsidRPr="0054133E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  <w:lang w:val="es-ES"/>
        </w:rPr>
        <w:t xml:space="preserve"> </w:t>
      </w:r>
      <w:proofErr w:type="spellStart"/>
      <w:r w:rsidRPr="0054133E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  <w:lang w:val="es-ES"/>
        </w:rPr>
        <w:t>hrs</w:t>
      </w:r>
      <w:proofErr w:type="spellEnd"/>
      <w:r w:rsidRPr="0054133E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  <w:lang w:val="es-ES"/>
        </w:rPr>
        <w:t xml:space="preserve">, </w:t>
      </w:r>
      <w:r w:rsidRPr="00137190">
        <w:rPr>
          <w:rFonts w:asciiTheme="minorHAnsi" w:hAnsiTheme="minorHAnsi" w:cstheme="minorHAnsi"/>
          <w:sz w:val="18"/>
          <w:szCs w:val="18"/>
        </w:rPr>
        <w:t xml:space="preserve">cruzando el famoso </w:t>
      </w:r>
      <w:proofErr w:type="spellStart"/>
      <w:r w:rsidRPr="00137190">
        <w:rPr>
          <w:rFonts w:asciiTheme="minorHAnsi" w:hAnsiTheme="minorHAnsi" w:cstheme="minorHAnsi"/>
          <w:b/>
          <w:sz w:val="18"/>
          <w:szCs w:val="18"/>
        </w:rPr>
        <w:t>Forth</w:t>
      </w:r>
      <w:proofErr w:type="spellEnd"/>
      <w:r w:rsidRPr="00137190">
        <w:rPr>
          <w:rFonts w:asciiTheme="minorHAnsi" w:hAnsiTheme="minorHAnsi" w:cstheme="minorHAnsi"/>
          <w:b/>
          <w:sz w:val="18"/>
          <w:szCs w:val="18"/>
        </w:rPr>
        <w:t xml:space="preserve"> Bridge</w:t>
      </w:r>
      <w:r w:rsidRPr="00137190">
        <w:rPr>
          <w:rFonts w:asciiTheme="minorHAnsi" w:hAnsiTheme="minorHAnsi" w:cstheme="minorHAnsi"/>
          <w:sz w:val="18"/>
          <w:szCs w:val="18"/>
        </w:rPr>
        <w:t>, con sus vistas panorámicas al “</w:t>
      </w:r>
      <w:proofErr w:type="spellStart"/>
      <w:r w:rsidRPr="00137190">
        <w:rPr>
          <w:rFonts w:asciiTheme="minorHAnsi" w:hAnsiTheme="minorHAnsi" w:cstheme="minorHAnsi"/>
          <w:b/>
          <w:sz w:val="18"/>
          <w:szCs w:val="18"/>
        </w:rPr>
        <w:t>Firth</w:t>
      </w:r>
      <w:proofErr w:type="spellEnd"/>
      <w:r w:rsidRPr="00137190">
        <w:rPr>
          <w:rFonts w:asciiTheme="minorHAnsi" w:hAnsiTheme="minorHAnsi" w:cstheme="minorHAnsi"/>
          <w:b/>
          <w:sz w:val="18"/>
          <w:szCs w:val="18"/>
        </w:rPr>
        <w:t xml:space="preserve"> of </w:t>
      </w:r>
      <w:proofErr w:type="spellStart"/>
      <w:r w:rsidRPr="00137190">
        <w:rPr>
          <w:rFonts w:asciiTheme="minorHAnsi" w:hAnsiTheme="minorHAnsi" w:cstheme="minorHAnsi"/>
          <w:b/>
          <w:sz w:val="18"/>
          <w:szCs w:val="18"/>
        </w:rPr>
        <w:t>Forth</w:t>
      </w:r>
      <w:proofErr w:type="spellEnd"/>
      <w:r w:rsidRPr="00137190">
        <w:rPr>
          <w:rFonts w:asciiTheme="minorHAnsi" w:hAnsiTheme="minorHAnsi" w:cstheme="minorHAnsi"/>
          <w:sz w:val="18"/>
          <w:szCs w:val="18"/>
        </w:rPr>
        <w:t xml:space="preserve">”, y viajaremos por el </w:t>
      </w:r>
      <w:r w:rsidRPr="00137190">
        <w:rPr>
          <w:rFonts w:asciiTheme="minorHAnsi" w:hAnsiTheme="minorHAnsi" w:cstheme="minorHAnsi"/>
          <w:b/>
          <w:sz w:val="18"/>
          <w:szCs w:val="18"/>
        </w:rPr>
        <w:t>Reino de Fife</w:t>
      </w:r>
      <w:r w:rsidRPr="00137190">
        <w:rPr>
          <w:rFonts w:asciiTheme="minorHAnsi" w:hAnsiTheme="minorHAnsi" w:cstheme="minorHAnsi"/>
          <w:sz w:val="18"/>
          <w:szCs w:val="18"/>
        </w:rPr>
        <w:t xml:space="preserve"> en ruta hacia </w:t>
      </w:r>
      <w:proofErr w:type="spellStart"/>
      <w:r w:rsidRPr="00137190">
        <w:rPr>
          <w:rFonts w:asciiTheme="minorHAnsi" w:hAnsiTheme="minorHAnsi" w:cstheme="minorHAnsi"/>
          <w:b/>
          <w:sz w:val="18"/>
          <w:szCs w:val="18"/>
        </w:rPr>
        <w:t>St</w:t>
      </w:r>
      <w:proofErr w:type="spellEnd"/>
      <w:r w:rsidRPr="00137190">
        <w:rPr>
          <w:rFonts w:asciiTheme="minorHAnsi" w:hAnsiTheme="minorHAnsi" w:cstheme="minorHAnsi"/>
          <w:b/>
          <w:sz w:val="18"/>
          <w:szCs w:val="18"/>
        </w:rPr>
        <w:t xml:space="preserve"> Andrews</w:t>
      </w:r>
      <w:r w:rsidRPr="00137190">
        <w:rPr>
          <w:rFonts w:asciiTheme="minorHAnsi" w:hAnsiTheme="minorHAnsi" w:cstheme="minorHAnsi"/>
          <w:sz w:val="18"/>
          <w:szCs w:val="18"/>
        </w:rPr>
        <w:t xml:space="preserve">, famosa a nivel mundial por ser </w:t>
      </w:r>
      <w:r w:rsidRPr="00137190">
        <w:rPr>
          <w:rFonts w:asciiTheme="minorHAnsi" w:hAnsiTheme="minorHAnsi" w:cstheme="minorHAnsi"/>
          <w:b/>
          <w:sz w:val="18"/>
          <w:szCs w:val="18"/>
        </w:rPr>
        <w:t>la cuna del golf</w:t>
      </w:r>
      <w:r w:rsidRPr="00137190">
        <w:rPr>
          <w:rFonts w:asciiTheme="minorHAnsi" w:hAnsiTheme="minorHAnsi" w:cstheme="minorHAnsi"/>
          <w:sz w:val="18"/>
          <w:szCs w:val="18"/>
        </w:rPr>
        <w:t xml:space="preserve"> y sede de la </w:t>
      </w:r>
      <w:r w:rsidRPr="00137190">
        <w:rPr>
          <w:rFonts w:asciiTheme="minorHAnsi" w:hAnsiTheme="minorHAnsi" w:cstheme="minorHAnsi"/>
          <w:b/>
          <w:sz w:val="18"/>
          <w:szCs w:val="18"/>
        </w:rPr>
        <w:t>Universidad más antigua de Escocia</w:t>
      </w:r>
      <w:r w:rsidRPr="00137190">
        <w:rPr>
          <w:rFonts w:asciiTheme="minorHAnsi" w:hAnsiTheme="minorHAnsi" w:cstheme="minorHAnsi"/>
          <w:sz w:val="18"/>
          <w:szCs w:val="18"/>
        </w:rPr>
        <w:t xml:space="preserve">. Aquí, estudiaron el </w:t>
      </w:r>
      <w:r w:rsidRPr="00137190">
        <w:rPr>
          <w:rFonts w:asciiTheme="minorHAnsi" w:hAnsiTheme="minorHAnsi" w:cstheme="minorHAnsi"/>
          <w:b/>
          <w:sz w:val="18"/>
          <w:szCs w:val="18"/>
        </w:rPr>
        <w:t>Príncipe Guillermo</w:t>
      </w:r>
      <w:r w:rsidRPr="00137190">
        <w:rPr>
          <w:rFonts w:asciiTheme="minorHAnsi" w:hAnsiTheme="minorHAnsi" w:cstheme="minorHAnsi"/>
          <w:sz w:val="18"/>
          <w:szCs w:val="18"/>
        </w:rPr>
        <w:t xml:space="preserve"> y </w:t>
      </w:r>
      <w:r w:rsidRPr="00137190">
        <w:rPr>
          <w:rFonts w:asciiTheme="minorHAnsi" w:hAnsiTheme="minorHAnsi" w:cstheme="minorHAnsi"/>
          <w:b/>
          <w:sz w:val="18"/>
          <w:szCs w:val="18"/>
        </w:rPr>
        <w:t>Kate Middleton</w:t>
      </w:r>
      <w:r w:rsidRPr="00137190">
        <w:rPr>
          <w:rFonts w:asciiTheme="minorHAnsi" w:hAnsiTheme="minorHAnsi" w:cstheme="minorHAnsi"/>
          <w:sz w:val="18"/>
          <w:szCs w:val="18"/>
        </w:rPr>
        <w:t xml:space="preserve">. Se verán por fuera la </w:t>
      </w:r>
      <w:r w:rsidRPr="00137190">
        <w:rPr>
          <w:rFonts w:asciiTheme="minorHAnsi" w:hAnsiTheme="minorHAnsi" w:cstheme="minorHAnsi"/>
          <w:b/>
          <w:sz w:val="18"/>
          <w:szCs w:val="18"/>
        </w:rPr>
        <w:t xml:space="preserve">Catedral y el Castillo de </w:t>
      </w:r>
      <w:proofErr w:type="spellStart"/>
      <w:r w:rsidRPr="00137190">
        <w:rPr>
          <w:rFonts w:asciiTheme="minorHAnsi" w:hAnsiTheme="minorHAnsi" w:cstheme="minorHAnsi"/>
          <w:b/>
          <w:sz w:val="18"/>
          <w:szCs w:val="18"/>
        </w:rPr>
        <w:t>St</w:t>
      </w:r>
      <w:proofErr w:type="spellEnd"/>
      <w:r w:rsidRPr="00137190">
        <w:rPr>
          <w:rFonts w:asciiTheme="minorHAnsi" w:hAnsiTheme="minorHAnsi" w:cstheme="minorHAnsi"/>
          <w:b/>
          <w:sz w:val="18"/>
          <w:szCs w:val="18"/>
        </w:rPr>
        <w:t xml:space="preserve"> Andrews </w:t>
      </w:r>
      <w:r w:rsidRPr="00137190">
        <w:rPr>
          <w:rFonts w:asciiTheme="minorHAnsi" w:hAnsiTheme="minorHAnsi" w:cstheme="minorHAnsi"/>
          <w:sz w:val="18"/>
          <w:szCs w:val="18"/>
        </w:rPr>
        <w:t xml:space="preserve">antes de seguir hacia la ciudad costera de </w:t>
      </w:r>
      <w:r w:rsidRPr="00137190">
        <w:rPr>
          <w:rFonts w:asciiTheme="minorHAnsi" w:hAnsiTheme="minorHAnsi" w:cstheme="minorHAnsi"/>
          <w:b/>
          <w:bCs/>
          <w:sz w:val="18"/>
          <w:szCs w:val="18"/>
        </w:rPr>
        <w:t>Dundee</w:t>
      </w:r>
      <w:r w:rsidRPr="00137190">
        <w:rPr>
          <w:rFonts w:asciiTheme="minorHAnsi" w:hAnsiTheme="minorHAnsi" w:cstheme="minorHAnsi"/>
          <w:sz w:val="18"/>
          <w:szCs w:val="18"/>
        </w:rPr>
        <w:t xml:space="preserve">, </w:t>
      </w:r>
      <w:r w:rsidR="0055316B">
        <w:rPr>
          <w:rFonts w:asciiTheme="minorHAnsi" w:hAnsiTheme="minorHAnsi" w:cstheme="minorHAnsi"/>
          <w:sz w:val="18"/>
          <w:szCs w:val="18"/>
        </w:rPr>
        <w:t>con</w:t>
      </w:r>
      <w:r w:rsidRPr="00137190">
        <w:rPr>
          <w:rFonts w:asciiTheme="minorHAnsi" w:hAnsiTheme="minorHAnsi" w:cstheme="minorHAnsi"/>
          <w:sz w:val="18"/>
          <w:szCs w:val="18"/>
        </w:rPr>
        <w:t xml:space="preserve"> tiempo libre para almorzar. Salimos de Dundee hacia el norte, camino al </w:t>
      </w:r>
      <w:r w:rsidRPr="00D41E07">
        <w:rPr>
          <w:rFonts w:asciiTheme="minorHAnsi" w:hAnsiTheme="minorHAnsi" w:cstheme="minorHAnsi"/>
          <w:b/>
          <w:bCs/>
          <w:sz w:val="18"/>
          <w:szCs w:val="18"/>
        </w:rPr>
        <w:t xml:space="preserve">castillo de </w:t>
      </w:r>
      <w:proofErr w:type="spellStart"/>
      <w:r w:rsidRPr="00D41E07">
        <w:rPr>
          <w:rFonts w:asciiTheme="minorHAnsi" w:hAnsiTheme="minorHAnsi" w:cstheme="minorHAnsi"/>
          <w:b/>
          <w:bCs/>
          <w:sz w:val="18"/>
          <w:szCs w:val="18"/>
        </w:rPr>
        <w:t>Glamis</w:t>
      </w:r>
      <w:proofErr w:type="spellEnd"/>
      <w:r w:rsidRPr="00D41E07">
        <w:rPr>
          <w:rFonts w:asciiTheme="minorHAnsi" w:hAnsiTheme="minorHAnsi" w:cstheme="minorHAnsi"/>
          <w:b/>
          <w:bCs/>
          <w:sz w:val="18"/>
          <w:szCs w:val="18"/>
        </w:rPr>
        <w:t>.</w:t>
      </w:r>
      <w:r w:rsidRPr="00137190">
        <w:rPr>
          <w:rFonts w:asciiTheme="minorHAnsi" w:hAnsiTheme="minorHAnsi" w:cstheme="minorHAnsi"/>
          <w:sz w:val="18"/>
          <w:szCs w:val="18"/>
        </w:rPr>
        <w:t xml:space="preserve"> La casa familiar de la reina madre y el lugar de nacimiento de la Princesa Margarita, hermana de la Reina Isabel II. </w:t>
      </w:r>
      <w:proofErr w:type="spellStart"/>
      <w:r w:rsidRPr="00137190">
        <w:rPr>
          <w:rFonts w:asciiTheme="minorHAnsi" w:hAnsiTheme="minorHAnsi" w:cstheme="minorHAnsi"/>
          <w:sz w:val="18"/>
          <w:szCs w:val="18"/>
        </w:rPr>
        <w:t>Glamis</w:t>
      </w:r>
      <w:proofErr w:type="spellEnd"/>
      <w:r w:rsidRPr="00137190">
        <w:rPr>
          <w:rFonts w:asciiTheme="minorHAnsi" w:hAnsiTheme="minorHAnsi" w:cstheme="minorHAnsi"/>
          <w:sz w:val="18"/>
          <w:szCs w:val="18"/>
        </w:rPr>
        <w:t xml:space="preserve"> es un magnífico ejemplar de un castillo fortificado con añadidos posteriores para convertirlo en casa señorial. Haremos una visita del </w:t>
      </w:r>
      <w:r w:rsidRPr="00137190">
        <w:rPr>
          <w:rFonts w:asciiTheme="minorHAnsi" w:hAnsiTheme="minorHAnsi" w:cstheme="minorHAnsi"/>
          <w:b/>
          <w:bCs/>
          <w:sz w:val="18"/>
          <w:szCs w:val="18"/>
        </w:rPr>
        <w:t xml:space="preserve">Castillo </w:t>
      </w:r>
      <w:proofErr w:type="spellStart"/>
      <w:r w:rsidRPr="00137190">
        <w:rPr>
          <w:rFonts w:asciiTheme="minorHAnsi" w:hAnsiTheme="minorHAnsi" w:cstheme="minorHAnsi"/>
          <w:b/>
          <w:bCs/>
          <w:sz w:val="18"/>
          <w:szCs w:val="18"/>
        </w:rPr>
        <w:t>Glamis</w:t>
      </w:r>
      <w:proofErr w:type="spellEnd"/>
      <w:r w:rsidRPr="00137190">
        <w:rPr>
          <w:rFonts w:asciiTheme="minorHAnsi" w:hAnsiTheme="minorHAnsi" w:cstheme="minorHAnsi"/>
          <w:b/>
          <w:bCs/>
          <w:sz w:val="18"/>
          <w:szCs w:val="18"/>
        </w:rPr>
        <w:t>.</w:t>
      </w:r>
      <w:r w:rsidRPr="00137190">
        <w:rPr>
          <w:rFonts w:asciiTheme="minorHAnsi" w:hAnsiTheme="minorHAnsi" w:cstheme="minorHAnsi"/>
          <w:sz w:val="18"/>
          <w:szCs w:val="18"/>
        </w:rPr>
        <w:t xml:space="preserve"> </w:t>
      </w:r>
      <w:r w:rsidR="00CC5019">
        <w:rPr>
          <w:rFonts w:asciiTheme="minorHAnsi" w:hAnsiTheme="minorHAnsi" w:cstheme="minorHAnsi"/>
          <w:sz w:val="18"/>
          <w:szCs w:val="18"/>
        </w:rPr>
        <w:t xml:space="preserve">Finalizaremos nuestro día en </w:t>
      </w:r>
      <w:r w:rsidRPr="00137190">
        <w:rPr>
          <w:rFonts w:asciiTheme="minorHAnsi" w:hAnsiTheme="minorHAnsi" w:cstheme="minorHAnsi"/>
          <w:sz w:val="18"/>
          <w:szCs w:val="18"/>
        </w:rPr>
        <w:t xml:space="preserve">Aberdeen </w:t>
      </w:r>
      <w:r w:rsidRPr="00137190">
        <w:rPr>
          <w:rFonts w:asciiTheme="minorHAnsi" w:hAnsiTheme="minorHAnsi" w:cstheme="minorHAnsi"/>
          <w:b/>
          <w:bCs/>
          <w:sz w:val="18"/>
          <w:szCs w:val="18"/>
        </w:rPr>
        <w:t>Cena y alojamiento.</w:t>
      </w:r>
    </w:p>
    <w:p w14:paraId="52D2FDB1" w14:textId="77777777" w:rsidR="0009225C" w:rsidRPr="00137190" w:rsidRDefault="0009225C" w:rsidP="0009225C">
      <w:pPr>
        <w:jc w:val="both"/>
        <w:rPr>
          <w:rStyle w:val="Textoennegrita"/>
          <w:rFonts w:cstheme="minorHAnsi"/>
          <w:b w:val="0"/>
          <w:szCs w:val="18"/>
        </w:rPr>
      </w:pPr>
    </w:p>
    <w:p w14:paraId="035B41A7" w14:textId="77777777" w:rsidR="0009225C" w:rsidRPr="0054133E" w:rsidRDefault="0009225C" w:rsidP="004E004A">
      <w:pPr>
        <w:pStyle w:val="Subttulo"/>
        <w:rPr>
          <w:rStyle w:val="Textoennegrita"/>
          <w:b/>
          <w:bCs w:val="0"/>
          <w:i w:val="0"/>
          <w:color w:val="auto"/>
          <w:sz w:val="20"/>
          <w:lang w:val="en-AU"/>
        </w:rPr>
      </w:pPr>
      <w:r w:rsidRPr="0054133E">
        <w:rPr>
          <w:rStyle w:val="Textoennegrita"/>
          <w:b/>
          <w:bCs w:val="0"/>
          <w:i w:val="0"/>
          <w:color w:val="auto"/>
          <w:sz w:val="20"/>
          <w:lang w:val="en-AU"/>
        </w:rPr>
        <w:t>Día 4 - Aberdeen – Elgin - Whisky Trail – Inverness – Highlands</w:t>
      </w:r>
    </w:p>
    <w:p w14:paraId="5EF248AE" w14:textId="38530148" w:rsidR="0009225C" w:rsidRPr="00137190" w:rsidRDefault="0009225C" w:rsidP="1DD7A801">
      <w:pPr>
        <w:rPr>
          <w:rFonts w:asciiTheme="minorHAnsi" w:hAnsiTheme="minorHAnsi" w:cstheme="minorBidi"/>
          <w:b/>
          <w:bCs/>
          <w:sz w:val="18"/>
          <w:szCs w:val="18"/>
          <w:lang w:val="es-ES"/>
        </w:rPr>
      </w:pPr>
      <w:r w:rsidRPr="1DD7A801">
        <w:rPr>
          <w:rFonts w:asciiTheme="minorHAnsi" w:hAnsiTheme="minorHAnsi" w:cstheme="minorBidi"/>
          <w:b/>
          <w:bCs/>
          <w:sz w:val="18"/>
          <w:szCs w:val="18"/>
          <w:lang w:val="es-ES"/>
        </w:rPr>
        <w:t>Desayuno</w:t>
      </w:r>
      <w:r w:rsidRPr="1DD7A801">
        <w:rPr>
          <w:rFonts w:asciiTheme="minorHAnsi" w:hAnsiTheme="minorHAnsi" w:cstheme="minorBidi"/>
          <w:sz w:val="18"/>
          <w:szCs w:val="18"/>
          <w:lang w:val="es-ES"/>
        </w:rPr>
        <w:t xml:space="preserve">. Al salir de la ciudad portuaria de Aberdeen pasaremos por la catedral y la universidad en el casco viejo y continuaremos nuestra ruta por los </w:t>
      </w:r>
      <w:proofErr w:type="spellStart"/>
      <w:r w:rsidRPr="1DD7A801">
        <w:rPr>
          <w:rFonts w:asciiTheme="minorHAnsi" w:hAnsiTheme="minorHAnsi" w:cstheme="minorBidi"/>
          <w:sz w:val="18"/>
          <w:szCs w:val="18"/>
          <w:lang w:val="es-ES"/>
        </w:rPr>
        <w:t>Highlands</w:t>
      </w:r>
      <w:proofErr w:type="spellEnd"/>
      <w:r w:rsidRPr="1DD7A801">
        <w:rPr>
          <w:rFonts w:asciiTheme="minorHAnsi" w:hAnsiTheme="minorHAnsi" w:cstheme="minorBidi"/>
          <w:sz w:val="18"/>
          <w:szCs w:val="18"/>
          <w:lang w:val="es-ES"/>
        </w:rPr>
        <w:t xml:space="preserve"> hasta llegar a </w:t>
      </w:r>
      <w:r w:rsidRPr="1DD7A801">
        <w:rPr>
          <w:rFonts w:asciiTheme="minorHAnsi" w:hAnsiTheme="minorHAnsi" w:cstheme="minorBidi"/>
          <w:b/>
          <w:bCs/>
          <w:sz w:val="18"/>
          <w:szCs w:val="18"/>
          <w:lang w:val="es-ES"/>
        </w:rPr>
        <w:t>Elgin</w:t>
      </w:r>
      <w:r w:rsidRPr="1DD7A801">
        <w:rPr>
          <w:rFonts w:asciiTheme="minorHAnsi" w:hAnsiTheme="minorHAnsi" w:cstheme="minorBidi"/>
          <w:sz w:val="18"/>
          <w:szCs w:val="18"/>
          <w:lang w:val="es-ES"/>
        </w:rPr>
        <w:t xml:space="preserve"> donde visitaremos su </w:t>
      </w:r>
      <w:r w:rsidRPr="1DD7A801">
        <w:rPr>
          <w:rFonts w:asciiTheme="minorHAnsi" w:hAnsiTheme="minorHAnsi" w:cstheme="minorBidi"/>
          <w:b/>
          <w:bCs/>
          <w:sz w:val="18"/>
          <w:szCs w:val="18"/>
          <w:lang w:val="es-ES"/>
        </w:rPr>
        <w:t xml:space="preserve">catedral medieval </w:t>
      </w:r>
      <w:r w:rsidRPr="1DD7A801">
        <w:rPr>
          <w:rFonts w:asciiTheme="minorHAnsi" w:hAnsiTheme="minorHAnsi" w:cstheme="minorBidi"/>
          <w:sz w:val="18"/>
          <w:szCs w:val="18"/>
          <w:lang w:val="es-ES"/>
        </w:rPr>
        <w:t xml:space="preserve">y después tendremos la oportunidad de probar </w:t>
      </w:r>
      <w:r w:rsidRPr="1DD7A801">
        <w:rPr>
          <w:rFonts w:asciiTheme="minorHAnsi" w:hAnsiTheme="minorHAnsi" w:cstheme="minorBidi"/>
          <w:b/>
          <w:bCs/>
          <w:sz w:val="18"/>
          <w:szCs w:val="18"/>
          <w:lang w:val="es-ES"/>
        </w:rPr>
        <w:t>una cata de Whiskey.</w:t>
      </w:r>
      <w:r w:rsidRPr="1DD7A801">
        <w:rPr>
          <w:rFonts w:asciiTheme="minorHAnsi" w:hAnsiTheme="minorHAnsi" w:cstheme="minorBidi"/>
          <w:sz w:val="18"/>
          <w:szCs w:val="18"/>
          <w:lang w:val="es-ES"/>
        </w:rPr>
        <w:t xml:space="preserve">  Tiempo libre para almorzar.  De camino a Inverness</w:t>
      </w:r>
      <w:r w:rsidR="00B641B1" w:rsidRPr="1DD7A801">
        <w:rPr>
          <w:rFonts w:asciiTheme="minorHAnsi" w:hAnsiTheme="minorHAnsi" w:cstheme="minorBidi"/>
          <w:sz w:val="18"/>
          <w:szCs w:val="18"/>
          <w:lang w:val="es-ES"/>
        </w:rPr>
        <w:t>,</w:t>
      </w:r>
      <w:r w:rsidRPr="1DD7A801">
        <w:rPr>
          <w:rFonts w:asciiTheme="minorHAnsi" w:hAnsiTheme="minorHAnsi" w:cstheme="minorBidi"/>
          <w:sz w:val="18"/>
          <w:szCs w:val="18"/>
          <w:lang w:val="es-ES"/>
        </w:rPr>
        <w:t xml:space="preserve"> breve parada en el campo de batalla de </w:t>
      </w:r>
      <w:proofErr w:type="spellStart"/>
      <w:r w:rsidRPr="1DD7A801">
        <w:rPr>
          <w:rFonts w:asciiTheme="minorHAnsi" w:hAnsiTheme="minorHAnsi" w:cstheme="minorBidi"/>
          <w:b/>
          <w:bCs/>
          <w:sz w:val="18"/>
          <w:szCs w:val="18"/>
          <w:lang w:val="es-ES"/>
        </w:rPr>
        <w:t>Culloden</w:t>
      </w:r>
      <w:proofErr w:type="spellEnd"/>
      <w:r w:rsidRPr="1DD7A801">
        <w:rPr>
          <w:rFonts w:asciiTheme="minorHAnsi" w:hAnsiTheme="minorHAnsi" w:cstheme="minorBidi"/>
          <w:b/>
          <w:bCs/>
          <w:sz w:val="18"/>
          <w:szCs w:val="18"/>
          <w:lang w:val="es-ES"/>
        </w:rPr>
        <w:t xml:space="preserve"> </w:t>
      </w:r>
      <w:r w:rsidRPr="1DD7A801">
        <w:rPr>
          <w:rFonts w:asciiTheme="minorHAnsi" w:hAnsiTheme="minorHAnsi" w:cstheme="minorBidi"/>
          <w:sz w:val="18"/>
          <w:szCs w:val="18"/>
          <w:lang w:val="es-ES"/>
        </w:rPr>
        <w:t xml:space="preserve">antes de proceder a la ciudad de </w:t>
      </w:r>
      <w:r w:rsidRPr="1DD7A801">
        <w:rPr>
          <w:rFonts w:asciiTheme="minorHAnsi" w:hAnsiTheme="minorHAnsi" w:cstheme="minorBidi"/>
          <w:b/>
          <w:bCs/>
          <w:sz w:val="18"/>
          <w:szCs w:val="18"/>
          <w:lang w:val="es-ES"/>
        </w:rPr>
        <w:t>Inverness</w:t>
      </w:r>
      <w:r w:rsidRPr="1DD7A801">
        <w:rPr>
          <w:rFonts w:asciiTheme="minorHAnsi" w:hAnsiTheme="minorHAnsi" w:cstheme="minorBidi"/>
          <w:sz w:val="18"/>
          <w:szCs w:val="18"/>
          <w:lang w:val="es-ES"/>
        </w:rPr>
        <w:t xml:space="preserve">, capital de las tierras altas donde haremos </w:t>
      </w:r>
      <w:r w:rsidRPr="1DD7A801">
        <w:rPr>
          <w:rFonts w:asciiTheme="minorHAnsi" w:hAnsiTheme="minorHAnsi" w:cstheme="minorBidi"/>
          <w:b/>
          <w:bCs/>
          <w:sz w:val="18"/>
          <w:szCs w:val="18"/>
          <w:lang w:val="es-ES"/>
        </w:rPr>
        <w:t>una visita panorámica a pie</w:t>
      </w:r>
      <w:r w:rsidRPr="1DD7A801">
        <w:rPr>
          <w:rFonts w:asciiTheme="minorHAnsi" w:hAnsiTheme="minorHAnsi" w:cstheme="minorBidi"/>
          <w:sz w:val="18"/>
          <w:szCs w:val="18"/>
          <w:lang w:val="es-ES"/>
        </w:rPr>
        <w:t xml:space="preserve"> y después tendrán tiempo libre para explorar la ciudad.  </w:t>
      </w:r>
      <w:r w:rsidRPr="1DD7A801">
        <w:rPr>
          <w:rFonts w:asciiTheme="minorHAnsi" w:hAnsiTheme="minorHAnsi" w:cstheme="minorBidi"/>
          <w:b/>
          <w:bCs/>
          <w:sz w:val="18"/>
          <w:szCs w:val="18"/>
          <w:lang w:val="es-ES"/>
        </w:rPr>
        <w:t xml:space="preserve">Cena y alojamiento. </w:t>
      </w:r>
    </w:p>
    <w:p w14:paraId="0FDB3114" w14:textId="77777777" w:rsidR="0009225C" w:rsidRPr="00137190" w:rsidRDefault="0009225C" w:rsidP="0009225C">
      <w:pPr>
        <w:jc w:val="both"/>
        <w:rPr>
          <w:rStyle w:val="Textoennegrita"/>
          <w:rFonts w:cstheme="minorHAnsi"/>
          <w:b w:val="0"/>
          <w:szCs w:val="18"/>
        </w:rPr>
      </w:pPr>
    </w:p>
    <w:p w14:paraId="66F67506" w14:textId="77777777" w:rsidR="0009225C" w:rsidRPr="004E004A" w:rsidRDefault="0009225C" w:rsidP="004E004A">
      <w:pPr>
        <w:pStyle w:val="Subttulo"/>
        <w:rPr>
          <w:rStyle w:val="Textoennegrita"/>
          <w:b/>
          <w:bCs w:val="0"/>
          <w:i w:val="0"/>
          <w:color w:val="auto"/>
          <w:sz w:val="20"/>
        </w:rPr>
      </w:pPr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Día 5 - </w:t>
      </w:r>
      <w:proofErr w:type="spellStart"/>
      <w:r w:rsidRPr="004E004A">
        <w:rPr>
          <w:rStyle w:val="Textoennegrita"/>
          <w:b/>
          <w:bCs w:val="0"/>
          <w:i w:val="0"/>
          <w:color w:val="auto"/>
          <w:sz w:val="20"/>
        </w:rPr>
        <w:t>Highlands</w:t>
      </w:r>
      <w:proofErr w:type="spellEnd"/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 - Lago Ness - Isla de </w:t>
      </w:r>
      <w:proofErr w:type="spellStart"/>
      <w:r w:rsidRPr="004E004A">
        <w:rPr>
          <w:rStyle w:val="Textoennegrita"/>
          <w:b/>
          <w:bCs w:val="0"/>
          <w:i w:val="0"/>
          <w:color w:val="auto"/>
          <w:sz w:val="20"/>
        </w:rPr>
        <w:t>Skye</w:t>
      </w:r>
      <w:proofErr w:type="spellEnd"/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 / Costa Oeste de Escocia</w:t>
      </w:r>
    </w:p>
    <w:p w14:paraId="17F46031" w14:textId="45822C97" w:rsidR="0009225C" w:rsidRPr="00472F49" w:rsidRDefault="0009225C" w:rsidP="1DD7A801">
      <w:pPr>
        <w:jc w:val="both"/>
        <w:rPr>
          <w:rStyle w:val="Textoennegrita"/>
          <w:rFonts w:cstheme="minorBidi"/>
          <w:i w:val="0"/>
          <w:color w:val="auto"/>
          <w:lang w:val="es-ES"/>
        </w:rPr>
      </w:pPr>
      <w:r w:rsidRPr="1DD7A801">
        <w:rPr>
          <w:rStyle w:val="Textoennegrita"/>
          <w:rFonts w:cstheme="minorBidi"/>
          <w:i w:val="0"/>
          <w:color w:val="auto"/>
          <w:lang w:val="es-ES"/>
        </w:rPr>
        <w:t xml:space="preserve">Desayuno. </w:t>
      </w:r>
      <w:r w:rsidR="00FA75EB"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>Hoy</w:t>
      </w:r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 xml:space="preserve"> nos dirigiremos hacia el Lago Ness en busca de su ancestral huésped “</w:t>
      </w:r>
      <w:proofErr w:type="spellStart"/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>Nessie</w:t>
      </w:r>
      <w:proofErr w:type="spellEnd"/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>”, el esquivo monstruo que vive en los abismos del lago. Podrán ver el Lago Ness desde las orillas donde realizaremos una visita a las</w:t>
      </w:r>
      <w:r w:rsidRPr="1DD7A801">
        <w:rPr>
          <w:rStyle w:val="Textoennegrita"/>
          <w:rFonts w:cstheme="minorBidi"/>
          <w:i w:val="0"/>
          <w:color w:val="auto"/>
          <w:lang w:val="es-ES"/>
        </w:rPr>
        <w:t xml:space="preserve"> Ruinas Castillo de Urquhart </w:t>
      </w:r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 xml:space="preserve">con vistas hacia el lago.  </w:t>
      </w:r>
      <w:r w:rsidR="001D7170"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>Continuamos</w:t>
      </w:r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 xml:space="preserve"> a orillas del lago hacia el oeste pasando por el romántico</w:t>
      </w:r>
      <w:r w:rsidRPr="1DD7A801">
        <w:rPr>
          <w:rStyle w:val="Textoennegrita"/>
          <w:rFonts w:cstheme="minorBidi"/>
          <w:i w:val="0"/>
          <w:color w:val="auto"/>
          <w:lang w:val="es-ES"/>
        </w:rPr>
        <w:t xml:space="preserve"> Castillo </w:t>
      </w:r>
      <w:proofErr w:type="spellStart"/>
      <w:r w:rsidRPr="1DD7A801">
        <w:rPr>
          <w:rStyle w:val="Textoennegrita"/>
          <w:rFonts w:cstheme="minorBidi"/>
          <w:i w:val="0"/>
          <w:color w:val="auto"/>
          <w:lang w:val="es-ES"/>
        </w:rPr>
        <w:t>Eilean</w:t>
      </w:r>
      <w:proofErr w:type="spellEnd"/>
      <w:r w:rsidRPr="1DD7A801">
        <w:rPr>
          <w:rStyle w:val="Textoennegrita"/>
          <w:rFonts w:cstheme="minorBidi"/>
          <w:i w:val="0"/>
          <w:color w:val="auto"/>
          <w:lang w:val="es-ES"/>
        </w:rPr>
        <w:t xml:space="preserve"> Donan </w:t>
      </w:r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 xml:space="preserve">hasta llegar a la mística Isla de </w:t>
      </w:r>
      <w:proofErr w:type="spellStart"/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>Skye</w:t>
      </w:r>
      <w:proofErr w:type="spellEnd"/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 xml:space="preserve">. Recorreremos los panoramas espectaculares de la isla disfrutando de vistas extraordinarias de los </w:t>
      </w:r>
      <w:proofErr w:type="spellStart"/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>Cuillin</w:t>
      </w:r>
      <w:proofErr w:type="spellEnd"/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 xml:space="preserve"> Hill y llegaremos para ver la</w:t>
      </w:r>
      <w:r w:rsidRPr="1DD7A801">
        <w:rPr>
          <w:rStyle w:val="Textoennegrita"/>
          <w:rFonts w:cstheme="minorBidi"/>
          <w:i w:val="0"/>
          <w:color w:val="auto"/>
          <w:lang w:val="es-ES"/>
        </w:rPr>
        <w:t xml:space="preserve"> catarata </w:t>
      </w:r>
      <w:proofErr w:type="spellStart"/>
      <w:r w:rsidRPr="1DD7A801">
        <w:rPr>
          <w:rStyle w:val="Textoennegrita"/>
          <w:rFonts w:cstheme="minorBidi"/>
          <w:i w:val="0"/>
          <w:color w:val="auto"/>
          <w:lang w:val="es-ES"/>
        </w:rPr>
        <w:t>Mealt</w:t>
      </w:r>
      <w:proofErr w:type="spellEnd"/>
      <w:r w:rsidRPr="1DD7A801">
        <w:rPr>
          <w:rStyle w:val="Textoennegrita"/>
          <w:rFonts w:cstheme="minorBidi"/>
          <w:i w:val="0"/>
          <w:color w:val="auto"/>
          <w:lang w:val="es-ES"/>
        </w:rPr>
        <w:t xml:space="preserve"> y la roca Kilt. Cena y alojamiento. </w:t>
      </w:r>
    </w:p>
    <w:p w14:paraId="151AF8B1" w14:textId="77777777" w:rsidR="0009225C" w:rsidRPr="00472F49" w:rsidRDefault="0009225C" w:rsidP="0009225C">
      <w:pPr>
        <w:jc w:val="both"/>
        <w:rPr>
          <w:rStyle w:val="Textoennegrita"/>
          <w:rFonts w:cstheme="minorHAnsi"/>
          <w:b w:val="0"/>
          <w:color w:val="auto"/>
          <w:szCs w:val="18"/>
        </w:rPr>
      </w:pPr>
    </w:p>
    <w:p w14:paraId="46C35D51" w14:textId="77777777" w:rsidR="0009225C" w:rsidRPr="004E004A" w:rsidRDefault="0009225C" w:rsidP="004E004A">
      <w:pPr>
        <w:pStyle w:val="Subttulo"/>
        <w:rPr>
          <w:rStyle w:val="Textoennegrita"/>
          <w:b/>
          <w:bCs w:val="0"/>
          <w:i w:val="0"/>
          <w:color w:val="auto"/>
          <w:sz w:val="20"/>
        </w:rPr>
      </w:pPr>
      <w:r w:rsidRPr="00472F49">
        <w:rPr>
          <w:rStyle w:val="Textoennegrita"/>
          <w:b/>
          <w:bCs w:val="0"/>
          <w:i w:val="0"/>
          <w:color w:val="auto"/>
          <w:sz w:val="20"/>
        </w:rPr>
        <w:t xml:space="preserve">Día 6 - Costa </w:t>
      </w:r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Oeste de Escocia / Isla de </w:t>
      </w:r>
      <w:proofErr w:type="spellStart"/>
      <w:r w:rsidRPr="004E004A">
        <w:rPr>
          <w:rStyle w:val="Textoennegrita"/>
          <w:b/>
          <w:bCs w:val="0"/>
          <w:i w:val="0"/>
          <w:color w:val="auto"/>
          <w:sz w:val="20"/>
        </w:rPr>
        <w:t>Skye</w:t>
      </w:r>
      <w:proofErr w:type="spellEnd"/>
      <w:r w:rsidRPr="004E004A">
        <w:rPr>
          <w:rStyle w:val="Textoennegrita"/>
          <w:b/>
          <w:bCs w:val="0"/>
          <w:i w:val="0"/>
          <w:color w:val="auto"/>
          <w:sz w:val="20"/>
        </w:rPr>
        <w:t xml:space="preserve"> - Glencoe – Zona de los Lagos</w:t>
      </w:r>
    </w:p>
    <w:p w14:paraId="4FDFBD0C" w14:textId="265BFD6E" w:rsidR="0009225C" w:rsidRPr="00472F49" w:rsidRDefault="0009225C" w:rsidP="1DD7A801">
      <w:pPr>
        <w:jc w:val="both"/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</w:pPr>
      <w:r w:rsidRPr="1DD7A801">
        <w:rPr>
          <w:rStyle w:val="Textoennegrita"/>
          <w:rFonts w:cstheme="minorBidi"/>
          <w:i w:val="0"/>
          <w:color w:val="auto"/>
          <w:lang w:val="es-ES"/>
        </w:rPr>
        <w:t xml:space="preserve">Desayuno. </w:t>
      </w:r>
      <w:r w:rsidR="001D7170"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>V</w:t>
      </w:r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>iajamos hasta</w:t>
      </w:r>
      <w:r w:rsidRPr="1DD7A801">
        <w:rPr>
          <w:rStyle w:val="Textoennegrita"/>
          <w:rFonts w:cstheme="minorBidi"/>
          <w:i w:val="0"/>
          <w:color w:val="auto"/>
          <w:lang w:val="es-ES"/>
        </w:rPr>
        <w:t xml:space="preserve"> </w:t>
      </w:r>
      <w:proofErr w:type="spellStart"/>
      <w:r w:rsidRPr="1DD7A801">
        <w:rPr>
          <w:rStyle w:val="Textoennegrita"/>
          <w:rFonts w:cstheme="minorBidi"/>
          <w:i w:val="0"/>
          <w:color w:val="auto"/>
          <w:lang w:val="es-ES"/>
        </w:rPr>
        <w:t>Armadale</w:t>
      </w:r>
      <w:proofErr w:type="spellEnd"/>
      <w:r w:rsidRPr="1DD7A801">
        <w:rPr>
          <w:rStyle w:val="Textoennegrita"/>
          <w:rFonts w:cstheme="minorBidi"/>
          <w:i w:val="0"/>
          <w:color w:val="auto"/>
          <w:lang w:val="es-ES"/>
        </w:rPr>
        <w:t xml:space="preserve"> </w:t>
      </w:r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 xml:space="preserve">en </w:t>
      </w:r>
      <w:proofErr w:type="spellStart"/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>Skye</w:t>
      </w:r>
      <w:proofErr w:type="spellEnd"/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 xml:space="preserve"> donde embarcamos hacia el puerto de </w:t>
      </w:r>
      <w:proofErr w:type="spellStart"/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>Mallaig</w:t>
      </w:r>
      <w:proofErr w:type="spellEnd"/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>. Seguimos el</w:t>
      </w:r>
      <w:r w:rsidRPr="1DD7A801">
        <w:rPr>
          <w:rStyle w:val="Textoennegrita"/>
          <w:rFonts w:cstheme="minorBidi"/>
          <w:i w:val="0"/>
          <w:color w:val="auto"/>
          <w:lang w:val="es-ES"/>
        </w:rPr>
        <w:t xml:space="preserve"> </w:t>
      </w:r>
      <w:proofErr w:type="spellStart"/>
      <w:r w:rsidRPr="1DD7A801">
        <w:rPr>
          <w:rStyle w:val="Textoennegrita"/>
          <w:rFonts w:cstheme="minorBidi"/>
          <w:i w:val="0"/>
          <w:color w:val="auto"/>
          <w:lang w:val="es-ES"/>
        </w:rPr>
        <w:t>‘camino</w:t>
      </w:r>
      <w:proofErr w:type="spellEnd"/>
      <w:r w:rsidRPr="1DD7A801">
        <w:rPr>
          <w:rStyle w:val="Textoennegrita"/>
          <w:rFonts w:cstheme="minorBidi"/>
          <w:i w:val="0"/>
          <w:color w:val="auto"/>
          <w:lang w:val="es-ES"/>
        </w:rPr>
        <w:t xml:space="preserve"> de las islas’, </w:t>
      </w:r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>proclamado por ser una de las rutas más escénicas del mundo. Continuamos pasando por</w:t>
      </w:r>
      <w:r w:rsidRPr="1DD7A801">
        <w:rPr>
          <w:rStyle w:val="Textoennegrita"/>
          <w:rFonts w:cstheme="minorBidi"/>
          <w:i w:val="0"/>
          <w:color w:val="auto"/>
          <w:lang w:val="es-ES"/>
        </w:rPr>
        <w:t xml:space="preserve"> Fort William </w:t>
      </w:r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>hacia el sur por el histórico y hermoso</w:t>
      </w:r>
      <w:r w:rsidRPr="1DD7A801">
        <w:rPr>
          <w:rStyle w:val="Textoennegrita"/>
          <w:rFonts w:cstheme="minorBidi"/>
          <w:i w:val="0"/>
          <w:color w:val="auto"/>
          <w:lang w:val="es-ES"/>
        </w:rPr>
        <w:t xml:space="preserve"> Valle de Glencoe, </w:t>
      </w:r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 xml:space="preserve">escena infame de la masacre de Glencoe en 1692, y viajamos por las montañas dramáticas de </w:t>
      </w:r>
      <w:proofErr w:type="spellStart"/>
      <w:r w:rsidRPr="1DD7A801">
        <w:rPr>
          <w:rStyle w:val="Textoennegrita"/>
          <w:rFonts w:cstheme="minorBidi"/>
          <w:i w:val="0"/>
          <w:color w:val="auto"/>
          <w:lang w:val="es-ES"/>
        </w:rPr>
        <w:t>Buchaille</w:t>
      </w:r>
      <w:proofErr w:type="spellEnd"/>
      <w:r w:rsidRPr="1DD7A801">
        <w:rPr>
          <w:rStyle w:val="Textoennegrita"/>
          <w:rFonts w:cstheme="minorBidi"/>
          <w:i w:val="0"/>
          <w:color w:val="auto"/>
          <w:lang w:val="es-ES"/>
        </w:rPr>
        <w:t xml:space="preserve"> </w:t>
      </w:r>
      <w:proofErr w:type="spellStart"/>
      <w:r w:rsidRPr="1DD7A801">
        <w:rPr>
          <w:rStyle w:val="Textoennegrita"/>
          <w:rFonts w:cstheme="minorBidi"/>
          <w:i w:val="0"/>
          <w:color w:val="auto"/>
          <w:lang w:val="es-ES"/>
        </w:rPr>
        <w:t>Etive</w:t>
      </w:r>
      <w:proofErr w:type="spellEnd"/>
      <w:r w:rsidRPr="1DD7A801">
        <w:rPr>
          <w:rStyle w:val="Textoennegrita"/>
          <w:rFonts w:cstheme="minorBidi"/>
          <w:i w:val="0"/>
          <w:color w:val="auto"/>
          <w:lang w:val="es-ES"/>
        </w:rPr>
        <w:t xml:space="preserve"> </w:t>
      </w:r>
      <w:proofErr w:type="spellStart"/>
      <w:r w:rsidRPr="1DD7A801">
        <w:rPr>
          <w:rStyle w:val="Textoennegrita"/>
          <w:rFonts w:cstheme="minorBidi"/>
          <w:i w:val="0"/>
          <w:color w:val="auto"/>
          <w:lang w:val="es-ES"/>
        </w:rPr>
        <w:t>Moor</w:t>
      </w:r>
      <w:proofErr w:type="spellEnd"/>
      <w:r w:rsidRPr="1DD7A801">
        <w:rPr>
          <w:rStyle w:val="Textoennegrita"/>
          <w:rFonts w:cstheme="minorBidi"/>
          <w:i w:val="0"/>
          <w:color w:val="auto"/>
          <w:lang w:val="es-ES"/>
        </w:rPr>
        <w:t xml:space="preserve">, </w:t>
      </w:r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>con unas vistas impresionantes. Seguimos por las orillas del</w:t>
      </w:r>
      <w:r w:rsidRPr="1DD7A801">
        <w:rPr>
          <w:rStyle w:val="Textoennegrita"/>
          <w:rFonts w:cstheme="minorBidi"/>
          <w:i w:val="0"/>
          <w:color w:val="auto"/>
          <w:lang w:val="es-ES"/>
        </w:rPr>
        <w:t xml:space="preserve"> Lago </w:t>
      </w:r>
      <w:proofErr w:type="spellStart"/>
      <w:r w:rsidRPr="1DD7A801">
        <w:rPr>
          <w:rStyle w:val="Textoennegrita"/>
          <w:rFonts w:cstheme="minorBidi"/>
          <w:i w:val="0"/>
          <w:color w:val="auto"/>
          <w:lang w:val="es-ES"/>
        </w:rPr>
        <w:t>Awe</w:t>
      </w:r>
      <w:proofErr w:type="spellEnd"/>
      <w:r w:rsidRPr="1DD7A801">
        <w:rPr>
          <w:rStyle w:val="Textoennegrita"/>
          <w:rFonts w:cstheme="minorBidi"/>
          <w:i w:val="0"/>
          <w:color w:val="auto"/>
          <w:lang w:val="es-ES"/>
        </w:rPr>
        <w:t xml:space="preserve"> </w:t>
      </w:r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>para llegar al pueblo de</w:t>
      </w:r>
      <w:r w:rsidRPr="1DD7A801">
        <w:rPr>
          <w:rStyle w:val="Textoennegrita"/>
          <w:rFonts w:cstheme="minorBidi"/>
          <w:i w:val="0"/>
          <w:color w:val="auto"/>
          <w:lang w:val="es-ES"/>
        </w:rPr>
        <w:t xml:space="preserve"> </w:t>
      </w:r>
      <w:proofErr w:type="spellStart"/>
      <w:r w:rsidRPr="1DD7A801">
        <w:rPr>
          <w:rStyle w:val="Textoennegrita"/>
          <w:rFonts w:cstheme="minorBidi"/>
          <w:i w:val="0"/>
          <w:color w:val="auto"/>
          <w:lang w:val="es-ES"/>
        </w:rPr>
        <w:t>Inveraray</w:t>
      </w:r>
      <w:proofErr w:type="spellEnd"/>
      <w:r w:rsidRPr="1DD7A801">
        <w:rPr>
          <w:rStyle w:val="Textoennegrita"/>
          <w:rFonts w:cstheme="minorBidi"/>
          <w:i w:val="0"/>
          <w:color w:val="auto"/>
          <w:lang w:val="es-ES"/>
        </w:rPr>
        <w:t xml:space="preserve"> </w:t>
      </w:r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>con su castillo, residencia del clan Campbell.</w:t>
      </w:r>
      <w:r w:rsidRPr="1DD7A801">
        <w:rPr>
          <w:rStyle w:val="Textoennegrita"/>
          <w:rFonts w:cstheme="minorBidi"/>
          <w:i w:val="0"/>
          <w:color w:val="auto"/>
          <w:lang w:val="es-ES"/>
        </w:rPr>
        <w:t xml:space="preserve">  Cena y alojamiento. </w:t>
      </w:r>
    </w:p>
    <w:p w14:paraId="55646048" w14:textId="77777777" w:rsidR="0009225C" w:rsidRPr="00137190" w:rsidRDefault="0009225C" w:rsidP="0009225C">
      <w:pPr>
        <w:jc w:val="both"/>
        <w:rPr>
          <w:rStyle w:val="Textoennegrita"/>
          <w:rFonts w:cstheme="minorHAnsi"/>
          <w:b w:val="0"/>
          <w:szCs w:val="18"/>
        </w:rPr>
      </w:pPr>
    </w:p>
    <w:p w14:paraId="06CE8BB7" w14:textId="77777777" w:rsidR="0009225C" w:rsidRPr="004E004A" w:rsidRDefault="0009225C" w:rsidP="004E004A">
      <w:pPr>
        <w:pStyle w:val="Subttulo"/>
        <w:rPr>
          <w:rStyle w:val="Textoennegrita"/>
          <w:b/>
          <w:bCs w:val="0"/>
          <w:i w:val="0"/>
          <w:color w:val="auto"/>
          <w:sz w:val="20"/>
        </w:rPr>
      </w:pPr>
      <w:r w:rsidRPr="004E004A">
        <w:rPr>
          <w:rStyle w:val="Textoennegrita"/>
          <w:b/>
          <w:bCs w:val="0"/>
          <w:i w:val="0"/>
          <w:color w:val="auto"/>
          <w:sz w:val="20"/>
        </w:rPr>
        <w:t>Día 7 -   Zona de los Lagos - Lago Lomond - Stirling - Edimburgo</w:t>
      </w:r>
    </w:p>
    <w:p w14:paraId="3CD2B1FD" w14:textId="632661D6" w:rsidR="0009225C" w:rsidRPr="00137190" w:rsidRDefault="0009225C" w:rsidP="1DD7A801">
      <w:pPr>
        <w:jc w:val="both"/>
        <w:rPr>
          <w:rStyle w:val="Textoennegrita"/>
          <w:rFonts w:cstheme="minorBidi"/>
          <w:lang w:val="es-ES"/>
        </w:rPr>
      </w:pPr>
      <w:r w:rsidRPr="1DD7A801">
        <w:rPr>
          <w:rStyle w:val="Textoennegrita"/>
          <w:rFonts w:cstheme="minorBidi"/>
          <w:i w:val="0"/>
          <w:color w:val="auto"/>
          <w:lang w:val="es-ES"/>
        </w:rPr>
        <w:t xml:space="preserve">Desayuno. </w:t>
      </w:r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 xml:space="preserve">Bordeando el atractivo </w:t>
      </w:r>
      <w:r w:rsidRPr="1DD7A801">
        <w:rPr>
          <w:rStyle w:val="Textoennegrita"/>
          <w:rFonts w:cstheme="minorBidi"/>
          <w:i w:val="0"/>
          <w:color w:val="auto"/>
          <w:lang w:val="es-ES"/>
        </w:rPr>
        <w:t xml:space="preserve">Lago </w:t>
      </w:r>
      <w:proofErr w:type="spellStart"/>
      <w:r w:rsidRPr="1DD7A801">
        <w:rPr>
          <w:rStyle w:val="Textoennegrita"/>
          <w:rFonts w:cstheme="minorBidi"/>
          <w:i w:val="0"/>
          <w:color w:val="auto"/>
          <w:lang w:val="es-ES"/>
        </w:rPr>
        <w:t>Fyne</w:t>
      </w:r>
      <w:proofErr w:type="spellEnd"/>
      <w:r w:rsidRPr="1DD7A801">
        <w:rPr>
          <w:rStyle w:val="Textoennegrita"/>
          <w:rFonts w:cstheme="minorBidi"/>
          <w:i w:val="0"/>
          <w:color w:val="auto"/>
          <w:lang w:val="es-ES"/>
        </w:rPr>
        <w:t xml:space="preserve">, </w:t>
      </w:r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>continuamos hacia el sureste hasta llegar a orillas del famoso</w:t>
      </w:r>
      <w:r w:rsidRPr="1DD7A801">
        <w:rPr>
          <w:rStyle w:val="Textoennegrita"/>
          <w:rFonts w:cstheme="minorBidi"/>
          <w:i w:val="0"/>
          <w:color w:val="auto"/>
          <w:lang w:val="es-ES"/>
        </w:rPr>
        <w:t xml:space="preserve"> Lago Lomond, </w:t>
      </w:r>
      <w:r w:rsidRPr="1DD7A801">
        <w:rPr>
          <w:rStyle w:val="Textoennegrita"/>
          <w:rFonts w:cstheme="minorBidi"/>
          <w:b w:val="0"/>
          <w:bCs w:val="0"/>
          <w:i w:val="0"/>
          <w:color w:val="auto"/>
          <w:lang w:val="es-ES"/>
        </w:rPr>
        <w:t xml:space="preserve">uno de los lugares más cautivadores de toda Escocia. Después nos dirigiremos al este hasta el histórico pueblo de </w:t>
      </w:r>
      <w:r w:rsidRPr="1DD7A801">
        <w:rPr>
          <w:rStyle w:val="Textoennegrita"/>
          <w:rFonts w:cstheme="minorBidi"/>
          <w:i w:val="0"/>
          <w:color w:val="auto"/>
          <w:lang w:val="es-ES"/>
        </w:rPr>
        <w:t>Stirling,</w:t>
      </w:r>
      <w:r w:rsidRPr="1DD7A801">
        <w:rPr>
          <w:rStyle w:val="Textoennegrita"/>
          <w:rFonts w:cstheme="minorBidi"/>
          <w:color w:val="auto"/>
          <w:lang w:val="es-ES"/>
        </w:rPr>
        <w:t xml:space="preserve"> </w:t>
      </w:r>
      <w:r w:rsidRPr="1DD7A801">
        <w:rPr>
          <w:rFonts w:asciiTheme="minorHAnsi" w:hAnsiTheme="minorHAnsi" w:cstheme="minorBidi"/>
          <w:sz w:val="18"/>
          <w:szCs w:val="18"/>
          <w:lang w:val="es-ES"/>
        </w:rPr>
        <w:t xml:space="preserve">donde se originó uno de los enfrentamientos más importantes de las guerras de independencia entre Escocia e Inglaterra. </w:t>
      </w:r>
      <w:r w:rsidRPr="1DD7A801">
        <w:rPr>
          <w:rFonts w:asciiTheme="minorHAnsi" w:hAnsiTheme="minorHAnsi" w:cstheme="minorBidi"/>
          <w:b/>
          <w:bCs/>
          <w:sz w:val="18"/>
          <w:szCs w:val="18"/>
          <w:lang w:val="es-ES"/>
        </w:rPr>
        <w:t>La batalla de Stirling Bridge</w:t>
      </w:r>
      <w:r w:rsidRPr="1DD7A801">
        <w:rPr>
          <w:rFonts w:asciiTheme="minorHAnsi" w:hAnsiTheme="minorHAnsi" w:cstheme="minorBidi"/>
          <w:sz w:val="18"/>
          <w:szCs w:val="18"/>
          <w:lang w:val="es-ES"/>
        </w:rPr>
        <w:t xml:space="preserve"> (conocida por la película </w:t>
      </w:r>
      <w:proofErr w:type="spellStart"/>
      <w:r w:rsidRPr="1DD7A801">
        <w:rPr>
          <w:rFonts w:asciiTheme="minorHAnsi" w:hAnsiTheme="minorHAnsi" w:cstheme="minorBidi"/>
          <w:sz w:val="18"/>
          <w:szCs w:val="18"/>
          <w:lang w:val="es-ES"/>
        </w:rPr>
        <w:t>Braveheart</w:t>
      </w:r>
      <w:proofErr w:type="spellEnd"/>
      <w:r w:rsidRPr="1DD7A801">
        <w:rPr>
          <w:rFonts w:asciiTheme="minorHAnsi" w:hAnsiTheme="minorHAnsi" w:cstheme="minorBidi"/>
          <w:sz w:val="18"/>
          <w:szCs w:val="18"/>
          <w:lang w:val="es-ES"/>
        </w:rPr>
        <w:t xml:space="preserve">) en 1297 fue la mayor victoria de </w:t>
      </w:r>
      <w:r w:rsidRPr="1DD7A801">
        <w:rPr>
          <w:rFonts w:asciiTheme="minorHAnsi" w:hAnsiTheme="minorHAnsi" w:cstheme="minorBidi"/>
          <w:b/>
          <w:bCs/>
          <w:sz w:val="18"/>
          <w:szCs w:val="18"/>
          <w:lang w:val="es-ES"/>
        </w:rPr>
        <w:t xml:space="preserve">William Wallace </w:t>
      </w:r>
      <w:r w:rsidRPr="1DD7A801">
        <w:rPr>
          <w:rFonts w:asciiTheme="minorHAnsi" w:hAnsiTheme="minorHAnsi" w:cstheme="minorBidi"/>
          <w:sz w:val="18"/>
          <w:szCs w:val="18"/>
          <w:lang w:val="es-ES"/>
        </w:rPr>
        <w:t xml:space="preserve">que le convirtió en el líder indiscutible de la resistencia contra los ingleses. </w:t>
      </w:r>
      <w:r w:rsidRPr="1DD7A801">
        <w:rPr>
          <w:rFonts w:asciiTheme="minorHAnsi" w:hAnsiTheme="minorHAnsi" w:cstheme="minorBidi"/>
          <w:b/>
          <w:bCs/>
          <w:sz w:val="18"/>
          <w:szCs w:val="18"/>
          <w:lang w:val="es-ES"/>
        </w:rPr>
        <w:t>Visitaremos el Castillo de Stirling</w:t>
      </w:r>
      <w:r w:rsidRPr="1DD7A801">
        <w:rPr>
          <w:rFonts w:asciiTheme="minorHAnsi" w:hAnsiTheme="minorHAnsi" w:cstheme="minorBidi"/>
          <w:sz w:val="18"/>
          <w:szCs w:val="18"/>
          <w:lang w:val="es-ES"/>
        </w:rPr>
        <w:t xml:space="preserve"> </w:t>
      </w:r>
      <w:r w:rsidR="00523CE9" w:rsidRPr="1DD7A801">
        <w:rPr>
          <w:rFonts w:asciiTheme="minorHAnsi" w:hAnsiTheme="minorHAnsi" w:cstheme="minorBidi"/>
          <w:sz w:val="18"/>
          <w:szCs w:val="18"/>
          <w:lang w:val="es-ES"/>
        </w:rPr>
        <w:t>con unas</w:t>
      </w:r>
      <w:r w:rsidRPr="1DD7A801">
        <w:rPr>
          <w:rFonts w:asciiTheme="minorHAnsi" w:hAnsiTheme="minorHAnsi" w:cstheme="minorBidi"/>
          <w:sz w:val="18"/>
          <w:szCs w:val="18"/>
          <w:lang w:val="es-ES"/>
        </w:rPr>
        <w:t xml:space="preserve"> vistas panorámicas impresionantes. Volveremos a Edimburgo para la última noche. </w:t>
      </w:r>
      <w:r w:rsidRPr="1DD7A801">
        <w:rPr>
          <w:rStyle w:val="Textoennegrita"/>
          <w:rFonts w:cstheme="minorBidi"/>
          <w:lang w:val="es-ES"/>
        </w:rPr>
        <w:t xml:space="preserve"> </w:t>
      </w:r>
      <w:r w:rsidRPr="1DD7A801">
        <w:rPr>
          <w:rStyle w:val="Textoennegrita"/>
          <w:rFonts w:cstheme="minorBidi"/>
          <w:i w:val="0"/>
          <w:color w:val="auto"/>
          <w:lang w:val="es-ES"/>
        </w:rPr>
        <w:t>Alojamiento</w:t>
      </w:r>
      <w:r w:rsidRPr="1DD7A801">
        <w:rPr>
          <w:rStyle w:val="Textoennegrita"/>
          <w:rFonts w:cstheme="minorBidi"/>
          <w:lang w:val="es-ES"/>
        </w:rPr>
        <w:t xml:space="preserve">. </w:t>
      </w:r>
    </w:p>
    <w:p w14:paraId="7A030DD3" w14:textId="77777777" w:rsidR="0009225C" w:rsidRPr="004E004A" w:rsidRDefault="0009225C" w:rsidP="0009225C">
      <w:pPr>
        <w:jc w:val="both"/>
        <w:rPr>
          <w:rStyle w:val="Textoennegrita"/>
          <w:rFonts w:cstheme="minorHAnsi"/>
          <w:b w:val="0"/>
          <w:i w:val="0"/>
          <w:iCs/>
          <w:szCs w:val="18"/>
        </w:rPr>
      </w:pPr>
    </w:p>
    <w:p w14:paraId="62364C77" w14:textId="77777777" w:rsidR="0009225C" w:rsidRPr="004E004A" w:rsidRDefault="0009225C" w:rsidP="004E004A">
      <w:pPr>
        <w:pStyle w:val="Subttulo"/>
        <w:rPr>
          <w:rStyle w:val="Textoennegrita"/>
          <w:b/>
          <w:bCs w:val="0"/>
          <w:i w:val="0"/>
          <w:color w:val="auto"/>
          <w:sz w:val="20"/>
        </w:rPr>
      </w:pPr>
      <w:r w:rsidRPr="004E004A">
        <w:rPr>
          <w:rStyle w:val="Textoennegrita"/>
          <w:b/>
          <w:bCs w:val="0"/>
          <w:i w:val="0"/>
          <w:color w:val="auto"/>
          <w:sz w:val="20"/>
        </w:rPr>
        <w:t>Día 8 - Edimburgo</w:t>
      </w:r>
    </w:p>
    <w:p w14:paraId="582051F6" w14:textId="77777777" w:rsidR="0009225C" w:rsidRPr="00472F49" w:rsidRDefault="0009225C" w:rsidP="0009225C">
      <w:pPr>
        <w:jc w:val="both"/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</w:pPr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Desayuno </w:t>
      </w:r>
      <w:r w:rsidRPr="00472F49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y tiempo libre hasta la hora del</w:t>
      </w:r>
      <w:r w:rsidRPr="00472F49">
        <w:rPr>
          <w:rStyle w:val="Textoennegrita"/>
          <w:rFonts w:cstheme="minorHAnsi"/>
          <w:i w:val="0"/>
          <w:iCs/>
          <w:color w:val="auto"/>
          <w:szCs w:val="18"/>
        </w:rPr>
        <w:t xml:space="preserve"> traslado </w:t>
      </w:r>
      <w:r w:rsidRPr="00472F49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de salida al aeropuerto de Edimburgo. Fin de nuestros servicios.</w:t>
      </w:r>
    </w:p>
    <w:p w14:paraId="6AF53750" w14:textId="77777777" w:rsidR="0009225C" w:rsidRPr="00137190" w:rsidRDefault="0009225C" w:rsidP="0009225C">
      <w:pPr>
        <w:jc w:val="both"/>
        <w:rPr>
          <w:rStyle w:val="Textoennegrita"/>
          <w:rFonts w:cstheme="minorHAnsi"/>
          <w:b w:val="0"/>
          <w:bCs w:val="0"/>
          <w:szCs w:val="18"/>
        </w:rPr>
      </w:pPr>
    </w:p>
    <w:p w14:paraId="5C57D5F2" w14:textId="77777777" w:rsidR="0009225C" w:rsidRPr="00137190" w:rsidRDefault="0009225C" w:rsidP="0009225C">
      <w:pPr>
        <w:rPr>
          <w:rStyle w:val="Textoennegrita"/>
          <w:rFonts w:cstheme="minorHAnsi"/>
          <w:szCs w:val="18"/>
        </w:rPr>
      </w:pPr>
    </w:p>
    <w:p w14:paraId="3653F7C1" w14:textId="77777777" w:rsidR="00B641B1" w:rsidRDefault="00B641B1" w:rsidP="0009225C">
      <w:pPr>
        <w:rPr>
          <w:rFonts w:asciiTheme="minorHAnsi" w:hAnsiTheme="minorHAnsi" w:cstheme="minorHAnsi"/>
          <w:b/>
          <w:bCs/>
          <w:color w:val="16515C" w:themeColor="accent2"/>
          <w:sz w:val="18"/>
          <w:szCs w:val="18"/>
          <w:u w:val="single"/>
        </w:rPr>
      </w:pPr>
    </w:p>
    <w:p w14:paraId="2E22760B" w14:textId="77777777" w:rsidR="00B641B1" w:rsidRDefault="00B641B1" w:rsidP="0009225C">
      <w:pPr>
        <w:rPr>
          <w:rFonts w:asciiTheme="minorHAnsi" w:hAnsiTheme="minorHAnsi" w:cstheme="minorHAnsi"/>
          <w:b/>
          <w:bCs/>
          <w:color w:val="16515C" w:themeColor="accent2"/>
          <w:sz w:val="18"/>
          <w:szCs w:val="18"/>
          <w:u w:val="single"/>
        </w:rPr>
      </w:pPr>
    </w:p>
    <w:p w14:paraId="462D9DD1" w14:textId="77777777" w:rsidR="00B641B1" w:rsidRDefault="00B641B1" w:rsidP="0009225C">
      <w:pPr>
        <w:rPr>
          <w:rFonts w:asciiTheme="minorHAnsi" w:hAnsiTheme="minorHAnsi" w:cstheme="minorHAnsi"/>
          <w:b/>
          <w:bCs/>
          <w:color w:val="16515C" w:themeColor="accent2"/>
          <w:sz w:val="18"/>
          <w:szCs w:val="18"/>
          <w:u w:val="single"/>
        </w:rPr>
      </w:pPr>
    </w:p>
    <w:p w14:paraId="30B795AF" w14:textId="7CCC2F0B" w:rsidR="0009225C" w:rsidRPr="00904B8E" w:rsidRDefault="0009225C" w:rsidP="00B641B1">
      <w:pPr>
        <w:pStyle w:val="Ttulo"/>
        <w:rPr>
          <w:i/>
          <w:iCs/>
          <w:u w:val="single"/>
        </w:rPr>
      </w:pPr>
      <w:r w:rsidRPr="00904B8E">
        <w:rPr>
          <w:i/>
          <w:iCs/>
          <w:u w:val="single"/>
        </w:rPr>
        <w:t>Fechas de inicio 202</w:t>
      </w:r>
      <w:r w:rsidR="000E578E">
        <w:rPr>
          <w:i/>
          <w:iCs/>
          <w:u w:val="single"/>
        </w:rPr>
        <w:t>6</w:t>
      </w:r>
    </w:p>
    <w:p w14:paraId="12125294" w14:textId="65AF08C3" w:rsidR="00C161D9" w:rsidRPr="00137190" w:rsidRDefault="00C161D9" w:rsidP="00C161D9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>Marzo</w:t>
      </w:r>
      <w:r w:rsidRPr="00137190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29</w:t>
      </w:r>
    </w:p>
    <w:p w14:paraId="35A521F4" w14:textId="6AE89CE6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</w:rPr>
        <w:t>Abril</w:t>
      </w:r>
      <w:r w:rsidRPr="00137190">
        <w:rPr>
          <w:rFonts w:asciiTheme="minorHAnsi" w:hAnsiTheme="minorHAnsi" w:cstheme="minorHAnsi"/>
          <w:sz w:val="18"/>
          <w:szCs w:val="18"/>
        </w:rPr>
        <w:t xml:space="preserve"> </w:t>
      </w:r>
      <w:r w:rsidR="005B0740">
        <w:rPr>
          <w:rFonts w:asciiTheme="minorHAnsi" w:hAnsiTheme="minorHAnsi" w:cstheme="minorHAnsi"/>
          <w:sz w:val="18"/>
          <w:szCs w:val="18"/>
        </w:rPr>
        <w:t>01, 05, 12, 19, 26</w:t>
      </w:r>
    </w:p>
    <w:p w14:paraId="1B145B6B" w14:textId="7D3EA1CA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</w:rPr>
        <w:t>Mayo</w:t>
      </w:r>
      <w:r w:rsidRPr="00137190">
        <w:rPr>
          <w:rFonts w:asciiTheme="minorHAnsi" w:hAnsiTheme="minorHAnsi" w:cstheme="minorHAnsi"/>
          <w:sz w:val="18"/>
          <w:szCs w:val="18"/>
        </w:rPr>
        <w:t xml:space="preserve"> </w:t>
      </w:r>
      <w:r w:rsidR="001D7170">
        <w:rPr>
          <w:rFonts w:asciiTheme="minorHAnsi" w:hAnsiTheme="minorHAnsi" w:cstheme="minorHAnsi"/>
          <w:sz w:val="18"/>
          <w:szCs w:val="18"/>
        </w:rPr>
        <w:t>0</w:t>
      </w:r>
      <w:r w:rsidR="005B0740">
        <w:rPr>
          <w:rFonts w:asciiTheme="minorHAnsi" w:hAnsiTheme="minorHAnsi" w:cstheme="minorHAnsi"/>
          <w:sz w:val="18"/>
          <w:szCs w:val="18"/>
        </w:rPr>
        <w:t>3, 10, 17, 24, 31</w:t>
      </w:r>
    </w:p>
    <w:p w14:paraId="7703E02D" w14:textId="2392A6E2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</w:rPr>
        <w:t>Junio</w:t>
      </w:r>
      <w:r w:rsidRPr="00137190">
        <w:rPr>
          <w:rFonts w:asciiTheme="minorHAnsi" w:hAnsiTheme="minorHAnsi" w:cstheme="minorHAnsi"/>
          <w:sz w:val="18"/>
          <w:szCs w:val="18"/>
        </w:rPr>
        <w:t xml:space="preserve"> </w:t>
      </w:r>
      <w:r w:rsidR="005B0740">
        <w:rPr>
          <w:rFonts w:asciiTheme="minorHAnsi" w:hAnsiTheme="minorHAnsi" w:cstheme="minorHAnsi"/>
          <w:sz w:val="18"/>
          <w:szCs w:val="18"/>
        </w:rPr>
        <w:t>03, 07, 10, 14, 17, 21, 24, 28</w:t>
      </w:r>
    </w:p>
    <w:p w14:paraId="6ABC030D" w14:textId="24BE8C76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</w:rPr>
        <w:t>Julio</w:t>
      </w:r>
      <w:r w:rsidRPr="00137190">
        <w:rPr>
          <w:rFonts w:asciiTheme="minorHAnsi" w:hAnsiTheme="minorHAnsi" w:cstheme="minorHAnsi"/>
          <w:sz w:val="18"/>
          <w:szCs w:val="18"/>
        </w:rPr>
        <w:t xml:space="preserve"> </w:t>
      </w:r>
      <w:r w:rsidR="00C4690D">
        <w:rPr>
          <w:rFonts w:asciiTheme="minorHAnsi" w:hAnsiTheme="minorHAnsi" w:cstheme="minorHAnsi"/>
          <w:sz w:val="18"/>
          <w:szCs w:val="18"/>
        </w:rPr>
        <w:t>0</w:t>
      </w:r>
      <w:r w:rsidR="008C7EE6">
        <w:rPr>
          <w:rFonts w:asciiTheme="minorHAnsi" w:hAnsiTheme="minorHAnsi" w:cstheme="minorHAnsi"/>
          <w:sz w:val="18"/>
          <w:szCs w:val="18"/>
        </w:rPr>
        <w:t>1, 05, 08, 12, 15, 17, 19, 22, 25, 27, 29</w:t>
      </w:r>
    </w:p>
    <w:p w14:paraId="31F08EB9" w14:textId="57F26EB9" w:rsidR="00C4690D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</w:rPr>
        <w:t>Agosto</w:t>
      </w:r>
      <w:r w:rsidRPr="00137190">
        <w:rPr>
          <w:rFonts w:asciiTheme="minorHAnsi" w:hAnsiTheme="minorHAnsi" w:cstheme="minorHAnsi"/>
          <w:sz w:val="18"/>
          <w:szCs w:val="18"/>
        </w:rPr>
        <w:t xml:space="preserve"> 0</w:t>
      </w:r>
      <w:r w:rsidR="008C7EE6">
        <w:rPr>
          <w:rFonts w:asciiTheme="minorHAnsi" w:hAnsiTheme="minorHAnsi" w:cstheme="minorHAnsi"/>
          <w:sz w:val="18"/>
          <w:szCs w:val="18"/>
        </w:rPr>
        <w:t>2, 05, 09, 12, 16, 19, 23, 26, 30</w:t>
      </w:r>
    </w:p>
    <w:p w14:paraId="201AAAE4" w14:textId="0CF69398" w:rsidR="00C4690D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</w:rPr>
        <w:t>Septiembre</w:t>
      </w:r>
      <w:r w:rsidRPr="00137190">
        <w:rPr>
          <w:rFonts w:asciiTheme="minorHAnsi" w:hAnsiTheme="minorHAnsi" w:cstheme="minorHAnsi"/>
          <w:sz w:val="18"/>
          <w:szCs w:val="18"/>
        </w:rPr>
        <w:t xml:space="preserve"> </w:t>
      </w:r>
      <w:r w:rsidR="00C4690D">
        <w:rPr>
          <w:rFonts w:asciiTheme="minorHAnsi" w:hAnsiTheme="minorHAnsi" w:cstheme="minorHAnsi"/>
          <w:sz w:val="18"/>
          <w:szCs w:val="18"/>
        </w:rPr>
        <w:t>0</w:t>
      </w:r>
      <w:r w:rsidR="008C7EE6">
        <w:rPr>
          <w:rFonts w:asciiTheme="minorHAnsi" w:hAnsiTheme="minorHAnsi" w:cstheme="minorHAnsi"/>
          <w:sz w:val="18"/>
          <w:szCs w:val="18"/>
        </w:rPr>
        <w:t>2, 06, 09, 12, 16, 19, 26</w:t>
      </w:r>
    </w:p>
    <w:p w14:paraId="738801F0" w14:textId="00073F55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</w:rPr>
        <w:t>Octubre</w:t>
      </w:r>
      <w:r w:rsidRPr="00137190">
        <w:rPr>
          <w:rFonts w:asciiTheme="minorHAnsi" w:hAnsiTheme="minorHAnsi" w:cstheme="minorHAnsi"/>
          <w:sz w:val="18"/>
          <w:szCs w:val="18"/>
        </w:rPr>
        <w:t xml:space="preserve"> 0</w:t>
      </w:r>
      <w:r w:rsidR="008C7EE6">
        <w:rPr>
          <w:rFonts w:asciiTheme="minorHAnsi" w:hAnsiTheme="minorHAnsi" w:cstheme="minorHAnsi"/>
          <w:sz w:val="18"/>
          <w:szCs w:val="18"/>
        </w:rPr>
        <w:t>3, 10, 17</w:t>
      </w:r>
    </w:p>
    <w:p w14:paraId="43BF3A77" w14:textId="77777777" w:rsidR="0009225C" w:rsidRPr="00137190" w:rsidRDefault="0009225C" w:rsidP="0009225C">
      <w:pPr>
        <w:spacing w:before="40"/>
        <w:ind w:left="1440" w:hanging="1440"/>
        <w:rPr>
          <w:rFonts w:asciiTheme="minorHAnsi" w:eastAsiaTheme="majorEastAsia" w:hAnsiTheme="minorHAnsi" w:cstheme="minorHAnsi"/>
          <w:b/>
          <w:bCs/>
          <w:color w:val="16515C" w:themeColor="accent2"/>
          <w:sz w:val="18"/>
          <w:szCs w:val="18"/>
        </w:rPr>
      </w:pPr>
    </w:p>
    <w:p w14:paraId="1A32BED3" w14:textId="77777777" w:rsidR="0009225C" w:rsidRPr="00904B8E" w:rsidRDefault="0009225C" w:rsidP="00B641B1">
      <w:pPr>
        <w:pStyle w:val="Ttulo"/>
        <w:rPr>
          <w:i/>
          <w:iCs/>
          <w:u w:val="single"/>
        </w:rPr>
      </w:pPr>
      <w:r w:rsidRPr="00904B8E">
        <w:rPr>
          <w:i/>
          <w:iCs/>
          <w:u w:val="single"/>
        </w:rPr>
        <w:t>Precios por persona en €uros</w:t>
      </w:r>
    </w:p>
    <w:p w14:paraId="27CF6518" w14:textId="12104335" w:rsidR="0009225C" w:rsidRPr="00137190" w:rsidRDefault="0009225C" w:rsidP="0009225C">
      <w:pPr>
        <w:pStyle w:val="Ttulo8"/>
        <w:ind w:left="1440" w:hanging="1440"/>
        <w:rPr>
          <w:rFonts w:asciiTheme="minorHAnsi" w:eastAsia="Calibri" w:hAnsiTheme="minorHAnsi" w:cstheme="minorHAnsi"/>
          <w:color w:val="272727"/>
          <w:sz w:val="18"/>
          <w:szCs w:val="18"/>
        </w:rPr>
      </w:pPr>
      <w:r w:rsidRPr="00137190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 xml:space="preserve">Salidas </w:t>
      </w:r>
      <w:r w:rsidR="002C2317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>Marzo y Abril</w:t>
      </w:r>
    </w:p>
    <w:p w14:paraId="5A660549" w14:textId="0AC1EB41" w:rsidR="0009225C" w:rsidRPr="00137190" w:rsidRDefault="0009225C" w:rsidP="0009225C">
      <w:pPr>
        <w:pStyle w:val="Ttulo8"/>
        <w:ind w:left="1440" w:hanging="1440"/>
        <w:rPr>
          <w:rFonts w:asciiTheme="minorHAnsi" w:eastAsia="Calibri" w:hAnsiTheme="minorHAnsi" w:cstheme="minorHAnsi"/>
          <w:color w:val="272727"/>
          <w:sz w:val="18"/>
          <w:szCs w:val="18"/>
        </w:rPr>
      </w:pPr>
      <w:r w:rsidRPr="00137190">
        <w:rPr>
          <w:rFonts w:asciiTheme="minorHAnsi" w:eastAsia="Calibri" w:hAnsiTheme="minorHAnsi" w:cstheme="minorHAnsi"/>
          <w:color w:val="272727"/>
          <w:sz w:val="18"/>
          <w:szCs w:val="18"/>
        </w:rPr>
        <w:t>En doble</w:t>
      </w:r>
      <w:r w:rsidRPr="00137190">
        <w:rPr>
          <w:rFonts w:asciiTheme="minorHAnsi" w:hAnsiTheme="minorHAnsi" w:cstheme="minorHAnsi"/>
          <w:sz w:val="18"/>
          <w:szCs w:val="18"/>
        </w:rPr>
        <w:tab/>
        <w:t>1.</w:t>
      </w:r>
      <w:r w:rsidR="007E349C">
        <w:rPr>
          <w:rFonts w:asciiTheme="minorHAnsi" w:hAnsiTheme="minorHAnsi" w:cstheme="minorHAnsi"/>
          <w:sz w:val="18"/>
          <w:szCs w:val="18"/>
        </w:rPr>
        <w:t>595</w:t>
      </w:r>
      <w:r w:rsidRPr="00137190">
        <w:rPr>
          <w:rFonts w:asciiTheme="minorHAnsi" w:eastAsia="Calibri" w:hAnsiTheme="minorHAnsi" w:cstheme="minorHAnsi"/>
          <w:color w:val="272727"/>
          <w:sz w:val="18"/>
          <w:szCs w:val="18"/>
        </w:rPr>
        <w:t xml:space="preserve">  </w:t>
      </w:r>
    </w:p>
    <w:p w14:paraId="16E5AADF" w14:textId="13853784" w:rsidR="0009225C" w:rsidRPr="00137190" w:rsidRDefault="0009225C" w:rsidP="1DD7A801">
      <w:pPr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</w:pPr>
      <w:proofErr w:type="spellStart"/>
      <w:r w:rsidRPr="1DD7A801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>Supl</w:t>
      </w:r>
      <w:proofErr w:type="spellEnd"/>
      <w:r w:rsidRPr="1DD7A801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 xml:space="preserve">. </w:t>
      </w:r>
      <w:proofErr w:type="gramStart"/>
      <w:r w:rsidRPr="1DD7A801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>Single</w:t>
      </w:r>
      <w:proofErr w:type="gramEnd"/>
      <w:r>
        <w:tab/>
      </w:r>
      <w:r w:rsidRPr="1DD7A801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 xml:space="preserve">    </w:t>
      </w:r>
      <w:r w:rsidR="00647935" w:rsidRPr="1DD7A801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>4</w:t>
      </w:r>
      <w:r w:rsidR="002C2317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>80</w:t>
      </w:r>
    </w:p>
    <w:p w14:paraId="03D8EF54" w14:textId="77777777" w:rsidR="0009225C" w:rsidRPr="00137190" w:rsidRDefault="0009225C" w:rsidP="0009225C">
      <w:pPr>
        <w:spacing w:before="40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3462137A" w14:textId="46BDD9BC" w:rsidR="0009225C" w:rsidRPr="00137190" w:rsidRDefault="0009225C" w:rsidP="0009225C">
      <w:pPr>
        <w:pStyle w:val="Ttulo8"/>
        <w:ind w:left="1440" w:hanging="1440"/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</w:pPr>
      <w:r w:rsidRPr="00137190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 xml:space="preserve">Salidas </w:t>
      </w:r>
      <w:r w:rsidR="00C4690D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>Mayo</w:t>
      </w:r>
      <w:r w:rsidRPr="00137190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 xml:space="preserve"> </w:t>
      </w:r>
    </w:p>
    <w:p w14:paraId="3191FE5F" w14:textId="4DDBB6B3" w:rsidR="0009225C" w:rsidRPr="00137190" w:rsidRDefault="0009225C" w:rsidP="0009225C">
      <w:pPr>
        <w:spacing w:before="40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En doble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  1.</w:t>
      </w:r>
      <w:r w:rsidR="002C2317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715</w:t>
      </w:r>
    </w:p>
    <w:p w14:paraId="48D84E30" w14:textId="00544993" w:rsidR="0009225C" w:rsidRPr="00137190" w:rsidRDefault="0009225C" w:rsidP="1DD7A801">
      <w:pPr>
        <w:spacing w:before="40"/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</w:pPr>
      <w:proofErr w:type="spellStart"/>
      <w:r w:rsidRPr="1DD7A801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>Supl</w:t>
      </w:r>
      <w:proofErr w:type="spellEnd"/>
      <w:r w:rsidRPr="1DD7A801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 xml:space="preserve">. </w:t>
      </w:r>
      <w:proofErr w:type="gramStart"/>
      <w:r w:rsidRPr="1DD7A801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>Single</w:t>
      </w:r>
      <w:proofErr w:type="gramEnd"/>
      <w:r>
        <w:tab/>
      </w:r>
      <w:r w:rsidRPr="1DD7A801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 xml:space="preserve">      </w:t>
      </w:r>
      <w:r w:rsidR="002C2317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>615</w:t>
      </w:r>
    </w:p>
    <w:p w14:paraId="2D3C72D0" w14:textId="77777777" w:rsidR="0009225C" w:rsidRPr="00137190" w:rsidRDefault="0009225C" w:rsidP="0009225C">
      <w:pPr>
        <w:spacing w:before="40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030D5435" w14:textId="77777777" w:rsidR="0009225C" w:rsidRPr="00137190" w:rsidRDefault="0009225C" w:rsidP="0009225C">
      <w:pPr>
        <w:pStyle w:val="Ttulo8"/>
        <w:ind w:left="1440" w:hanging="1440"/>
        <w:rPr>
          <w:rFonts w:asciiTheme="minorHAnsi" w:eastAsia="Calibri" w:hAnsiTheme="minorHAnsi" w:cstheme="minorHAnsi"/>
          <w:color w:val="272727"/>
          <w:sz w:val="18"/>
          <w:szCs w:val="18"/>
        </w:rPr>
      </w:pPr>
      <w:r w:rsidRPr="00137190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 xml:space="preserve">Salidas Junio </w:t>
      </w:r>
    </w:p>
    <w:p w14:paraId="31642309" w14:textId="36FEE8A4" w:rsidR="0009225C" w:rsidRPr="00137190" w:rsidRDefault="0009225C" w:rsidP="0009225C">
      <w:pPr>
        <w:spacing w:before="40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En doble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  1.</w:t>
      </w:r>
      <w:r w:rsidR="00837AF4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795</w:t>
      </w:r>
    </w:p>
    <w:p w14:paraId="69A0E96F" w14:textId="2675827E" w:rsidR="0009225C" w:rsidRPr="00137190" w:rsidRDefault="0009225C" w:rsidP="1DD7A801">
      <w:pPr>
        <w:spacing w:before="40"/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</w:pPr>
      <w:proofErr w:type="spellStart"/>
      <w:r w:rsidRPr="1DD7A801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>Supl</w:t>
      </w:r>
      <w:proofErr w:type="spellEnd"/>
      <w:r w:rsidRPr="1DD7A801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 xml:space="preserve">. </w:t>
      </w:r>
      <w:proofErr w:type="gramStart"/>
      <w:r w:rsidRPr="1DD7A801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>Single</w:t>
      </w:r>
      <w:proofErr w:type="gramEnd"/>
      <w:r>
        <w:tab/>
      </w:r>
      <w:r w:rsidRPr="1DD7A801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 xml:space="preserve">    </w:t>
      </w:r>
      <w:r w:rsidR="00837AF4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 xml:space="preserve"> </w:t>
      </w:r>
      <w:r w:rsidRPr="1DD7A801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 xml:space="preserve"> </w:t>
      </w:r>
      <w:r w:rsidR="00837AF4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>645</w:t>
      </w:r>
    </w:p>
    <w:p w14:paraId="5D283E02" w14:textId="77777777" w:rsidR="0009225C" w:rsidRPr="00137190" w:rsidRDefault="0009225C" w:rsidP="0009225C">
      <w:pPr>
        <w:spacing w:before="40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6BDFC823" w14:textId="13DA2768" w:rsidR="0009225C" w:rsidRPr="00137190" w:rsidRDefault="0009225C" w:rsidP="0009225C">
      <w:pPr>
        <w:pStyle w:val="Ttulo8"/>
        <w:ind w:left="1440" w:hanging="1440"/>
        <w:rPr>
          <w:rFonts w:asciiTheme="minorHAnsi" w:eastAsia="Calibri" w:hAnsiTheme="minorHAnsi" w:cstheme="minorHAnsi"/>
          <w:color w:val="272727"/>
          <w:sz w:val="18"/>
          <w:szCs w:val="18"/>
        </w:rPr>
      </w:pPr>
      <w:r w:rsidRPr="00137190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 xml:space="preserve">Salidas Julio </w:t>
      </w:r>
    </w:p>
    <w:p w14:paraId="030DD8C2" w14:textId="77EABEFB" w:rsidR="0009225C" w:rsidRPr="00137190" w:rsidRDefault="0009225C" w:rsidP="0009225C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En doble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1.</w:t>
      </w:r>
      <w:r w:rsidR="00837AF4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900</w:t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</w:t>
      </w:r>
    </w:p>
    <w:p w14:paraId="45414FA3" w14:textId="367B2646" w:rsidR="0009225C" w:rsidRPr="00137190" w:rsidRDefault="0009225C" w:rsidP="1DD7A801">
      <w:pPr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</w:pPr>
      <w:proofErr w:type="spellStart"/>
      <w:r w:rsidRPr="1DD7A801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>Supl</w:t>
      </w:r>
      <w:proofErr w:type="spellEnd"/>
      <w:r w:rsidRPr="1DD7A801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 xml:space="preserve">. </w:t>
      </w:r>
      <w:proofErr w:type="gramStart"/>
      <w:r w:rsidRPr="1DD7A801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>Single</w:t>
      </w:r>
      <w:proofErr w:type="gramEnd"/>
      <w:r>
        <w:tab/>
      </w:r>
      <w:r w:rsidRPr="1DD7A801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 xml:space="preserve">    </w:t>
      </w:r>
      <w:r w:rsidR="00837AF4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 xml:space="preserve"> 755</w:t>
      </w:r>
    </w:p>
    <w:p w14:paraId="7598ECCA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</w:p>
    <w:p w14:paraId="06C10AA8" w14:textId="390633B8" w:rsidR="0009225C" w:rsidRPr="00137190" w:rsidRDefault="0009225C" w:rsidP="0009225C">
      <w:pPr>
        <w:pStyle w:val="Ttulo8"/>
        <w:ind w:left="1440" w:hanging="1440"/>
        <w:rPr>
          <w:rFonts w:asciiTheme="minorHAnsi" w:eastAsia="Calibri" w:hAnsiTheme="minorHAnsi" w:cstheme="minorHAnsi"/>
          <w:color w:val="272727"/>
          <w:sz w:val="18"/>
          <w:szCs w:val="18"/>
        </w:rPr>
      </w:pPr>
      <w:r w:rsidRPr="00137190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>Salidas Agosto</w:t>
      </w:r>
    </w:p>
    <w:p w14:paraId="36C27984" w14:textId="7FA25815" w:rsidR="0009225C" w:rsidRPr="00137190" w:rsidRDefault="0009225C" w:rsidP="0009225C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En doble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  </w:t>
      </w:r>
      <w:r w:rsidR="00394815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2.060</w:t>
      </w:r>
    </w:p>
    <w:p w14:paraId="5DBC966B" w14:textId="4BC99646" w:rsidR="0009225C" w:rsidRPr="00137190" w:rsidRDefault="0009225C" w:rsidP="1DD7A801">
      <w:pPr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</w:pPr>
      <w:proofErr w:type="spellStart"/>
      <w:r w:rsidRPr="1DD7A801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>Supl</w:t>
      </w:r>
      <w:proofErr w:type="spellEnd"/>
      <w:r w:rsidRPr="1DD7A801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 xml:space="preserve">. </w:t>
      </w:r>
      <w:proofErr w:type="gramStart"/>
      <w:r w:rsidRPr="1DD7A801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>Single</w:t>
      </w:r>
      <w:proofErr w:type="gramEnd"/>
      <w:r>
        <w:tab/>
      </w:r>
      <w:r w:rsidRPr="1DD7A801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 xml:space="preserve">     </w:t>
      </w:r>
      <w:r w:rsidR="0055387A" w:rsidRPr="1DD7A801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 xml:space="preserve"> </w:t>
      </w:r>
      <w:r w:rsidR="00394815">
        <w:rPr>
          <w:rFonts w:asciiTheme="minorHAnsi" w:eastAsia="Calibri" w:hAnsiTheme="minorHAnsi" w:cstheme="minorBidi"/>
          <w:color w:val="000000" w:themeColor="text1"/>
          <w:sz w:val="18"/>
          <w:szCs w:val="18"/>
          <w:lang w:val="es-ES"/>
        </w:rPr>
        <w:t>855</w:t>
      </w:r>
    </w:p>
    <w:p w14:paraId="26E35C11" w14:textId="77777777" w:rsidR="0009225C" w:rsidRPr="00137190" w:rsidRDefault="0009225C" w:rsidP="0009225C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</w:p>
    <w:p w14:paraId="7B4FBFCE" w14:textId="3DFAFB8D" w:rsidR="0009225C" w:rsidRPr="00137190" w:rsidRDefault="0009225C" w:rsidP="0009225C">
      <w:pPr>
        <w:pStyle w:val="Ttulo8"/>
        <w:ind w:left="1440" w:hanging="1440"/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</w:pPr>
      <w:r w:rsidRPr="00137190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 xml:space="preserve">Salidas Septiembre </w:t>
      </w:r>
    </w:p>
    <w:p w14:paraId="3D7E348D" w14:textId="75C287A9" w:rsidR="0009225C" w:rsidRPr="00137190" w:rsidRDefault="0009225C" w:rsidP="0009225C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En doble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  1.</w:t>
      </w:r>
      <w:r w:rsidR="007E349C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855</w:t>
      </w:r>
    </w:p>
    <w:p w14:paraId="2DB2E2A9" w14:textId="357DAFC6" w:rsidR="0009225C" w:rsidRPr="00137190" w:rsidRDefault="0009225C" w:rsidP="0009225C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</w:pPr>
      <w:proofErr w:type="spellStart"/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Supl</w:t>
      </w:r>
      <w:proofErr w:type="spellEnd"/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. </w:t>
      </w:r>
      <w:proofErr w:type="gramStart"/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Single</w:t>
      </w:r>
      <w:proofErr w:type="gramEnd"/>
      <w:r w:rsidRPr="00137190">
        <w:rPr>
          <w:rFonts w:asciiTheme="minorHAnsi" w:hAnsiTheme="minorHAnsi" w:cstheme="minorHAnsi"/>
          <w:sz w:val="18"/>
          <w:szCs w:val="18"/>
          <w:lang w:val="es-ES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     </w:t>
      </w:r>
      <w:r w:rsidR="007E349C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700</w:t>
      </w:r>
    </w:p>
    <w:p w14:paraId="42AE3447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  <w:lang w:val="es-ES"/>
        </w:rPr>
      </w:pPr>
    </w:p>
    <w:p w14:paraId="30185B31" w14:textId="609124AA" w:rsidR="0009225C" w:rsidRPr="00137190" w:rsidRDefault="0009225C" w:rsidP="0009225C">
      <w:pPr>
        <w:pStyle w:val="Ttulo8"/>
        <w:ind w:left="1440" w:hanging="1440"/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</w:pPr>
      <w:r w:rsidRPr="00137190">
        <w:rPr>
          <w:rFonts w:asciiTheme="minorHAnsi" w:eastAsia="Calibri" w:hAnsiTheme="minorHAnsi" w:cstheme="minorHAnsi"/>
          <w:b/>
          <w:bCs/>
          <w:color w:val="272727"/>
          <w:sz w:val="18"/>
          <w:szCs w:val="18"/>
        </w:rPr>
        <w:t xml:space="preserve">Salidas Octubre </w:t>
      </w:r>
    </w:p>
    <w:p w14:paraId="316F20A6" w14:textId="037B75FD" w:rsidR="0009225C" w:rsidRPr="00137190" w:rsidRDefault="0009225C" w:rsidP="0009225C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En doble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</w:t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   1.</w:t>
      </w:r>
      <w:r w:rsidR="007E349C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650</w:t>
      </w:r>
    </w:p>
    <w:p w14:paraId="0F443C7A" w14:textId="4D114261" w:rsidR="0009225C" w:rsidRPr="001B7F43" w:rsidRDefault="0009225C" w:rsidP="0009225C">
      <w:pPr>
        <w:rPr>
          <w:rFonts w:asciiTheme="minorHAnsi" w:eastAsia="Calibri" w:hAnsiTheme="minorHAnsi" w:cstheme="minorHAnsi"/>
          <w:color w:val="000000" w:themeColor="text1"/>
          <w:sz w:val="18"/>
          <w:szCs w:val="18"/>
          <w:lang w:val="pt-PT"/>
        </w:rPr>
      </w:pPr>
      <w:r w:rsidRPr="001B7F43">
        <w:rPr>
          <w:rFonts w:asciiTheme="minorHAnsi" w:eastAsia="Calibri" w:hAnsiTheme="minorHAnsi" w:cstheme="minorHAnsi"/>
          <w:color w:val="000000" w:themeColor="text1"/>
          <w:sz w:val="18"/>
          <w:szCs w:val="18"/>
          <w:lang w:val="pt-PT"/>
        </w:rPr>
        <w:t>Supl. Single</w:t>
      </w:r>
      <w:r w:rsidRPr="001B7F43">
        <w:rPr>
          <w:rFonts w:asciiTheme="minorHAnsi" w:hAnsiTheme="minorHAnsi" w:cstheme="minorHAnsi"/>
          <w:sz w:val="18"/>
          <w:szCs w:val="18"/>
          <w:lang w:val="pt-PT"/>
        </w:rPr>
        <w:tab/>
      </w:r>
      <w:r w:rsidRPr="001B7F43">
        <w:rPr>
          <w:rFonts w:asciiTheme="minorHAnsi" w:eastAsia="Calibri" w:hAnsiTheme="minorHAnsi" w:cstheme="minorHAnsi"/>
          <w:color w:val="000000" w:themeColor="text1"/>
          <w:sz w:val="18"/>
          <w:szCs w:val="18"/>
          <w:lang w:val="pt-PT"/>
        </w:rPr>
        <w:t xml:space="preserve">     </w:t>
      </w:r>
      <w:r w:rsidR="007E349C">
        <w:rPr>
          <w:rFonts w:asciiTheme="minorHAnsi" w:eastAsia="Calibri" w:hAnsiTheme="minorHAnsi" w:cstheme="minorHAnsi"/>
          <w:color w:val="000000" w:themeColor="text1"/>
          <w:sz w:val="18"/>
          <w:szCs w:val="18"/>
          <w:lang w:val="pt-PT"/>
        </w:rPr>
        <w:t>560</w:t>
      </w:r>
    </w:p>
    <w:p w14:paraId="47D0C253" w14:textId="77777777" w:rsidR="0009225C" w:rsidRPr="001B7F43" w:rsidRDefault="0009225C" w:rsidP="0009225C">
      <w:pPr>
        <w:rPr>
          <w:rFonts w:asciiTheme="minorHAnsi" w:hAnsiTheme="minorHAnsi" w:cstheme="minorHAnsi"/>
          <w:sz w:val="18"/>
          <w:szCs w:val="18"/>
          <w:lang w:val="pt-PT"/>
        </w:rPr>
      </w:pPr>
    </w:p>
    <w:p w14:paraId="2EBBD839" w14:textId="77777777" w:rsidR="0009225C" w:rsidRPr="001B7F43" w:rsidRDefault="0009225C" w:rsidP="0009225C">
      <w:pPr>
        <w:rPr>
          <w:rFonts w:asciiTheme="minorHAnsi" w:hAnsiTheme="minorHAnsi" w:cstheme="minorHAnsi"/>
          <w:sz w:val="18"/>
          <w:szCs w:val="18"/>
          <w:lang w:val="pt-PT"/>
        </w:rPr>
      </w:pPr>
    </w:p>
    <w:p w14:paraId="7762D606" w14:textId="77777777" w:rsidR="0009225C" w:rsidRPr="001B7F43" w:rsidRDefault="0009225C" w:rsidP="00B641B1">
      <w:pPr>
        <w:pStyle w:val="Ttulo"/>
        <w:rPr>
          <w:i/>
          <w:iCs/>
          <w:u w:val="single"/>
          <w:lang w:val="pt-PT"/>
        </w:rPr>
      </w:pPr>
      <w:r w:rsidRPr="001B7F43">
        <w:rPr>
          <w:i/>
          <w:iCs/>
          <w:u w:val="single"/>
          <w:lang w:val="pt-PT"/>
        </w:rPr>
        <w:t>Hoteles previstos o similares:</w:t>
      </w:r>
    </w:p>
    <w:p w14:paraId="25B9A3C9" w14:textId="77777777" w:rsidR="0009225C" w:rsidRPr="001B7F43" w:rsidRDefault="0009225C" w:rsidP="0009225C">
      <w:pPr>
        <w:rPr>
          <w:rFonts w:asciiTheme="minorHAnsi" w:hAnsiTheme="minorHAnsi" w:cstheme="minorHAnsi"/>
          <w:b/>
          <w:sz w:val="18"/>
          <w:szCs w:val="18"/>
          <w:lang w:val="en-AU"/>
        </w:rPr>
      </w:pPr>
      <w:r w:rsidRPr="001B7F43">
        <w:rPr>
          <w:rFonts w:asciiTheme="minorHAnsi" w:hAnsiTheme="minorHAnsi" w:cstheme="minorHAnsi"/>
          <w:b/>
          <w:sz w:val="18"/>
          <w:szCs w:val="18"/>
          <w:lang w:val="en-AU"/>
        </w:rPr>
        <w:t>Ciudad</w:t>
      </w:r>
      <w:r w:rsidRPr="001B7F43">
        <w:rPr>
          <w:rFonts w:asciiTheme="minorHAnsi" w:hAnsiTheme="minorHAnsi" w:cstheme="minorHAnsi"/>
          <w:b/>
          <w:sz w:val="18"/>
          <w:szCs w:val="18"/>
          <w:lang w:val="en-AU"/>
        </w:rPr>
        <w:tab/>
      </w:r>
      <w:r w:rsidRPr="001B7F43">
        <w:rPr>
          <w:rFonts w:asciiTheme="minorHAnsi" w:hAnsiTheme="minorHAnsi" w:cstheme="minorHAnsi"/>
          <w:b/>
          <w:sz w:val="18"/>
          <w:szCs w:val="18"/>
          <w:lang w:val="en-AU"/>
        </w:rPr>
        <w:tab/>
        <w:t xml:space="preserve"> Hotel</w:t>
      </w:r>
    </w:p>
    <w:p w14:paraId="5DCD1662" w14:textId="0DBBA653" w:rsidR="0009225C" w:rsidRPr="00043C95" w:rsidRDefault="0009225C" w:rsidP="0009225C">
      <w:pPr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</w:pPr>
      <w:proofErr w:type="spellStart"/>
      <w:r w:rsidRPr="00043C95">
        <w:rPr>
          <w:rFonts w:asciiTheme="minorHAnsi" w:hAnsiTheme="minorHAnsi" w:cstheme="minorHAnsi"/>
          <w:sz w:val="18"/>
          <w:szCs w:val="18"/>
          <w:lang w:val="en-US"/>
        </w:rPr>
        <w:t>Edimburgo</w:t>
      </w:r>
      <w:proofErr w:type="spellEnd"/>
      <w:r w:rsidRPr="00043C95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  <w:t xml:space="preserve">Holiday Inn Express City Centre / Hampton </w:t>
      </w:r>
      <w:r w:rsidR="00043C95"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  <w:t>by</w:t>
      </w:r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  <w:t xml:space="preserve"> </w:t>
      </w:r>
      <w:proofErr w:type="gramStart"/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  <w:t>Hilton  /</w:t>
      </w:r>
      <w:proofErr w:type="gramEnd"/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  <w:t xml:space="preserve"> Ibis Centre South Bridge</w:t>
      </w:r>
    </w:p>
    <w:p w14:paraId="1FE08891" w14:textId="77777777" w:rsidR="0009225C" w:rsidRPr="00043C95" w:rsidRDefault="0009225C" w:rsidP="0009225C">
      <w:pPr>
        <w:rPr>
          <w:rFonts w:asciiTheme="minorHAnsi" w:hAnsiTheme="minorHAnsi" w:cstheme="minorHAnsi"/>
          <w:sz w:val="18"/>
          <w:szCs w:val="18"/>
          <w:lang w:val="en-US"/>
        </w:rPr>
      </w:pPr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  <w:t>Aberdeen</w:t>
      </w:r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  <w:tab/>
        <w:t>Park Inn / Leonardo Hotel / Aberdeen Douglas</w:t>
      </w:r>
    </w:p>
    <w:p w14:paraId="03E3E9C9" w14:textId="306B53EE" w:rsidR="0009225C" w:rsidRPr="00043C95" w:rsidRDefault="0009225C" w:rsidP="0009225C">
      <w:pPr>
        <w:rPr>
          <w:rFonts w:asciiTheme="minorHAnsi" w:hAnsiTheme="minorHAnsi" w:cstheme="minorHAnsi"/>
          <w:sz w:val="18"/>
          <w:szCs w:val="18"/>
          <w:lang w:val="en-US"/>
        </w:rPr>
      </w:pPr>
      <w:proofErr w:type="spellStart"/>
      <w:r w:rsidRPr="00043C95">
        <w:rPr>
          <w:rFonts w:asciiTheme="minorHAnsi" w:hAnsiTheme="minorHAnsi" w:cstheme="minorHAnsi"/>
          <w:sz w:val="18"/>
          <w:szCs w:val="18"/>
          <w:lang w:val="en-GB"/>
        </w:rPr>
        <w:t>Higlands</w:t>
      </w:r>
      <w:proofErr w:type="spellEnd"/>
      <w:r w:rsidRPr="00043C95">
        <w:rPr>
          <w:rFonts w:asciiTheme="minorHAnsi" w:hAnsiTheme="minorHAnsi" w:cstheme="minorHAnsi"/>
          <w:sz w:val="18"/>
          <w:szCs w:val="18"/>
          <w:lang w:val="en-GB"/>
        </w:rPr>
        <w:tab/>
      </w:r>
      <w:r w:rsidRPr="00043C95">
        <w:rPr>
          <w:rFonts w:asciiTheme="minorHAnsi" w:hAnsiTheme="minorHAnsi" w:cstheme="minorHAnsi"/>
          <w:sz w:val="18"/>
          <w:szCs w:val="18"/>
          <w:lang w:val="en-AU"/>
        </w:rPr>
        <w:tab/>
      </w:r>
      <w:proofErr w:type="spellStart"/>
      <w:r w:rsidR="00A7124F">
        <w:rPr>
          <w:rFonts w:asciiTheme="minorHAnsi" w:hAnsiTheme="minorHAnsi" w:cstheme="minorHAnsi"/>
          <w:sz w:val="18"/>
          <w:szCs w:val="18"/>
          <w:lang w:val="en-AU"/>
        </w:rPr>
        <w:t>Co</w:t>
      </w:r>
      <w:r w:rsidR="00310849">
        <w:rPr>
          <w:rFonts w:asciiTheme="minorHAnsi" w:hAnsiTheme="minorHAnsi" w:cstheme="minorHAnsi"/>
          <w:sz w:val="18"/>
          <w:szCs w:val="18"/>
          <w:lang w:val="en-AU"/>
        </w:rPr>
        <w:t>ylumbridge</w:t>
      </w:r>
      <w:proofErr w:type="spellEnd"/>
      <w:r w:rsidR="00F53B72">
        <w:rPr>
          <w:rFonts w:asciiTheme="minorHAnsi" w:hAnsiTheme="minorHAnsi" w:cstheme="minorHAnsi"/>
          <w:sz w:val="18"/>
          <w:szCs w:val="18"/>
          <w:lang w:val="en-AU"/>
        </w:rPr>
        <w:t>,</w:t>
      </w:r>
      <w:r w:rsidR="00310849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r w:rsidRPr="00043C95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US"/>
        </w:rPr>
        <w:t xml:space="preserve">MacDonald Aviemore / Highland Aviemore </w:t>
      </w:r>
    </w:p>
    <w:p w14:paraId="598C85F5" w14:textId="4F96D140" w:rsidR="0009225C" w:rsidRPr="00043C95" w:rsidRDefault="0009225C" w:rsidP="0009225C">
      <w:pPr>
        <w:rPr>
          <w:rFonts w:asciiTheme="minorHAnsi" w:hAnsiTheme="minorHAnsi" w:cstheme="minorHAnsi"/>
          <w:sz w:val="18"/>
          <w:szCs w:val="18"/>
          <w:lang w:val="en-US"/>
        </w:rPr>
      </w:pPr>
      <w:r w:rsidRPr="00043C95">
        <w:rPr>
          <w:rFonts w:asciiTheme="minorHAnsi" w:hAnsiTheme="minorHAnsi" w:cstheme="minorHAnsi"/>
          <w:sz w:val="18"/>
          <w:szCs w:val="18"/>
          <w:lang w:val="en-US"/>
        </w:rPr>
        <w:t>Skye</w:t>
      </w:r>
      <w:r w:rsidRPr="00043C95">
        <w:rPr>
          <w:rFonts w:asciiTheme="minorHAnsi" w:hAnsiTheme="minorHAnsi" w:cstheme="minorHAnsi"/>
          <w:sz w:val="18"/>
          <w:szCs w:val="18"/>
          <w:lang w:val="en-US"/>
        </w:rPr>
        <w:tab/>
      </w:r>
      <w:r w:rsidRPr="00043C95">
        <w:rPr>
          <w:rFonts w:asciiTheme="minorHAnsi" w:hAnsiTheme="minorHAnsi" w:cstheme="minorHAnsi"/>
          <w:sz w:val="18"/>
          <w:szCs w:val="18"/>
          <w:lang w:val="en-US"/>
        </w:rPr>
        <w:tab/>
        <w:t xml:space="preserve">Kings Arms Isla de Skye / </w:t>
      </w:r>
      <w:proofErr w:type="spellStart"/>
      <w:r w:rsidRPr="00043C95">
        <w:rPr>
          <w:rFonts w:asciiTheme="minorHAnsi" w:hAnsiTheme="minorHAnsi" w:cstheme="minorHAnsi"/>
          <w:sz w:val="18"/>
          <w:szCs w:val="18"/>
          <w:lang w:val="en-US"/>
        </w:rPr>
        <w:t>Dunollie</w:t>
      </w:r>
      <w:proofErr w:type="spellEnd"/>
      <w:r w:rsidRPr="00043C95">
        <w:rPr>
          <w:rFonts w:asciiTheme="minorHAnsi" w:hAnsiTheme="minorHAnsi" w:cstheme="minorHAnsi"/>
          <w:sz w:val="18"/>
          <w:szCs w:val="18"/>
          <w:lang w:val="en-US"/>
        </w:rPr>
        <w:t xml:space="preserve"> / Kyle Hotel </w:t>
      </w:r>
      <w:proofErr w:type="spellStart"/>
      <w:r w:rsidR="00043C95" w:rsidRPr="00043C95">
        <w:rPr>
          <w:rFonts w:asciiTheme="minorHAnsi" w:hAnsiTheme="minorHAnsi" w:cstheme="minorHAnsi"/>
          <w:sz w:val="18"/>
          <w:szCs w:val="18"/>
          <w:lang w:val="en-US"/>
        </w:rPr>
        <w:t>en</w:t>
      </w:r>
      <w:proofErr w:type="spellEnd"/>
      <w:r w:rsidR="00043C95" w:rsidRPr="00043C95">
        <w:rPr>
          <w:rFonts w:asciiTheme="minorHAnsi" w:hAnsiTheme="minorHAnsi" w:cstheme="minorHAnsi"/>
          <w:sz w:val="18"/>
          <w:szCs w:val="18"/>
          <w:lang w:val="en-US"/>
        </w:rPr>
        <w:t xml:space="preserve"> Kyle</w:t>
      </w:r>
      <w:r w:rsidRPr="00043C95">
        <w:rPr>
          <w:rFonts w:asciiTheme="minorHAnsi" w:hAnsiTheme="minorHAnsi" w:cstheme="minorHAnsi"/>
          <w:sz w:val="18"/>
          <w:szCs w:val="18"/>
          <w:lang w:val="en-US"/>
        </w:rPr>
        <w:t xml:space="preserve"> of </w:t>
      </w:r>
      <w:proofErr w:type="spellStart"/>
      <w:r w:rsidRPr="00043C95">
        <w:rPr>
          <w:rFonts w:asciiTheme="minorHAnsi" w:hAnsiTheme="minorHAnsi" w:cstheme="minorHAnsi"/>
          <w:sz w:val="18"/>
          <w:szCs w:val="18"/>
          <w:lang w:val="en-US"/>
        </w:rPr>
        <w:t>Localsch</w:t>
      </w:r>
      <w:proofErr w:type="spellEnd"/>
      <w:r w:rsidRPr="00043C95">
        <w:rPr>
          <w:rFonts w:asciiTheme="minorHAnsi" w:hAnsiTheme="minorHAnsi" w:cstheme="minorHAnsi"/>
          <w:sz w:val="18"/>
          <w:szCs w:val="18"/>
          <w:lang w:val="en-US"/>
        </w:rPr>
        <w:t xml:space="preserve"> / Gairloch Hotel </w:t>
      </w:r>
      <w:proofErr w:type="spellStart"/>
      <w:r w:rsidRPr="00043C95">
        <w:rPr>
          <w:rFonts w:asciiTheme="minorHAnsi" w:hAnsiTheme="minorHAnsi" w:cstheme="minorHAnsi"/>
          <w:sz w:val="18"/>
          <w:szCs w:val="18"/>
          <w:lang w:val="en-US"/>
        </w:rPr>
        <w:t>en</w:t>
      </w:r>
      <w:proofErr w:type="spellEnd"/>
      <w:r w:rsidRPr="00043C95">
        <w:rPr>
          <w:rFonts w:asciiTheme="minorHAnsi" w:hAnsiTheme="minorHAnsi" w:cstheme="minorHAnsi"/>
          <w:sz w:val="18"/>
          <w:szCs w:val="18"/>
          <w:lang w:val="en-US"/>
        </w:rPr>
        <w:t xml:space="preserve"> Gairloch </w:t>
      </w:r>
    </w:p>
    <w:p w14:paraId="7EFBDBD8" w14:textId="3823F4F3" w:rsidR="0009225C" w:rsidRPr="00CD454C" w:rsidRDefault="0009225C" w:rsidP="0009225C">
      <w:pPr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AU"/>
        </w:rPr>
      </w:pPr>
      <w:r w:rsidRPr="00CD454C">
        <w:rPr>
          <w:rFonts w:asciiTheme="minorHAnsi" w:hAnsiTheme="minorHAnsi" w:cstheme="minorHAnsi"/>
          <w:sz w:val="18"/>
          <w:szCs w:val="18"/>
          <w:lang w:val="en-AU"/>
        </w:rPr>
        <w:t>Zona Lagos</w:t>
      </w:r>
      <w:r w:rsidRPr="00CD454C">
        <w:rPr>
          <w:rFonts w:asciiTheme="minorHAnsi" w:hAnsiTheme="minorHAnsi" w:cstheme="minorHAnsi"/>
          <w:sz w:val="18"/>
          <w:szCs w:val="18"/>
          <w:lang w:val="en-AU"/>
        </w:rPr>
        <w:tab/>
      </w:r>
      <w:r w:rsidRPr="00CD454C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AU"/>
        </w:rPr>
        <w:t xml:space="preserve">Inveraray Inn / </w:t>
      </w:r>
      <w:r w:rsidR="00CE1684" w:rsidRPr="00CD454C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AU"/>
        </w:rPr>
        <w:t xml:space="preserve">Best Western </w:t>
      </w:r>
      <w:proofErr w:type="spellStart"/>
      <w:r w:rsidR="00CE1684" w:rsidRPr="00CD454C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AU"/>
        </w:rPr>
        <w:t>Crianlarich</w:t>
      </w:r>
      <w:proofErr w:type="spellEnd"/>
      <w:r w:rsidRPr="00CD454C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AU"/>
        </w:rPr>
        <w:t xml:space="preserve"> / Loch Long</w:t>
      </w:r>
      <w:r w:rsidR="00CD454C" w:rsidRPr="00CD454C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AU"/>
        </w:rPr>
        <w:t xml:space="preserve"> / </w:t>
      </w:r>
      <w:proofErr w:type="spellStart"/>
      <w:r w:rsidR="00CD454C" w:rsidRPr="00CD454C"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AU"/>
        </w:rPr>
        <w:t>Dalmaly</w:t>
      </w:r>
      <w:proofErr w:type="spellEnd"/>
    </w:p>
    <w:p w14:paraId="748A21DB" w14:textId="77777777" w:rsidR="00CD454C" w:rsidRDefault="00CD454C" w:rsidP="0009225C">
      <w:pPr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AU"/>
        </w:rPr>
      </w:pPr>
    </w:p>
    <w:p w14:paraId="5FBD3692" w14:textId="77777777" w:rsidR="00CD454C" w:rsidRDefault="00CD454C" w:rsidP="0009225C">
      <w:pPr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AU"/>
        </w:rPr>
      </w:pPr>
    </w:p>
    <w:p w14:paraId="4753A4B3" w14:textId="77777777" w:rsidR="00CD454C" w:rsidRDefault="00CD454C" w:rsidP="0009225C">
      <w:pPr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AU"/>
        </w:rPr>
      </w:pPr>
    </w:p>
    <w:p w14:paraId="7DABDEA3" w14:textId="77777777" w:rsidR="001B0C54" w:rsidRDefault="001B0C54" w:rsidP="0009225C">
      <w:pPr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AU"/>
        </w:rPr>
      </w:pPr>
    </w:p>
    <w:p w14:paraId="37F133A7" w14:textId="77777777" w:rsidR="001B0C54" w:rsidRDefault="001B0C54" w:rsidP="0009225C">
      <w:pPr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AU"/>
        </w:rPr>
      </w:pPr>
    </w:p>
    <w:p w14:paraId="20AF747B" w14:textId="77777777" w:rsidR="001B0C54" w:rsidRDefault="001B0C54" w:rsidP="0009225C">
      <w:pPr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AU"/>
        </w:rPr>
      </w:pPr>
    </w:p>
    <w:p w14:paraId="79AE4D01" w14:textId="77777777" w:rsidR="00CD454C" w:rsidRDefault="00CD454C" w:rsidP="0009225C">
      <w:pPr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AU"/>
        </w:rPr>
      </w:pPr>
    </w:p>
    <w:p w14:paraId="0FBC3E5B" w14:textId="77777777" w:rsidR="00CD454C" w:rsidRDefault="00CD454C" w:rsidP="0009225C">
      <w:pPr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AU"/>
        </w:rPr>
      </w:pPr>
    </w:p>
    <w:p w14:paraId="72FAE616" w14:textId="77777777" w:rsidR="00CD454C" w:rsidRDefault="00CD454C" w:rsidP="0009225C">
      <w:pPr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AU"/>
        </w:rPr>
      </w:pPr>
    </w:p>
    <w:p w14:paraId="755A0142" w14:textId="77777777" w:rsidR="00CD454C" w:rsidRDefault="00CD454C" w:rsidP="0009225C">
      <w:pPr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AU"/>
        </w:rPr>
      </w:pPr>
    </w:p>
    <w:p w14:paraId="2E2B6D75" w14:textId="77777777" w:rsidR="00CD454C" w:rsidRDefault="00CD454C" w:rsidP="0009225C">
      <w:pPr>
        <w:rPr>
          <w:rStyle w:val="Textoennegrita"/>
          <w:rFonts w:cstheme="minorHAnsi"/>
          <w:b w:val="0"/>
          <w:bCs w:val="0"/>
          <w:i w:val="0"/>
          <w:color w:val="auto"/>
          <w:szCs w:val="18"/>
          <w:lang w:val="en-AU"/>
        </w:rPr>
      </w:pPr>
    </w:p>
    <w:p w14:paraId="163EFED0" w14:textId="77777777" w:rsidR="00CD454C" w:rsidRPr="00CD454C" w:rsidRDefault="00CD454C" w:rsidP="0009225C">
      <w:pPr>
        <w:rPr>
          <w:rFonts w:asciiTheme="minorHAnsi" w:hAnsiTheme="minorHAnsi" w:cstheme="minorHAnsi"/>
          <w:sz w:val="18"/>
          <w:szCs w:val="18"/>
          <w:lang w:val="en-AU"/>
        </w:rPr>
      </w:pPr>
    </w:p>
    <w:p w14:paraId="1F2DF77D" w14:textId="77777777" w:rsidR="0009225C" w:rsidRPr="00CD454C" w:rsidRDefault="0009225C" w:rsidP="0009225C">
      <w:pPr>
        <w:rPr>
          <w:rFonts w:asciiTheme="minorHAnsi" w:hAnsiTheme="minorHAnsi" w:cstheme="minorHAnsi"/>
          <w:sz w:val="18"/>
          <w:szCs w:val="18"/>
          <w:lang w:val="en-AU"/>
        </w:rPr>
      </w:pPr>
    </w:p>
    <w:p w14:paraId="417C405D" w14:textId="77777777" w:rsidR="0009225C" w:rsidRPr="00CE6A7B" w:rsidRDefault="0009225C" w:rsidP="0009225C">
      <w:pPr>
        <w:rPr>
          <w:rFonts w:asciiTheme="minorHAnsi" w:hAnsiTheme="minorHAnsi" w:cstheme="minorHAnsi"/>
          <w:color w:val="119CA3" w:themeColor="accent1"/>
          <w:sz w:val="18"/>
          <w:szCs w:val="18"/>
        </w:rPr>
      </w:pPr>
      <w:r w:rsidRPr="00CE6A7B">
        <w:rPr>
          <w:rFonts w:asciiTheme="minorHAnsi" w:hAnsiTheme="minorHAnsi" w:cstheme="minorHAnsi"/>
          <w:b/>
          <w:bCs/>
          <w:color w:val="119CA3" w:themeColor="accent1"/>
          <w:sz w:val="18"/>
          <w:szCs w:val="18"/>
          <w:u w:val="single"/>
        </w:rPr>
        <w:t>IMPORTANTE:</w:t>
      </w:r>
    </w:p>
    <w:p w14:paraId="7A8573F0" w14:textId="3803DF95" w:rsidR="00E7115C" w:rsidRPr="004C7174" w:rsidRDefault="000E578E" w:rsidP="00E7115C">
      <w:pPr>
        <w:pStyle w:val="Prrafodelista"/>
        <w:numPr>
          <w:ilvl w:val="0"/>
          <w:numId w:val="7"/>
        </w:numPr>
        <w:autoSpaceDE/>
        <w:autoSpaceDN/>
        <w:spacing w:before="0" w:after="160" w:line="278" w:lineRule="auto"/>
        <w:contextualSpacing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>A</w:t>
      </w:r>
      <w:r w:rsidR="00E7115C" w:rsidRPr="004C7174">
        <w:rPr>
          <w:rFonts w:asciiTheme="minorHAnsi" w:hAnsiTheme="minorHAnsi" w:cstheme="minorHAnsi"/>
          <w:b/>
          <w:bCs/>
          <w:sz w:val="18"/>
          <w:szCs w:val="18"/>
        </w:rPr>
        <w:t xml:space="preserve">lojamiento en la Isla de </w:t>
      </w:r>
      <w:proofErr w:type="spellStart"/>
      <w:r w:rsidR="00E7115C" w:rsidRPr="004C7174">
        <w:rPr>
          <w:rFonts w:asciiTheme="minorHAnsi" w:hAnsiTheme="minorHAnsi" w:cstheme="minorHAnsi"/>
          <w:b/>
          <w:bCs/>
          <w:sz w:val="18"/>
          <w:szCs w:val="18"/>
        </w:rPr>
        <w:t>Skye</w:t>
      </w:r>
      <w:proofErr w:type="spellEnd"/>
      <w:r w:rsidR="00E7115C" w:rsidRPr="004C7174">
        <w:rPr>
          <w:rFonts w:asciiTheme="minorHAnsi" w:hAnsiTheme="minorHAnsi" w:cstheme="minorHAnsi"/>
          <w:b/>
          <w:bCs/>
          <w:sz w:val="18"/>
          <w:szCs w:val="18"/>
        </w:rPr>
        <w:t>:</w:t>
      </w:r>
      <w:r w:rsidR="00E7115C" w:rsidRPr="004C7174">
        <w:rPr>
          <w:rFonts w:asciiTheme="minorHAnsi" w:hAnsiTheme="minorHAnsi" w:cstheme="minorHAnsi"/>
          <w:sz w:val="18"/>
          <w:szCs w:val="18"/>
        </w:rPr>
        <w:t xml:space="preserve"> Debido a la gran demanda hotelera en los meses de verano, no se puede garantizar el alojamiento en la Isla de </w:t>
      </w:r>
      <w:proofErr w:type="spellStart"/>
      <w:r w:rsidR="00E7115C" w:rsidRPr="004C7174">
        <w:rPr>
          <w:rFonts w:asciiTheme="minorHAnsi" w:hAnsiTheme="minorHAnsi" w:cstheme="minorHAnsi"/>
          <w:sz w:val="18"/>
          <w:szCs w:val="18"/>
        </w:rPr>
        <w:t>Skye</w:t>
      </w:r>
      <w:proofErr w:type="spellEnd"/>
      <w:r w:rsidR="00E7115C" w:rsidRPr="004C7174">
        <w:rPr>
          <w:rFonts w:asciiTheme="minorHAnsi" w:hAnsiTheme="minorHAnsi" w:cstheme="minorHAnsi"/>
          <w:sz w:val="18"/>
          <w:szCs w:val="18"/>
        </w:rPr>
        <w:t xml:space="preserve">. En algunas salidas, los clientes se alojarán en el Hotel </w:t>
      </w:r>
      <w:proofErr w:type="spellStart"/>
      <w:r w:rsidR="00E7115C" w:rsidRPr="004C7174">
        <w:rPr>
          <w:rFonts w:asciiTheme="minorHAnsi" w:hAnsiTheme="minorHAnsi" w:cstheme="minorHAnsi"/>
          <w:sz w:val="18"/>
          <w:szCs w:val="18"/>
        </w:rPr>
        <w:t>Gairloch</w:t>
      </w:r>
      <w:proofErr w:type="spellEnd"/>
      <w:r w:rsidR="00E7115C" w:rsidRPr="004C7174">
        <w:rPr>
          <w:rFonts w:asciiTheme="minorHAnsi" w:hAnsiTheme="minorHAnsi" w:cstheme="minorHAnsi"/>
          <w:sz w:val="18"/>
          <w:szCs w:val="18"/>
        </w:rPr>
        <w:t xml:space="preserve"> (en </w:t>
      </w:r>
      <w:proofErr w:type="spellStart"/>
      <w:r w:rsidR="00E7115C" w:rsidRPr="004C7174">
        <w:rPr>
          <w:rFonts w:asciiTheme="minorHAnsi" w:hAnsiTheme="minorHAnsi" w:cstheme="minorHAnsi"/>
          <w:sz w:val="18"/>
          <w:szCs w:val="18"/>
        </w:rPr>
        <w:t>Gairloch</w:t>
      </w:r>
      <w:proofErr w:type="spellEnd"/>
      <w:r w:rsidR="00E7115C" w:rsidRPr="004C7174">
        <w:rPr>
          <w:rFonts w:asciiTheme="minorHAnsi" w:hAnsiTheme="minorHAnsi" w:cstheme="minorHAnsi"/>
          <w:sz w:val="18"/>
          <w:szCs w:val="18"/>
        </w:rPr>
        <w:t xml:space="preserve"> o similar). El itinerario se modificará para que los clientes disfruten de más tiempo en la Isla de </w:t>
      </w:r>
      <w:proofErr w:type="spellStart"/>
      <w:r w:rsidR="00E7115C" w:rsidRPr="004C7174">
        <w:rPr>
          <w:rFonts w:asciiTheme="minorHAnsi" w:hAnsiTheme="minorHAnsi" w:cstheme="minorHAnsi"/>
          <w:sz w:val="18"/>
          <w:szCs w:val="18"/>
        </w:rPr>
        <w:t>Skye</w:t>
      </w:r>
      <w:proofErr w:type="spellEnd"/>
      <w:r w:rsidR="00E7115C" w:rsidRPr="004C7174">
        <w:rPr>
          <w:rFonts w:asciiTheme="minorHAnsi" w:hAnsiTheme="minorHAnsi" w:cstheme="minorHAnsi"/>
          <w:sz w:val="18"/>
          <w:szCs w:val="18"/>
        </w:rPr>
        <w:t xml:space="preserve"> el día 6 del itinerario, minimizando así el impacto del cambio de alojamiento. Este cambio se puede comunicar hasta 30 días antes de la salida del tour.</w:t>
      </w:r>
    </w:p>
    <w:p w14:paraId="102E65DE" w14:textId="77777777" w:rsidR="000E578E" w:rsidRDefault="000E578E" w:rsidP="00E7115C">
      <w:pPr>
        <w:pStyle w:val="Prrafodelista"/>
        <w:numPr>
          <w:ilvl w:val="0"/>
          <w:numId w:val="7"/>
        </w:numPr>
        <w:autoSpaceDE/>
        <w:autoSpaceDN/>
        <w:spacing w:before="0" w:after="160" w:line="278" w:lineRule="auto"/>
        <w:contextualSpacing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>D</w:t>
      </w:r>
      <w:r w:rsidR="00E7115C" w:rsidRPr="004C7174">
        <w:rPr>
          <w:rFonts w:asciiTheme="minorHAnsi" w:hAnsiTheme="minorHAnsi" w:cstheme="minorHAnsi"/>
          <w:b/>
          <w:bCs/>
          <w:sz w:val="18"/>
          <w:szCs w:val="18"/>
        </w:rPr>
        <w:t>emanda en Escocia:</w:t>
      </w:r>
      <w:r w:rsidR="00E7115C" w:rsidRPr="004C7174">
        <w:rPr>
          <w:rFonts w:asciiTheme="minorHAnsi" w:hAnsiTheme="minorHAnsi" w:cstheme="minorHAnsi"/>
          <w:sz w:val="18"/>
          <w:szCs w:val="18"/>
        </w:rPr>
        <w:t xml:space="preserve"> Debido a la gran demanda que existe en Escocia durante los meses de junio, julio, agosto y septiembre, es posible que haya cambios en los hoteles previstos o que se ofrezcan hoteles similares a los publicados. En algunas fechas, el tour puede realizarse a la inversa, es decir, saliendo de Edimburgo el día 2 y pasando dos noches en Edimburgo al final del tour (incluida la panorámica de la ciudad). Estos cambios se comunicarán con antelación.</w:t>
      </w:r>
    </w:p>
    <w:p w14:paraId="45E938B8" w14:textId="25E1D5A8" w:rsidR="0009225C" w:rsidRPr="000E578E" w:rsidRDefault="000E578E" w:rsidP="00E7115C">
      <w:pPr>
        <w:pStyle w:val="Prrafodelista"/>
        <w:numPr>
          <w:ilvl w:val="0"/>
          <w:numId w:val="7"/>
        </w:numPr>
        <w:autoSpaceDE/>
        <w:autoSpaceDN/>
        <w:spacing w:before="0" w:after="160" w:line="278" w:lineRule="auto"/>
        <w:contextualSpacing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>H</w:t>
      </w:r>
      <w:r w:rsidR="00E7115C" w:rsidRPr="000E578E">
        <w:rPr>
          <w:rFonts w:asciiTheme="minorHAnsi" w:hAnsiTheme="minorHAnsi" w:cstheme="minorHAnsi"/>
          <w:b/>
          <w:bCs/>
          <w:sz w:val="18"/>
          <w:szCs w:val="18"/>
        </w:rPr>
        <w:t>oteles Escocia:</w:t>
      </w:r>
      <w:r w:rsidR="00E7115C" w:rsidRPr="000E578E">
        <w:rPr>
          <w:rFonts w:asciiTheme="minorHAnsi" w:hAnsiTheme="minorHAnsi" w:cstheme="minorHAnsi"/>
          <w:sz w:val="18"/>
          <w:szCs w:val="18"/>
        </w:rPr>
        <w:t xml:space="preserve"> Los servicios e instalaciones de los hoteles utilizados en nuestros itinerarios suelen ser equivalentes a hoteles de 3* o 4*. Sin embargo, independientemente de la categoría de hotel, en las Islas Británicas y especialmente en Escocia, es habitual encontrar algunos establecimientos sin ascensores, habitaciones accesibles o sin aire acondicionado para combatir el calor. El clima en las Islas Británicas suele ser frio o templado, con temperaturas que rara vez superan los 25°C.</w:t>
      </w:r>
    </w:p>
    <w:p w14:paraId="28322F24" w14:textId="77777777" w:rsidR="0009225C" w:rsidRPr="00F01A18" w:rsidRDefault="0009225C" w:rsidP="00B641B1">
      <w:pPr>
        <w:pStyle w:val="Ttulo"/>
        <w:rPr>
          <w:i/>
          <w:iCs/>
          <w:u w:val="single"/>
        </w:rPr>
      </w:pPr>
      <w:r w:rsidRPr="00F01A18">
        <w:rPr>
          <w:i/>
          <w:iCs/>
          <w:u w:val="single"/>
        </w:rPr>
        <w:t>El precio incluye:</w:t>
      </w:r>
    </w:p>
    <w:p w14:paraId="28473FF0" w14:textId="79B2527E" w:rsidR="0009225C" w:rsidRPr="00137190" w:rsidRDefault="0009225C" w:rsidP="0009225C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</w:rPr>
        <w:t>-</w:t>
      </w:r>
      <w:r w:rsidRPr="00137190">
        <w:rPr>
          <w:rFonts w:asciiTheme="minorHAnsi" w:hAnsiTheme="minorHAnsi" w:cstheme="minorHAnsi"/>
          <w:sz w:val="18"/>
          <w:szCs w:val="18"/>
        </w:rPr>
        <w:t xml:space="preserve"> 3 noches de alojamiento y desayuno + 4 noches de media pensión. En los hoteles indicados o similares </w:t>
      </w:r>
    </w:p>
    <w:p w14:paraId="506C9515" w14:textId="77777777" w:rsidR="0009225C" w:rsidRPr="00137190" w:rsidRDefault="0009225C" w:rsidP="0009225C">
      <w:pPr>
        <w:jc w:val="both"/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>- Traslados de llegada y salida en Edimburgo</w:t>
      </w:r>
    </w:p>
    <w:p w14:paraId="70A017A0" w14:textId="77777777" w:rsidR="0009225C" w:rsidRPr="00137190" w:rsidRDefault="0009225C" w:rsidP="1DD7A801">
      <w:pPr>
        <w:jc w:val="both"/>
        <w:rPr>
          <w:rFonts w:asciiTheme="minorHAnsi" w:hAnsiTheme="minorHAnsi" w:cstheme="minorBidi"/>
          <w:sz w:val="18"/>
          <w:szCs w:val="18"/>
          <w:lang w:val="es-ES"/>
        </w:rPr>
      </w:pPr>
      <w:r w:rsidRPr="1DD7A801">
        <w:rPr>
          <w:rFonts w:asciiTheme="minorHAnsi" w:hAnsiTheme="minorHAnsi" w:cstheme="minorBidi"/>
          <w:sz w:val="18"/>
          <w:szCs w:val="18"/>
          <w:lang w:val="es-ES"/>
        </w:rPr>
        <w:t xml:space="preserve">- Entradas al Castillo de Edimburgo, experiencia de cata de </w:t>
      </w:r>
      <w:proofErr w:type="gramStart"/>
      <w:r w:rsidRPr="1DD7A801">
        <w:rPr>
          <w:rFonts w:asciiTheme="minorHAnsi" w:hAnsiTheme="minorHAnsi" w:cstheme="minorBidi"/>
          <w:sz w:val="18"/>
          <w:szCs w:val="18"/>
          <w:lang w:val="es-ES"/>
        </w:rPr>
        <w:t>Whisky</w:t>
      </w:r>
      <w:proofErr w:type="gramEnd"/>
      <w:r w:rsidRPr="1DD7A801">
        <w:rPr>
          <w:rFonts w:asciiTheme="minorHAnsi" w:hAnsiTheme="minorHAnsi" w:cstheme="minorBidi"/>
          <w:sz w:val="18"/>
          <w:szCs w:val="18"/>
          <w:lang w:val="es-ES"/>
        </w:rPr>
        <w:t xml:space="preserve">, Castillo </w:t>
      </w:r>
      <w:proofErr w:type="spellStart"/>
      <w:r w:rsidRPr="1DD7A801">
        <w:rPr>
          <w:rFonts w:asciiTheme="minorHAnsi" w:hAnsiTheme="minorHAnsi" w:cstheme="minorBidi"/>
          <w:sz w:val="18"/>
          <w:szCs w:val="18"/>
          <w:lang w:val="es-ES"/>
        </w:rPr>
        <w:t>Glamis</w:t>
      </w:r>
      <w:proofErr w:type="spellEnd"/>
      <w:r w:rsidRPr="1DD7A801">
        <w:rPr>
          <w:rFonts w:asciiTheme="minorHAnsi" w:hAnsiTheme="minorHAnsi" w:cstheme="minorBidi"/>
          <w:sz w:val="18"/>
          <w:szCs w:val="18"/>
          <w:lang w:val="es-ES"/>
        </w:rPr>
        <w:t>, Ruinas Castillo Urquhart, Catedral de Elgin, Castillo Stirling</w:t>
      </w:r>
    </w:p>
    <w:p w14:paraId="3899D3FF" w14:textId="66FCDF41" w:rsidR="0009225C" w:rsidRPr="005F0B77" w:rsidRDefault="0009225C" w:rsidP="1DD7A801">
      <w:pPr>
        <w:jc w:val="both"/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>- Tour panorámico de Edimburgo</w:t>
      </w:r>
    </w:p>
    <w:p w14:paraId="0066A606" w14:textId="77777777" w:rsidR="0009225C" w:rsidRPr="00137190" w:rsidRDefault="0009225C" w:rsidP="0009225C">
      <w:pPr>
        <w:jc w:val="both"/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>- Guía de habla hispana</w:t>
      </w:r>
    </w:p>
    <w:p w14:paraId="7CFBD31F" w14:textId="77777777" w:rsidR="0009225C" w:rsidRPr="00137190" w:rsidRDefault="0009225C" w:rsidP="0009225C">
      <w:pPr>
        <w:jc w:val="both"/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>- Autocar de lujo, confortable y moderno</w:t>
      </w:r>
    </w:p>
    <w:p w14:paraId="63DF4D23" w14:textId="77777777" w:rsidR="0009225C" w:rsidRPr="00137190" w:rsidRDefault="0009225C" w:rsidP="0009225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29D9EEC2" w14:textId="77777777" w:rsidR="0009225C" w:rsidRPr="00F01A18" w:rsidRDefault="0009225C" w:rsidP="00B641B1">
      <w:pPr>
        <w:pStyle w:val="Ttulo"/>
        <w:rPr>
          <w:i/>
          <w:iCs/>
          <w:u w:val="single"/>
        </w:rPr>
      </w:pPr>
      <w:r w:rsidRPr="00F01A18">
        <w:rPr>
          <w:i/>
          <w:iCs/>
          <w:u w:val="single"/>
        </w:rPr>
        <w:t>El precio no incluye:</w:t>
      </w:r>
    </w:p>
    <w:p w14:paraId="28A9561B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>- Maleteros.</w:t>
      </w:r>
    </w:p>
    <w:p w14:paraId="0359042F" w14:textId="77777777" w:rsidR="0009225C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 xml:space="preserve">- Bebidas </w:t>
      </w:r>
    </w:p>
    <w:p w14:paraId="7E0357E8" w14:textId="0433A9A4" w:rsidR="00AC085E" w:rsidRPr="00137190" w:rsidRDefault="00AC085E" w:rsidP="0009225C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- Seguro</w:t>
      </w:r>
    </w:p>
    <w:p w14:paraId="09021F4C" w14:textId="77777777" w:rsidR="0009225C" w:rsidRPr="0054133E" w:rsidRDefault="0009225C" w:rsidP="0009225C">
      <w:pPr>
        <w:rPr>
          <w:rFonts w:asciiTheme="minorHAnsi" w:hAnsiTheme="minorHAnsi" w:cstheme="minorHAnsi"/>
          <w:sz w:val="18"/>
          <w:szCs w:val="18"/>
          <w:lang w:val="es-ES"/>
        </w:rPr>
      </w:pPr>
    </w:p>
    <w:p w14:paraId="31775E22" w14:textId="77777777" w:rsidR="0009225C" w:rsidRPr="00F01A18" w:rsidRDefault="0009225C" w:rsidP="00B641B1">
      <w:pPr>
        <w:pStyle w:val="Ttulo"/>
        <w:rPr>
          <w:i/>
          <w:iCs/>
          <w:u w:val="single"/>
        </w:rPr>
      </w:pPr>
      <w:r w:rsidRPr="00F01A18">
        <w:rPr>
          <w:i/>
          <w:iCs/>
          <w:u w:val="single"/>
        </w:rPr>
        <w:t>Condiciones Generales</w:t>
      </w:r>
    </w:p>
    <w:p w14:paraId="4B6308AE" w14:textId="77777777" w:rsidR="0009225C" w:rsidRPr="00137190" w:rsidRDefault="0009225C" w:rsidP="0009225C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  <w:u w:val="single"/>
        </w:rPr>
        <w:t>- Gastos de anulación</w:t>
      </w:r>
    </w:p>
    <w:p w14:paraId="3150DC3F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>En caso de cancelación se aplicarán los siguientes gastos:</w:t>
      </w:r>
    </w:p>
    <w:p w14:paraId="061E18FC" w14:textId="729EDA4E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hAnsiTheme="minorHAnsi" w:cstheme="minorHAnsi"/>
          <w:sz w:val="18"/>
          <w:szCs w:val="18"/>
        </w:rPr>
        <w:tab/>
        <w:t>Entre 11 y 2</w:t>
      </w:r>
      <w:r w:rsidR="00F526BB">
        <w:rPr>
          <w:rFonts w:asciiTheme="minorHAnsi" w:hAnsiTheme="minorHAnsi" w:cstheme="minorHAnsi"/>
          <w:sz w:val="18"/>
          <w:szCs w:val="18"/>
        </w:rPr>
        <w:t>8</w:t>
      </w:r>
      <w:r w:rsidRPr="00137190">
        <w:rPr>
          <w:rFonts w:asciiTheme="minorHAnsi" w:hAnsiTheme="minorHAnsi" w:cstheme="minorHAnsi"/>
          <w:sz w:val="18"/>
          <w:szCs w:val="18"/>
        </w:rPr>
        <w:t xml:space="preserve"> días antes de la salida .................... 25%</w:t>
      </w:r>
    </w:p>
    <w:p w14:paraId="4BB12296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hAnsiTheme="minorHAnsi" w:cstheme="minorHAnsi"/>
          <w:sz w:val="18"/>
          <w:szCs w:val="18"/>
        </w:rPr>
        <w:tab/>
        <w:t>Entre 2 y 10 días antes de la salida ...................... 60%</w:t>
      </w:r>
    </w:p>
    <w:p w14:paraId="6588A051" w14:textId="77777777" w:rsidR="0009225C" w:rsidRDefault="0009225C" w:rsidP="1DD7A801">
      <w:pPr>
        <w:rPr>
          <w:rFonts w:asciiTheme="minorHAnsi" w:hAnsiTheme="minorHAnsi" w:cstheme="minorBidi"/>
          <w:sz w:val="18"/>
          <w:szCs w:val="18"/>
          <w:lang w:val="es-ES"/>
        </w:rPr>
      </w:pP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00137190">
        <w:rPr>
          <w:rFonts w:asciiTheme="minorHAnsi" w:hAnsiTheme="minorHAnsi" w:cstheme="minorHAnsi"/>
          <w:sz w:val="18"/>
          <w:szCs w:val="18"/>
        </w:rPr>
        <w:tab/>
      </w:r>
      <w:r w:rsidRPr="1DD7A801">
        <w:rPr>
          <w:rFonts w:asciiTheme="minorHAnsi" w:hAnsiTheme="minorHAnsi" w:cstheme="minorBidi"/>
          <w:sz w:val="18"/>
          <w:szCs w:val="18"/>
          <w:lang w:val="es-ES"/>
        </w:rPr>
        <w:t xml:space="preserve">Menos de 48 </w:t>
      </w:r>
      <w:proofErr w:type="spellStart"/>
      <w:r w:rsidRPr="1DD7A801">
        <w:rPr>
          <w:rFonts w:asciiTheme="minorHAnsi" w:hAnsiTheme="minorHAnsi" w:cstheme="minorBidi"/>
          <w:sz w:val="18"/>
          <w:szCs w:val="18"/>
          <w:lang w:val="es-ES"/>
        </w:rPr>
        <w:t>hrs</w:t>
      </w:r>
      <w:proofErr w:type="spellEnd"/>
      <w:r w:rsidRPr="1DD7A801">
        <w:rPr>
          <w:rFonts w:asciiTheme="minorHAnsi" w:hAnsiTheme="minorHAnsi" w:cstheme="minorBidi"/>
          <w:sz w:val="18"/>
          <w:szCs w:val="18"/>
          <w:lang w:val="es-ES"/>
        </w:rPr>
        <w:t>. ................................................ 100%</w:t>
      </w:r>
    </w:p>
    <w:p w14:paraId="08D520BF" w14:textId="77777777" w:rsidR="001E00E6" w:rsidRDefault="001E00E6" w:rsidP="1DD7A801">
      <w:pPr>
        <w:rPr>
          <w:rFonts w:asciiTheme="minorHAnsi" w:hAnsiTheme="minorHAnsi" w:cstheme="minorBidi"/>
          <w:sz w:val="18"/>
          <w:szCs w:val="18"/>
          <w:lang w:val="es-ES"/>
        </w:rPr>
      </w:pPr>
    </w:p>
    <w:p w14:paraId="731BFD28" w14:textId="77777777" w:rsidR="001E00E6" w:rsidRDefault="001E00E6" w:rsidP="001E00E6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 xml:space="preserve">No se ofrecerá ningún reembolso en caso de que se presenten imprevistos antes o durante su viaje, Esta política incluye cualquier tipo de improviso, como enfermedades, cambios o cancelaciones de vuelo, eventos climáticos o problemas personales. </w:t>
      </w:r>
    </w:p>
    <w:p w14:paraId="414D713C" w14:textId="77777777" w:rsidR="001E00E6" w:rsidRPr="001E00E6" w:rsidRDefault="001E00E6" w:rsidP="1DD7A801">
      <w:pPr>
        <w:rPr>
          <w:rFonts w:asciiTheme="minorHAnsi" w:hAnsiTheme="minorHAnsi" w:cstheme="minorBidi"/>
          <w:sz w:val="18"/>
          <w:szCs w:val="18"/>
        </w:rPr>
      </w:pPr>
    </w:p>
    <w:p w14:paraId="457B3CBC" w14:textId="77777777" w:rsidR="0009225C" w:rsidRPr="00137190" w:rsidRDefault="0009225C" w:rsidP="0009225C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  <w:u w:val="single"/>
        </w:rPr>
        <w:t>- Operatividad</w:t>
      </w:r>
    </w:p>
    <w:p w14:paraId="23D5D50F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>Salidas garantizadas con un mínimo 2 participantes.</w:t>
      </w:r>
    </w:p>
    <w:p w14:paraId="5D5B7557" w14:textId="77777777" w:rsidR="0009225C" w:rsidRPr="00137190" w:rsidRDefault="0009225C" w:rsidP="1DD7A801">
      <w:pPr>
        <w:rPr>
          <w:rFonts w:asciiTheme="minorHAnsi" w:hAnsiTheme="minorHAnsi" w:cstheme="minorBidi"/>
          <w:sz w:val="18"/>
          <w:szCs w:val="18"/>
          <w:lang w:val="es-ES"/>
        </w:rPr>
      </w:pPr>
      <w:r w:rsidRPr="1DD7A801">
        <w:rPr>
          <w:rFonts w:asciiTheme="minorHAnsi" w:hAnsiTheme="minorHAnsi" w:cstheme="minorBidi"/>
          <w:sz w:val="18"/>
          <w:szCs w:val="18"/>
          <w:lang w:val="es-ES"/>
        </w:rPr>
        <w:t>Los Tours con menos de 8 participantes podrán ser operados con chofer/guía de lengua hispana. A partir de 8 participantes serán siempre operados con chofer y adicionalmente guía de lengua hispana.</w:t>
      </w:r>
    </w:p>
    <w:p w14:paraId="18B18318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</w:p>
    <w:p w14:paraId="6CFEE630" w14:textId="77777777" w:rsidR="0009225C" w:rsidRPr="00137190" w:rsidRDefault="0009225C" w:rsidP="0009225C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  <w:u w:val="single"/>
        </w:rPr>
        <w:t>- Equipaje</w:t>
      </w:r>
    </w:p>
    <w:p w14:paraId="09D1C1AB" w14:textId="77777777" w:rsidR="0009225C" w:rsidRPr="00137190" w:rsidRDefault="0009225C" w:rsidP="1DD7A801">
      <w:pPr>
        <w:rPr>
          <w:rFonts w:asciiTheme="minorHAnsi" w:hAnsiTheme="minorHAnsi" w:cstheme="minorBidi"/>
          <w:sz w:val="18"/>
          <w:szCs w:val="18"/>
          <w:lang w:val="es-ES"/>
        </w:rPr>
      </w:pPr>
      <w:r w:rsidRPr="1DD7A801">
        <w:rPr>
          <w:rFonts w:asciiTheme="minorHAnsi" w:hAnsiTheme="minorHAnsi" w:cstheme="minorBidi"/>
          <w:sz w:val="18"/>
          <w:szCs w:val="18"/>
          <w:lang w:val="es-ES"/>
        </w:rPr>
        <w:t xml:space="preserve">El máximo de equipaje autorizado es de una maleta de 30 </w:t>
      </w:r>
      <w:proofErr w:type="spellStart"/>
      <w:r w:rsidRPr="1DD7A801">
        <w:rPr>
          <w:rFonts w:asciiTheme="minorHAnsi" w:hAnsiTheme="minorHAnsi" w:cstheme="minorBidi"/>
          <w:sz w:val="18"/>
          <w:szCs w:val="18"/>
          <w:lang w:val="es-ES"/>
        </w:rPr>
        <w:t>kgs</w:t>
      </w:r>
      <w:proofErr w:type="spellEnd"/>
      <w:r w:rsidRPr="1DD7A801">
        <w:rPr>
          <w:rFonts w:asciiTheme="minorHAnsi" w:hAnsiTheme="minorHAnsi" w:cstheme="minorBidi"/>
          <w:sz w:val="18"/>
          <w:szCs w:val="18"/>
          <w:lang w:val="es-ES"/>
        </w:rPr>
        <w:t xml:space="preserve"> de peso por persona.</w:t>
      </w:r>
    </w:p>
    <w:p w14:paraId="4EFF64E8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</w:p>
    <w:p w14:paraId="36CF036E" w14:textId="77777777" w:rsidR="0009225C" w:rsidRPr="00137190" w:rsidRDefault="0009225C" w:rsidP="0009225C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  <w:u w:val="single"/>
        </w:rPr>
        <w:t>-Habitaciones triples:</w:t>
      </w:r>
    </w:p>
    <w:p w14:paraId="5381C8AD" w14:textId="77777777" w:rsidR="009C26C9" w:rsidRPr="0084407B" w:rsidRDefault="009C26C9" w:rsidP="009C26C9">
      <w:pPr>
        <w:pStyle w:val="Textoindependiente21"/>
        <w:rPr>
          <w:rFonts w:asciiTheme="minorHAnsi" w:eastAsia="Calibri" w:hAnsiTheme="minorHAnsi" w:cstheme="minorHAnsi"/>
          <w:i w:val="0"/>
          <w:iCs/>
          <w:color w:val="000000" w:themeColor="text1"/>
          <w:sz w:val="18"/>
          <w:szCs w:val="18"/>
        </w:rPr>
      </w:pPr>
      <w:r w:rsidRPr="0084407B">
        <w:rPr>
          <w:rFonts w:asciiTheme="minorHAnsi" w:hAnsiTheme="minorHAnsi" w:cstheme="minorHAnsi"/>
          <w:i w:val="0"/>
          <w:iCs/>
          <w:sz w:val="18"/>
          <w:szCs w:val="18"/>
        </w:rPr>
        <w:t xml:space="preserve">Debido a que muchos de los hoteles utilizados son edificios protegidos, la disponibilidad de habitaciones triples es limitada o inexistente. Por este motivo, generalmente solo se ofrecerán habitaciones dobles o individuales. En aquellos casos en los que se pueda confirmar una habitación triple, esta será recomendada únicamente para familias compuestas por dos adultos y un niño/a menor de 13 años, ya que normalmente constará de una cama doble y una cama supletoria o sofá cama adecuado para un menor. </w:t>
      </w:r>
      <w:r w:rsidRPr="0084407B">
        <w:rPr>
          <w:rFonts w:asciiTheme="minorHAnsi" w:hAnsiTheme="minorHAnsi" w:cstheme="minorHAnsi"/>
          <w:b/>
          <w:bCs/>
          <w:i w:val="0"/>
          <w:iCs/>
          <w:sz w:val="18"/>
          <w:szCs w:val="18"/>
        </w:rPr>
        <w:t>Además, algunos hoteles no disponen de habitaciones triples como opción. En tales casos, el alojamiento podrá organizarse en dos habitaciones separadas para acomodar a los tres huéspedes.</w:t>
      </w:r>
    </w:p>
    <w:p w14:paraId="3EC3630F" w14:textId="7B825EF5" w:rsidR="0009225C" w:rsidRPr="00CE6A7B" w:rsidRDefault="0009225C" w:rsidP="0009225C">
      <w:pPr>
        <w:pStyle w:val="Textoindependiente21"/>
        <w:rPr>
          <w:rFonts w:asciiTheme="minorHAnsi" w:hAnsiTheme="minorHAnsi" w:cstheme="minorHAnsi"/>
          <w:i w:val="0"/>
          <w:iCs/>
          <w:sz w:val="18"/>
          <w:szCs w:val="18"/>
        </w:rPr>
      </w:pPr>
    </w:p>
    <w:p w14:paraId="68BC16F4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</w:p>
    <w:p w14:paraId="12C98D0C" w14:textId="77777777" w:rsidR="0009225C" w:rsidRPr="00137190" w:rsidRDefault="0009225C" w:rsidP="0009225C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137190">
        <w:rPr>
          <w:rFonts w:asciiTheme="minorHAnsi" w:hAnsiTheme="minorHAnsi" w:cstheme="minorHAnsi"/>
          <w:b/>
          <w:bCs/>
          <w:sz w:val="18"/>
          <w:szCs w:val="18"/>
          <w:u w:val="single"/>
        </w:rPr>
        <w:t>- Política niños</w:t>
      </w:r>
    </w:p>
    <w:p w14:paraId="5934C93E" w14:textId="77777777" w:rsidR="0009225C" w:rsidRPr="00137190" w:rsidRDefault="0009225C" w:rsidP="0009225C">
      <w:pPr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hAnsiTheme="minorHAnsi" w:cstheme="minorHAnsi"/>
          <w:sz w:val="18"/>
          <w:szCs w:val="18"/>
        </w:rPr>
        <w:t>Se regirán por las siguientes condiciones</w:t>
      </w:r>
      <w:r w:rsidRPr="00137190">
        <w:rPr>
          <w:rFonts w:asciiTheme="minorHAnsi" w:hAnsiTheme="minorHAnsi" w:cstheme="minorHAnsi"/>
          <w:sz w:val="18"/>
          <w:szCs w:val="18"/>
        </w:rPr>
        <w:tab/>
      </w:r>
    </w:p>
    <w:p w14:paraId="4AEADA15" w14:textId="77777777" w:rsidR="008337FD" w:rsidRPr="00C569C6" w:rsidRDefault="008337FD" w:rsidP="008337FD">
      <w:pPr>
        <w:numPr>
          <w:ilvl w:val="0"/>
          <w:numId w:val="2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Niños menores de 12 meses</w:t>
      </w:r>
      <w:r w:rsidRPr="00C569C6">
        <w:rPr>
          <w:rFonts w:asciiTheme="minorHAnsi" w:hAnsiTheme="minorHAnsi" w:cstheme="minorHAnsi"/>
          <w:sz w:val="18"/>
          <w:szCs w:val="18"/>
        </w:rPr>
        <w:t xml:space="preserve"> viaja</w:t>
      </w:r>
      <w:r>
        <w:rPr>
          <w:rFonts w:asciiTheme="minorHAnsi" w:hAnsiTheme="minorHAnsi" w:cstheme="minorHAnsi"/>
          <w:sz w:val="18"/>
          <w:szCs w:val="18"/>
        </w:rPr>
        <w:t>n</w:t>
      </w:r>
      <w:r w:rsidRPr="00C569C6">
        <w:rPr>
          <w:rFonts w:asciiTheme="minorHAnsi" w:hAnsiTheme="minorHAnsi" w:cstheme="minorHAnsi"/>
          <w:sz w:val="18"/>
          <w:szCs w:val="18"/>
        </w:rPr>
        <w:t xml:space="preserve"> gratis y no ocupará asiento (cualquier gasto que tenga en los hoteles será por cuenta de los padres)</w:t>
      </w:r>
    </w:p>
    <w:p w14:paraId="2EBD4254" w14:textId="77777777" w:rsidR="008337FD" w:rsidRDefault="008337FD" w:rsidP="008337FD">
      <w:pPr>
        <w:numPr>
          <w:ilvl w:val="0"/>
          <w:numId w:val="2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Niños de 13 meses a </w:t>
      </w:r>
      <w:r w:rsidRPr="00DB2E5B">
        <w:rPr>
          <w:rFonts w:asciiTheme="minorHAnsi" w:hAnsiTheme="minorHAnsi" w:cstheme="minorHAnsi"/>
          <w:sz w:val="18"/>
          <w:szCs w:val="18"/>
        </w:rPr>
        <w:t>12 años tendrán un descuento del 10%. Únicamente válido cuando comparta habitación con dos adultos</w:t>
      </w:r>
    </w:p>
    <w:p w14:paraId="7746A42F" w14:textId="77777777" w:rsidR="0009225C" w:rsidRPr="008337FD" w:rsidRDefault="0009225C" w:rsidP="0009225C">
      <w:pPr>
        <w:pStyle w:val="txexcurs"/>
        <w:spacing w:before="0" w:after="0" w:line="240" w:lineRule="auto"/>
        <w:rPr>
          <w:rFonts w:asciiTheme="minorHAnsi" w:hAnsiTheme="minorHAnsi" w:cstheme="minorHAnsi"/>
          <w:color w:val="auto"/>
          <w:sz w:val="18"/>
          <w:szCs w:val="18"/>
          <w:lang w:val="es-ES_tradnl"/>
        </w:rPr>
      </w:pPr>
    </w:p>
    <w:p w14:paraId="6C158D37" w14:textId="77777777" w:rsidR="0009225C" w:rsidRDefault="0009225C" w:rsidP="0009225C">
      <w:pPr>
        <w:pStyle w:val="txexcurs"/>
        <w:spacing w:before="0" w:after="0" w:line="240" w:lineRule="auto"/>
        <w:rPr>
          <w:rFonts w:asciiTheme="minorHAnsi" w:hAnsiTheme="minorHAnsi" w:cstheme="minorHAnsi"/>
          <w:color w:val="auto"/>
          <w:sz w:val="18"/>
          <w:szCs w:val="18"/>
        </w:rPr>
      </w:pPr>
    </w:p>
    <w:p w14:paraId="6053476B" w14:textId="77777777" w:rsidR="009C26C9" w:rsidRDefault="009C26C9" w:rsidP="0009225C">
      <w:pPr>
        <w:pStyle w:val="txexcurs"/>
        <w:spacing w:before="0" w:after="0" w:line="240" w:lineRule="auto"/>
        <w:rPr>
          <w:rFonts w:asciiTheme="minorHAnsi" w:hAnsiTheme="minorHAnsi" w:cstheme="minorHAnsi"/>
          <w:color w:val="auto"/>
          <w:sz w:val="18"/>
          <w:szCs w:val="18"/>
        </w:rPr>
      </w:pPr>
    </w:p>
    <w:p w14:paraId="58B17ABB" w14:textId="77777777" w:rsidR="009C26C9" w:rsidRDefault="009C26C9" w:rsidP="0009225C">
      <w:pPr>
        <w:pStyle w:val="txexcurs"/>
        <w:spacing w:before="0" w:after="0" w:line="240" w:lineRule="auto"/>
        <w:rPr>
          <w:rFonts w:asciiTheme="minorHAnsi" w:hAnsiTheme="minorHAnsi" w:cstheme="minorHAnsi"/>
          <w:color w:val="auto"/>
          <w:sz w:val="18"/>
          <w:szCs w:val="18"/>
        </w:rPr>
      </w:pPr>
    </w:p>
    <w:p w14:paraId="3B06C4E9" w14:textId="77777777" w:rsidR="009C26C9" w:rsidRPr="00137190" w:rsidRDefault="009C26C9" w:rsidP="0009225C">
      <w:pPr>
        <w:pStyle w:val="txexcurs"/>
        <w:spacing w:before="0" w:after="0" w:line="240" w:lineRule="auto"/>
        <w:rPr>
          <w:rFonts w:asciiTheme="minorHAnsi" w:hAnsiTheme="minorHAnsi" w:cstheme="minorHAnsi"/>
          <w:color w:val="auto"/>
          <w:sz w:val="18"/>
          <w:szCs w:val="18"/>
        </w:rPr>
      </w:pPr>
    </w:p>
    <w:p w14:paraId="11D777C9" w14:textId="77777777" w:rsidR="0009225C" w:rsidRPr="00137190" w:rsidRDefault="0009225C" w:rsidP="0009225C">
      <w:pPr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137190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u w:val="single"/>
        </w:rPr>
        <w:t>-Alteraciones de itinerario y visitas:</w:t>
      </w:r>
    </w:p>
    <w:p w14:paraId="6E61CC73" w14:textId="7C386248" w:rsidR="00D026EC" w:rsidRPr="00137190" w:rsidRDefault="0009225C" w:rsidP="00CE6A7B">
      <w:pPr>
        <w:jc w:val="both"/>
        <w:rPr>
          <w:rFonts w:asciiTheme="minorHAnsi" w:hAnsiTheme="minorHAnsi" w:cstheme="minorHAnsi"/>
          <w:sz w:val="18"/>
          <w:szCs w:val="18"/>
        </w:rPr>
      </w:pPr>
      <w:r w:rsidRPr="00137190">
        <w:rPr>
          <w:rFonts w:asciiTheme="minorHAnsi" w:eastAsia="Calibri" w:hAnsiTheme="minorHAnsi" w:cstheme="minorHAnsi"/>
          <w:color w:val="000000" w:themeColor="text1"/>
          <w:sz w:val="18"/>
          <w:szCs w:val="18"/>
        </w:rPr>
        <w:t>Los itinerarios podrán alterar sus horarios y el orden de la visita o puntos visitados para adaptarlos a la época del año o de ser necesario bajo circunstancias excepcionales como averías, cambios climatológicos, etc.</w:t>
      </w:r>
    </w:p>
    <w:sectPr w:rsidR="00D026EC" w:rsidRPr="00137190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F8AC5" w14:textId="77777777" w:rsidR="00571007" w:rsidRDefault="00571007" w:rsidP="00E262A4">
      <w:r>
        <w:separator/>
      </w:r>
    </w:p>
  </w:endnote>
  <w:endnote w:type="continuationSeparator" w:id="0">
    <w:p w14:paraId="7E550108" w14:textId="77777777" w:rsidR="00571007" w:rsidRDefault="00571007" w:rsidP="00E262A4">
      <w:r>
        <w:continuationSeparator/>
      </w:r>
    </w:p>
  </w:endnote>
  <w:endnote w:type="continuationNotice" w:id="1">
    <w:p w14:paraId="3AB6C5D2" w14:textId="77777777" w:rsidR="00571007" w:rsidRDefault="005710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D8FE6" w14:textId="77777777" w:rsidR="00571007" w:rsidRDefault="00571007" w:rsidP="00E262A4">
      <w:r>
        <w:separator/>
      </w:r>
    </w:p>
  </w:footnote>
  <w:footnote w:type="continuationSeparator" w:id="0">
    <w:p w14:paraId="2E2DD4DA" w14:textId="77777777" w:rsidR="00571007" w:rsidRDefault="00571007" w:rsidP="00E262A4">
      <w:r>
        <w:continuationSeparator/>
      </w:r>
    </w:p>
  </w:footnote>
  <w:footnote w:type="continuationNotice" w:id="1">
    <w:p w14:paraId="7F7EB3D1" w14:textId="77777777" w:rsidR="00571007" w:rsidRDefault="005710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2A5078AC"/>
    <w:multiLevelType w:val="hybridMultilevel"/>
    <w:tmpl w:val="3FFC068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4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5"/>
  </w:num>
  <w:num w:numId="7" w16cid:durableId="21292039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32BEE"/>
    <w:rsid w:val="00041418"/>
    <w:rsid w:val="00043416"/>
    <w:rsid w:val="00043AC5"/>
    <w:rsid w:val="00043C95"/>
    <w:rsid w:val="00044412"/>
    <w:rsid w:val="000531DA"/>
    <w:rsid w:val="00066A7D"/>
    <w:rsid w:val="0007525F"/>
    <w:rsid w:val="000756E1"/>
    <w:rsid w:val="00075AFB"/>
    <w:rsid w:val="000871A9"/>
    <w:rsid w:val="00087484"/>
    <w:rsid w:val="0009225C"/>
    <w:rsid w:val="00092F59"/>
    <w:rsid w:val="000A11A3"/>
    <w:rsid w:val="000A6BBD"/>
    <w:rsid w:val="000A7275"/>
    <w:rsid w:val="000B4CF5"/>
    <w:rsid w:val="000C203F"/>
    <w:rsid w:val="000C4798"/>
    <w:rsid w:val="000C7739"/>
    <w:rsid w:val="000C7D7F"/>
    <w:rsid w:val="000D03D0"/>
    <w:rsid w:val="000D365C"/>
    <w:rsid w:val="000E578E"/>
    <w:rsid w:val="000F27D9"/>
    <w:rsid w:val="00112CA3"/>
    <w:rsid w:val="001215FF"/>
    <w:rsid w:val="00127973"/>
    <w:rsid w:val="00133BBF"/>
    <w:rsid w:val="001341D2"/>
    <w:rsid w:val="00137190"/>
    <w:rsid w:val="00141D1A"/>
    <w:rsid w:val="00143C3D"/>
    <w:rsid w:val="001468AA"/>
    <w:rsid w:val="00152F26"/>
    <w:rsid w:val="00161F60"/>
    <w:rsid w:val="0016612B"/>
    <w:rsid w:val="00167140"/>
    <w:rsid w:val="00170485"/>
    <w:rsid w:val="00175D1B"/>
    <w:rsid w:val="001761AF"/>
    <w:rsid w:val="00176789"/>
    <w:rsid w:val="00181BDE"/>
    <w:rsid w:val="00185426"/>
    <w:rsid w:val="001B0C54"/>
    <w:rsid w:val="001B1367"/>
    <w:rsid w:val="001B35AE"/>
    <w:rsid w:val="001B43CD"/>
    <w:rsid w:val="001B6D41"/>
    <w:rsid w:val="001B772F"/>
    <w:rsid w:val="001B7F43"/>
    <w:rsid w:val="001C7D5C"/>
    <w:rsid w:val="001D1FF9"/>
    <w:rsid w:val="001D7170"/>
    <w:rsid w:val="001E00E6"/>
    <w:rsid w:val="001E15B8"/>
    <w:rsid w:val="001E6AD7"/>
    <w:rsid w:val="001F05F0"/>
    <w:rsid w:val="001F3793"/>
    <w:rsid w:val="001F6F88"/>
    <w:rsid w:val="001F7A5E"/>
    <w:rsid w:val="00224EB5"/>
    <w:rsid w:val="00243D80"/>
    <w:rsid w:val="00263639"/>
    <w:rsid w:val="00287C8D"/>
    <w:rsid w:val="002910F3"/>
    <w:rsid w:val="002948E5"/>
    <w:rsid w:val="002A4611"/>
    <w:rsid w:val="002A4A0D"/>
    <w:rsid w:val="002A5366"/>
    <w:rsid w:val="002A7EC5"/>
    <w:rsid w:val="002B21E9"/>
    <w:rsid w:val="002B384D"/>
    <w:rsid w:val="002B4572"/>
    <w:rsid w:val="002B46BB"/>
    <w:rsid w:val="002C048B"/>
    <w:rsid w:val="002C2317"/>
    <w:rsid w:val="002C441C"/>
    <w:rsid w:val="002C75C6"/>
    <w:rsid w:val="002D3AEB"/>
    <w:rsid w:val="002D3D45"/>
    <w:rsid w:val="002D5422"/>
    <w:rsid w:val="002E3075"/>
    <w:rsid w:val="002E3360"/>
    <w:rsid w:val="002F3053"/>
    <w:rsid w:val="002F54A6"/>
    <w:rsid w:val="00310849"/>
    <w:rsid w:val="00317333"/>
    <w:rsid w:val="00322A5E"/>
    <w:rsid w:val="00334609"/>
    <w:rsid w:val="003355CA"/>
    <w:rsid w:val="0035656A"/>
    <w:rsid w:val="00357821"/>
    <w:rsid w:val="003651FC"/>
    <w:rsid w:val="00371E39"/>
    <w:rsid w:val="00380B00"/>
    <w:rsid w:val="003830DE"/>
    <w:rsid w:val="00387D95"/>
    <w:rsid w:val="00393BAB"/>
    <w:rsid w:val="00394815"/>
    <w:rsid w:val="00394C29"/>
    <w:rsid w:val="003A50FA"/>
    <w:rsid w:val="003A7679"/>
    <w:rsid w:val="003B4D0C"/>
    <w:rsid w:val="003C21CB"/>
    <w:rsid w:val="003C416A"/>
    <w:rsid w:val="003C494F"/>
    <w:rsid w:val="003C4990"/>
    <w:rsid w:val="003D0A1F"/>
    <w:rsid w:val="003F1F1D"/>
    <w:rsid w:val="0040544C"/>
    <w:rsid w:val="0040608F"/>
    <w:rsid w:val="004070A8"/>
    <w:rsid w:val="00413B03"/>
    <w:rsid w:val="00426DB2"/>
    <w:rsid w:val="00443C10"/>
    <w:rsid w:val="004452CA"/>
    <w:rsid w:val="004511E0"/>
    <w:rsid w:val="00472F49"/>
    <w:rsid w:val="00473C3E"/>
    <w:rsid w:val="00494724"/>
    <w:rsid w:val="004A0194"/>
    <w:rsid w:val="004A14C5"/>
    <w:rsid w:val="004A691D"/>
    <w:rsid w:val="004A6EF1"/>
    <w:rsid w:val="004B4DE5"/>
    <w:rsid w:val="004B5576"/>
    <w:rsid w:val="004B7A66"/>
    <w:rsid w:val="004C083B"/>
    <w:rsid w:val="004C7174"/>
    <w:rsid w:val="004E004A"/>
    <w:rsid w:val="004E0084"/>
    <w:rsid w:val="004F1C1A"/>
    <w:rsid w:val="00503FC3"/>
    <w:rsid w:val="00505D75"/>
    <w:rsid w:val="00513A3E"/>
    <w:rsid w:val="00521C45"/>
    <w:rsid w:val="00523CE9"/>
    <w:rsid w:val="00524A89"/>
    <w:rsid w:val="005377F5"/>
    <w:rsid w:val="0054133E"/>
    <w:rsid w:val="00545098"/>
    <w:rsid w:val="0055316B"/>
    <w:rsid w:val="0055387A"/>
    <w:rsid w:val="005556AC"/>
    <w:rsid w:val="00571007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41E3"/>
    <w:rsid w:val="005B0219"/>
    <w:rsid w:val="005B0740"/>
    <w:rsid w:val="005B0758"/>
    <w:rsid w:val="005C1FF8"/>
    <w:rsid w:val="005C6DD5"/>
    <w:rsid w:val="005E24E2"/>
    <w:rsid w:val="005E4382"/>
    <w:rsid w:val="005F0B77"/>
    <w:rsid w:val="00602190"/>
    <w:rsid w:val="00607C9A"/>
    <w:rsid w:val="00623154"/>
    <w:rsid w:val="00625940"/>
    <w:rsid w:val="00630143"/>
    <w:rsid w:val="00647935"/>
    <w:rsid w:val="006502A2"/>
    <w:rsid w:val="0065501C"/>
    <w:rsid w:val="00656890"/>
    <w:rsid w:val="00677EF5"/>
    <w:rsid w:val="00686F39"/>
    <w:rsid w:val="006940B6"/>
    <w:rsid w:val="0069455F"/>
    <w:rsid w:val="00697FA0"/>
    <w:rsid w:val="006A367B"/>
    <w:rsid w:val="006A4CCA"/>
    <w:rsid w:val="006B23B6"/>
    <w:rsid w:val="006B50A9"/>
    <w:rsid w:val="006B5A56"/>
    <w:rsid w:val="006C416C"/>
    <w:rsid w:val="006D46AC"/>
    <w:rsid w:val="006D5EFB"/>
    <w:rsid w:val="006F0F42"/>
    <w:rsid w:val="006F3AC7"/>
    <w:rsid w:val="006F5B08"/>
    <w:rsid w:val="00700DBF"/>
    <w:rsid w:val="00714ADB"/>
    <w:rsid w:val="00716525"/>
    <w:rsid w:val="0072054A"/>
    <w:rsid w:val="00752B28"/>
    <w:rsid w:val="00754F07"/>
    <w:rsid w:val="007554AD"/>
    <w:rsid w:val="007601E7"/>
    <w:rsid w:val="0076130C"/>
    <w:rsid w:val="00765165"/>
    <w:rsid w:val="00767055"/>
    <w:rsid w:val="007704E7"/>
    <w:rsid w:val="007716E4"/>
    <w:rsid w:val="007728A0"/>
    <w:rsid w:val="00774F5D"/>
    <w:rsid w:val="00775A79"/>
    <w:rsid w:val="007852D0"/>
    <w:rsid w:val="00790DFB"/>
    <w:rsid w:val="007A1E91"/>
    <w:rsid w:val="007A3E4C"/>
    <w:rsid w:val="007B7F28"/>
    <w:rsid w:val="007C7CED"/>
    <w:rsid w:val="007E349C"/>
    <w:rsid w:val="007F19A3"/>
    <w:rsid w:val="007F75AD"/>
    <w:rsid w:val="008024FD"/>
    <w:rsid w:val="00803E28"/>
    <w:rsid w:val="00813669"/>
    <w:rsid w:val="00814966"/>
    <w:rsid w:val="00831BFF"/>
    <w:rsid w:val="008337FD"/>
    <w:rsid w:val="00837AF4"/>
    <w:rsid w:val="00840365"/>
    <w:rsid w:val="0084134E"/>
    <w:rsid w:val="008620EE"/>
    <w:rsid w:val="00865B2F"/>
    <w:rsid w:val="00881266"/>
    <w:rsid w:val="008951D9"/>
    <w:rsid w:val="0089655A"/>
    <w:rsid w:val="008C25DC"/>
    <w:rsid w:val="008C6C24"/>
    <w:rsid w:val="008C6F9C"/>
    <w:rsid w:val="008C7EE6"/>
    <w:rsid w:val="008E0659"/>
    <w:rsid w:val="008E1964"/>
    <w:rsid w:val="008E75DF"/>
    <w:rsid w:val="008F64EA"/>
    <w:rsid w:val="008F7297"/>
    <w:rsid w:val="00904B8E"/>
    <w:rsid w:val="00924971"/>
    <w:rsid w:val="00927A43"/>
    <w:rsid w:val="00935AA3"/>
    <w:rsid w:val="00950103"/>
    <w:rsid w:val="00951983"/>
    <w:rsid w:val="0097145B"/>
    <w:rsid w:val="00974755"/>
    <w:rsid w:val="00981091"/>
    <w:rsid w:val="009845F4"/>
    <w:rsid w:val="0098736F"/>
    <w:rsid w:val="00987EBC"/>
    <w:rsid w:val="00990547"/>
    <w:rsid w:val="00995867"/>
    <w:rsid w:val="009A2E5E"/>
    <w:rsid w:val="009A6445"/>
    <w:rsid w:val="009B28A2"/>
    <w:rsid w:val="009B2B30"/>
    <w:rsid w:val="009B367E"/>
    <w:rsid w:val="009B5291"/>
    <w:rsid w:val="009B73E2"/>
    <w:rsid w:val="009C06D1"/>
    <w:rsid w:val="009C26C9"/>
    <w:rsid w:val="009C73B9"/>
    <w:rsid w:val="009D3108"/>
    <w:rsid w:val="009D650F"/>
    <w:rsid w:val="009D716D"/>
    <w:rsid w:val="009F0AE1"/>
    <w:rsid w:val="009F2F66"/>
    <w:rsid w:val="00A1017F"/>
    <w:rsid w:val="00A10DAE"/>
    <w:rsid w:val="00A11D80"/>
    <w:rsid w:val="00A1210A"/>
    <w:rsid w:val="00A14CCC"/>
    <w:rsid w:val="00A24D7D"/>
    <w:rsid w:val="00A25109"/>
    <w:rsid w:val="00A25A5F"/>
    <w:rsid w:val="00A27C6D"/>
    <w:rsid w:val="00A42824"/>
    <w:rsid w:val="00A4434C"/>
    <w:rsid w:val="00A57103"/>
    <w:rsid w:val="00A6217F"/>
    <w:rsid w:val="00A65482"/>
    <w:rsid w:val="00A665C0"/>
    <w:rsid w:val="00A7124F"/>
    <w:rsid w:val="00A85AE9"/>
    <w:rsid w:val="00A929EC"/>
    <w:rsid w:val="00A95D5D"/>
    <w:rsid w:val="00A97001"/>
    <w:rsid w:val="00AB4C6E"/>
    <w:rsid w:val="00AC085E"/>
    <w:rsid w:val="00AC2610"/>
    <w:rsid w:val="00AC445B"/>
    <w:rsid w:val="00AD1B7B"/>
    <w:rsid w:val="00AD34D6"/>
    <w:rsid w:val="00B01D23"/>
    <w:rsid w:val="00B063E8"/>
    <w:rsid w:val="00B146C7"/>
    <w:rsid w:val="00B2235E"/>
    <w:rsid w:val="00B331A5"/>
    <w:rsid w:val="00B34CB7"/>
    <w:rsid w:val="00B43B17"/>
    <w:rsid w:val="00B471E7"/>
    <w:rsid w:val="00B50B40"/>
    <w:rsid w:val="00B641B1"/>
    <w:rsid w:val="00B70E9D"/>
    <w:rsid w:val="00B713EF"/>
    <w:rsid w:val="00B837CC"/>
    <w:rsid w:val="00BA2B97"/>
    <w:rsid w:val="00BB4BF9"/>
    <w:rsid w:val="00BB75D5"/>
    <w:rsid w:val="00BD0E0B"/>
    <w:rsid w:val="00BD25C4"/>
    <w:rsid w:val="00BE49D3"/>
    <w:rsid w:val="00BE4D55"/>
    <w:rsid w:val="00C04F0A"/>
    <w:rsid w:val="00C12ABF"/>
    <w:rsid w:val="00C1487E"/>
    <w:rsid w:val="00C161D9"/>
    <w:rsid w:val="00C17EFD"/>
    <w:rsid w:val="00C203A3"/>
    <w:rsid w:val="00C341EB"/>
    <w:rsid w:val="00C34800"/>
    <w:rsid w:val="00C4241A"/>
    <w:rsid w:val="00C4690D"/>
    <w:rsid w:val="00C515D9"/>
    <w:rsid w:val="00C5404B"/>
    <w:rsid w:val="00C61815"/>
    <w:rsid w:val="00C63BD5"/>
    <w:rsid w:val="00C64C73"/>
    <w:rsid w:val="00C66B95"/>
    <w:rsid w:val="00C672D0"/>
    <w:rsid w:val="00C9046A"/>
    <w:rsid w:val="00CA1E25"/>
    <w:rsid w:val="00CA482D"/>
    <w:rsid w:val="00CB1E93"/>
    <w:rsid w:val="00CB481D"/>
    <w:rsid w:val="00CB7640"/>
    <w:rsid w:val="00CC5019"/>
    <w:rsid w:val="00CC5291"/>
    <w:rsid w:val="00CC7002"/>
    <w:rsid w:val="00CD0C70"/>
    <w:rsid w:val="00CD454C"/>
    <w:rsid w:val="00CD5F41"/>
    <w:rsid w:val="00CD6C49"/>
    <w:rsid w:val="00CE1684"/>
    <w:rsid w:val="00CE2A4E"/>
    <w:rsid w:val="00CE6733"/>
    <w:rsid w:val="00CE6A7B"/>
    <w:rsid w:val="00CF56B9"/>
    <w:rsid w:val="00D026EC"/>
    <w:rsid w:val="00D04E57"/>
    <w:rsid w:val="00D1016C"/>
    <w:rsid w:val="00D135B0"/>
    <w:rsid w:val="00D41E07"/>
    <w:rsid w:val="00D42EED"/>
    <w:rsid w:val="00D439FE"/>
    <w:rsid w:val="00D44EFE"/>
    <w:rsid w:val="00D4507B"/>
    <w:rsid w:val="00D45AFD"/>
    <w:rsid w:val="00D63826"/>
    <w:rsid w:val="00D72A07"/>
    <w:rsid w:val="00D80429"/>
    <w:rsid w:val="00D87464"/>
    <w:rsid w:val="00D902A0"/>
    <w:rsid w:val="00D910EC"/>
    <w:rsid w:val="00DA24E2"/>
    <w:rsid w:val="00DA6C7F"/>
    <w:rsid w:val="00DB103A"/>
    <w:rsid w:val="00DB628E"/>
    <w:rsid w:val="00DC50DC"/>
    <w:rsid w:val="00DC522C"/>
    <w:rsid w:val="00DC69D3"/>
    <w:rsid w:val="00E00C34"/>
    <w:rsid w:val="00E00E39"/>
    <w:rsid w:val="00E05DA0"/>
    <w:rsid w:val="00E12B48"/>
    <w:rsid w:val="00E155E9"/>
    <w:rsid w:val="00E20674"/>
    <w:rsid w:val="00E262A4"/>
    <w:rsid w:val="00E26710"/>
    <w:rsid w:val="00E424D2"/>
    <w:rsid w:val="00E61E38"/>
    <w:rsid w:val="00E66D92"/>
    <w:rsid w:val="00E66DAA"/>
    <w:rsid w:val="00E7115C"/>
    <w:rsid w:val="00E81071"/>
    <w:rsid w:val="00E82891"/>
    <w:rsid w:val="00E82BF1"/>
    <w:rsid w:val="00E8432A"/>
    <w:rsid w:val="00E84975"/>
    <w:rsid w:val="00E84E37"/>
    <w:rsid w:val="00E90D0B"/>
    <w:rsid w:val="00EB3AE8"/>
    <w:rsid w:val="00EB4567"/>
    <w:rsid w:val="00EE1329"/>
    <w:rsid w:val="00EE7828"/>
    <w:rsid w:val="00EF0C22"/>
    <w:rsid w:val="00F01A18"/>
    <w:rsid w:val="00F11397"/>
    <w:rsid w:val="00F143CF"/>
    <w:rsid w:val="00F1680D"/>
    <w:rsid w:val="00F4411D"/>
    <w:rsid w:val="00F526BB"/>
    <w:rsid w:val="00F53B72"/>
    <w:rsid w:val="00F555AD"/>
    <w:rsid w:val="00F5642B"/>
    <w:rsid w:val="00F65CB5"/>
    <w:rsid w:val="00F712D6"/>
    <w:rsid w:val="00F956F6"/>
    <w:rsid w:val="00FA136E"/>
    <w:rsid w:val="00FA4C67"/>
    <w:rsid w:val="00FA75EB"/>
    <w:rsid w:val="00FA7E96"/>
    <w:rsid w:val="00FB4A81"/>
    <w:rsid w:val="00FD1821"/>
    <w:rsid w:val="00FD2E4E"/>
    <w:rsid w:val="00FE3B4C"/>
    <w:rsid w:val="00FF4DD6"/>
    <w:rsid w:val="0F503C99"/>
    <w:rsid w:val="1DD7A801"/>
    <w:rsid w:val="32D1904E"/>
    <w:rsid w:val="3F49C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54133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8"/>
      <w:szCs w:val="28"/>
      <w:lang w:val="es-ES"/>
    </w:rPr>
  </w:style>
  <w:style w:type="character" w:customStyle="1" w:styleId="PrecioCar">
    <w:name w:val="Precio Car"/>
    <w:basedOn w:val="Fuentedeprrafopredeter"/>
    <w:link w:val="Precio"/>
    <w:rsid w:val="0054133E"/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8"/>
      <w:szCs w:val="28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  <w:style w:type="paragraph" w:customStyle="1" w:styleId="txexcurs">
    <w:name w:val="txexcurs"/>
    <w:basedOn w:val="Normal"/>
    <w:rsid w:val="0009225C"/>
    <w:pPr>
      <w:suppressAutoHyphens w:val="0"/>
      <w:spacing w:before="280" w:after="280" w:line="210" w:lineRule="atLeast"/>
    </w:pPr>
    <w:rPr>
      <w:rFonts w:ascii="Verdana" w:hAnsi="Verdana" w:cs="Times New Roman"/>
      <w:color w:val="666666"/>
      <w:sz w:val="16"/>
      <w:szCs w:val="16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2B4572"/>
    <w:pPr>
      <w:suppressAutoHyphens w:val="0"/>
      <w:spacing w:before="160" w:after="160" w:line="278" w:lineRule="auto"/>
      <w:jc w:val="center"/>
    </w:pPr>
    <w:rPr>
      <w:rFonts w:ascii="Arial" w:eastAsiaTheme="minorHAnsi" w:hAnsi="Arial" w:cstheme="minorBidi"/>
      <w:i/>
      <w:iCs/>
      <w:color w:val="404040" w:themeColor="text1" w:themeTint="BF"/>
      <w:kern w:val="2"/>
      <w:sz w:val="22"/>
      <w:szCs w:val="24"/>
      <w:lang w:val="en-U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2B4572"/>
    <w:rPr>
      <w:rFonts w:ascii="Arial" w:eastAsiaTheme="minorHAnsi" w:hAnsi="Arial" w:cstheme="minorBidi"/>
      <w:i/>
      <w:iCs/>
      <w:color w:val="404040" w:themeColor="text1" w:themeTint="BF"/>
      <w:kern w:val="2"/>
      <w:sz w:val="22"/>
      <w:szCs w:val="24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880e42a397efc3374565b7da4dc00e62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9665352956b6d27527417062099f98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29F4C4-9755-41FF-A9DB-85F6905DF09D}"/>
</file>

<file path=customXml/itemProps3.xml><?xml version="1.0" encoding="utf-8"?>
<ds:datastoreItem xmlns:ds="http://schemas.openxmlformats.org/officeDocument/2006/customXml" ds:itemID="{FAA31830-9389-4960-B7FE-5606BBC4B1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1563</Words>
  <Characters>8601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Tesoros de Escocia</vt:lpstr>
    </vt:vector>
  </TitlesOfParts>
  <Company>surland</Company>
  <LinksUpToDate>false</LinksUpToDate>
  <CharactersWithSpaces>10144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Tesoros de Escocia</dc:title>
  <dc:subject/>
  <dc:creator>Julio Ramos</dc:creator>
  <cp:keywords/>
  <cp:lastModifiedBy>Sonia Rey</cp:lastModifiedBy>
  <cp:revision>244</cp:revision>
  <cp:lastPrinted>2018-11-18T19:10:00Z</cp:lastPrinted>
  <dcterms:created xsi:type="dcterms:W3CDTF">2020-10-25T14:52:00Z</dcterms:created>
  <dcterms:modified xsi:type="dcterms:W3CDTF">2025-08-05T12:24:00Z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