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75BFC" w14:textId="3820DEE4" w:rsidR="00614625" w:rsidRPr="00495546" w:rsidRDefault="00614625" w:rsidP="00CA71FC">
      <w:pPr>
        <w:pStyle w:val="Ttulo1"/>
        <w:spacing w:before="0"/>
        <w:rPr>
          <w:lang w:val="pt-BR"/>
        </w:rPr>
      </w:pPr>
      <w:proofErr w:type="spellStart"/>
      <w:r w:rsidRPr="00495546">
        <w:rPr>
          <w:lang w:val="pt-BR"/>
        </w:rPr>
        <w:t>Tarantella</w:t>
      </w:r>
      <w:proofErr w:type="spellEnd"/>
      <w:r w:rsidRPr="00495546">
        <w:rPr>
          <w:lang w:val="pt-BR"/>
        </w:rPr>
        <w:t xml:space="preserve"> Italiana</w:t>
      </w:r>
      <w:r w:rsidR="00A0301D" w:rsidRPr="00495546">
        <w:rPr>
          <w:lang w:val="pt-BR"/>
        </w:rPr>
        <w:t xml:space="preserve">    </w:t>
      </w:r>
    </w:p>
    <w:p w14:paraId="06812390" w14:textId="77777777" w:rsidR="003F37F9" w:rsidRDefault="003F37F9" w:rsidP="00CA71FC">
      <w:pPr>
        <w:pStyle w:val="Ttulo"/>
        <w:spacing w:after="0"/>
        <w:rPr>
          <w:lang w:val="pt-BR"/>
        </w:rPr>
      </w:pPr>
    </w:p>
    <w:p w14:paraId="41A95A92" w14:textId="3C32DE26" w:rsidR="00041E88" w:rsidRDefault="00A4040D" w:rsidP="00CA71FC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0B0B2A" wp14:editId="6D80E89D">
                <wp:simplePos x="0" y="0"/>
                <wp:positionH relativeFrom="margin">
                  <wp:posOffset>3340735</wp:posOffset>
                </wp:positionH>
                <wp:positionV relativeFrom="paragraph">
                  <wp:posOffset>13335</wp:posOffset>
                </wp:positionV>
                <wp:extent cx="2578100" cy="1038225"/>
                <wp:effectExtent l="0" t="0" r="127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100" cy="10382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A5448" w14:textId="77777777" w:rsidR="00A4040D" w:rsidRDefault="00A4040D" w:rsidP="00A4040D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E202E96" w14:textId="67E390CD" w:rsidR="00A4040D" w:rsidRDefault="00A4040D" w:rsidP="00A4040D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F4755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7F93A6B5" w14:textId="0131230D" w:rsidR="00B4667C" w:rsidRDefault="00B4667C" w:rsidP="00B4667C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B0B2A" id="Rectángulo: esquinas redondeadas 1" o:spid="_x0000_s1026" style="position:absolute;margin-left:263.05pt;margin-top:1.05pt;width:203pt;height:8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551A5448" w14:textId="77777777" w:rsidR="00A4040D" w:rsidRDefault="00A4040D" w:rsidP="00A4040D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E202E96" w14:textId="67E390CD" w:rsidR="00A4040D" w:rsidRDefault="00A4040D" w:rsidP="00A4040D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F4755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7F93A6B5" w14:textId="0131230D" w:rsidR="00B4667C" w:rsidRDefault="00B4667C" w:rsidP="00B4667C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proofErr w:type="spellStart"/>
      <w:r w:rsidR="00FD3067" w:rsidRPr="00495546">
        <w:rPr>
          <w:lang w:val="pt-BR"/>
        </w:rPr>
        <w:t>Ref</w:t>
      </w:r>
      <w:proofErr w:type="spellEnd"/>
      <w:r w:rsidR="00FD3067" w:rsidRPr="00495546">
        <w:rPr>
          <w:lang w:val="pt-BR"/>
        </w:rPr>
        <w:t>: E 4213</w:t>
      </w:r>
      <w:r w:rsidR="00B943F8" w:rsidRPr="00495546">
        <w:rPr>
          <w:lang w:val="pt-BR"/>
        </w:rPr>
        <w:t xml:space="preserve">     </w:t>
      </w:r>
    </w:p>
    <w:p w14:paraId="7E00A14B" w14:textId="1BDB2865" w:rsidR="00614625" w:rsidRPr="00495546" w:rsidRDefault="00B943F8" w:rsidP="00CA71FC">
      <w:pPr>
        <w:pStyle w:val="Ttulo"/>
        <w:spacing w:after="0"/>
        <w:rPr>
          <w:lang w:val="pt-BR"/>
        </w:rPr>
      </w:pPr>
      <w:r w:rsidRPr="00495546">
        <w:rPr>
          <w:lang w:val="pt-BR"/>
        </w:rPr>
        <w:t xml:space="preserve">                                                          </w:t>
      </w:r>
      <w:r w:rsidR="00E71840" w:rsidRPr="00495546">
        <w:rPr>
          <w:lang w:val="pt-BR"/>
        </w:rPr>
        <w:t xml:space="preserve">                                                              </w:t>
      </w:r>
      <w:r w:rsidRPr="00495546">
        <w:rPr>
          <w:lang w:val="pt-BR"/>
        </w:rPr>
        <w:t xml:space="preserve">                    </w:t>
      </w:r>
    </w:p>
    <w:p w14:paraId="52B32F19" w14:textId="77777777" w:rsidR="00524D24" w:rsidRPr="00F4755F" w:rsidRDefault="00524D24" w:rsidP="00524D24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</w:pPr>
      <w:r w:rsidRPr="00F4755F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  <w:t>Extensão: Costa Azul e Espanha</w:t>
      </w:r>
    </w:p>
    <w:p w14:paraId="3F22B6C9" w14:textId="77777777" w:rsidR="00524D24" w:rsidRPr="00524D24" w:rsidRDefault="00524D24" w:rsidP="00524D24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</w:pPr>
      <w:r w:rsidRPr="00F4755F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PT" w:eastAsia="ar-SA" w:bidi="ar-SA"/>
        </w:rPr>
        <w:t xml:space="preserve">Extensão: </w:t>
      </w:r>
      <w:r w:rsidRPr="00F4755F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  <w:t>Costa Amalfitana</w:t>
      </w:r>
      <w:r w:rsidRPr="00524D24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  <w:t xml:space="preserve">                                                                                                                        </w:t>
      </w:r>
    </w:p>
    <w:p w14:paraId="31CB1BA8" w14:textId="77777777" w:rsidR="00524D24" w:rsidRPr="00524D24" w:rsidRDefault="00524D24" w:rsidP="00524D24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pt-BR" w:eastAsia="ar-SA" w:bidi="ar-SA"/>
        </w:rPr>
      </w:pPr>
    </w:p>
    <w:p w14:paraId="51B01190" w14:textId="70550628" w:rsidR="00614625" w:rsidRPr="00884BA1" w:rsidRDefault="00614625" w:rsidP="00CA71FC">
      <w:pPr>
        <w:pStyle w:val="Precio"/>
        <w:spacing w:after="0"/>
      </w:pPr>
      <w:r w:rsidRPr="007F13F5">
        <w:t>8 d</w:t>
      </w:r>
      <w:r w:rsidR="0022607C" w:rsidRPr="007F13F5">
        <w:t>i</w:t>
      </w:r>
      <w:r w:rsidRPr="007F13F5">
        <w:t xml:space="preserve">as </w:t>
      </w:r>
      <w:r w:rsidR="00FB766B">
        <w:t xml:space="preserve">a partir </w:t>
      </w:r>
      <w:r w:rsidRPr="00884BA1">
        <w:t xml:space="preserve">de </w:t>
      </w:r>
      <w:r w:rsidR="009B11F8" w:rsidRPr="00884BA1">
        <w:t>1.</w:t>
      </w:r>
      <w:r w:rsidR="000B3DE1" w:rsidRPr="00884BA1">
        <w:t>210</w:t>
      </w:r>
      <w:r w:rsidR="009B11F8" w:rsidRPr="00884BA1">
        <w:t xml:space="preserve"> €</w:t>
      </w:r>
      <w:proofErr w:type="spellStart"/>
      <w:r w:rsidR="009B11F8" w:rsidRPr="00884BA1">
        <w:t>ur</w:t>
      </w:r>
      <w:proofErr w:type="spellEnd"/>
    </w:p>
    <w:p w14:paraId="6A9E9CCC" w14:textId="77777777" w:rsidR="00614625" w:rsidRPr="0022607C" w:rsidRDefault="00614625">
      <w:pPr>
        <w:autoSpaceDE w:val="0"/>
        <w:rPr>
          <w:rFonts w:ascii="Arial" w:eastAsia="BradleyHandITC" w:hAnsi="Arial" w:cs="Arial"/>
          <w:b/>
          <w:bCs/>
          <w:iCs/>
          <w:color w:val="auto"/>
          <w:sz w:val="18"/>
          <w:szCs w:val="18"/>
          <w:lang w:val="pt-BR"/>
        </w:rPr>
      </w:pPr>
    </w:p>
    <w:p w14:paraId="33BFDB14" w14:textId="1A6E0D2E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 xml:space="preserve">Dia 01 (Domingo) Veneza </w:t>
      </w:r>
    </w:p>
    <w:p w14:paraId="6244633C" w14:textId="77777777" w:rsidR="0022607C" w:rsidRPr="003F3EBB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749FCDE2" w14:textId="24E2C04E" w:rsidR="0022607C" w:rsidRPr="003F3EBB" w:rsidRDefault="0022607C" w:rsidP="003F3EB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3F3EBB">
        <w:rPr>
          <w:rFonts w:ascii="Calibri" w:hAnsi="Calibri" w:cs="Calibri"/>
          <w:color w:val="auto"/>
          <w:sz w:val="18"/>
          <w:szCs w:val="18"/>
          <w:lang w:val="pt"/>
        </w:rPr>
        <w:t xml:space="preserve">Chegada ao aeroporto e </w:t>
      </w:r>
      <w:r w:rsidRPr="003F3EBB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3F3EBB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</w:t>
      </w:r>
      <w:r w:rsidRPr="00272339">
        <w:rPr>
          <w:rFonts w:ascii="Calibri" w:hAnsi="Calibri" w:cs="Calibri"/>
          <w:color w:val="auto"/>
          <w:sz w:val="18"/>
          <w:szCs w:val="18"/>
          <w:lang w:val="pt"/>
        </w:rPr>
        <w:t>.</w:t>
      </w:r>
      <w:r w:rsidRPr="0027233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72339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 Às 19h</w:t>
      </w:r>
      <w:r w:rsidR="00272339" w:rsidRPr="00272339">
        <w:rPr>
          <w:rFonts w:ascii="Calibri" w:hAnsi="Calibri" w:cs="Calibri"/>
          <w:bCs/>
          <w:color w:val="auto"/>
          <w:sz w:val="18"/>
          <w:szCs w:val="18"/>
          <w:lang w:val="pt"/>
        </w:rPr>
        <w:t>00</w:t>
      </w:r>
      <w:r w:rsidR="00272339" w:rsidRPr="003F3EBB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 </w:t>
      </w:r>
      <w:r w:rsidR="00272339" w:rsidRPr="008B57A9">
        <w:rPr>
          <w:rFonts w:ascii="Calibri" w:hAnsi="Calibri" w:cs="Calibri"/>
          <w:bCs/>
          <w:color w:val="auto"/>
          <w:sz w:val="18"/>
          <w:szCs w:val="18"/>
          <w:lang w:val="pt"/>
        </w:rPr>
        <w:t>encontro</w:t>
      </w:r>
      <w:r w:rsidR="00272339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3F3EBB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com o guia na recepção do hotel onde conheceremos o restante dos participantes. À noite, possibilidade de fazer o seguinte </w:t>
      </w:r>
      <w:r w:rsidRPr="009B11F8">
        <w:rPr>
          <w:rStyle w:val="Textoennegrita"/>
          <w:lang w:val="pt-BR"/>
        </w:rPr>
        <w:t>Passeio Opcional: Veneza a Noite + Passeio de barco no Grande Canal.</w:t>
      </w:r>
      <w:r w:rsidRPr="003F3EBB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61864" w:rsidRPr="003F3EBB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Hospedagem</w:t>
      </w:r>
      <w:r w:rsidRPr="003F3EBB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.</w:t>
      </w:r>
    </w:p>
    <w:p w14:paraId="31AA562E" w14:textId="77777777" w:rsidR="0022607C" w:rsidRPr="003F3EBB" w:rsidRDefault="0022607C" w:rsidP="003F3EB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6EB8FEF2" w14:textId="7299101D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02 (Segunda-feira) Veneza</w:t>
      </w:r>
    </w:p>
    <w:p w14:paraId="4A197AC1" w14:textId="77777777" w:rsidR="0022607C" w:rsidRPr="003F3EBB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O carnaval do </w:t>
      </w:r>
      <w:proofErr w:type="spellStart"/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Serenissima</w:t>
      </w:r>
      <w:proofErr w:type="spellEnd"/>
    </w:p>
    <w:p w14:paraId="4E872D3B" w14:textId="00FF81F2" w:rsidR="0022607C" w:rsidRPr="003F3EBB" w:rsidRDefault="0022607C" w:rsidP="003F3EB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. Pegaremos um </w:t>
      </w: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3F3EBB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assistirmos a uma demonstração do famoso vidro Murano.  </w:t>
      </w:r>
      <w:r w:rsidRPr="009B11F8">
        <w:rPr>
          <w:rStyle w:val="Textoennegrita"/>
          <w:lang w:val="pt-BR"/>
        </w:rPr>
        <w:t>Visita opcional: Passeio de gôndola.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Resto do dia no livre.  </w:t>
      </w:r>
      <w:r w:rsidR="00B61864" w:rsidRPr="003F3EBB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3F3EBB">
        <w:rPr>
          <w:rFonts w:ascii="Calibri" w:hAnsi="Calibri" w:cs="Calibri"/>
          <w:sz w:val="18"/>
          <w:szCs w:val="18"/>
          <w:lang w:val="pt"/>
        </w:rPr>
        <w:t>.</w:t>
      </w:r>
    </w:p>
    <w:p w14:paraId="32DF1896" w14:textId="77777777" w:rsidR="0022607C" w:rsidRPr="003F3EBB" w:rsidRDefault="0022607C" w:rsidP="003F3EBB">
      <w:pPr>
        <w:autoSpaceDE w:val="0"/>
        <w:rPr>
          <w:rFonts w:ascii="Calibri" w:hAnsi="Calibri" w:cs="Calibri"/>
          <w:b/>
          <w:bCs/>
          <w:color w:val="666600"/>
          <w:sz w:val="18"/>
          <w:szCs w:val="18"/>
          <w:lang w:val="pt-BR"/>
        </w:rPr>
      </w:pPr>
    </w:p>
    <w:p w14:paraId="33BEF867" w14:textId="210C2E61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03 (Terça-feira) Veneza – Pádua – Pisa – Florença</w:t>
      </w:r>
    </w:p>
    <w:p w14:paraId="404C4CF4" w14:textId="77777777" w:rsidR="0022607C" w:rsidRPr="003F3EBB" w:rsidRDefault="0022607C" w:rsidP="003F3EBB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3F3EBB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16F01A44" w14:textId="0A6CF45E" w:rsidR="003C3BD1" w:rsidRPr="00FF5A2B" w:rsidRDefault="0022607C" w:rsidP="009E49E1">
      <w:pPr>
        <w:rPr>
          <w:rStyle w:val="Textoennegrita"/>
          <w:lang w:val="pt-BR"/>
        </w:rPr>
      </w:pPr>
      <w:r w:rsidRPr="007E718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7E7189">
        <w:rPr>
          <w:rFonts w:ascii="Calibri" w:hAnsi="Calibri" w:cs="Calibri"/>
          <w:sz w:val="18"/>
          <w:szCs w:val="18"/>
          <w:lang w:val="pt"/>
        </w:rPr>
        <w:t xml:space="preserve">. Hoje </w:t>
      </w:r>
      <w:r w:rsidRPr="007E7189">
        <w:rPr>
          <w:rFonts w:ascii="Calibri" w:hAnsi="Calibri" w:cs="Calibri"/>
          <w:b/>
          <w:bCs/>
          <w:sz w:val="18"/>
          <w:szCs w:val="18"/>
          <w:lang w:val="pt"/>
        </w:rPr>
        <w:t>Pádua</w:t>
      </w:r>
      <w:r w:rsidRPr="007E7189">
        <w:rPr>
          <w:rFonts w:ascii="Calibri" w:hAnsi="Calibri" w:cs="Calibri"/>
          <w:sz w:val="18"/>
          <w:szCs w:val="18"/>
          <w:lang w:val="pt"/>
        </w:rPr>
        <w:t xml:space="preserve"> nos aguarda, visitaremos a Basílica de Santo Antônio. Continuamos cruzando os Apeninos até </w:t>
      </w:r>
      <w:r w:rsidRPr="007E7189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7E7189">
        <w:rPr>
          <w:rFonts w:ascii="Calibri" w:hAnsi="Calibri" w:cs="Calibri"/>
          <w:sz w:val="18"/>
          <w:szCs w:val="18"/>
          <w:lang w:val="pt"/>
        </w:rPr>
        <w:t xml:space="preserve">, uma das cidades toscanas mais conhecidas e admiramos sua </w:t>
      </w:r>
      <w:r w:rsidRPr="007E7189">
        <w:rPr>
          <w:rFonts w:ascii="Calibri" w:hAnsi="Calibri" w:cs="Calibri"/>
          <w:b/>
          <w:bCs/>
          <w:sz w:val="18"/>
          <w:szCs w:val="18"/>
          <w:lang w:val="pt"/>
        </w:rPr>
        <w:t xml:space="preserve">Torre Inclinada. </w:t>
      </w:r>
      <w:r w:rsidRPr="007E7189">
        <w:rPr>
          <w:rFonts w:ascii="Calibri" w:hAnsi="Calibri" w:cs="Calibri"/>
          <w:sz w:val="18"/>
          <w:szCs w:val="18"/>
          <w:lang w:val="pt"/>
        </w:rPr>
        <w:t xml:space="preserve"> Chegada à tarde em Florença.  </w:t>
      </w:r>
      <w:r w:rsidR="00B61864" w:rsidRPr="007E7189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7E7189">
        <w:rPr>
          <w:rFonts w:ascii="Calibri" w:hAnsi="Calibri" w:cs="Calibri"/>
          <w:sz w:val="18"/>
          <w:szCs w:val="18"/>
          <w:lang w:val="pt-BR"/>
        </w:rPr>
        <w:t>.</w:t>
      </w:r>
    </w:p>
    <w:p w14:paraId="534E8B53" w14:textId="215D705B" w:rsidR="0022607C" w:rsidRPr="003C3BD1" w:rsidRDefault="0022607C" w:rsidP="163547D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743CAF1" w14:textId="119EE809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04 (Quarta-feira) Florença</w:t>
      </w:r>
    </w:p>
    <w:p w14:paraId="4ECD4695" w14:textId="77777777" w:rsidR="0022607C" w:rsidRPr="003F3EBB" w:rsidRDefault="0022607C" w:rsidP="003F3EBB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3F3EBB">
        <w:rPr>
          <w:rFonts w:ascii="Calibri" w:hAnsi="Calibri" w:cs="Calibri"/>
          <w:b/>
          <w:bCs/>
          <w:i/>
          <w:sz w:val="18"/>
          <w:szCs w:val="18"/>
          <w:lang w:val="pt"/>
        </w:rPr>
        <w:t>O Renascimento</w:t>
      </w:r>
    </w:p>
    <w:p w14:paraId="3419A376" w14:textId="5075CBEA" w:rsidR="0022607C" w:rsidRPr="003F3EBB" w:rsidRDefault="0022607C" w:rsidP="00BA45B1">
      <w:pPr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  <w:r w:rsidRPr="003F37F9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 da manhã. Visita panorâmica</w:t>
      </w:r>
      <w:r w:rsidR="00340E8A" w:rsidRPr="003F37F9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 a pé</w:t>
      </w:r>
      <w:r w:rsidRPr="003F37F9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que </w:t>
      </w:r>
      <w:r w:rsidRPr="003F37F9">
        <w:rPr>
          <w:rFonts w:ascii="Calibri" w:hAnsi="Calibri" w:cs="Calibri"/>
          <w:sz w:val="18"/>
          <w:szCs w:val="18"/>
          <w:lang w:val="pt"/>
        </w:rPr>
        <w:t xml:space="preserve">nos permitirá contemplar a Piazza </w:t>
      </w:r>
      <w:proofErr w:type="spellStart"/>
      <w:r w:rsidRPr="003F37F9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3F37F9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3F37F9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3F37F9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3F37F9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3F37F9">
        <w:rPr>
          <w:rFonts w:ascii="Calibri" w:hAnsi="Calibri" w:cs="Calibri"/>
          <w:sz w:val="18"/>
          <w:szCs w:val="18"/>
          <w:lang w:val="pt"/>
        </w:rPr>
        <w:t xml:space="preserve">, a impressionante Santa Maria dei Fiore, o Batistério, Ponte Vecchio etc. Resto do dia no livre. Possibilidade neste dia de fazer as </w:t>
      </w:r>
      <w:r w:rsidRPr="003F37F9">
        <w:rPr>
          <w:rStyle w:val="Textoennegrita"/>
          <w:lang w:val="pt-BR"/>
        </w:rPr>
        <w:t xml:space="preserve">Visitas Opcionais: </w:t>
      </w:r>
      <w:r w:rsidRPr="003F37F9">
        <w:rPr>
          <w:rFonts w:ascii="Calibri" w:hAnsi="Calibri" w:cs="Calibri"/>
          <w:sz w:val="18"/>
          <w:szCs w:val="18"/>
          <w:lang w:val="pt"/>
        </w:rPr>
        <w:t xml:space="preserve"> </w:t>
      </w:r>
      <w:r w:rsidR="00DA5928" w:rsidRPr="003F37F9">
        <w:rPr>
          <w:rStyle w:val="Textoennegrita"/>
          <w:rFonts w:eastAsia="BradleyHandITC"/>
          <w:lang w:val="pt-BR"/>
        </w:rPr>
        <w:t xml:space="preserve">Igreja da Santa </w:t>
      </w:r>
      <w:r w:rsidR="003C1893" w:rsidRPr="003F37F9">
        <w:rPr>
          <w:rStyle w:val="Textoennegrita"/>
          <w:rFonts w:eastAsia="BradleyHandITC"/>
          <w:lang w:val="pt-BR"/>
        </w:rPr>
        <w:t>Croce PM</w:t>
      </w:r>
      <w:r w:rsidR="0083331E" w:rsidRPr="003F37F9">
        <w:rPr>
          <w:rStyle w:val="Textoennegrita"/>
          <w:rFonts w:eastAsia="BradleyHandITC"/>
          <w:lang w:val="pt-BR"/>
        </w:rPr>
        <w:t xml:space="preserve"> e/ou</w:t>
      </w:r>
      <w:r w:rsidR="000C333D">
        <w:rPr>
          <w:rStyle w:val="Textoennegrita"/>
          <w:rFonts w:eastAsia="BradleyHandITC"/>
          <w:lang w:val="pt-BR"/>
        </w:rPr>
        <w:t>,</w:t>
      </w:r>
      <w:r w:rsidR="00C2255C" w:rsidRPr="003F37F9">
        <w:rPr>
          <w:rStyle w:val="Textoennegrita"/>
          <w:rFonts w:eastAsia="BradleyHandITC"/>
          <w:lang w:val="pt-BR"/>
        </w:rPr>
        <w:t xml:space="preserve"> à noite,</w:t>
      </w:r>
      <w:r w:rsidR="009C2525" w:rsidRPr="003F37F9">
        <w:rPr>
          <w:rStyle w:val="Textoennegrita"/>
          <w:lang w:val="pt-BR"/>
        </w:rPr>
        <w:t xml:space="preserve"> Jantar com música no restaurante La Certosa.</w:t>
      </w:r>
      <w:r w:rsidR="00BA45B1" w:rsidRPr="003F37F9">
        <w:rPr>
          <w:rStyle w:val="Textoennegrita"/>
          <w:lang w:val="pt-BR"/>
        </w:rPr>
        <w:t xml:space="preserve"> </w:t>
      </w:r>
      <w:r w:rsidR="00B61864" w:rsidRPr="003F37F9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3F37F9">
        <w:rPr>
          <w:rFonts w:ascii="Calibri" w:hAnsi="Calibri" w:cs="Calibri"/>
          <w:sz w:val="18"/>
          <w:szCs w:val="18"/>
          <w:lang w:val="pt"/>
        </w:rPr>
        <w:t>.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56A0BDD5" w14:textId="77777777" w:rsidR="0022607C" w:rsidRPr="003F3EBB" w:rsidRDefault="0022607C" w:rsidP="003F3EBB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/>
        </w:rPr>
      </w:pPr>
      <w:r w:rsidRPr="003F3EBB"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  <w:t xml:space="preserve"> </w:t>
      </w:r>
    </w:p>
    <w:p w14:paraId="6F9F77A8" w14:textId="36606CED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05 (Quinta-feira) Florença – Assis – Roma</w:t>
      </w:r>
    </w:p>
    <w:p w14:paraId="53BE5BB8" w14:textId="77777777" w:rsidR="0022607C" w:rsidRPr="003F3EBB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48D18D11" w14:textId="23195A41" w:rsidR="0022607C" w:rsidRPr="003F3EBB" w:rsidRDefault="0022607C" w:rsidP="003F3EB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0" w:name="_Hlk109827862"/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Basílica de São Francisco</w:t>
      </w:r>
      <w:r w:rsidR="001B41DD" w:rsidRPr="006F1B33">
        <w:rPr>
          <w:rFonts w:ascii="Calibri" w:hAnsi="Calibri" w:cs="Calibri"/>
          <w:sz w:val="18"/>
          <w:szCs w:val="18"/>
          <w:lang w:val="pt"/>
        </w:rPr>
        <w:t>. E</w:t>
      </w:r>
      <w:r w:rsidRPr="006F1B33">
        <w:rPr>
          <w:rFonts w:ascii="Calibri" w:hAnsi="Calibri" w:cs="Calibri"/>
          <w:sz w:val="18"/>
          <w:szCs w:val="18"/>
          <w:lang w:val="pt"/>
        </w:rPr>
        <w:t>sta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cidade preserva de seu passado romano os muros, o fórum, até mesmo o Templo de Minerva hoje Igreja de Santa Maria sopra Minerva.  </w:t>
      </w:r>
      <w:r w:rsidR="002846F2" w:rsidRPr="003F3EBB">
        <w:rPr>
          <w:rFonts w:ascii="Calibri" w:hAnsi="Calibri" w:cs="Calibri"/>
          <w:sz w:val="18"/>
          <w:szCs w:val="18"/>
          <w:lang w:val="pt"/>
        </w:rPr>
        <w:t>Continuação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até Roma através do Vale do Tibre. A cidade imperial ganha um charme especial ao anoitecer. </w:t>
      </w:r>
      <w:r w:rsidRPr="009B11F8">
        <w:rPr>
          <w:rStyle w:val="Textoennegrita"/>
          <w:lang w:val="pt-BR"/>
        </w:rPr>
        <w:t>Visitas Opcionais: Roma Barroca e/ou Jantar Especial com música</w:t>
      </w:r>
      <w:r w:rsidRPr="003F3EBB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</w:t>
      </w: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B61864" w:rsidRPr="003F3EB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3F3EBB">
        <w:rPr>
          <w:rFonts w:ascii="Calibri" w:hAnsi="Calibri" w:cs="Calibri"/>
          <w:sz w:val="18"/>
          <w:szCs w:val="18"/>
          <w:lang w:val="pt"/>
        </w:rPr>
        <w:t>.</w:t>
      </w:r>
    </w:p>
    <w:bookmarkEnd w:id="0"/>
    <w:p w14:paraId="7FE8880C" w14:textId="77777777" w:rsidR="00332A44" w:rsidRPr="003F3EBB" w:rsidRDefault="00332A44" w:rsidP="003F3EBB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2CC72758" w14:textId="3D210ACE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06 (Sexta-feira) Roma</w:t>
      </w:r>
    </w:p>
    <w:p w14:paraId="4930ABDC" w14:textId="613FC643" w:rsidR="0022607C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A eterno, a imperial, a cristã</w:t>
      </w:r>
    </w:p>
    <w:p w14:paraId="03DFF906" w14:textId="77777777" w:rsidR="00D911B4" w:rsidRDefault="00D911B4" w:rsidP="00D911B4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1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326C7F">
        <w:rPr>
          <w:rStyle w:val="Textoennegrita"/>
          <w:rFonts w:eastAsia="BradleyHandITC"/>
          <w:lang w:val="pt-BR"/>
        </w:rPr>
        <w:t>Visita Opcional: Museus do Vaticano e Capela Sistina</w:t>
      </w:r>
      <w:r w:rsidRPr="00326C7F">
        <w:rPr>
          <w:rFonts w:ascii="Calibri" w:eastAsia="BradleyHandITC" w:hAnsi="Calibri" w:cs="Calibri"/>
          <w:i/>
          <w:iCs/>
          <w:color w:val="4472C4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326C7F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  </w:t>
      </w:r>
      <w:bookmarkEnd w:id="1"/>
    </w:p>
    <w:p w14:paraId="18178A19" w14:textId="77777777" w:rsidR="009522F1" w:rsidRDefault="009522F1" w:rsidP="003F3EBB">
      <w:pPr>
        <w:pStyle w:val="Subttulo"/>
        <w:rPr>
          <w:lang w:val="pt-BR"/>
        </w:rPr>
      </w:pPr>
    </w:p>
    <w:p w14:paraId="2C1AE601" w14:textId="24F2F7C2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07 (</w:t>
      </w:r>
      <w:r w:rsidR="00B61864" w:rsidRPr="009A117A">
        <w:rPr>
          <w:lang w:val="pt-BR"/>
        </w:rPr>
        <w:t>S</w:t>
      </w:r>
      <w:r w:rsidRPr="009A117A">
        <w:rPr>
          <w:lang w:val="pt-BR"/>
        </w:rPr>
        <w:t>ábado) Roma (Nápoles - Capri)</w:t>
      </w:r>
    </w:p>
    <w:p w14:paraId="1EF67B53" w14:textId="77777777" w:rsidR="0022607C" w:rsidRPr="003F3EBB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Vesúvio e Pizza</w:t>
      </w:r>
    </w:p>
    <w:p w14:paraId="70E5D326" w14:textId="5A199289" w:rsidR="0022607C" w:rsidRDefault="0022607C" w:rsidP="003F3EBB">
      <w:pPr>
        <w:autoSpaceDE w:val="0"/>
        <w:rPr>
          <w:rFonts w:ascii="Calibri" w:hAnsi="Calibri" w:cs="Calibri"/>
          <w:sz w:val="18"/>
          <w:szCs w:val="18"/>
          <w:lang w:val="pt"/>
        </w:rPr>
      </w:pPr>
      <w:bookmarkStart w:id="2" w:name="_Hlk109903891"/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Dia livre nesta cidade. </w:t>
      </w:r>
      <w:r w:rsidRPr="003F3EBB">
        <w:rPr>
          <w:rFonts w:ascii="Calibri" w:hAnsi="Calibri" w:cs="Calibri"/>
          <w:lang w:val="pt"/>
        </w:rPr>
        <w:t xml:space="preserve"> </w:t>
      </w:r>
      <w:r w:rsidRPr="009B11F8">
        <w:rPr>
          <w:rStyle w:val="Textoennegrita"/>
          <w:lang w:val="pt-BR"/>
        </w:rPr>
        <w:t>Visita opcional: Nápoles e Capri</w:t>
      </w:r>
      <w:r w:rsidRPr="003F3EBB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3F3EBB">
        <w:rPr>
          <w:rFonts w:ascii="Calibri" w:hAnsi="Calibri" w:cs="Calibri"/>
          <w:lang w:val="pt"/>
        </w:rPr>
        <w:t xml:space="preserve"> </w:t>
      </w:r>
      <w:r w:rsidR="00B61864" w:rsidRPr="003F3EB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3F3EBB">
        <w:rPr>
          <w:rFonts w:ascii="Calibri" w:hAnsi="Calibri" w:cs="Calibri"/>
          <w:sz w:val="18"/>
          <w:szCs w:val="18"/>
          <w:lang w:val="pt"/>
        </w:rPr>
        <w:t>.</w:t>
      </w:r>
    </w:p>
    <w:bookmarkEnd w:id="2"/>
    <w:p w14:paraId="2E046D2B" w14:textId="0F107C39" w:rsidR="163547DE" w:rsidRDefault="163547DE" w:rsidP="163547DE">
      <w:pPr>
        <w:pStyle w:val="Subttulo"/>
        <w:rPr>
          <w:lang w:val="pt-BR"/>
        </w:rPr>
      </w:pPr>
    </w:p>
    <w:p w14:paraId="75D3AF97" w14:textId="100CB0D5" w:rsidR="0022607C" w:rsidRPr="003F3EBB" w:rsidRDefault="0022607C" w:rsidP="003F3EBB">
      <w:pPr>
        <w:pStyle w:val="Subttulo"/>
        <w:rPr>
          <w:color w:val="548DD4"/>
          <w:lang w:val="pt-BR"/>
        </w:rPr>
      </w:pPr>
      <w:r w:rsidRPr="009A117A">
        <w:rPr>
          <w:lang w:val="pt-BR"/>
        </w:rPr>
        <w:t>Dia 08 (Domingo) Roma – Cidade de origem</w:t>
      </w:r>
    </w:p>
    <w:p w14:paraId="55043209" w14:textId="77777777" w:rsidR="0022607C" w:rsidRPr="003F3EBB" w:rsidRDefault="0022607C" w:rsidP="003F3EB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F3EBB">
        <w:rPr>
          <w:rFonts w:ascii="Calibri" w:hAnsi="Calibri" w:cs="Calibri"/>
          <w:i/>
          <w:color w:val="auto"/>
          <w:sz w:val="18"/>
          <w:szCs w:val="18"/>
          <w:lang w:val="pt"/>
        </w:rPr>
        <w:t>Volte para casa</w:t>
      </w:r>
    </w:p>
    <w:p w14:paraId="1D00589E" w14:textId="55789183" w:rsidR="0022607C" w:rsidRPr="003F3EBB" w:rsidRDefault="0022607C" w:rsidP="003F3EB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3F3EBB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3F3EBB">
        <w:rPr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06F2103A" w14:textId="77777777" w:rsidR="00606051" w:rsidRPr="0022607C" w:rsidRDefault="0060605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F65287C" w14:textId="77777777" w:rsidR="00606051" w:rsidRDefault="0060605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6D9661D5" w14:textId="77777777" w:rsidR="00CA71FC" w:rsidRDefault="00CA71FC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7F9E224D" w14:textId="77777777" w:rsidR="00F72842" w:rsidRDefault="00F7284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7B92C95" w14:textId="7DCAF7EE" w:rsidR="00D717A7" w:rsidRPr="0022607C" w:rsidRDefault="00D717A7" w:rsidP="163547D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36CEE55B" w14:textId="77777777" w:rsidR="00606051" w:rsidRPr="0022607C" w:rsidRDefault="0060605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6119867C" w14:textId="600EC8F8" w:rsidR="0022607C" w:rsidRPr="0027146E" w:rsidRDefault="0022607C" w:rsidP="005E0CF5">
      <w:pPr>
        <w:pStyle w:val="TITULOVA"/>
        <w:rPr>
          <w:rFonts w:eastAsia="Times New Roman" w:cs="Times New Roman"/>
          <w:b/>
          <w:bCs/>
          <w:lang w:val="pt-BR"/>
        </w:rPr>
      </w:pPr>
      <w:r w:rsidRPr="0027146E">
        <w:rPr>
          <w:b/>
          <w:bCs/>
          <w:lang w:val="pt-BR"/>
        </w:rPr>
        <w:t>Extensão Costa Amalfitana (a partir do dia 07 do itinerário)</w:t>
      </w:r>
    </w:p>
    <w:p w14:paraId="009A31B1" w14:textId="77777777" w:rsidR="00E17DD9" w:rsidRPr="003A6F06" w:rsidRDefault="00E17DD9" w:rsidP="005E0C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20"/>
          <w:szCs w:val="20"/>
          <w:lang w:val="pt-BR"/>
        </w:rPr>
      </w:pPr>
    </w:p>
    <w:p w14:paraId="36711696" w14:textId="4ACFCB8D" w:rsidR="00DC4A5D" w:rsidRPr="00E222E0" w:rsidRDefault="0022607C" w:rsidP="005E0CF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auto"/>
          <w:sz w:val="19"/>
          <w:szCs w:val="19"/>
          <w:lang w:val="pt-BR"/>
        </w:rPr>
      </w:pPr>
      <w:r w:rsidRPr="00E222E0">
        <w:rPr>
          <w:rFonts w:ascii="Calibri" w:hAnsi="Calibri" w:cs="Calibri"/>
          <w:color w:val="auto"/>
          <w:sz w:val="19"/>
          <w:szCs w:val="19"/>
          <w:lang w:val="pt-BR"/>
        </w:rPr>
        <w:t>Se</w:t>
      </w:r>
      <w:r w:rsidRPr="00E222E0">
        <w:rPr>
          <w:rFonts w:ascii="Calibri" w:hAnsi="Calibri" w:cs="Calibri"/>
          <w:color w:val="auto"/>
          <w:sz w:val="19"/>
          <w:szCs w:val="19"/>
          <w:lang w:val="pt"/>
        </w:rPr>
        <w:t xml:space="preserve"> pode estender sua viagem </w:t>
      </w:r>
      <w:r w:rsidRPr="00E222E0">
        <w:rPr>
          <w:rFonts w:ascii="Calibri" w:hAnsi="Calibri" w:cs="Calibri"/>
          <w:b/>
          <w:color w:val="auto"/>
          <w:sz w:val="19"/>
          <w:szCs w:val="19"/>
          <w:lang w:val="pt"/>
        </w:rPr>
        <w:t>de ROMA até</w:t>
      </w:r>
      <w:r w:rsidRPr="00E222E0">
        <w:rPr>
          <w:rFonts w:ascii="Calibri" w:hAnsi="Calibri" w:cs="Calibri"/>
          <w:color w:val="auto"/>
          <w:sz w:val="19"/>
          <w:szCs w:val="19"/>
          <w:lang w:val="pt"/>
        </w:rPr>
        <w:t xml:space="preserve"> a Costa Amalfitana a partir do dia 7 do itinerário (sábado). Veja itinerário descritivo</w:t>
      </w:r>
      <w:r w:rsidR="00B61864" w:rsidRPr="00E222E0">
        <w:rPr>
          <w:rFonts w:ascii="Calibri" w:hAnsi="Calibri" w:cs="Calibri"/>
          <w:color w:val="auto"/>
          <w:sz w:val="19"/>
          <w:szCs w:val="19"/>
          <w:lang w:val="pt"/>
        </w:rPr>
        <w:t xml:space="preserve"> em nosso site</w:t>
      </w:r>
      <w:r w:rsidR="00E17DD9" w:rsidRPr="00E222E0">
        <w:rPr>
          <w:rFonts w:ascii="Calibri" w:hAnsi="Calibri" w:cs="Calibri"/>
          <w:color w:val="auto"/>
          <w:sz w:val="19"/>
          <w:szCs w:val="19"/>
          <w:lang w:val="pt-BR"/>
        </w:rPr>
        <w:t>.</w:t>
      </w:r>
    </w:p>
    <w:p w14:paraId="2B7C56AE" w14:textId="77777777" w:rsidR="008B368F" w:rsidRPr="0022607C" w:rsidRDefault="008B36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25A77F74" w14:textId="791EEFCE" w:rsidR="0022607C" w:rsidRPr="0027146E" w:rsidRDefault="0022607C" w:rsidP="005E0CF5">
      <w:pPr>
        <w:pStyle w:val="TITULOVA"/>
        <w:rPr>
          <w:b/>
          <w:bCs/>
          <w:lang w:val="pt-BR"/>
        </w:rPr>
      </w:pPr>
      <w:r w:rsidRPr="0027146E">
        <w:rPr>
          <w:b/>
          <w:bCs/>
          <w:lang w:val="pt-BR"/>
        </w:rPr>
        <w:t xml:space="preserve">Extensão Costa </w:t>
      </w:r>
      <w:r w:rsidR="00AA0CA0" w:rsidRPr="0027146E">
        <w:rPr>
          <w:b/>
          <w:bCs/>
          <w:lang w:val="pt-BR"/>
        </w:rPr>
        <w:t>Azul</w:t>
      </w:r>
      <w:r w:rsidRPr="0027146E">
        <w:rPr>
          <w:b/>
          <w:bCs/>
          <w:lang w:val="pt-BR"/>
        </w:rPr>
        <w:t xml:space="preserve"> e Espanha</w:t>
      </w:r>
    </w:p>
    <w:p w14:paraId="5750BC7C" w14:textId="77777777" w:rsidR="003E4994" w:rsidRPr="0022607C" w:rsidRDefault="003E4994" w:rsidP="003E4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color w:val="auto"/>
          <w:sz w:val="19"/>
          <w:szCs w:val="19"/>
          <w:lang w:val="pt-BR"/>
        </w:rPr>
      </w:pPr>
    </w:p>
    <w:p w14:paraId="2341EC48" w14:textId="1B714468" w:rsidR="0022607C" w:rsidRPr="00E222E0" w:rsidRDefault="0022607C" w:rsidP="006570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auto"/>
          <w:sz w:val="19"/>
          <w:szCs w:val="19"/>
          <w:lang w:val="pt-BR"/>
        </w:rPr>
      </w:pPr>
      <w:r w:rsidRPr="00E222E0">
        <w:rPr>
          <w:rFonts w:ascii="Calibri" w:hAnsi="Calibri" w:cs="Calibri"/>
          <w:color w:val="auto"/>
          <w:sz w:val="19"/>
          <w:szCs w:val="19"/>
          <w:lang w:val="pt"/>
        </w:rPr>
        <w:t>Oferecemos a possibilidade de estender sua viagem de Roma para Madrid através da Costa Azul e Barcelona</w:t>
      </w:r>
      <w:r w:rsidR="00E824C4">
        <w:rPr>
          <w:rFonts w:ascii="Calibri" w:hAnsi="Calibri" w:cs="Calibri"/>
          <w:color w:val="auto"/>
          <w:sz w:val="19"/>
          <w:szCs w:val="19"/>
          <w:lang w:val="pt"/>
        </w:rPr>
        <w:t>.</w:t>
      </w:r>
      <w:r w:rsidRPr="00E222E0">
        <w:rPr>
          <w:rFonts w:ascii="Calibri" w:hAnsi="Calibri" w:cs="Calibri"/>
          <w:color w:val="auto"/>
          <w:sz w:val="19"/>
          <w:szCs w:val="19"/>
          <w:lang w:val="pt"/>
        </w:rPr>
        <w:t xml:space="preserve"> </w:t>
      </w:r>
    </w:p>
    <w:p w14:paraId="0C207385" w14:textId="38D00294" w:rsidR="00E17DD9" w:rsidRPr="00E222E0" w:rsidRDefault="0022607C" w:rsidP="00E17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auto"/>
          <w:sz w:val="19"/>
          <w:szCs w:val="19"/>
          <w:lang w:val="pt-BR"/>
        </w:rPr>
      </w:pPr>
      <w:r w:rsidRPr="00E222E0">
        <w:rPr>
          <w:rFonts w:ascii="Calibri" w:hAnsi="Calibri" w:cs="Calibri"/>
          <w:color w:val="auto"/>
          <w:sz w:val="19"/>
          <w:szCs w:val="19"/>
          <w:lang w:val="pt"/>
        </w:rPr>
        <w:t>Veja itinerário descritivo</w:t>
      </w:r>
      <w:r w:rsidR="00B61864" w:rsidRPr="00E222E0">
        <w:rPr>
          <w:rFonts w:ascii="Calibri" w:hAnsi="Calibri" w:cs="Calibri"/>
          <w:color w:val="auto"/>
          <w:sz w:val="19"/>
          <w:szCs w:val="19"/>
          <w:lang w:val="pt"/>
        </w:rPr>
        <w:t xml:space="preserve"> em nosso site</w:t>
      </w:r>
      <w:r w:rsidR="00E17DD9" w:rsidRPr="00E222E0">
        <w:rPr>
          <w:rFonts w:ascii="Calibri" w:hAnsi="Calibri" w:cs="Calibri"/>
          <w:color w:val="auto"/>
          <w:sz w:val="19"/>
          <w:szCs w:val="19"/>
          <w:lang w:val="pt-BR"/>
        </w:rPr>
        <w:t>.</w:t>
      </w:r>
    </w:p>
    <w:p w14:paraId="53FC79BA" w14:textId="77777777" w:rsidR="008B368F" w:rsidRPr="0022607C" w:rsidRDefault="008B36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412FFF38" w14:textId="77777777" w:rsidR="00F919B4" w:rsidRPr="0022607C" w:rsidRDefault="00F919B4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47A79698" w14:textId="77777777" w:rsidR="00562039" w:rsidRPr="0022607C" w:rsidRDefault="00562039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5F668F46" w14:textId="77777777" w:rsidR="00F00053" w:rsidRPr="00EB4964" w:rsidRDefault="00F00053" w:rsidP="00F00053">
      <w:pPr>
        <w:pStyle w:val="Ttulo"/>
        <w:spacing w:after="0"/>
        <w:rPr>
          <w:lang w:val="pt-BR"/>
        </w:rPr>
      </w:pPr>
      <w:r w:rsidRPr="00EB4964">
        <w:rPr>
          <w:lang w:val="pt-BR"/>
        </w:rPr>
        <w:t>2026</w:t>
      </w:r>
    </w:p>
    <w:p w14:paraId="7C9359B3" w14:textId="77777777" w:rsidR="00F00053" w:rsidRPr="00EB4964" w:rsidRDefault="00F00053" w:rsidP="00F00053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EB4964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EB4964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EB4964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B4964">
        <w:rPr>
          <w:rFonts w:ascii="Calibri" w:hAnsi="Calibri" w:cs="Calibri"/>
          <w:sz w:val="18"/>
          <w:szCs w:val="18"/>
          <w:lang w:val="pt-BR"/>
        </w:rPr>
        <w:t>12, 19, 26</w:t>
      </w:r>
    </w:p>
    <w:p w14:paraId="3BE53019" w14:textId="540310AC" w:rsidR="00F00053" w:rsidRPr="00EB4964" w:rsidRDefault="00F00053" w:rsidP="00F00053">
      <w:pPr>
        <w:rPr>
          <w:rFonts w:ascii="Calibri" w:hAnsi="Calibri" w:cs="Calibri"/>
          <w:bCs/>
          <w:sz w:val="18"/>
          <w:szCs w:val="18"/>
          <w:lang w:val="pt-BR"/>
        </w:rPr>
      </w:pPr>
      <w:r w:rsidRPr="00EB4964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EB4964">
        <w:rPr>
          <w:rFonts w:ascii="Calibri" w:hAnsi="Calibri" w:cs="Calibri"/>
          <w:bCs/>
          <w:sz w:val="18"/>
          <w:szCs w:val="18"/>
          <w:lang w:val="pt-BR"/>
        </w:rPr>
        <w:t>03, 10, 13*, 17, 20*, 24, 27*, 31</w:t>
      </w:r>
    </w:p>
    <w:p w14:paraId="62730386" w14:textId="77777777" w:rsidR="00F00053" w:rsidRPr="00EB4964" w:rsidRDefault="00F00053" w:rsidP="00F00053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EB4964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EB4964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EB4964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B4964">
        <w:rPr>
          <w:rFonts w:ascii="Calibri" w:hAnsi="Calibri" w:cs="Calibri"/>
          <w:sz w:val="18"/>
          <w:szCs w:val="18"/>
          <w:lang w:val="pt-BR"/>
        </w:rPr>
        <w:t>07, 10*, 14, 17*, 21, 28</w:t>
      </w:r>
    </w:p>
    <w:p w14:paraId="715B20B7" w14:textId="77777777" w:rsidR="00F00053" w:rsidRPr="00EB4964" w:rsidRDefault="00F00053" w:rsidP="00F00053">
      <w:pPr>
        <w:rPr>
          <w:rFonts w:ascii="Calibri" w:hAnsi="Calibri" w:cs="Calibri"/>
          <w:bCs/>
          <w:sz w:val="18"/>
          <w:szCs w:val="18"/>
          <w:lang w:val="pt-BR"/>
        </w:rPr>
      </w:pPr>
      <w:r w:rsidRPr="00EB4964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EB4964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EB4964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EB4964">
        <w:rPr>
          <w:rFonts w:ascii="Calibri" w:hAnsi="Calibri" w:cs="Calibri"/>
          <w:sz w:val="18"/>
          <w:szCs w:val="18"/>
          <w:lang w:val="pt-BR"/>
        </w:rPr>
        <w:t>05, 08*, 12, 15*, 19, 26</w:t>
      </w:r>
    </w:p>
    <w:p w14:paraId="5003020B" w14:textId="77777777" w:rsidR="00F00053" w:rsidRPr="00EB4964" w:rsidRDefault="00F00053" w:rsidP="00F00053">
      <w:pPr>
        <w:rPr>
          <w:rFonts w:ascii="Calibri" w:hAnsi="Calibri" w:cs="Calibri"/>
          <w:sz w:val="18"/>
          <w:szCs w:val="18"/>
        </w:rPr>
      </w:pPr>
      <w:proofErr w:type="gramStart"/>
      <w:r w:rsidRPr="00EB4964">
        <w:rPr>
          <w:rFonts w:ascii="Calibri" w:hAnsi="Calibri" w:cs="Calibri"/>
          <w:b/>
          <w:sz w:val="18"/>
          <w:szCs w:val="18"/>
        </w:rPr>
        <w:t>Ago</w:t>
      </w:r>
      <w:r w:rsidRPr="00EB4964">
        <w:rPr>
          <w:rFonts w:ascii="Calibri" w:hAnsi="Calibri" w:cs="Calibri"/>
          <w:sz w:val="18"/>
          <w:szCs w:val="18"/>
        </w:rPr>
        <w:t xml:space="preserve"> </w:t>
      </w:r>
      <w:r w:rsidRPr="00EB4964">
        <w:rPr>
          <w:rFonts w:ascii="Calibri" w:hAnsi="Calibri" w:cs="Calibri"/>
          <w:bCs/>
          <w:sz w:val="14"/>
          <w:szCs w:val="14"/>
        </w:rPr>
        <w:t xml:space="preserve"> </w:t>
      </w:r>
      <w:r w:rsidRPr="00EB4964">
        <w:rPr>
          <w:rFonts w:ascii="Calibri" w:hAnsi="Calibri" w:cs="Calibri"/>
          <w:sz w:val="18"/>
          <w:szCs w:val="18"/>
        </w:rPr>
        <w:t>02</w:t>
      </w:r>
      <w:proofErr w:type="gramEnd"/>
      <w:r w:rsidRPr="00EB4964">
        <w:rPr>
          <w:rFonts w:ascii="Calibri" w:hAnsi="Calibri" w:cs="Calibri"/>
          <w:sz w:val="18"/>
          <w:szCs w:val="18"/>
        </w:rPr>
        <w:t xml:space="preserve">, 09, 16, 23, 30 </w:t>
      </w:r>
    </w:p>
    <w:p w14:paraId="1E7239B0" w14:textId="5D8643E9" w:rsidR="00F00053" w:rsidRPr="00EB4964" w:rsidRDefault="00F00053" w:rsidP="00F00053">
      <w:pPr>
        <w:rPr>
          <w:rFonts w:ascii="Calibri" w:hAnsi="Calibri" w:cs="Calibri"/>
          <w:bCs/>
          <w:sz w:val="18"/>
          <w:szCs w:val="18"/>
        </w:rPr>
      </w:pPr>
      <w:proofErr w:type="gramStart"/>
      <w:r w:rsidRPr="00EB4964">
        <w:rPr>
          <w:rFonts w:ascii="Calibri" w:hAnsi="Calibri" w:cs="Calibri"/>
          <w:b/>
          <w:sz w:val="18"/>
          <w:szCs w:val="18"/>
        </w:rPr>
        <w:t>Set</w:t>
      </w:r>
      <w:r w:rsidRPr="00EB4964">
        <w:rPr>
          <w:rFonts w:ascii="Calibri" w:hAnsi="Calibri" w:cs="Calibri"/>
          <w:bCs/>
          <w:sz w:val="18"/>
          <w:szCs w:val="18"/>
        </w:rPr>
        <w:t xml:space="preserve">  02</w:t>
      </w:r>
      <w:proofErr w:type="gramEnd"/>
      <w:r w:rsidRPr="00EB4964">
        <w:rPr>
          <w:rFonts w:ascii="Calibri" w:hAnsi="Calibri" w:cs="Calibri"/>
          <w:bCs/>
          <w:sz w:val="18"/>
          <w:szCs w:val="18"/>
        </w:rPr>
        <w:t>*, 06, 09*, 13, 16*, 20, 23*, 27, 30*</w:t>
      </w:r>
    </w:p>
    <w:p w14:paraId="1F1BD8AD" w14:textId="214D295D" w:rsidR="00F00053" w:rsidRPr="00EB4964" w:rsidRDefault="00F00053" w:rsidP="00F00053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EB4964">
        <w:rPr>
          <w:rFonts w:ascii="Calibri" w:hAnsi="Calibri" w:cs="Calibri"/>
          <w:b/>
          <w:sz w:val="18"/>
          <w:szCs w:val="18"/>
        </w:rPr>
        <w:t xml:space="preserve">Out  </w:t>
      </w:r>
      <w:r w:rsidRPr="00EB4964">
        <w:rPr>
          <w:rFonts w:ascii="Calibri" w:hAnsi="Calibri" w:cs="Calibri"/>
          <w:sz w:val="18"/>
          <w:szCs w:val="18"/>
        </w:rPr>
        <w:t xml:space="preserve"> 04, 11, 14*, 18, 25</w:t>
      </w:r>
    </w:p>
    <w:p w14:paraId="0A54201F" w14:textId="77777777" w:rsidR="00F00053" w:rsidRPr="00EB4964" w:rsidRDefault="00F00053" w:rsidP="00F00053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proofErr w:type="gramStart"/>
      <w:r w:rsidRPr="00EB4964">
        <w:rPr>
          <w:rFonts w:ascii="Calibri" w:hAnsi="Calibri" w:cs="Calibri"/>
          <w:b/>
          <w:sz w:val="18"/>
          <w:szCs w:val="18"/>
          <w:lang w:val="en-AU"/>
        </w:rPr>
        <w:t xml:space="preserve">Nov </w:t>
      </w:r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 xml:space="preserve"> 01</w:t>
      </w:r>
      <w:proofErr w:type="gramEnd"/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, 08, 15, 22, 29</w:t>
      </w:r>
    </w:p>
    <w:p w14:paraId="5860EC60" w14:textId="6C291824" w:rsidR="00F00053" w:rsidRPr="00EB4964" w:rsidRDefault="00F00053" w:rsidP="00F00053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EB4964">
        <w:rPr>
          <w:rFonts w:ascii="Calibri" w:hAnsi="Calibri" w:cs="Calibri"/>
          <w:b/>
          <w:sz w:val="18"/>
          <w:szCs w:val="18"/>
          <w:lang w:val="en-AU"/>
        </w:rPr>
        <w:t xml:space="preserve">Dez    </w:t>
      </w:r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13, 20, 27</w:t>
      </w:r>
    </w:p>
    <w:p w14:paraId="1958F1AC" w14:textId="77777777" w:rsidR="00F00053" w:rsidRPr="00EB4964" w:rsidRDefault="00F00053" w:rsidP="00F00053">
      <w:pPr>
        <w:autoSpaceDE w:val="0"/>
        <w:rPr>
          <w:rFonts w:ascii="Calibri" w:hAnsi="Calibri" w:cs="Calibri"/>
          <w:sz w:val="14"/>
          <w:szCs w:val="14"/>
          <w:lang w:val="en-AU"/>
        </w:rPr>
      </w:pPr>
    </w:p>
    <w:p w14:paraId="043C2250" w14:textId="77777777" w:rsidR="00F00053" w:rsidRPr="00EB4964" w:rsidRDefault="00F00053" w:rsidP="00F00053">
      <w:pPr>
        <w:pStyle w:val="Ttulo"/>
        <w:spacing w:after="0"/>
        <w:rPr>
          <w:lang w:val="pt-BR"/>
        </w:rPr>
      </w:pPr>
      <w:r w:rsidRPr="00EB4964">
        <w:rPr>
          <w:lang w:val="pt-BR"/>
        </w:rPr>
        <w:t>2027</w:t>
      </w:r>
    </w:p>
    <w:p w14:paraId="11FD0DD7" w14:textId="241E84E5" w:rsidR="00F00053" w:rsidRPr="00EB4964" w:rsidRDefault="00F00053" w:rsidP="00F00053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EB4964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10, 24</w:t>
      </w:r>
    </w:p>
    <w:p w14:paraId="34089C1E" w14:textId="56507D60" w:rsidR="00F00053" w:rsidRPr="00EB4964" w:rsidRDefault="00F00053" w:rsidP="00F00053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EB4964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EB4964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07, 21, 28</w:t>
      </w:r>
    </w:p>
    <w:p w14:paraId="4959E86A" w14:textId="77777777" w:rsidR="00F00053" w:rsidRPr="00EB4964" w:rsidRDefault="00F00053" w:rsidP="00F00053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EB4964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07</w:t>
      </w:r>
      <w:proofErr w:type="gramEnd"/>
      <w:r w:rsidRPr="00EB4964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14, </w:t>
      </w:r>
      <w:r w:rsidRPr="00EB4964">
        <w:rPr>
          <w:rFonts w:ascii="Calibri" w:hAnsi="Calibri" w:cs="Calibri"/>
          <w:sz w:val="18"/>
          <w:szCs w:val="18"/>
          <w:lang w:val="pt-BR"/>
        </w:rPr>
        <w:t>21, 28</w:t>
      </w:r>
    </w:p>
    <w:p w14:paraId="19360938" w14:textId="77777777" w:rsidR="00F00053" w:rsidRPr="00884BA1" w:rsidRDefault="00F00053" w:rsidP="00F00053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EB496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EB4964">
        <w:rPr>
          <w:rFonts w:ascii="Calibri" w:eastAsia="BradleyHandITC" w:hAnsi="Calibri" w:cs="Calibri"/>
          <w:sz w:val="18"/>
          <w:szCs w:val="18"/>
          <w:lang w:val="pt-BR"/>
        </w:rPr>
        <w:t xml:space="preserve">   04, 11</w:t>
      </w:r>
    </w:p>
    <w:p w14:paraId="36604794" w14:textId="77777777" w:rsidR="00E802CB" w:rsidRPr="00524D24" w:rsidRDefault="00E802CB" w:rsidP="00E802CB">
      <w:pPr>
        <w:autoSpaceDE w:val="0"/>
        <w:rPr>
          <w:rFonts w:ascii="Arial" w:hAnsi="Arial" w:cs="Arial"/>
          <w:b/>
          <w:bCs/>
          <w:iCs/>
          <w:color w:val="DBD600"/>
          <w:sz w:val="12"/>
          <w:szCs w:val="12"/>
          <w:u w:val="single"/>
          <w:lang w:val="pt-BR"/>
        </w:rPr>
      </w:pPr>
    </w:p>
    <w:p w14:paraId="673E093F" w14:textId="06FB2423" w:rsidR="00E802CB" w:rsidRPr="00E32595" w:rsidRDefault="00E802CB" w:rsidP="00E802CB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E32595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880BF2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E3259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baixa</w:t>
      </w:r>
    </w:p>
    <w:p w14:paraId="51F5B5DD" w14:textId="77777777" w:rsidR="00E802CB" w:rsidRPr="00E32595" w:rsidRDefault="00E802CB" w:rsidP="00E802CB">
      <w:pPr>
        <w:autoSpaceDE w:val="0"/>
        <w:rPr>
          <w:rFonts w:ascii="Calibri" w:hAnsi="Calibri" w:cs="Calibri"/>
          <w:b/>
          <w:bCs/>
          <w:color w:val="FF0000"/>
          <w:sz w:val="12"/>
          <w:szCs w:val="12"/>
          <w:lang w:val="pt-BR"/>
        </w:rPr>
      </w:pPr>
    </w:p>
    <w:p w14:paraId="5A4EC26A" w14:textId="77777777" w:rsidR="00E802CB" w:rsidRPr="00E777F0" w:rsidRDefault="00E802CB" w:rsidP="00E802CB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 w:rsidRPr="00E777F0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</w:p>
    <w:p w14:paraId="6C7C2F7F" w14:textId="28ABD194" w:rsidR="00E802CB" w:rsidRPr="00E777F0" w:rsidRDefault="00E802CB" w:rsidP="007C7A0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E777F0">
        <w:rPr>
          <w:rFonts w:ascii="Calibri" w:hAnsi="Calibri" w:cs="Calibri"/>
          <w:sz w:val="18"/>
          <w:szCs w:val="18"/>
          <w:lang w:val="pt-BR"/>
        </w:rPr>
        <w:t xml:space="preserve">*Saídas às quartas-feiras. Mesmo </w:t>
      </w:r>
      <w:r w:rsidR="000A078A" w:rsidRPr="00E777F0">
        <w:rPr>
          <w:rFonts w:ascii="Calibri" w:hAnsi="Calibri" w:cs="Calibri"/>
          <w:sz w:val="18"/>
          <w:szCs w:val="18"/>
          <w:lang w:val="pt-BR"/>
        </w:rPr>
        <w:t xml:space="preserve">itinerário </w:t>
      </w:r>
      <w:r w:rsidRPr="00E777F0">
        <w:rPr>
          <w:rFonts w:ascii="Calibri" w:hAnsi="Calibri" w:cs="Calibri"/>
          <w:sz w:val="18"/>
          <w:szCs w:val="18"/>
          <w:lang w:val="pt-BR"/>
        </w:rPr>
        <w:t xml:space="preserve">detalhado, mas com início em Veneza às quartas-feiras (em vez de domingo). Não é possível tomar </w:t>
      </w:r>
    </w:p>
    <w:p w14:paraId="48949FDA" w14:textId="737D90CD" w:rsidR="00FF5A2B" w:rsidRDefault="00E802CB" w:rsidP="00AA5FE9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E777F0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AA5FE9" w:rsidRPr="00E777F0">
        <w:rPr>
          <w:rFonts w:ascii="Calibri" w:hAnsi="Calibri" w:cs="Calibri"/>
          <w:sz w:val="18"/>
          <w:szCs w:val="18"/>
          <w:lang w:val="pt-BR"/>
        </w:rPr>
        <w:t>extensões</w:t>
      </w:r>
      <w:r w:rsidRPr="00E777F0">
        <w:rPr>
          <w:rFonts w:ascii="Calibri" w:hAnsi="Calibri" w:cs="Calibri"/>
          <w:sz w:val="18"/>
          <w:szCs w:val="18"/>
          <w:lang w:val="pt-BR"/>
        </w:rPr>
        <w:t xml:space="preserve"> para saída às quartas-feiras</w:t>
      </w:r>
      <w:r w:rsidR="001C6498">
        <w:rPr>
          <w:rFonts w:ascii="Calibri" w:hAnsi="Calibri" w:cs="Calibri"/>
          <w:sz w:val="18"/>
          <w:szCs w:val="18"/>
          <w:lang w:val="pt-BR"/>
        </w:rPr>
        <w:t>.</w:t>
      </w:r>
      <w:r w:rsidRPr="00E777F0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C8E1272" w14:textId="77777777" w:rsidR="00332A44" w:rsidRPr="00065367" w:rsidRDefault="00332A44">
      <w:pPr>
        <w:autoSpaceDE w:val="0"/>
        <w:rPr>
          <w:rFonts w:ascii="Calibri" w:eastAsia="BradleyHandITC" w:hAnsi="Calibri" w:cs="Calibri"/>
          <w:b/>
          <w:bCs/>
          <w:i/>
          <w:iCs/>
          <w:sz w:val="20"/>
          <w:szCs w:val="19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0"/>
        <w:gridCol w:w="850"/>
        <w:gridCol w:w="851"/>
        <w:gridCol w:w="708"/>
        <w:gridCol w:w="851"/>
      </w:tblGrid>
      <w:tr w:rsidR="00876848" w:rsidRPr="00B41A50" w14:paraId="1A0CE2DC" w14:textId="77777777" w:rsidTr="004612E6">
        <w:trPr>
          <w:trHeight w:val="170"/>
        </w:trPr>
        <w:tc>
          <w:tcPr>
            <w:tcW w:w="4340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7166A54F" w14:textId="77777777" w:rsidR="00876848" w:rsidRPr="00065367" w:rsidRDefault="00876848" w:rsidP="002F0A59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9E0B852" w14:textId="77777777" w:rsidR="00876848" w:rsidRPr="003F79E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sz w:val="19"/>
                <w:szCs w:val="19"/>
                <w:lang w:val="es-ES"/>
              </w:rPr>
            </w:pPr>
            <w:proofErr w:type="spellStart"/>
            <w:r w:rsidRPr="004612E6">
              <w:rPr>
                <w:rFonts w:ascii="Calibri" w:hAnsi="Calibri" w:cs="Arial"/>
                <w:b/>
                <w:sz w:val="19"/>
                <w:szCs w:val="19"/>
                <w:lang w:val="es-ES"/>
              </w:rPr>
              <w:t>Temp</w:t>
            </w:r>
            <w:proofErr w:type="spellEnd"/>
            <w:r w:rsidRPr="004612E6">
              <w:rPr>
                <w:rFonts w:ascii="Calibri" w:hAnsi="Calibri" w:cs="Arial"/>
                <w:b/>
                <w:sz w:val="19"/>
                <w:szCs w:val="19"/>
                <w:lang w:val="es-ES"/>
              </w:rPr>
              <w:t>. Alta</w:t>
            </w:r>
          </w:p>
        </w:tc>
        <w:tc>
          <w:tcPr>
            <w:tcW w:w="155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0D0BD591" w14:textId="42B55BAD" w:rsidR="00876848" w:rsidRPr="003F79E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color w:val="FF0000"/>
                <w:sz w:val="19"/>
                <w:szCs w:val="19"/>
                <w:lang w:val="es-ES"/>
              </w:rPr>
            </w:pPr>
            <w:proofErr w:type="spellStart"/>
            <w:r w:rsidRPr="004612E6">
              <w:rPr>
                <w:rFonts w:ascii="Calibri" w:hAnsi="Calibri" w:cs="Arial"/>
                <w:b/>
                <w:color w:val="FF0000"/>
                <w:sz w:val="19"/>
                <w:szCs w:val="19"/>
                <w:lang w:val="es-ES"/>
              </w:rPr>
              <w:t>Temp</w:t>
            </w:r>
            <w:proofErr w:type="spellEnd"/>
            <w:r w:rsidRPr="004612E6">
              <w:rPr>
                <w:rFonts w:ascii="Calibri" w:hAnsi="Calibri" w:cs="Arial"/>
                <w:b/>
                <w:color w:val="FF0000"/>
                <w:sz w:val="19"/>
                <w:szCs w:val="19"/>
                <w:lang w:val="es-ES"/>
              </w:rPr>
              <w:t>. Ba</w:t>
            </w:r>
            <w:r w:rsidR="00065367" w:rsidRPr="004612E6">
              <w:rPr>
                <w:rFonts w:ascii="Calibri" w:hAnsi="Calibri" w:cs="Arial"/>
                <w:b/>
                <w:color w:val="FF0000"/>
                <w:sz w:val="19"/>
                <w:szCs w:val="19"/>
                <w:lang w:val="es-ES"/>
              </w:rPr>
              <w:t>ix</w:t>
            </w:r>
            <w:r w:rsidRPr="004612E6">
              <w:rPr>
                <w:rFonts w:ascii="Calibri" w:hAnsi="Calibri" w:cs="Arial"/>
                <w:b/>
                <w:color w:val="FF0000"/>
                <w:sz w:val="19"/>
                <w:szCs w:val="19"/>
                <w:lang w:val="es-ES"/>
              </w:rPr>
              <w:t>a</w:t>
            </w:r>
          </w:p>
        </w:tc>
      </w:tr>
      <w:tr w:rsidR="00876848" w:rsidRPr="00B41A50" w14:paraId="44F75BC0" w14:textId="77777777" w:rsidTr="004612E6">
        <w:trPr>
          <w:trHeight w:val="170"/>
        </w:trPr>
        <w:tc>
          <w:tcPr>
            <w:tcW w:w="43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67DAD3" w14:textId="349C4028" w:rsidR="00876848" w:rsidRPr="00065367" w:rsidRDefault="00065367" w:rsidP="005E0CF5">
            <w:pPr>
              <w:pStyle w:val="Ttulo"/>
              <w:rPr>
                <w:lang w:val="pt-BR"/>
              </w:rPr>
            </w:pPr>
            <w:r w:rsidRPr="009A117A">
              <w:rPr>
                <w:lang w:val="pt-BR"/>
              </w:rPr>
              <w:t xml:space="preserve">Preços por pessoa em </w:t>
            </w:r>
            <w:r w:rsidR="00876848" w:rsidRPr="00065367">
              <w:rPr>
                <w:lang w:val="pt-BR"/>
              </w:rPr>
              <w:t>Euros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A42C6BD" w14:textId="3A376506" w:rsidR="00876848" w:rsidRPr="00B41A5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sz w:val="18"/>
                <w:szCs w:val="18"/>
                <w:lang w:val="es-ES"/>
              </w:rPr>
            </w:pPr>
            <w:proofErr w:type="spellStart"/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D</w:t>
            </w:r>
            <w:r w:rsidR="00AA0CA0"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p</w:t>
            </w:r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ECF24B0" w14:textId="77777777" w:rsidR="00876848" w:rsidRPr="00B41A5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sz w:val="18"/>
                <w:szCs w:val="18"/>
                <w:lang w:val="es-ES"/>
              </w:rPr>
            </w:pPr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S. </w:t>
            </w:r>
            <w:proofErr w:type="spellStart"/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Sgl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BF6095" w14:textId="6E3A0E65" w:rsidR="00876848" w:rsidRPr="00B41A5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sz w:val="18"/>
                <w:szCs w:val="18"/>
                <w:lang w:val="es-ES"/>
              </w:rPr>
            </w:pPr>
            <w:proofErr w:type="spellStart"/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D</w:t>
            </w:r>
            <w:r w:rsidR="00AA0CA0"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p</w:t>
            </w:r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77E91C80" w14:textId="77777777" w:rsidR="00876848" w:rsidRPr="00B41A50" w:rsidRDefault="00876848" w:rsidP="002F0A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sz w:val="18"/>
                <w:szCs w:val="18"/>
                <w:lang w:val="es-ES"/>
              </w:rPr>
            </w:pPr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S. </w:t>
            </w:r>
            <w:proofErr w:type="spellStart"/>
            <w:r w:rsidRPr="004612E6">
              <w:rPr>
                <w:rFonts w:ascii="Calibri" w:hAnsi="Calibri"/>
                <w:b/>
                <w:sz w:val="18"/>
                <w:szCs w:val="18"/>
                <w:lang w:val="es-ES"/>
              </w:rPr>
              <w:t>Sgl</w:t>
            </w:r>
            <w:proofErr w:type="spellEnd"/>
          </w:p>
        </w:tc>
      </w:tr>
      <w:tr w:rsidR="00C70322" w:rsidRPr="00EB4964" w14:paraId="74B9E8E4" w14:textId="77777777" w:rsidTr="004612E6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34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087BB53" w14:textId="24173D54" w:rsidR="00C70322" w:rsidRPr="003F79E0" w:rsidRDefault="00C70322" w:rsidP="00C70322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3F79E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3F79E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Vce</w:t>
            </w:r>
            <w:proofErr w:type="spellEnd"/>
            <w:r w:rsidRPr="003F79E0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(8 dias)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22A528B" w14:textId="5AF80BE1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1.455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CAD6DD8" w14:textId="2AC03DE8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500</w:t>
            </w:r>
          </w:p>
        </w:tc>
        <w:tc>
          <w:tcPr>
            <w:tcW w:w="708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45BDF05" w14:textId="0CEA8C06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1.210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33879DB5" w14:textId="376CE764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405</w:t>
            </w:r>
          </w:p>
        </w:tc>
      </w:tr>
      <w:tr w:rsidR="00C70322" w:rsidRPr="00EB4964" w14:paraId="085EC856" w14:textId="77777777" w:rsidTr="004612E6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34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51666C2" w14:textId="7B102C12" w:rsidR="00C70322" w:rsidRPr="003F79E0" w:rsidRDefault="00C70322" w:rsidP="00C70322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3F79E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C. Azul e Espanha </w:t>
            </w:r>
            <w:r w:rsidRPr="00C775A3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(*)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770FF43" w14:textId="58CFAE00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4FD7E90" w14:textId="39BB63F3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510</w:t>
            </w:r>
          </w:p>
        </w:tc>
        <w:tc>
          <w:tcPr>
            <w:tcW w:w="708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BED3040" w14:textId="519DA9BB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55611490" w14:textId="1BB7B116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  <w:tr w:rsidR="00C70322" w:rsidRPr="00EB4964" w14:paraId="61D0D7BA" w14:textId="77777777" w:rsidTr="004612E6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34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7382D8F" w14:textId="34C2AE28" w:rsidR="00C70322" w:rsidRPr="001B19C6" w:rsidRDefault="00C70322" w:rsidP="00C70322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3F79E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Costa </w:t>
            </w:r>
            <w:r w:rsidRPr="0038712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Amalfitana </w:t>
            </w:r>
            <w:r w:rsidRPr="00C775A3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138A823" w14:textId="42E58447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650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596EA61" w14:textId="656B13EF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95</w:t>
            </w:r>
          </w:p>
        </w:tc>
        <w:tc>
          <w:tcPr>
            <w:tcW w:w="708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39AA76C3" w14:textId="125C5F16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B9AEF07" w14:textId="4D104BAA" w:rsidR="00C70322" w:rsidRPr="00EB4964" w:rsidRDefault="00C70322" w:rsidP="00C70322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EB4964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6F850E6E" w14:textId="1A459B8A" w:rsidR="00FC7125" w:rsidRPr="00EB4964" w:rsidRDefault="0065619F" w:rsidP="00FC712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775A3">
        <w:rPr>
          <w:rFonts w:ascii="Calibri" w:hAnsi="Calibri" w:cs="Calibri"/>
          <w:b/>
          <w:bCs/>
          <w:sz w:val="18"/>
          <w:szCs w:val="18"/>
          <w:lang w:val="pt-BR"/>
        </w:rPr>
        <w:t xml:space="preserve">(*) </w:t>
      </w:r>
      <w:r w:rsidRPr="008C2959">
        <w:rPr>
          <w:rFonts w:ascii="Calibri" w:hAnsi="Calibri" w:cs="Calibri"/>
          <w:sz w:val="18"/>
          <w:szCs w:val="18"/>
          <w:lang w:val="pt-BR"/>
        </w:rPr>
        <w:t xml:space="preserve">A extensão Costa Azul e Espanha NÃO opera as </w:t>
      </w:r>
      <w:r w:rsidR="00C8432A" w:rsidRPr="008C2959">
        <w:rPr>
          <w:rFonts w:ascii="Calibri" w:hAnsi="Calibri" w:cs="Calibri"/>
          <w:sz w:val="18"/>
          <w:szCs w:val="18"/>
          <w:lang w:val="pt-BR"/>
        </w:rPr>
        <w:t>saídas</w:t>
      </w:r>
      <w:r w:rsidRPr="00EB4964">
        <w:rPr>
          <w:rFonts w:ascii="Calibri" w:hAnsi="Calibri" w:cs="Calibri"/>
          <w:sz w:val="18"/>
          <w:szCs w:val="18"/>
          <w:lang w:val="pt-BR"/>
        </w:rPr>
        <w:t xml:space="preserve">: 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>1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5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e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29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="00FC7125" w:rsidRPr="00EB4964">
        <w:rPr>
          <w:rFonts w:ascii="Calibri" w:hAnsi="Calibri" w:cs="Calibri"/>
          <w:sz w:val="18"/>
          <w:szCs w:val="18"/>
          <w:lang w:val="pt-BR"/>
        </w:rPr>
        <w:t>Nov</w:t>
      </w:r>
      <w:proofErr w:type="spellEnd"/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+ 1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3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>/D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ez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+ 1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0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e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2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4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>/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Jan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+ 0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7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e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2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1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="00FC7125" w:rsidRPr="00EB4964">
        <w:rPr>
          <w:rFonts w:ascii="Calibri" w:hAnsi="Calibri" w:cs="Calibri"/>
          <w:sz w:val="18"/>
          <w:szCs w:val="18"/>
          <w:lang w:val="pt-BR"/>
        </w:rPr>
        <w:t>Fe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v</w:t>
      </w:r>
      <w:proofErr w:type="spellEnd"/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 + 2</w:t>
      </w:r>
      <w:r w:rsidR="006F0DC6" w:rsidRPr="00EB4964">
        <w:rPr>
          <w:rFonts w:ascii="Calibri" w:hAnsi="Calibri" w:cs="Calibri"/>
          <w:sz w:val="18"/>
          <w:szCs w:val="18"/>
          <w:lang w:val="pt-BR"/>
        </w:rPr>
        <w:t>1</w:t>
      </w:r>
      <w:r w:rsidR="00FC7125" w:rsidRPr="00EB4964">
        <w:rPr>
          <w:rFonts w:ascii="Calibri" w:hAnsi="Calibri" w:cs="Calibri"/>
          <w:sz w:val="18"/>
          <w:szCs w:val="18"/>
          <w:lang w:val="pt-BR"/>
        </w:rPr>
        <w:t xml:space="preserve">/Mar </w:t>
      </w:r>
    </w:p>
    <w:p w14:paraId="4F235DCC" w14:textId="2AE2CC00" w:rsidR="00C120C2" w:rsidRDefault="0065619F" w:rsidP="00C120C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EB4964">
        <w:rPr>
          <w:rFonts w:ascii="Calibri" w:hAnsi="Calibri" w:cs="Calibri"/>
          <w:b/>
          <w:bCs/>
          <w:sz w:val="18"/>
          <w:szCs w:val="18"/>
          <w:lang w:val="pt-BR"/>
        </w:rPr>
        <w:t>(**)</w:t>
      </w:r>
      <w:r w:rsidRPr="00EB4964">
        <w:rPr>
          <w:rFonts w:ascii="Calibri" w:hAnsi="Calibri" w:cs="Calibri"/>
          <w:sz w:val="18"/>
          <w:szCs w:val="18"/>
          <w:lang w:val="pt-BR"/>
        </w:rPr>
        <w:t xml:space="preserve"> A extensão da Costa Amalfitana pode ser tomada </w:t>
      </w:r>
      <w:r w:rsidR="00D54504" w:rsidRPr="00EB4964">
        <w:rPr>
          <w:rFonts w:ascii="Calibri" w:hAnsi="Calibri" w:cs="Calibri"/>
          <w:sz w:val="18"/>
          <w:szCs w:val="18"/>
          <w:lang w:val="pt-BR"/>
        </w:rPr>
        <w:t>nas</w:t>
      </w:r>
      <w:r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8432A" w:rsidRPr="00EB4964">
        <w:rPr>
          <w:rFonts w:ascii="Calibri" w:hAnsi="Calibri" w:cs="Calibri"/>
          <w:sz w:val="18"/>
          <w:szCs w:val="18"/>
          <w:lang w:val="pt-BR"/>
        </w:rPr>
        <w:t>saídas</w:t>
      </w:r>
      <w:r w:rsidRPr="00EB496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120C2" w:rsidRPr="00EB4964">
        <w:rPr>
          <w:rFonts w:ascii="Calibri" w:hAnsi="Calibri" w:cs="Calibri"/>
          <w:sz w:val="18"/>
          <w:szCs w:val="18"/>
          <w:lang w:val="pt-BR"/>
        </w:rPr>
        <w:t xml:space="preserve">de </w:t>
      </w:r>
      <w:r w:rsidR="00FA60BB" w:rsidRPr="00EB4964">
        <w:rPr>
          <w:rFonts w:ascii="Calibri" w:hAnsi="Calibri" w:cs="Calibri"/>
          <w:sz w:val="18"/>
          <w:szCs w:val="18"/>
          <w:lang w:val="pt-BR"/>
        </w:rPr>
        <w:t>19</w:t>
      </w:r>
      <w:r w:rsidR="00C120C2" w:rsidRPr="00EB4964">
        <w:rPr>
          <w:rFonts w:ascii="Calibri" w:hAnsi="Calibri" w:cs="Calibri"/>
          <w:sz w:val="18"/>
          <w:szCs w:val="18"/>
          <w:lang w:val="pt-BR"/>
        </w:rPr>
        <w:t>/</w:t>
      </w:r>
      <w:proofErr w:type="spellStart"/>
      <w:r w:rsidR="00C120C2" w:rsidRPr="00EB4964">
        <w:rPr>
          <w:rFonts w:ascii="Calibri" w:hAnsi="Calibri" w:cs="Calibri"/>
          <w:sz w:val="18"/>
          <w:szCs w:val="18"/>
          <w:lang w:val="pt-BR"/>
        </w:rPr>
        <w:t>Abr</w:t>
      </w:r>
      <w:proofErr w:type="spellEnd"/>
      <w:r w:rsidR="00C120C2" w:rsidRPr="00EB4964">
        <w:rPr>
          <w:rFonts w:ascii="Calibri" w:hAnsi="Calibri" w:cs="Calibri"/>
          <w:sz w:val="18"/>
          <w:szCs w:val="18"/>
          <w:lang w:val="pt-BR"/>
        </w:rPr>
        <w:t xml:space="preserve"> a 1</w:t>
      </w:r>
      <w:r w:rsidR="00FA60BB" w:rsidRPr="00EB4964">
        <w:rPr>
          <w:rFonts w:ascii="Calibri" w:hAnsi="Calibri" w:cs="Calibri"/>
          <w:sz w:val="18"/>
          <w:szCs w:val="18"/>
          <w:lang w:val="pt-BR"/>
        </w:rPr>
        <w:t>8</w:t>
      </w:r>
      <w:r w:rsidR="00C120C2" w:rsidRPr="00EB4964">
        <w:rPr>
          <w:rFonts w:ascii="Calibri" w:hAnsi="Calibri" w:cs="Calibri"/>
          <w:sz w:val="18"/>
          <w:szCs w:val="18"/>
          <w:lang w:val="pt-BR"/>
        </w:rPr>
        <w:t>/O</w:t>
      </w:r>
      <w:r w:rsidR="00803EB2" w:rsidRPr="00EB4964">
        <w:rPr>
          <w:rFonts w:ascii="Calibri" w:hAnsi="Calibri" w:cs="Calibri"/>
          <w:sz w:val="18"/>
          <w:szCs w:val="18"/>
          <w:lang w:val="pt-BR"/>
        </w:rPr>
        <w:t>ut</w:t>
      </w:r>
      <w:r w:rsidR="00C120C2" w:rsidRPr="00EB4964">
        <w:rPr>
          <w:rFonts w:ascii="Calibri" w:hAnsi="Calibri" w:cs="Calibri"/>
          <w:sz w:val="18"/>
          <w:szCs w:val="18"/>
          <w:lang w:val="pt-BR"/>
        </w:rPr>
        <w:t xml:space="preserve"> de 202</w:t>
      </w:r>
      <w:r w:rsidR="00FA60BB" w:rsidRPr="00EB4964">
        <w:rPr>
          <w:rFonts w:ascii="Calibri" w:hAnsi="Calibri" w:cs="Calibri"/>
          <w:sz w:val="18"/>
          <w:szCs w:val="18"/>
          <w:lang w:val="pt-BR"/>
        </w:rPr>
        <w:t>6</w:t>
      </w:r>
    </w:p>
    <w:p w14:paraId="6449DD73" w14:textId="77777777" w:rsidR="00DC2C97" w:rsidRDefault="00DC2C97" w:rsidP="00C120C2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186581E5" w14:textId="77777777" w:rsidR="00DC2C97" w:rsidRPr="00C120C2" w:rsidRDefault="00DC2C97" w:rsidP="00C120C2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B16FA89" w14:textId="1AD236D3" w:rsidR="00332A44" w:rsidRPr="00FC7FE7" w:rsidRDefault="00065367" w:rsidP="00DC2C97">
      <w:pPr>
        <w:pStyle w:val="Ttulo"/>
        <w:rPr>
          <w:lang w:val="pt-BR"/>
        </w:rPr>
      </w:pPr>
      <w:r w:rsidRPr="00FC7FE7">
        <w:rPr>
          <w:lang w:val="pt-BR"/>
        </w:rPr>
        <w:t>O preço inclui</w:t>
      </w:r>
      <w:r w:rsidR="00B324CA" w:rsidRPr="00FC7FE7">
        <w:rPr>
          <w:lang w:val="pt-BR"/>
        </w:rPr>
        <w:t>:</w:t>
      </w:r>
    </w:p>
    <w:p w14:paraId="216DBA72" w14:textId="77777777" w:rsidR="00065367" w:rsidRPr="00065367" w:rsidRDefault="00065367" w:rsidP="00065367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065367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065367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09966A7B" w14:textId="77777777" w:rsidR="00065367" w:rsidRPr="00065367" w:rsidRDefault="00065367" w:rsidP="0006536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065367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6A7F9399" w14:textId="77777777" w:rsidR="00065367" w:rsidRPr="00065367" w:rsidRDefault="00065367" w:rsidP="0006536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065367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3B4E4726" w14:textId="77777777" w:rsidR="00065367" w:rsidRPr="00065367" w:rsidRDefault="00065367" w:rsidP="00065367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065367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065367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065367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065367">
        <w:rPr>
          <w:rFonts w:ascii="Calibri" w:hAnsi="Calibri" w:cs="Calibri"/>
          <w:b/>
          <w:bCs/>
          <w:sz w:val="18"/>
          <w:szCs w:val="18"/>
          <w:lang w:val="pt-PT"/>
        </w:rPr>
        <w:t xml:space="preserve">do número de passageiros </w:t>
      </w:r>
    </w:p>
    <w:p w14:paraId="7AC9678B" w14:textId="5B1D94B1" w:rsidR="00065367" w:rsidRPr="00065367" w:rsidRDefault="00065367" w:rsidP="00D40B62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065367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</w:t>
      </w:r>
      <w:r w:rsidR="001174F5">
        <w:rPr>
          <w:rFonts w:ascii="Calibri" w:hAnsi="Calibri" w:cs="Calibri"/>
          <w:color w:val="auto"/>
          <w:sz w:val="18"/>
          <w:szCs w:val="18"/>
          <w:lang w:val="pt"/>
        </w:rPr>
        <w:t>,</w:t>
      </w:r>
      <w:r w:rsidRPr="00065367">
        <w:rPr>
          <w:rFonts w:ascii="Calibri" w:hAnsi="Calibri" w:cs="Calibri"/>
          <w:color w:val="auto"/>
          <w:sz w:val="18"/>
          <w:szCs w:val="18"/>
          <w:lang w:val="pt"/>
        </w:rPr>
        <w:t xml:space="preserve"> Roma e muitas visitas com nosso guia correio.</w:t>
      </w:r>
    </w:p>
    <w:p w14:paraId="1B963609" w14:textId="1C278C1A" w:rsidR="00065367" w:rsidRPr="00065367" w:rsidRDefault="00065367" w:rsidP="00D40B6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065367">
        <w:rPr>
          <w:rFonts w:ascii="Calibri" w:hAnsi="Calibri" w:cs="Calibri"/>
          <w:color w:val="auto"/>
          <w:sz w:val="18"/>
          <w:szCs w:val="18"/>
          <w:lang w:val="pt"/>
        </w:rPr>
        <w:t>. Barco em Veneza com cruzeiro nas ilhas da lagoa.</w:t>
      </w:r>
    </w:p>
    <w:p w14:paraId="6B2D2D4E" w14:textId="1DB5DEA7" w:rsidR="00065367" w:rsidRPr="00065367" w:rsidRDefault="00065367" w:rsidP="00065367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065367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bookmarkStart w:id="3" w:name="_Hlk118450178"/>
    </w:p>
    <w:p w14:paraId="3F300305" w14:textId="77777777" w:rsidR="00065367" w:rsidRPr="00065367" w:rsidRDefault="00065367" w:rsidP="00065367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06536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</w:p>
    <w:p w14:paraId="2FF0B00F" w14:textId="77777777" w:rsidR="00065367" w:rsidRDefault="00065367" w:rsidP="00065367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06536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</w:p>
    <w:p w14:paraId="0661B4D9" w14:textId="77777777" w:rsidR="008C2959" w:rsidRDefault="008C2959" w:rsidP="00065367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6E284476" w14:textId="77777777" w:rsidR="00E72440" w:rsidRPr="00E72440" w:rsidRDefault="00E72440" w:rsidP="00065367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bookmarkEnd w:id="3"/>
    <w:p w14:paraId="276B9267" w14:textId="77777777" w:rsidR="00E72440" w:rsidRPr="008C2959" w:rsidRDefault="00E72440" w:rsidP="00E72440">
      <w:pPr>
        <w:pStyle w:val="Ttulo"/>
        <w:spacing w:after="0"/>
        <w:rPr>
          <w:lang w:val="pt-BR"/>
        </w:rPr>
      </w:pPr>
      <w:r w:rsidRPr="008C2959">
        <w:rPr>
          <w:lang w:val="pt-BR"/>
        </w:rPr>
        <w:t>O preço não inclui:</w:t>
      </w:r>
    </w:p>
    <w:p w14:paraId="2845779C" w14:textId="77777777" w:rsidR="00491FAC" w:rsidRPr="008C2959" w:rsidRDefault="00491FAC" w:rsidP="00491FAC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8C2959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C0A596B" w14:textId="77777777" w:rsidR="00491FAC" w:rsidRDefault="00491FAC" w:rsidP="00491FAC">
      <w:pPr>
        <w:rPr>
          <w:rFonts w:ascii="Calibri" w:hAnsi="Calibri" w:cs="Calibri"/>
          <w:sz w:val="18"/>
          <w:szCs w:val="18"/>
          <w:lang w:val="pt-BR"/>
        </w:rPr>
      </w:pPr>
      <w:r w:rsidRPr="008C2959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6053FF0B" w14:textId="116C2AB5" w:rsidR="00F919B4" w:rsidRDefault="00F919B4" w:rsidP="163547DE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6A44CFD7" w14:textId="77777777" w:rsidR="008C2959" w:rsidRPr="00F20B15" w:rsidRDefault="008C2959" w:rsidP="163547DE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7DAF0FD5" w14:textId="77777777" w:rsidR="00F919B4" w:rsidRPr="00F20B15" w:rsidRDefault="00F919B4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6EEC820E" w14:textId="16B2A08C" w:rsidR="000D109A" w:rsidRDefault="000D109A" w:rsidP="00E95348">
      <w:pPr>
        <w:pStyle w:val="Ttulo"/>
        <w:rPr>
          <w:lang w:val="pt-BR"/>
        </w:rPr>
      </w:pPr>
      <w:r w:rsidRPr="009A117A">
        <w:rPr>
          <w:lang w:val="pt-BR"/>
        </w:rPr>
        <w:t>Hot</w:t>
      </w:r>
      <w:r w:rsidR="00F20B15" w:rsidRPr="009A117A">
        <w:rPr>
          <w:lang w:val="pt-BR"/>
        </w:rPr>
        <w:t>éis</w:t>
      </w:r>
      <w:r w:rsidRPr="009A117A">
        <w:rPr>
          <w:lang w:val="pt-BR"/>
        </w:rPr>
        <w:t xml:space="preserve"> previstos</w:t>
      </w:r>
      <w:r w:rsidR="005924D4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AF2693" w:rsidRPr="00AF2693" w14:paraId="3B4D521B" w14:textId="77777777" w:rsidTr="00B33811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39E0DA1" w14:textId="77777777" w:rsidR="00AF2693" w:rsidRPr="00AF2693" w:rsidRDefault="00AF2693" w:rsidP="00AF269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AF2693">
              <w:rPr>
                <w:rFonts w:ascii="Calibri" w:eastAsia="Times New Roman" w:hAnsi="Calibri" w:cs="Times New Roman"/>
                <w:b/>
                <w:bCs/>
                <w:color w:val="auto"/>
                <w:sz w:val="18"/>
                <w:szCs w:val="18"/>
                <w:lang w:val="es-ES" w:eastAsia="ar-SA" w:bidi="ar-SA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17D9F19" w14:textId="77777777" w:rsidR="00AF2693" w:rsidRPr="00AF2693" w:rsidRDefault="00AF2693" w:rsidP="00AF269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AF2693">
              <w:rPr>
                <w:rFonts w:ascii="Calibri" w:eastAsia="Calibri" w:hAnsi="Calibri" w:cs="Calibri"/>
                <w:b/>
                <w:bCs/>
                <w:color w:val="auto"/>
                <w:sz w:val="18"/>
                <w:szCs w:val="18"/>
                <w:lang w:val="pt" w:eastAsia="ar-SA" w:bidi="ar-SA"/>
              </w:rPr>
              <w:t>LOCALIZAÇÃO</w:t>
            </w:r>
          </w:p>
        </w:tc>
      </w:tr>
      <w:tr w:rsidR="00AF2693" w:rsidRPr="00AF2693" w14:paraId="0EAC94C1" w14:textId="77777777" w:rsidTr="00B33811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F8891" w14:textId="77777777" w:rsidR="00AF2693" w:rsidRPr="00AF2693" w:rsidRDefault="00AF2693" w:rsidP="00AF2693">
            <w:pPr>
              <w:widowControl/>
              <w:suppressAutoHyphens w:val="0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val="pt-BR" w:eastAsia="es-ES" w:bidi="ar-SA"/>
              </w:rPr>
            </w:pPr>
            <w:r w:rsidRPr="00AF2693">
              <w:rPr>
                <w:rFonts w:ascii="Calibri" w:eastAsia="Times New Roman" w:hAnsi="Calibri" w:cs="Calibri"/>
                <w:b/>
                <w:bCs/>
                <w:color w:val="auto"/>
                <w:sz w:val="18"/>
                <w:szCs w:val="18"/>
                <w:lang w:val="pt-BR" w:eastAsia="es-ES" w:bidi="ar-SA"/>
              </w:rPr>
              <w:t>Veneza</w:t>
            </w: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eastAsia="es-ES" w:bidi="ar-SA"/>
              </w:rPr>
              <w:t> </w:t>
            </w:r>
          </w:p>
          <w:p w14:paraId="5D16D6F9" w14:textId="77777777" w:rsidR="00AF2693" w:rsidRPr="00AF2693" w:rsidRDefault="00AF2693" w:rsidP="00AF2693">
            <w:pPr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</w:pPr>
            <w:proofErr w:type="spellStart"/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>Belstay</w:t>
            </w:r>
            <w:proofErr w:type="spellEnd"/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 xml:space="preserve"> Venezia ****</w:t>
            </w:r>
          </w:p>
          <w:p w14:paraId="5042066B" w14:textId="77777777" w:rsidR="00AF2693" w:rsidRPr="00AF2693" w:rsidRDefault="00AF2693" w:rsidP="00AF2693">
            <w:pPr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</w:pP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 xml:space="preserve">Novotel Mestre </w:t>
            </w:r>
            <w:r w:rsidRPr="008C2959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>Castellana</w:t>
            </w: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 xml:space="preserve"> ****</w:t>
            </w:r>
          </w:p>
          <w:p w14:paraId="0FFD094C" w14:textId="77777777" w:rsidR="00AF2693" w:rsidRPr="00AF2693" w:rsidRDefault="00AF2693" w:rsidP="00AF2693">
            <w:pPr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eastAsia="es-ES" w:bidi="ar-SA"/>
              </w:rPr>
            </w:pP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bidi="ar-SA"/>
              </w:rPr>
              <w:t>Leonardo Royal Mestre****</w:t>
            </w: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eastAsia="es-ES" w:bidi="ar-SA"/>
              </w:rPr>
              <w:t xml:space="preserve"> </w:t>
            </w:r>
          </w:p>
          <w:p w14:paraId="196C1699" w14:textId="77777777" w:rsidR="00AF2693" w:rsidRPr="00AF2693" w:rsidRDefault="00AF2693" w:rsidP="00AF2693">
            <w:pPr>
              <w:rPr>
                <w:rFonts w:ascii="Calibri" w:eastAsia="Times New Roman" w:hAnsi="Calibri" w:cs="Times New Roman"/>
                <w:bCs/>
                <w:color w:val="auto"/>
                <w:sz w:val="18"/>
                <w:szCs w:val="18"/>
                <w:lang w:val="pt-BR" w:eastAsia="ar-SA" w:bidi="ar-SA"/>
              </w:rPr>
            </w:pPr>
            <w:r w:rsidRPr="008C2959">
              <w:rPr>
                <w:rFonts w:ascii="Calibri" w:eastAsia="Times New Roman" w:hAnsi="Calibri" w:cs="Calibri"/>
                <w:color w:val="auto"/>
                <w:sz w:val="18"/>
                <w:szCs w:val="18"/>
                <w:lang w:val="pt-BR" w:eastAsia="es-ES" w:bidi="ar-SA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BBB3B" w14:textId="77777777" w:rsidR="00AF2693" w:rsidRPr="00AF2693" w:rsidRDefault="00AF2693" w:rsidP="00AF2693">
            <w:pPr>
              <w:widowControl/>
              <w:suppressAutoHyphens w:val="0"/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val="pt-BR" w:eastAsia="es-ES" w:bidi="ar-SA"/>
              </w:rPr>
            </w:pPr>
          </w:p>
          <w:p w14:paraId="713AA37E" w14:textId="77777777" w:rsidR="00AF2693" w:rsidRPr="00AF2693" w:rsidRDefault="00AF2693" w:rsidP="00AF2693">
            <w:pPr>
              <w:widowControl/>
              <w:suppressAutoHyphens w:val="0"/>
              <w:jc w:val="center"/>
              <w:textAlignment w:val="baseline"/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</w:pP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  <w:t>(Mestre)</w:t>
            </w:r>
          </w:p>
          <w:p w14:paraId="719F098A" w14:textId="77777777" w:rsidR="00AF2693" w:rsidRPr="00AF2693" w:rsidRDefault="00AF2693" w:rsidP="00AF2693">
            <w:pPr>
              <w:widowControl/>
              <w:suppressAutoHyphens w:val="0"/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val="es-ES" w:eastAsia="es-ES" w:bidi="ar-SA"/>
              </w:rPr>
            </w:pP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  <w:t>(Mestre)</w:t>
            </w:r>
          </w:p>
          <w:p w14:paraId="7D3DDB34" w14:textId="77777777" w:rsidR="00AF2693" w:rsidRPr="00AF2693" w:rsidRDefault="00AF2693" w:rsidP="00AF2693">
            <w:pPr>
              <w:widowControl/>
              <w:suppressAutoHyphens w:val="0"/>
              <w:jc w:val="center"/>
              <w:textAlignment w:val="baseline"/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</w:pPr>
            <w:r w:rsidRPr="00AF2693"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  <w:t>(Mestre)</w:t>
            </w:r>
          </w:p>
          <w:p w14:paraId="6EBAC88C" w14:textId="77777777" w:rsidR="00AF2693" w:rsidRPr="00AF2693" w:rsidRDefault="00AF2693" w:rsidP="00AF2693">
            <w:pPr>
              <w:widowControl/>
              <w:suppressAutoHyphens w:val="0"/>
              <w:jc w:val="center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  <w:lang w:val="es-ES" w:eastAsia="es-ES" w:bidi="ar-SA"/>
              </w:rPr>
            </w:pPr>
            <w:r w:rsidRPr="008C2959">
              <w:rPr>
                <w:rFonts w:ascii="Calibri" w:eastAsia="Times New Roman" w:hAnsi="Calibri" w:cs="Calibri"/>
                <w:color w:val="auto"/>
                <w:sz w:val="18"/>
                <w:szCs w:val="18"/>
                <w:lang w:val="es-ES" w:eastAsia="es-ES" w:bidi="ar-SA"/>
              </w:rPr>
              <w:t>(Mestre)</w:t>
            </w:r>
          </w:p>
        </w:tc>
      </w:tr>
      <w:tr w:rsidR="00AF2693" w:rsidRPr="00AF2693" w14:paraId="360A987C" w14:textId="77777777" w:rsidTr="00B33811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6730" w14:textId="77777777" w:rsidR="00AF2693" w:rsidRPr="00AF2693" w:rsidRDefault="00AF2693" w:rsidP="00AF2693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 w:eastAsia="ar-SA"/>
              </w:rPr>
            </w:pPr>
            <w:proofErr w:type="spellStart"/>
            <w:r w:rsidRPr="00AF2693">
              <w:rPr>
                <w:rFonts w:ascii="Calibri" w:eastAsia="Times New Roman" w:hAnsi="Calibri" w:cs="Times New Roman"/>
                <w:b/>
                <w:bCs/>
                <w:color w:val="auto"/>
                <w:sz w:val="18"/>
                <w:szCs w:val="18"/>
                <w:lang w:val="es-ES" w:eastAsia="ar-SA" w:bidi="ar-SA"/>
              </w:rPr>
              <w:t>Florença</w:t>
            </w:r>
            <w:proofErr w:type="spellEnd"/>
          </w:p>
          <w:p w14:paraId="022A6353" w14:textId="77777777" w:rsidR="00AF2693" w:rsidRPr="00AF2693" w:rsidRDefault="00AF2693" w:rsidP="00AF2693">
            <w:pPr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</w:pPr>
            <w:proofErr w:type="spellStart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Grifone</w:t>
            </w:r>
            <w:proofErr w:type="spellEnd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 xml:space="preserve"> **** </w:t>
            </w:r>
          </w:p>
          <w:p w14:paraId="08E02F4A" w14:textId="373F71DE" w:rsidR="00AF2693" w:rsidRPr="00AF2693" w:rsidRDefault="00AF2693" w:rsidP="00AF2693">
            <w:pPr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</w:pPr>
            <w:proofErr w:type="spellStart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Raffaello</w:t>
            </w:r>
            <w:proofErr w:type="spellEnd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 xml:space="preserve"> ****</w:t>
            </w:r>
          </w:p>
          <w:p w14:paraId="1B82D6B1" w14:textId="77777777" w:rsidR="00AF2693" w:rsidRPr="00AF2693" w:rsidRDefault="00AF2693" w:rsidP="00AF2693">
            <w:pPr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0F9C" w14:textId="77777777" w:rsidR="00AF2693" w:rsidRPr="00AF2693" w:rsidRDefault="00AF2693" w:rsidP="00AF269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</w:p>
          <w:p w14:paraId="2A2A75D7" w14:textId="77777777" w:rsidR="00AF2693" w:rsidRPr="00AF2693" w:rsidRDefault="00AF2693" w:rsidP="00AF2693">
            <w:pPr>
              <w:jc w:val="center"/>
              <w:rPr>
                <w:rFonts w:ascii="Calibri" w:eastAsia="Times New Roman" w:hAnsi="Calibri"/>
                <w:color w:val="auto"/>
                <w:sz w:val="18"/>
                <w:szCs w:val="18"/>
                <w:lang w:val="es-ES" w:bidi="ar-SA"/>
              </w:rPr>
            </w:pPr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(</w:t>
            </w:r>
            <w:proofErr w:type="spellStart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Cidade</w:t>
            </w:r>
            <w:proofErr w:type="spellEnd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)</w:t>
            </w:r>
          </w:p>
          <w:p w14:paraId="68D02AF7" w14:textId="4F51B542" w:rsidR="00AF2693" w:rsidRPr="00AF2693" w:rsidRDefault="00AF2693" w:rsidP="00AF2693">
            <w:pPr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</w:pPr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(</w:t>
            </w:r>
            <w:proofErr w:type="spellStart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Cidade</w:t>
            </w:r>
            <w:proofErr w:type="spellEnd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)</w:t>
            </w:r>
          </w:p>
          <w:p w14:paraId="150D3082" w14:textId="77777777" w:rsidR="00AF2693" w:rsidRPr="00AF2693" w:rsidRDefault="00AF2693" w:rsidP="00AF2693">
            <w:pPr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</w:pPr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(</w:t>
            </w:r>
            <w:proofErr w:type="spellStart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Cidade</w:t>
            </w:r>
            <w:proofErr w:type="spellEnd"/>
            <w:r w:rsidRPr="00AF2693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es-ES" w:eastAsia="ar-SA" w:bidi="ar-SA"/>
              </w:rPr>
              <w:t>)</w:t>
            </w:r>
          </w:p>
        </w:tc>
      </w:tr>
      <w:tr w:rsidR="00AF2693" w:rsidRPr="00AF2693" w14:paraId="78048DD8" w14:textId="77777777" w:rsidTr="00B33811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89BCC" w14:textId="77777777" w:rsidR="00AF2693" w:rsidRPr="00907DBB" w:rsidRDefault="00AF2693" w:rsidP="00AF2693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eastAsia="ar-SA"/>
              </w:rPr>
            </w:pPr>
            <w:r w:rsidRPr="00907DBB">
              <w:rPr>
                <w:rFonts w:ascii="Calibri" w:eastAsia="Times New Roman" w:hAnsi="Calibri" w:cs="Times New Roman"/>
                <w:b/>
                <w:bCs/>
                <w:color w:val="auto"/>
                <w:sz w:val="18"/>
                <w:szCs w:val="18"/>
                <w:lang w:eastAsia="ar-SA" w:bidi="ar-SA"/>
              </w:rPr>
              <w:t>Roma</w:t>
            </w:r>
          </w:p>
          <w:p w14:paraId="46CDB747" w14:textId="77777777" w:rsidR="00AF2693" w:rsidRPr="00907DBB" w:rsidRDefault="00AF2693" w:rsidP="00AF2693">
            <w:pPr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</w:pPr>
            <w:proofErr w:type="spellStart"/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  <w:t>Ergife</w:t>
            </w:r>
            <w:proofErr w:type="spellEnd"/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  <w:t xml:space="preserve"> ****</w:t>
            </w:r>
          </w:p>
          <w:p w14:paraId="5CFCF449" w14:textId="77777777" w:rsidR="00AF2693" w:rsidRPr="00907DBB" w:rsidRDefault="00AF2693" w:rsidP="00AF2693">
            <w:pPr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  <w:t>Green Park Pamphili ****</w:t>
            </w:r>
          </w:p>
          <w:p w14:paraId="4AED6069" w14:textId="77777777" w:rsidR="00AF2693" w:rsidRPr="00907DBB" w:rsidRDefault="00AF2693" w:rsidP="00AF2693">
            <w:pPr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eastAsia="ar-SA" w:bidi="ar-SA"/>
              </w:rPr>
              <w:t>Marc Aurelio ****</w:t>
            </w:r>
          </w:p>
          <w:p w14:paraId="5E0DBF04" w14:textId="77777777" w:rsidR="00AF2693" w:rsidRDefault="00AF2693" w:rsidP="00AF2693">
            <w:pPr>
              <w:rPr>
                <w:rFonts w:ascii="Calibri" w:hAnsi="Calibri" w:cs="Calibri"/>
                <w:color w:val="auto"/>
                <w:sz w:val="18"/>
                <w:szCs w:val="18"/>
                <w:lang w:eastAsia="ar-SA"/>
              </w:rPr>
            </w:pPr>
            <w:r w:rsidRPr="00907DBB">
              <w:rPr>
                <w:rFonts w:ascii="Calibri" w:hAnsi="Calibri" w:cs="Calibri"/>
                <w:color w:val="auto"/>
                <w:sz w:val="18"/>
                <w:szCs w:val="18"/>
                <w:lang w:eastAsia="ar-SA"/>
              </w:rPr>
              <w:t>Grand Hotel Fleming ****</w:t>
            </w:r>
          </w:p>
          <w:p w14:paraId="0F987B15" w14:textId="0EC1F095" w:rsidR="00FA60BB" w:rsidRPr="00907DBB" w:rsidRDefault="00160390" w:rsidP="00AF2693">
            <w:pPr>
              <w:rPr>
                <w:rFonts w:ascii="Calibri" w:hAnsi="Calibri" w:cs="Calibri"/>
                <w:color w:val="auto"/>
                <w:sz w:val="18"/>
                <w:szCs w:val="18"/>
                <w:lang w:eastAsia="ar-SA"/>
              </w:rPr>
            </w:pPr>
            <w:r w:rsidRPr="00EB4964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68D6C" w14:textId="77777777" w:rsidR="00AF2693" w:rsidRPr="00907DBB" w:rsidRDefault="00AF2693" w:rsidP="00AF269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eastAsia="ar-SA"/>
              </w:rPr>
            </w:pPr>
          </w:p>
          <w:p w14:paraId="615C5C4C" w14:textId="77777777" w:rsidR="00AF2693" w:rsidRPr="00907DBB" w:rsidRDefault="00AF2693" w:rsidP="00AF2693">
            <w:pPr>
              <w:jc w:val="center"/>
              <w:rPr>
                <w:rFonts w:ascii="Calibri" w:eastAsia="Times New Roman" w:hAnsi="Calibri"/>
                <w:color w:val="auto"/>
                <w:sz w:val="18"/>
                <w:szCs w:val="18"/>
                <w:lang w:val="pt-BR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  <w:t>(Cidade)</w:t>
            </w:r>
          </w:p>
          <w:p w14:paraId="537E3A86" w14:textId="70769ECE" w:rsidR="00AF2693" w:rsidRPr="00907DBB" w:rsidRDefault="00AF2693" w:rsidP="00EB4964">
            <w:pPr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  <w:t xml:space="preserve">(Cidade) </w:t>
            </w:r>
          </w:p>
          <w:p w14:paraId="2C9804F1" w14:textId="77777777" w:rsidR="00AF2693" w:rsidRPr="00907DBB" w:rsidRDefault="00AF2693" w:rsidP="00AF2693">
            <w:pPr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  <w:t>(Cidade)</w:t>
            </w:r>
          </w:p>
          <w:p w14:paraId="1A7B47FC" w14:textId="77777777" w:rsidR="00AF2693" w:rsidRDefault="00AF2693" w:rsidP="00AF2693">
            <w:pPr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</w:pPr>
            <w:r w:rsidRPr="00907DBB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  <w:t>(Cidade)</w:t>
            </w:r>
          </w:p>
          <w:p w14:paraId="5F02585B" w14:textId="06855C2D" w:rsidR="00160390" w:rsidRPr="00907DBB" w:rsidRDefault="00160390" w:rsidP="00AF2693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pt-BR" w:eastAsia="ar-SA"/>
              </w:rPr>
            </w:pPr>
            <w:r w:rsidRPr="00EB4964">
              <w:rPr>
                <w:rFonts w:ascii="Calibri" w:eastAsia="Times New Roman" w:hAnsi="Calibri" w:cs="Times New Roman"/>
                <w:color w:val="auto"/>
                <w:sz w:val="18"/>
                <w:szCs w:val="18"/>
                <w:lang w:val="pt-BR" w:eastAsia="ar-SA" w:bidi="ar-SA"/>
              </w:rPr>
              <w:t>(Cidade)</w:t>
            </w:r>
          </w:p>
        </w:tc>
      </w:tr>
    </w:tbl>
    <w:p w14:paraId="02937F4E" w14:textId="77777777" w:rsidR="00905845" w:rsidRDefault="00905845" w:rsidP="00905845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907DBB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489E476D" w14:textId="77777777" w:rsidR="002232B3" w:rsidRPr="0025327A" w:rsidRDefault="002232B3" w:rsidP="002232B3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752ED7E8" w14:textId="77777777" w:rsidR="0098646D" w:rsidRPr="0025327A" w:rsidRDefault="0098646D" w:rsidP="002232B3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05D41EF0" w14:textId="3A7890AA" w:rsidR="002232B3" w:rsidRPr="009A117A" w:rsidRDefault="002232B3" w:rsidP="00E95348">
      <w:pPr>
        <w:pStyle w:val="Ttulo"/>
        <w:rPr>
          <w:color w:val="auto"/>
          <w:lang w:val="pt-BR"/>
        </w:rPr>
      </w:pPr>
      <w:r w:rsidRPr="009A117A">
        <w:rPr>
          <w:lang w:val="pt-BR"/>
        </w:rPr>
        <w:t>Nota</w:t>
      </w:r>
      <w:r w:rsidR="0086539E">
        <w:rPr>
          <w:lang w:val="pt-BR"/>
        </w:rPr>
        <w:t>s</w:t>
      </w:r>
      <w:r w:rsidRPr="009A117A">
        <w:rPr>
          <w:lang w:val="pt-BR"/>
        </w:rPr>
        <w:t xml:space="preserve"> importante</w:t>
      </w:r>
      <w:r w:rsidR="0086539E">
        <w:rPr>
          <w:lang w:val="pt-BR"/>
        </w:rPr>
        <w:t>s</w:t>
      </w:r>
      <w:r w:rsidRPr="009A117A">
        <w:rPr>
          <w:lang w:val="pt-BR"/>
        </w:rPr>
        <w:t>:</w:t>
      </w:r>
    </w:p>
    <w:p w14:paraId="4491643B" w14:textId="77777777" w:rsidR="006D5F2E" w:rsidRPr="00733AEA" w:rsidRDefault="006D5F2E" w:rsidP="006D5F2E">
      <w:pPr>
        <w:rPr>
          <w:rFonts w:ascii="Calibri" w:hAnsi="Calibri" w:cs="Calibri"/>
          <w:color w:val="auto"/>
          <w:sz w:val="18"/>
          <w:szCs w:val="18"/>
          <w:lang w:val="pt-PT" w:eastAsia="ar-SA"/>
        </w:rPr>
      </w:pPr>
      <w:bookmarkStart w:id="4" w:name="_Hlk38041247"/>
      <w:r w:rsidRPr="00907DBB">
        <w:rPr>
          <w:rFonts w:ascii="Calibri" w:hAnsi="Calibri" w:cs="Calibri"/>
          <w:color w:val="auto"/>
          <w:sz w:val="18"/>
          <w:szCs w:val="18"/>
          <w:lang w:val="pt-PT" w:eastAsia="ar-SA"/>
        </w:rPr>
        <w:t>. O opcional Nápoles e Capri, de 01/Nov a 31/Mar substitui Capri por Pompéia.</w:t>
      </w:r>
    </w:p>
    <w:bookmarkEnd w:id="4"/>
    <w:p w14:paraId="6D82C610" w14:textId="77777777" w:rsidR="00A70EE1" w:rsidRDefault="002232B3" w:rsidP="001A4F41">
      <w:pPr>
        <w:rPr>
          <w:rFonts w:ascii="Calibri" w:hAnsi="Calibri" w:cs="Calibri"/>
          <w:sz w:val="18"/>
          <w:szCs w:val="18"/>
          <w:lang w:val="es-ES"/>
        </w:rPr>
      </w:pPr>
      <w:r w:rsidRPr="00AA0CA0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20B15" w:rsidRPr="00F20B15">
        <w:rPr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Veneza antes das 17h30. </w:t>
      </w:r>
      <w:r w:rsidR="00F20B15" w:rsidRPr="00F20B15">
        <w:rPr>
          <w:rFonts w:ascii="Calibri" w:hAnsi="Calibri" w:cs="Calibri"/>
          <w:lang w:val="pt"/>
        </w:rPr>
        <w:t xml:space="preserve"> </w:t>
      </w:r>
      <w:r w:rsidR="00F20B15" w:rsidRPr="00F20B15">
        <w:rPr>
          <w:rFonts w:ascii="Calibri" w:hAnsi="Calibri" w:cs="Calibri"/>
          <w:sz w:val="18"/>
          <w:szCs w:val="18"/>
          <w:lang w:val="pt"/>
        </w:rPr>
        <w:t xml:space="preserve">Caso contrário, não é </w:t>
      </w:r>
      <w:proofErr w:type="spellStart"/>
      <w:r w:rsidR="00F20B15" w:rsidRPr="00F20B15">
        <w:rPr>
          <w:rFonts w:ascii="Calibri" w:hAnsi="Calibri" w:cs="Calibri"/>
          <w:sz w:val="18"/>
          <w:szCs w:val="18"/>
          <w:lang w:val="es-ES"/>
        </w:rPr>
        <w:t>possível</w:t>
      </w:r>
      <w:proofErr w:type="spellEnd"/>
      <w:r w:rsidR="00F20B15" w:rsidRPr="00F20B15">
        <w:rPr>
          <w:rFonts w:ascii="Calibri" w:hAnsi="Calibri" w:cs="Calibri"/>
          <w:sz w:val="18"/>
          <w:szCs w:val="18"/>
          <w:lang w:val="es-ES"/>
        </w:rPr>
        <w:t xml:space="preserve"> </w:t>
      </w:r>
    </w:p>
    <w:p w14:paraId="0BBA4816" w14:textId="31F51F52" w:rsidR="00F51B35" w:rsidRPr="00A1035A" w:rsidRDefault="00A70EE1" w:rsidP="00E17DD9">
      <w:pPr>
        <w:rPr>
          <w:rFonts w:ascii="Calibri" w:hAnsi="Calibri" w:cs="Calibri"/>
          <w:color w:val="auto"/>
          <w:sz w:val="18"/>
          <w:szCs w:val="18"/>
          <w:lang w:val="es-ES" w:eastAsia="ar-SA"/>
        </w:rPr>
      </w:pPr>
      <w:r w:rsidRPr="163547DE">
        <w:rPr>
          <w:rFonts w:ascii="Calibri" w:hAnsi="Calibri" w:cs="Calibri"/>
          <w:sz w:val="18"/>
          <w:szCs w:val="18"/>
          <w:lang w:val="es-ES"/>
        </w:rPr>
        <w:t xml:space="preserve">  </w:t>
      </w:r>
      <w:r w:rsidR="00F20B15" w:rsidRPr="163547DE">
        <w:rPr>
          <w:rFonts w:ascii="Calibri" w:hAnsi="Calibri" w:cs="Calibri"/>
          <w:sz w:val="18"/>
          <w:szCs w:val="18"/>
          <w:lang w:val="pt"/>
        </w:rPr>
        <w:t>garantir a visita.</w:t>
      </w:r>
    </w:p>
    <w:sectPr w:rsidR="00F51B35" w:rsidRPr="00A1035A" w:rsidSect="00CF76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07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E3046" w14:textId="77777777" w:rsidR="007845ED" w:rsidRDefault="007845ED" w:rsidP="00491341">
      <w:r>
        <w:separator/>
      </w:r>
    </w:p>
  </w:endnote>
  <w:endnote w:type="continuationSeparator" w:id="0">
    <w:p w14:paraId="7161B805" w14:textId="77777777" w:rsidR="007845ED" w:rsidRDefault="007845ED" w:rsidP="00491341">
      <w:r>
        <w:continuationSeparator/>
      </w:r>
    </w:p>
  </w:endnote>
  <w:endnote w:type="continuationNotice" w:id="1">
    <w:p w14:paraId="6A6E9CF6" w14:textId="77777777" w:rsidR="007845ED" w:rsidRDefault="007845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5C64" w14:textId="77777777" w:rsidR="00E3190F" w:rsidRDefault="00E319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288C" w14:textId="77777777" w:rsidR="00E3190F" w:rsidRDefault="00E3190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DDA2B" w14:textId="77777777" w:rsidR="00E3190F" w:rsidRDefault="00E319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A213D" w14:textId="77777777" w:rsidR="007845ED" w:rsidRDefault="007845ED" w:rsidP="00491341">
      <w:r>
        <w:separator/>
      </w:r>
    </w:p>
  </w:footnote>
  <w:footnote w:type="continuationSeparator" w:id="0">
    <w:p w14:paraId="3B5054B4" w14:textId="77777777" w:rsidR="007845ED" w:rsidRDefault="007845ED" w:rsidP="00491341">
      <w:r>
        <w:continuationSeparator/>
      </w:r>
    </w:p>
  </w:footnote>
  <w:footnote w:type="continuationNotice" w:id="1">
    <w:p w14:paraId="6AE1A78A" w14:textId="77777777" w:rsidR="007845ED" w:rsidRDefault="007845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58CC" w14:textId="77777777" w:rsidR="00E3190F" w:rsidRDefault="00E319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2371" w14:textId="094EFCE8" w:rsidR="00491341" w:rsidRDefault="0049134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4902EF" wp14:editId="76CEFB0D">
          <wp:simplePos x="0" y="0"/>
          <wp:positionH relativeFrom="column">
            <wp:posOffset>5217711</wp:posOffset>
          </wp:positionH>
          <wp:positionV relativeFrom="paragraph">
            <wp:posOffset>-104140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DCCD" w14:textId="77777777" w:rsidR="00E3190F" w:rsidRDefault="00E319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43F0391"/>
    <w:multiLevelType w:val="multilevel"/>
    <w:tmpl w:val="F1C26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7316E1C"/>
    <w:multiLevelType w:val="hybridMultilevel"/>
    <w:tmpl w:val="E0884E7A"/>
    <w:lvl w:ilvl="0" w:tplc="DBC834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C2BF9"/>
    <w:multiLevelType w:val="multilevel"/>
    <w:tmpl w:val="624C7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0362040">
    <w:abstractNumId w:val="0"/>
  </w:num>
  <w:num w:numId="2" w16cid:durableId="1923683402">
    <w:abstractNumId w:val="1"/>
  </w:num>
  <w:num w:numId="3" w16cid:durableId="714280379">
    <w:abstractNumId w:val="2"/>
  </w:num>
  <w:num w:numId="4" w16cid:durableId="1408306952">
    <w:abstractNumId w:val="3"/>
  </w:num>
  <w:num w:numId="5" w16cid:durableId="818569824">
    <w:abstractNumId w:val="5"/>
  </w:num>
  <w:num w:numId="6" w16cid:durableId="1554852705">
    <w:abstractNumId w:val="4"/>
  </w:num>
  <w:num w:numId="7" w16cid:durableId="7903928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6C"/>
    <w:rsid w:val="00004724"/>
    <w:rsid w:val="00010993"/>
    <w:rsid w:val="000141DB"/>
    <w:rsid w:val="00021B94"/>
    <w:rsid w:val="000252EA"/>
    <w:rsid w:val="00030C79"/>
    <w:rsid w:val="00041E88"/>
    <w:rsid w:val="00045BFA"/>
    <w:rsid w:val="0004758A"/>
    <w:rsid w:val="00065367"/>
    <w:rsid w:val="000721F9"/>
    <w:rsid w:val="000745A8"/>
    <w:rsid w:val="000764C7"/>
    <w:rsid w:val="00076F39"/>
    <w:rsid w:val="00080297"/>
    <w:rsid w:val="00082FF9"/>
    <w:rsid w:val="00084A26"/>
    <w:rsid w:val="0008600D"/>
    <w:rsid w:val="00087EE5"/>
    <w:rsid w:val="000964D8"/>
    <w:rsid w:val="0009771B"/>
    <w:rsid w:val="000A078A"/>
    <w:rsid w:val="000B3DE1"/>
    <w:rsid w:val="000C14FA"/>
    <w:rsid w:val="000C333D"/>
    <w:rsid w:val="000D0B5E"/>
    <w:rsid w:val="000D109A"/>
    <w:rsid w:val="000F1ABC"/>
    <w:rsid w:val="000F3A15"/>
    <w:rsid w:val="00100AED"/>
    <w:rsid w:val="00101954"/>
    <w:rsid w:val="00105523"/>
    <w:rsid w:val="00111AA9"/>
    <w:rsid w:val="001174F5"/>
    <w:rsid w:val="00130277"/>
    <w:rsid w:val="00136E59"/>
    <w:rsid w:val="00160075"/>
    <w:rsid w:val="00160390"/>
    <w:rsid w:val="001672EE"/>
    <w:rsid w:val="00172844"/>
    <w:rsid w:val="001830C7"/>
    <w:rsid w:val="0018506A"/>
    <w:rsid w:val="001A7CD8"/>
    <w:rsid w:val="001B19C6"/>
    <w:rsid w:val="001B1C33"/>
    <w:rsid w:val="001B41DD"/>
    <w:rsid w:val="001B6191"/>
    <w:rsid w:val="001C6498"/>
    <w:rsid w:val="001C7A4E"/>
    <w:rsid w:val="001D5127"/>
    <w:rsid w:val="001E1829"/>
    <w:rsid w:val="002005BC"/>
    <w:rsid w:val="002111D0"/>
    <w:rsid w:val="00212588"/>
    <w:rsid w:val="002138D3"/>
    <w:rsid w:val="002154DF"/>
    <w:rsid w:val="002232B3"/>
    <w:rsid w:val="0022607C"/>
    <w:rsid w:val="00232D44"/>
    <w:rsid w:val="002450DF"/>
    <w:rsid w:val="002453AD"/>
    <w:rsid w:val="00251F7B"/>
    <w:rsid w:val="0025327A"/>
    <w:rsid w:val="00255B86"/>
    <w:rsid w:val="00261B3C"/>
    <w:rsid w:val="00263E36"/>
    <w:rsid w:val="0027146E"/>
    <w:rsid w:val="00272339"/>
    <w:rsid w:val="00283D13"/>
    <w:rsid w:val="002846F2"/>
    <w:rsid w:val="00296A76"/>
    <w:rsid w:val="002979E3"/>
    <w:rsid w:val="002A5C42"/>
    <w:rsid w:val="002A7264"/>
    <w:rsid w:val="002C3A56"/>
    <w:rsid w:val="002D00CB"/>
    <w:rsid w:val="002E45AF"/>
    <w:rsid w:val="002E53D4"/>
    <w:rsid w:val="002E56B2"/>
    <w:rsid w:val="002F0A59"/>
    <w:rsid w:val="002F14FE"/>
    <w:rsid w:val="00300E37"/>
    <w:rsid w:val="0031466D"/>
    <w:rsid w:val="00314AF7"/>
    <w:rsid w:val="003163BE"/>
    <w:rsid w:val="0032512B"/>
    <w:rsid w:val="003266CE"/>
    <w:rsid w:val="00332A44"/>
    <w:rsid w:val="00340E8A"/>
    <w:rsid w:val="00362883"/>
    <w:rsid w:val="003717DD"/>
    <w:rsid w:val="00374C86"/>
    <w:rsid w:val="003866A4"/>
    <w:rsid w:val="00387126"/>
    <w:rsid w:val="00395FF2"/>
    <w:rsid w:val="003A1B37"/>
    <w:rsid w:val="003A6F06"/>
    <w:rsid w:val="003B58DA"/>
    <w:rsid w:val="003C1893"/>
    <w:rsid w:val="003C3A83"/>
    <w:rsid w:val="003C3BD1"/>
    <w:rsid w:val="003C5AA7"/>
    <w:rsid w:val="003D75AB"/>
    <w:rsid w:val="003E0696"/>
    <w:rsid w:val="003E4994"/>
    <w:rsid w:val="003F37F9"/>
    <w:rsid w:val="003F3EBB"/>
    <w:rsid w:val="003F79E0"/>
    <w:rsid w:val="004013CC"/>
    <w:rsid w:val="0040370B"/>
    <w:rsid w:val="00404A74"/>
    <w:rsid w:val="004053A2"/>
    <w:rsid w:val="004133C6"/>
    <w:rsid w:val="00425249"/>
    <w:rsid w:val="00432D30"/>
    <w:rsid w:val="00433DF5"/>
    <w:rsid w:val="004529DC"/>
    <w:rsid w:val="00455C0A"/>
    <w:rsid w:val="00460773"/>
    <w:rsid w:val="004612E6"/>
    <w:rsid w:val="004617DB"/>
    <w:rsid w:val="004743BE"/>
    <w:rsid w:val="00485089"/>
    <w:rsid w:val="00491341"/>
    <w:rsid w:val="00491FAC"/>
    <w:rsid w:val="00493032"/>
    <w:rsid w:val="00495546"/>
    <w:rsid w:val="004B1E4E"/>
    <w:rsid w:val="004C7938"/>
    <w:rsid w:val="004D2C25"/>
    <w:rsid w:val="004D2EEB"/>
    <w:rsid w:val="004D41A5"/>
    <w:rsid w:val="00500447"/>
    <w:rsid w:val="00503C2B"/>
    <w:rsid w:val="00505EED"/>
    <w:rsid w:val="00506314"/>
    <w:rsid w:val="00512A61"/>
    <w:rsid w:val="005176F3"/>
    <w:rsid w:val="00524D24"/>
    <w:rsid w:val="005427DD"/>
    <w:rsid w:val="00545A8B"/>
    <w:rsid w:val="00545B06"/>
    <w:rsid w:val="00553164"/>
    <w:rsid w:val="0055789D"/>
    <w:rsid w:val="00562039"/>
    <w:rsid w:val="005657FA"/>
    <w:rsid w:val="00566678"/>
    <w:rsid w:val="00571291"/>
    <w:rsid w:val="0057578D"/>
    <w:rsid w:val="0058223D"/>
    <w:rsid w:val="005924D4"/>
    <w:rsid w:val="00595CB5"/>
    <w:rsid w:val="005E0CF5"/>
    <w:rsid w:val="005E2A6A"/>
    <w:rsid w:val="005E590F"/>
    <w:rsid w:val="005F6070"/>
    <w:rsid w:val="00600BDB"/>
    <w:rsid w:val="00606051"/>
    <w:rsid w:val="00614625"/>
    <w:rsid w:val="00617319"/>
    <w:rsid w:val="006177EB"/>
    <w:rsid w:val="006303AF"/>
    <w:rsid w:val="0065619F"/>
    <w:rsid w:val="00681B4C"/>
    <w:rsid w:val="00681EC3"/>
    <w:rsid w:val="00682F5B"/>
    <w:rsid w:val="006B186A"/>
    <w:rsid w:val="006B52B9"/>
    <w:rsid w:val="006B648A"/>
    <w:rsid w:val="006B6756"/>
    <w:rsid w:val="006B6C23"/>
    <w:rsid w:val="006C4177"/>
    <w:rsid w:val="006D5F2E"/>
    <w:rsid w:val="006E3E25"/>
    <w:rsid w:val="006E6474"/>
    <w:rsid w:val="006E6A47"/>
    <w:rsid w:val="006F0DC6"/>
    <w:rsid w:val="006F13E7"/>
    <w:rsid w:val="006F1B33"/>
    <w:rsid w:val="007052AB"/>
    <w:rsid w:val="007073D2"/>
    <w:rsid w:val="00712151"/>
    <w:rsid w:val="00716E05"/>
    <w:rsid w:val="00724DB3"/>
    <w:rsid w:val="00745BD1"/>
    <w:rsid w:val="00746489"/>
    <w:rsid w:val="0074753C"/>
    <w:rsid w:val="007574C1"/>
    <w:rsid w:val="00761AB4"/>
    <w:rsid w:val="007635D7"/>
    <w:rsid w:val="007774F4"/>
    <w:rsid w:val="007845ED"/>
    <w:rsid w:val="00785BC3"/>
    <w:rsid w:val="0079719F"/>
    <w:rsid w:val="007979A3"/>
    <w:rsid w:val="007A3BFE"/>
    <w:rsid w:val="007B1074"/>
    <w:rsid w:val="007C05AF"/>
    <w:rsid w:val="007E7189"/>
    <w:rsid w:val="007E7951"/>
    <w:rsid w:val="007F0B52"/>
    <w:rsid w:val="007F13F5"/>
    <w:rsid w:val="007F32DA"/>
    <w:rsid w:val="007F4C76"/>
    <w:rsid w:val="007F7D8A"/>
    <w:rsid w:val="00803EB2"/>
    <w:rsid w:val="00813EE7"/>
    <w:rsid w:val="008167F3"/>
    <w:rsid w:val="00826305"/>
    <w:rsid w:val="00826449"/>
    <w:rsid w:val="0083309A"/>
    <w:rsid w:val="0083331E"/>
    <w:rsid w:val="008334D9"/>
    <w:rsid w:val="008437F0"/>
    <w:rsid w:val="008605C3"/>
    <w:rsid w:val="00860814"/>
    <w:rsid w:val="0086539E"/>
    <w:rsid w:val="00875578"/>
    <w:rsid w:val="008764D5"/>
    <w:rsid w:val="00876848"/>
    <w:rsid w:val="00880BF2"/>
    <w:rsid w:val="00884BA1"/>
    <w:rsid w:val="008914E7"/>
    <w:rsid w:val="008B0490"/>
    <w:rsid w:val="008B368F"/>
    <w:rsid w:val="008B57A9"/>
    <w:rsid w:val="008B62D0"/>
    <w:rsid w:val="008C2959"/>
    <w:rsid w:val="008C411F"/>
    <w:rsid w:val="008E4FA1"/>
    <w:rsid w:val="008E568D"/>
    <w:rsid w:val="008F6992"/>
    <w:rsid w:val="0090028C"/>
    <w:rsid w:val="00905845"/>
    <w:rsid w:val="00906701"/>
    <w:rsid w:val="00907DBB"/>
    <w:rsid w:val="00914E85"/>
    <w:rsid w:val="00915792"/>
    <w:rsid w:val="009233FE"/>
    <w:rsid w:val="009338C4"/>
    <w:rsid w:val="00943D8E"/>
    <w:rsid w:val="009522F1"/>
    <w:rsid w:val="009613CE"/>
    <w:rsid w:val="00965691"/>
    <w:rsid w:val="009723BF"/>
    <w:rsid w:val="009739CE"/>
    <w:rsid w:val="0098042C"/>
    <w:rsid w:val="00980BC5"/>
    <w:rsid w:val="0098646D"/>
    <w:rsid w:val="00986ADA"/>
    <w:rsid w:val="009915EC"/>
    <w:rsid w:val="009A117A"/>
    <w:rsid w:val="009B11F8"/>
    <w:rsid w:val="009C0202"/>
    <w:rsid w:val="009C2525"/>
    <w:rsid w:val="009C3EE2"/>
    <w:rsid w:val="009E36C1"/>
    <w:rsid w:val="009E4C4B"/>
    <w:rsid w:val="009E579B"/>
    <w:rsid w:val="009E702B"/>
    <w:rsid w:val="009E7D94"/>
    <w:rsid w:val="009F05E4"/>
    <w:rsid w:val="009F2FFE"/>
    <w:rsid w:val="009F48EC"/>
    <w:rsid w:val="00A0301D"/>
    <w:rsid w:val="00A04D9F"/>
    <w:rsid w:val="00A05167"/>
    <w:rsid w:val="00A0726C"/>
    <w:rsid w:val="00A1035A"/>
    <w:rsid w:val="00A12B51"/>
    <w:rsid w:val="00A13FD9"/>
    <w:rsid w:val="00A21EB4"/>
    <w:rsid w:val="00A336D4"/>
    <w:rsid w:val="00A35F9F"/>
    <w:rsid w:val="00A4040D"/>
    <w:rsid w:val="00A44EEF"/>
    <w:rsid w:val="00A525CD"/>
    <w:rsid w:val="00A52C75"/>
    <w:rsid w:val="00A56549"/>
    <w:rsid w:val="00A5770B"/>
    <w:rsid w:val="00A70EE1"/>
    <w:rsid w:val="00A91D46"/>
    <w:rsid w:val="00A96F85"/>
    <w:rsid w:val="00AA0CA0"/>
    <w:rsid w:val="00AA286C"/>
    <w:rsid w:val="00AA5487"/>
    <w:rsid w:val="00AA5FE9"/>
    <w:rsid w:val="00AB306C"/>
    <w:rsid w:val="00AC152E"/>
    <w:rsid w:val="00AC6763"/>
    <w:rsid w:val="00AC6FDA"/>
    <w:rsid w:val="00AE0C94"/>
    <w:rsid w:val="00AE41F1"/>
    <w:rsid w:val="00AF2693"/>
    <w:rsid w:val="00B11939"/>
    <w:rsid w:val="00B21185"/>
    <w:rsid w:val="00B21630"/>
    <w:rsid w:val="00B22A60"/>
    <w:rsid w:val="00B23C43"/>
    <w:rsid w:val="00B324CA"/>
    <w:rsid w:val="00B41A50"/>
    <w:rsid w:val="00B4667C"/>
    <w:rsid w:val="00B50FE3"/>
    <w:rsid w:val="00B552D7"/>
    <w:rsid w:val="00B56C56"/>
    <w:rsid w:val="00B61864"/>
    <w:rsid w:val="00B806A9"/>
    <w:rsid w:val="00B80BDD"/>
    <w:rsid w:val="00B900DC"/>
    <w:rsid w:val="00B912D9"/>
    <w:rsid w:val="00B943F8"/>
    <w:rsid w:val="00B944AE"/>
    <w:rsid w:val="00BA45B1"/>
    <w:rsid w:val="00BB0702"/>
    <w:rsid w:val="00BB0CCF"/>
    <w:rsid w:val="00BD0D33"/>
    <w:rsid w:val="00BD4FB7"/>
    <w:rsid w:val="00BD6E6A"/>
    <w:rsid w:val="00BE3035"/>
    <w:rsid w:val="00BF077A"/>
    <w:rsid w:val="00C04606"/>
    <w:rsid w:val="00C120C2"/>
    <w:rsid w:val="00C207CF"/>
    <w:rsid w:val="00C2255C"/>
    <w:rsid w:val="00C24D77"/>
    <w:rsid w:val="00C257C8"/>
    <w:rsid w:val="00C35FC8"/>
    <w:rsid w:val="00C53DC8"/>
    <w:rsid w:val="00C70322"/>
    <w:rsid w:val="00C726CC"/>
    <w:rsid w:val="00C775A3"/>
    <w:rsid w:val="00C8432A"/>
    <w:rsid w:val="00C8755E"/>
    <w:rsid w:val="00C922BA"/>
    <w:rsid w:val="00CA71FC"/>
    <w:rsid w:val="00CB2B47"/>
    <w:rsid w:val="00CC635B"/>
    <w:rsid w:val="00CC6E61"/>
    <w:rsid w:val="00CC7F8B"/>
    <w:rsid w:val="00CE351E"/>
    <w:rsid w:val="00CE7A5F"/>
    <w:rsid w:val="00CF764E"/>
    <w:rsid w:val="00CF7995"/>
    <w:rsid w:val="00D038F0"/>
    <w:rsid w:val="00D03D84"/>
    <w:rsid w:val="00D07723"/>
    <w:rsid w:val="00D1147D"/>
    <w:rsid w:val="00D208D5"/>
    <w:rsid w:val="00D362DB"/>
    <w:rsid w:val="00D509DA"/>
    <w:rsid w:val="00D54504"/>
    <w:rsid w:val="00D6590B"/>
    <w:rsid w:val="00D66517"/>
    <w:rsid w:val="00D717A7"/>
    <w:rsid w:val="00D738DF"/>
    <w:rsid w:val="00D75409"/>
    <w:rsid w:val="00D769CC"/>
    <w:rsid w:val="00D86506"/>
    <w:rsid w:val="00D87039"/>
    <w:rsid w:val="00D911B4"/>
    <w:rsid w:val="00DA1A8A"/>
    <w:rsid w:val="00DA5928"/>
    <w:rsid w:val="00DB4237"/>
    <w:rsid w:val="00DB7AD0"/>
    <w:rsid w:val="00DB7F70"/>
    <w:rsid w:val="00DC2C97"/>
    <w:rsid w:val="00DC2D09"/>
    <w:rsid w:val="00DC4A5D"/>
    <w:rsid w:val="00DD69A2"/>
    <w:rsid w:val="00DE2249"/>
    <w:rsid w:val="00DE4489"/>
    <w:rsid w:val="00DE58CB"/>
    <w:rsid w:val="00DF2E53"/>
    <w:rsid w:val="00DF309F"/>
    <w:rsid w:val="00DF41FE"/>
    <w:rsid w:val="00E0192E"/>
    <w:rsid w:val="00E05562"/>
    <w:rsid w:val="00E05E6B"/>
    <w:rsid w:val="00E13543"/>
    <w:rsid w:val="00E17375"/>
    <w:rsid w:val="00E17506"/>
    <w:rsid w:val="00E17DD9"/>
    <w:rsid w:val="00E222E0"/>
    <w:rsid w:val="00E22936"/>
    <w:rsid w:val="00E25229"/>
    <w:rsid w:val="00E263BC"/>
    <w:rsid w:val="00E3190F"/>
    <w:rsid w:val="00E32595"/>
    <w:rsid w:val="00E36A41"/>
    <w:rsid w:val="00E37448"/>
    <w:rsid w:val="00E467FD"/>
    <w:rsid w:val="00E4686E"/>
    <w:rsid w:val="00E47AD7"/>
    <w:rsid w:val="00E609C5"/>
    <w:rsid w:val="00E71840"/>
    <w:rsid w:val="00E72440"/>
    <w:rsid w:val="00E777F0"/>
    <w:rsid w:val="00E802CB"/>
    <w:rsid w:val="00E80CCE"/>
    <w:rsid w:val="00E824C4"/>
    <w:rsid w:val="00E85BC2"/>
    <w:rsid w:val="00E92348"/>
    <w:rsid w:val="00E95348"/>
    <w:rsid w:val="00EA6F84"/>
    <w:rsid w:val="00EB4964"/>
    <w:rsid w:val="00EB71CA"/>
    <w:rsid w:val="00EC5123"/>
    <w:rsid w:val="00EE4DA2"/>
    <w:rsid w:val="00EE5DD0"/>
    <w:rsid w:val="00EF0AD1"/>
    <w:rsid w:val="00EF7CB2"/>
    <w:rsid w:val="00F00053"/>
    <w:rsid w:val="00F031D2"/>
    <w:rsid w:val="00F04FE1"/>
    <w:rsid w:val="00F203A8"/>
    <w:rsid w:val="00F20B15"/>
    <w:rsid w:val="00F26FA6"/>
    <w:rsid w:val="00F332C0"/>
    <w:rsid w:val="00F34243"/>
    <w:rsid w:val="00F423E0"/>
    <w:rsid w:val="00F45834"/>
    <w:rsid w:val="00F4755F"/>
    <w:rsid w:val="00F51B35"/>
    <w:rsid w:val="00F54446"/>
    <w:rsid w:val="00F56955"/>
    <w:rsid w:val="00F57890"/>
    <w:rsid w:val="00F57C92"/>
    <w:rsid w:val="00F72842"/>
    <w:rsid w:val="00F7785F"/>
    <w:rsid w:val="00F85A00"/>
    <w:rsid w:val="00F871D0"/>
    <w:rsid w:val="00F919B4"/>
    <w:rsid w:val="00F92BB4"/>
    <w:rsid w:val="00F95A8C"/>
    <w:rsid w:val="00FA60BB"/>
    <w:rsid w:val="00FB42BB"/>
    <w:rsid w:val="00FB702C"/>
    <w:rsid w:val="00FB766B"/>
    <w:rsid w:val="00FB7E95"/>
    <w:rsid w:val="00FC7125"/>
    <w:rsid w:val="00FC7709"/>
    <w:rsid w:val="00FC7FE7"/>
    <w:rsid w:val="00FD3067"/>
    <w:rsid w:val="00FD7128"/>
    <w:rsid w:val="00FE109C"/>
    <w:rsid w:val="00FF0CA3"/>
    <w:rsid w:val="00FF5A2B"/>
    <w:rsid w:val="163547DE"/>
    <w:rsid w:val="1D11B955"/>
    <w:rsid w:val="2855FD9B"/>
    <w:rsid w:val="30F81C04"/>
    <w:rsid w:val="5AC17634"/>
    <w:rsid w:val="63BD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9356C9"/>
  <w15:chartTrackingRefBased/>
  <w15:docId w15:val="{F085B08C-B8C8-4EFA-8B3B-749719BD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1341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table" w:styleId="Tablaconcuadrcula">
    <w:name w:val="Table Grid"/>
    <w:basedOn w:val="Tablanormal"/>
    <w:uiPriority w:val="59"/>
    <w:rsid w:val="00A13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913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341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49134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9134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9134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F13F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7F13F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134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91341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9134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91341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9134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9134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91341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3C3BD1"/>
  </w:style>
  <w:style w:type="character" w:customStyle="1" w:styleId="eop">
    <w:name w:val="eop"/>
    <w:basedOn w:val="Fuentedeprrafopredeter"/>
    <w:rsid w:val="003C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5E3C5-553A-4925-9239-E18E48184D37}"/>
</file>

<file path=customXml/itemProps2.xml><?xml version="1.0" encoding="utf-8"?>
<ds:datastoreItem xmlns:ds="http://schemas.openxmlformats.org/officeDocument/2006/customXml" ds:itemID="{B2A778B7-E853-4B5A-984F-EA74F352C71F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635a4afa-6613-49d7-999d-1bb454330ac5"/>
    <ds:schemaRef ds:uri="http://schemas.microsoft.com/office/infopath/2007/PartnerControls"/>
    <ds:schemaRef ds:uri="http://schemas.openxmlformats.org/package/2006/metadata/core-properties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333B25AC-4DE3-4345-B345-5C984B9DA8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BBF144-0C55-45E0-9ACD-3F09D6FF10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954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222</cp:revision>
  <cp:lastPrinted>2014-09-22T09:38:00Z</cp:lastPrinted>
  <dcterms:created xsi:type="dcterms:W3CDTF">2020-05-29T13:30:00Z</dcterms:created>
  <dcterms:modified xsi:type="dcterms:W3CDTF">2025-11-25T20:42:00Z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