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722B1" w14:textId="77777777" w:rsidR="003E3E7D" w:rsidRDefault="00843254" w:rsidP="006353C0">
      <w:pPr>
        <w:pStyle w:val="Ttulo1"/>
        <w:spacing w:before="0"/>
        <w:rPr>
          <w:lang w:val="pt-BR"/>
        </w:rPr>
      </w:pPr>
      <w:r w:rsidRPr="00F073C4">
        <w:rPr>
          <w:lang w:val="pt-BR"/>
        </w:rPr>
        <w:t>P</w:t>
      </w:r>
      <w:r w:rsidR="00782FA5" w:rsidRPr="00F073C4">
        <w:rPr>
          <w:lang w:val="pt-BR"/>
        </w:rPr>
        <w:t>aris e Itália (de avião)</w:t>
      </w:r>
      <w:r w:rsidR="00A3481C" w:rsidRPr="00F073C4">
        <w:rPr>
          <w:lang w:val="pt-BR"/>
        </w:rPr>
        <w:t xml:space="preserve">  </w:t>
      </w:r>
    </w:p>
    <w:p w14:paraId="2CDF14A5" w14:textId="1810BB82" w:rsidR="003E3E7D" w:rsidRDefault="003E3E7D" w:rsidP="006353C0">
      <w:pPr>
        <w:pStyle w:val="Ttulo"/>
        <w:spacing w:after="0"/>
        <w:rPr>
          <w:lang w:val="pt-BR"/>
        </w:rPr>
      </w:pPr>
    </w:p>
    <w:p w14:paraId="3526E19E" w14:textId="54F62066" w:rsidR="00FC7516" w:rsidRDefault="0033749B" w:rsidP="00C41047">
      <w:pPr>
        <w:pStyle w:val="Ttulo"/>
        <w:spacing w:after="0"/>
        <w:rPr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6F4E3CD" wp14:editId="072828BF">
                <wp:simplePos x="0" y="0"/>
                <wp:positionH relativeFrom="column">
                  <wp:posOffset>3283585</wp:posOffset>
                </wp:positionH>
                <wp:positionV relativeFrom="paragraph">
                  <wp:posOffset>10160</wp:posOffset>
                </wp:positionV>
                <wp:extent cx="2978150" cy="904875"/>
                <wp:effectExtent l="0" t="0" r="12700" b="28575"/>
                <wp:wrapNone/>
                <wp:docPr id="728844722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8150" cy="9048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24F0D7" w14:textId="77777777" w:rsidR="00BF3EE1" w:rsidRDefault="00BF3EE1" w:rsidP="00BF3EE1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GARANTIMOS Tour Leader LÍNGUA PORTUGUESA em TODAS as saídas do circuito.</w:t>
                            </w:r>
                          </w:p>
                          <w:p w14:paraId="1D384BFD" w14:textId="47874BF3" w:rsidR="00BF3EE1" w:rsidRDefault="00BF3EE1" w:rsidP="00BF3EE1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As vis</w:t>
                            </w:r>
                            <w:r w:rsidRPr="0033749B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itas com guia local e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opcionais serão com guias em Espanhol mas com conhecimentos em língua portuguesa.</w:t>
                            </w:r>
                          </w:p>
                          <w:p w14:paraId="13C7E142" w14:textId="77777777" w:rsidR="00D01976" w:rsidRDefault="00D01976" w:rsidP="00D01976">
                            <w:pPr>
                              <w:jc w:val="center"/>
                              <w:rPr>
                                <w:color w:val="16515C" w:themeColor="text2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F4E3CD" id="Rectángulo: esquinas redondeadas 1" o:spid="_x0000_s1026" style="position:absolute;margin-left:258.55pt;margin-top:.8pt;width:234.5pt;height:7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" fillcolor="white [3212]" strokecolor="#021618 [484]" strokeweight="1pt">
                <v:stroke joinstyle="miter"/>
                <v:textbox>
                  <w:txbxContent>
                    <w:p w14:paraId="4D24F0D7" w14:textId="77777777" w:rsidR="00BF3EE1" w:rsidRDefault="00BF3EE1" w:rsidP="00BF3EE1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1D384BFD" w14:textId="47874BF3" w:rsidR="00BF3EE1" w:rsidRDefault="00BF3EE1" w:rsidP="00BF3EE1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As vis</w:t>
                      </w:r>
                      <w:r w:rsidRPr="0033749B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itas com guia local e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opcionais serão com guias em Espanhol mas com conhecimentos em língua portuguesa.</w:t>
                      </w:r>
                    </w:p>
                    <w:p w14:paraId="13C7E142" w14:textId="77777777" w:rsidR="00D01976" w:rsidRDefault="00D01976" w:rsidP="00D01976">
                      <w:pPr>
                        <w:jc w:val="center"/>
                        <w:rPr>
                          <w:color w:val="16515C" w:themeColor="text2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33DB1" w:rsidRPr="00F073C4">
        <w:rPr>
          <w:lang w:val="pt-BR"/>
        </w:rPr>
        <w:t>Ref:</w:t>
      </w:r>
      <w:r w:rsidR="007E1DD4" w:rsidRPr="00F073C4">
        <w:rPr>
          <w:lang w:val="pt-BR"/>
        </w:rPr>
        <w:t xml:space="preserve"> E 4005</w:t>
      </w:r>
      <w:r w:rsidR="001F3DD1" w:rsidRPr="00F073C4">
        <w:rPr>
          <w:lang w:val="pt-BR"/>
        </w:rPr>
        <w:t xml:space="preserve">     </w:t>
      </w:r>
    </w:p>
    <w:p w14:paraId="40E1C904" w14:textId="77777777" w:rsidR="00FE54CC" w:rsidRPr="00FE54CC" w:rsidRDefault="00FE54CC" w:rsidP="00FE54CC">
      <w:pPr>
        <w:rPr>
          <w:lang w:val="pt-BR" w:eastAsia="ar-SA" w:bidi="ar-SA"/>
        </w:rPr>
      </w:pPr>
    </w:p>
    <w:p w14:paraId="522B96BC" w14:textId="77777777" w:rsidR="00FC7516" w:rsidRPr="0033749B" w:rsidRDefault="00FC7516" w:rsidP="00C41047">
      <w:pPr>
        <w:pStyle w:val="Ttulo"/>
        <w:spacing w:after="0"/>
        <w:rPr>
          <w:lang w:val="pt-PT"/>
        </w:rPr>
      </w:pPr>
      <w:r w:rsidRPr="0033749B">
        <w:rPr>
          <w:lang w:val="pt-PT"/>
        </w:rPr>
        <w:t>Extensão: Costa Azul e Espanha</w:t>
      </w:r>
    </w:p>
    <w:p w14:paraId="7381692C" w14:textId="1EE29FC7" w:rsidR="007E1DD4" w:rsidRPr="00F073C4" w:rsidRDefault="00FC7516" w:rsidP="00C41047">
      <w:pPr>
        <w:pStyle w:val="Ttulo"/>
        <w:spacing w:after="0"/>
        <w:rPr>
          <w:lang w:val="pt-BR"/>
        </w:rPr>
      </w:pPr>
      <w:r w:rsidRPr="0033749B">
        <w:rPr>
          <w:lang w:val="pt-PT"/>
        </w:rPr>
        <w:t xml:space="preserve">Extensão: </w:t>
      </w:r>
      <w:r w:rsidRPr="0033749B">
        <w:rPr>
          <w:lang w:val="pt-BR"/>
        </w:rPr>
        <w:t>Costa Amalfitana</w:t>
      </w:r>
      <w:r w:rsidRPr="00FC7516">
        <w:rPr>
          <w:lang w:val="pt-BR"/>
        </w:rPr>
        <w:t xml:space="preserve">                                                                                                               </w:t>
      </w:r>
      <w:r w:rsidR="001F3DD1" w:rsidRPr="00F073C4">
        <w:rPr>
          <w:lang w:val="pt-BR"/>
        </w:rPr>
        <w:t xml:space="preserve">                                                                                                                                      </w:t>
      </w:r>
    </w:p>
    <w:p w14:paraId="5A28CDCF" w14:textId="2977B1FD" w:rsidR="002C62AE" w:rsidRPr="0033749B" w:rsidRDefault="002C62AE" w:rsidP="00C41047">
      <w:pPr>
        <w:pStyle w:val="Ttulo"/>
        <w:spacing w:after="0"/>
        <w:rPr>
          <w:rFonts w:ascii="Calibri" w:hAnsi="Calibri" w:cs="Courier New"/>
          <w:b w:val="0"/>
          <w:bCs/>
          <w:i/>
          <w:iCs/>
          <w:color w:val="FFFFFF" w:themeColor="background1"/>
          <w:szCs w:val="19"/>
          <w:lang w:val="pt-BR"/>
        </w:rPr>
      </w:pPr>
    </w:p>
    <w:p w14:paraId="6A6C696B" w14:textId="20C5D2DE" w:rsidR="007E1DD4" w:rsidRPr="0051686E" w:rsidRDefault="007E1DD4" w:rsidP="00C41047">
      <w:pPr>
        <w:pStyle w:val="Precio"/>
        <w:spacing w:after="0"/>
      </w:pPr>
      <w:r w:rsidRPr="0033749B">
        <w:t>11 d</w:t>
      </w:r>
      <w:r w:rsidR="00782FA5" w:rsidRPr="0033749B">
        <w:t>i</w:t>
      </w:r>
      <w:r w:rsidRPr="0033749B">
        <w:t xml:space="preserve">as </w:t>
      </w:r>
      <w:r w:rsidR="00744F3A" w:rsidRPr="0033749B">
        <w:t xml:space="preserve">a partir </w:t>
      </w:r>
      <w:r w:rsidR="00744F3A" w:rsidRPr="0051686E">
        <w:t>de</w:t>
      </w:r>
      <w:r w:rsidRPr="0051686E">
        <w:t xml:space="preserve"> </w:t>
      </w:r>
      <w:r w:rsidR="001223A7" w:rsidRPr="0051686E">
        <w:t>1.</w:t>
      </w:r>
      <w:r w:rsidR="000300FC" w:rsidRPr="0051686E">
        <w:t>8</w:t>
      </w:r>
      <w:r w:rsidR="00335B1E" w:rsidRPr="0051686E">
        <w:t>8</w:t>
      </w:r>
      <w:r w:rsidR="000300FC" w:rsidRPr="0051686E">
        <w:t>5</w:t>
      </w:r>
      <w:r w:rsidR="001A7B60" w:rsidRPr="0051686E">
        <w:t xml:space="preserve"> </w:t>
      </w:r>
      <w:r w:rsidR="00B72F07" w:rsidRPr="0051686E">
        <w:t>€ur</w:t>
      </w:r>
      <w:r w:rsidRPr="0051686E">
        <w:t xml:space="preserve"> </w:t>
      </w:r>
    </w:p>
    <w:p w14:paraId="5C152B4D" w14:textId="77777777" w:rsidR="009B2030" w:rsidRPr="00782FA5" w:rsidRDefault="009B2030">
      <w:pPr>
        <w:rPr>
          <w:rFonts w:ascii="Calibri" w:hAnsi="Calibri" w:cs="Calibri"/>
          <w:b/>
          <w:bCs/>
          <w:i/>
          <w:iCs/>
          <w:color w:val="008000"/>
          <w:sz w:val="19"/>
          <w:szCs w:val="19"/>
          <w:lang w:val="pt-BR"/>
        </w:rPr>
      </w:pPr>
    </w:p>
    <w:p w14:paraId="52191A6D" w14:textId="7212EC8D" w:rsidR="00782FA5" w:rsidRPr="00F073C4" w:rsidRDefault="00782FA5" w:rsidP="008A0847">
      <w:pPr>
        <w:pStyle w:val="Subttulo"/>
        <w:rPr>
          <w:lang w:val="pt-BR"/>
        </w:rPr>
      </w:pPr>
      <w:r w:rsidRPr="00F073C4">
        <w:rPr>
          <w:rStyle w:val="normaltextrun"/>
          <w:lang w:val="pt-BR"/>
        </w:rPr>
        <w:t>Dia 01 (</w:t>
      </w:r>
      <w:r w:rsidR="0056421F" w:rsidRPr="00F073C4">
        <w:rPr>
          <w:rStyle w:val="normaltextrun"/>
          <w:lang w:val="pt-BR"/>
        </w:rPr>
        <w:t>Q</w:t>
      </w:r>
      <w:r w:rsidRPr="00F073C4">
        <w:rPr>
          <w:rStyle w:val="normaltextrun"/>
          <w:lang w:val="pt-BR"/>
        </w:rPr>
        <w:t>uinta-feira) Paris</w:t>
      </w:r>
    </w:p>
    <w:p w14:paraId="2817AEDA" w14:textId="77777777" w:rsidR="00782FA5" w:rsidRPr="008A0847" w:rsidRDefault="00782FA5" w:rsidP="0081584F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3366FF"/>
          <w:sz w:val="18"/>
          <w:szCs w:val="18"/>
          <w:lang w:val="pt-BR"/>
        </w:rPr>
      </w:pPr>
      <w:r w:rsidRPr="008A0847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"/>
        </w:rPr>
        <w:t>Chegamos à Europa</w:t>
      </w:r>
    </w:p>
    <w:p w14:paraId="2F9BA036" w14:textId="5918E023" w:rsidR="00782FA5" w:rsidRPr="008A0847" w:rsidRDefault="00782FA5" w:rsidP="0081584F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78333C">
        <w:rPr>
          <w:rStyle w:val="normaltextrun"/>
          <w:rFonts w:ascii="Calibri" w:hAnsi="Calibri" w:cs="Calibri"/>
          <w:sz w:val="18"/>
          <w:szCs w:val="18"/>
          <w:lang w:val="pt"/>
        </w:rPr>
        <w:t xml:space="preserve">Chegada ao aeroporto e </w:t>
      </w:r>
      <w:r w:rsidRPr="0078333C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tra</w:t>
      </w:r>
      <w:r w:rsidR="00BF2B19" w:rsidRPr="0078333C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slado</w:t>
      </w:r>
      <w:r w:rsidRPr="0078333C">
        <w:rPr>
          <w:rStyle w:val="normaltextrun"/>
          <w:rFonts w:ascii="Calibri" w:hAnsi="Calibri" w:cs="Calibri"/>
          <w:sz w:val="18"/>
          <w:szCs w:val="18"/>
          <w:lang w:val="pt"/>
        </w:rPr>
        <w:t xml:space="preserve"> para o hotel. Às 19h</w:t>
      </w:r>
      <w:r w:rsidR="00735329" w:rsidRPr="0078333C">
        <w:rPr>
          <w:rStyle w:val="normaltextrun"/>
          <w:rFonts w:ascii="Calibri" w:hAnsi="Calibri" w:cs="Calibri"/>
          <w:sz w:val="18"/>
          <w:szCs w:val="18"/>
          <w:lang w:val="pt"/>
        </w:rPr>
        <w:t>0</w:t>
      </w:r>
      <w:r w:rsidRPr="0078333C">
        <w:rPr>
          <w:rStyle w:val="normaltextrun"/>
          <w:rFonts w:ascii="Calibri" w:hAnsi="Calibri" w:cs="Calibri"/>
          <w:sz w:val="18"/>
          <w:szCs w:val="18"/>
          <w:lang w:val="pt"/>
        </w:rPr>
        <w:t xml:space="preserve">0, o encontro com o guia acontecerá na recepção do hotel onde conheceremos o restante dos participantes.  À noite, </w:t>
      </w:r>
      <w:r w:rsidRPr="0078333C">
        <w:rPr>
          <w:rStyle w:val="Textoennegrita"/>
          <w:lang w:val="pt-BR"/>
        </w:rPr>
        <w:t>Visita Opcional: Iluminação de Paris</w:t>
      </w:r>
      <w:r w:rsidRPr="0078333C">
        <w:rPr>
          <w:rFonts w:ascii="Calibri" w:hAnsi="Calibri" w:cs="Calibri"/>
          <w:b/>
          <w:i/>
          <w:iCs/>
          <w:color w:val="119CA3" w:themeColor="accent1"/>
          <w:sz w:val="18"/>
          <w:szCs w:val="18"/>
          <w:lang w:val="pt"/>
        </w:rPr>
        <w:t>.</w:t>
      </w:r>
      <w:r w:rsidRPr="0078333C">
        <w:rPr>
          <w:rFonts w:ascii="Calibri" w:hAnsi="Calibri" w:cs="Calibri"/>
          <w:lang w:val="pt"/>
        </w:rPr>
        <w:t xml:space="preserve"> </w:t>
      </w:r>
      <w:r w:rsidRPr="0078333C">
        <w:rPr>
          <w:rFonts w:ascii="Calibri" w:hAnsi="Calibri" w:cs="Calibri"/>
          <w:b/>
          <w:bCs/>
          <w:sz w:val="18"/>
          <w:szCs w:val="18"/>
          <w:lang w:val="pt"/>
        </w:rPr>
        <w:t xml:space="preserve"> </w:t>
      </w:r>
      <w:r w:rsidR="0056421F" w:rsidRPr="0078333C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78333C">
        <w:rPr>
          <w:rFonts w:ascii="Calibri" w:hAnsi="Calibri" w:cs="Calibri"/>
          <w:sz w:val="18"/>
          <w:szCs w:val="18"/>
          <w:lang w:val="pt"/>
        </w:rPr>
        <w:t>.</w:t>
      </w:r>
    </w:p>
    <w:p w14:paraId="3BE3E3DA" w14:textId="77777777" w:rsidR="001E7956" w:rsidRPr="008A0847" w:rsidRDefault="001E7956" w:rsidP="00B47441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50F95AC8" w14:textId="674C31B0" w:rsidR="00C6453C" w:rsidRPr="00AF6FF6" w:rsidRDefault="00C6453C" w:rsidP="00B47441">
      <w:pPr>
        <w:pStyle w:val="Subttulo"/>
        <w:rPr>
          <w:lang w:val="pt-BR"/>
        </w:rPr>
      </w:pPr>
      <w:r w:rsidRPr="00F073C4">
        <w:rPr>
          <w:lang w:val="pt-BR"/>
        </w:rPr>
        <w:t>Dia 02 (Sexta-feira) Paris</w:t>
      </w:r>
    </w:p>
    <w:p w14:paraId="091C8ADE" w14:textId="77777777" w:rsidR="00C6453C" w:rsidRPr="008A0847" w:rsidRDefault="00C6453C" w:rsidP="00B47441">
      <w:pPr>
        <w:keepNext/>
        <w:tabs>
          <w:tab w:val="left" w:pos="432"/>
        </w:tabs>
        <w:rPr>
          <w:rFonts w:ascii="Calibri" w:hAnsi="Calibri" w:cs="Calibri"/>
          <w:i/>
          <w:sz w:val="18"/>
          <w:szCs w:val="18"/>
          <w:lang w:val="pt-BR"/>
        </w:rPr>
      </w:pPr>
      <w:r w:rsidRPr="008A0847">
        <w:rPr>
          <w:rFonts w:ascii="Calibri" w:hAnsi="Calibri" w:cs="Calibri"/>
          <w:b/>
          <w:bCs/>
          <w:i/>
          <w:sz w:val="18"/>
          <w:szCs w:val="18"/>
          <w:lang w:val="pt"/>
        </w:rPr>
        <w:t>A Cidade da Luz</w:t>
      </w:r>
    </w:p>
    <w:p w14:paraId="270822D1" w14:textId="07E3A218" w:rsidR="00C6453C" w:rsidRPr="008A0847" w:rsidRDefault="00C6453C" w:rsidP="00B47441">
      <w:pPr>
        <w:rPr>
          <w:rFonts w:ascii="Calibri" w:hAnsi="Calibri" w:cs="Calibri"/>
          <w:sz w:val="18"/>
          <w:szCs w:val="18"/>
          <w:shd w:val="clear" w:color="auto" w:fill="FFFFFF"/>
          <w:lang w:val="pt-BR"/>
        </w:rPr>
      </w:pPr>
      <w:r w:rsidRPr="008A0847">
        <w:rPr>
          <w:rFonts w:ascii="Calibri" w:hAnsi="Calibri" w:cs="Calibri"/>
          <w:b/>
          <w:bCs/>
          <w:sz w:val="18"/>
          <w:szCs w:val="18"/>
          <w:shd w:val="clear" w:color="auto" w:fill="FFFFFF"/>
          <w:lang w:val="pt"/>
        </w:rPr>
        <w:t>Café da manhã. Visita panorâmica</w:t>
      </w:r>
      <w:r w:rsidRPr="008A0847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com os Champs Elysées, Place de la Concorde, Arc de Triomphe, Opera, Latin Quarter, Sorbonne, Pantheon, Invalides, Escola Militar, Champ de Mars </w:t>
      </w:r>
      <w:r w:rsidRPr="0033749B">
        <w:rPr>
          <w:rFonts w:ascii="Calibri" w:hAnsi="Calibri" w:cs="Calibri"/>
          <w:sz w:val="18"/>
          <w:szCs w:val="18"/>
          <w:shd w:val="clear" w:color="auto" w:fill="FFFFFF"/>
          <w:lang w:val="pt"/>
        </w:rPr>
        <w:t>etc. Tarde livre</w:t>
      </w:r>
      <w:r w:rsidR="008D6B9F" w:rsidRPr="0033749B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. Possibilidade de </w:t>
      </w:r>
      <w:r w:rsidR="006D5718" w:rsidRPr="0033749B">
        <w:rPr>
          <w:rFonts w:ascii="Calibri" w:hAnsi="Calibri" w:cs="Calibri"/>
          <w:sz w:val="18"/>
          <w:szCs w:val="18"/>
          <w:shd w:val="clear" w:color="auto" w:fill="FFFFFF"/>
          <w:lang w:val="pt"/>
        </w:rPr>
        <w:t>fazer</w:t>
      </w:r>
      <w:r w:rsidR="00D65F95" w:rsidRPr="0033749B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</w:t>
      </w:r>
      <w:r w:rsidR="006D5718">
        <w:rPr>
          <w:rFonts w:ascii="Calibri" w:hAnsi="Calibri" w:cs="Calibri"/>
          <w:sz w:val="18"/>
          <w:szCs w:val="18"/>
          <w:shd w:val="clear" w:color="auto" w:fill="FFFFFF"/>
          <w:lang w:val="pt"/>
        </w:rPr>
        <w:t>a</w:t>
      </w:r>
      <w:r w:rsidR="008D6B9F" w:rsidRPr="0033749B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</w:t>
      </w:r>
      <w:r w:rsidR="008D6B9F" w:rsidRPr="0033749B">
        <w:rPr>
          <w:rFonts w:ascii="Calibri" w:hAnsi="Calibri" w:cs="Calibri"/>
          <w:b/>
          <w:bCs/>
          <w:i/>
          <w:iCs/>
          <w:color w:val="119CA3" w:themeColor="accent1"/>
          <w:sz w:val="18"/>
          <w:szCs w:val="18"/>
          <w:shd w:val="clear" w:color="auto" w:fill="FFFFFF"/>
          <w:lang w:val="pt"/>
        </w:rPr>
        <w:t>Visita Opcional</w:t>
      </w:r>
      <w:r w:rsidR="00F62099" w:rsidRPr="0033749B">
        <w:rPr>
          <w:rFonts w:ascii="Calibri" w:hAnsi="Calibri" w:cs="Calibri"/>
          <w:b/>
          <w:bCs/>
          <w:i/>
          <w:iCs/>
          <w:color w:val="119CA3" w:themeColor="accent1"/>
          <w:sz w:val="18"/>
          <w:szCs w:val="18"/>
          <w:shd w:val="clear" w:color="auto" w:fill="FFFFFF"/>
          <w:lang w:val="pt"/>
        </w:rPr>
        <w:t>:</w:t>
      </w:r>
      <w:r w:rsidRPr="0033749B">
        <w:rPr>
          <w:rFonts w:ascii="Calibri" w:hAnsi="Calibri" w:cs="Calibri"/>
          <w:sz w:val="18"/>
          <w:szCs w:val="18"/>
          <w:lang w:val="pt"/>
        </w:rPr>
        <w:t xml:space="preserve"> </w:t>
      </w:r>
      <w:r w:rsidR="00DB0B56" w:rsidRPr="0033749B">
        <w:rPr>
          <w:rStyle w:val="Textoennegrita"/>
          <w:lang w:val="pt-BR"/>
        </w:rPr>
        <w:t>Cruzeiro no Sena em Bateaux Mouche + Montmartre</w:t>
      </w:r>
      <w:r w:rsidR="00AA4F49" w:rsidRPr="0033749B">
        <w:rPr>
          <w:rStyle w:val="Textoennegrita"/>
          <w:lang w:val="pt-BR"/>
        </w:rPr>
        <w:t>,</w:t>
      </w:r>
      <w:r w:rsidR="00DB0B56" w:rsidRPr="0033749B">
        <w:rPr>
          <w:rStyle w:val="Textoennegrita"/>
          <w:lang w:val="pt-BR"/>
        </w:rPr>
        <w:t xml:space="preserve"> ou </w:t>
      </w:r>
      <w:r w:rsidR="000D69F8" w:rsidRPr="0033749B">
        <w:rPr>
          <w:rStyle w:val="Textoennegrita"/>
          <w:lang w:val="pt-BR"/>
        </w:rPr>
        <w:t xml:space="preserve">assistir </w:t>
      </w:r>
      <w:r w:rsidR="008303BD" w:rsidRPr="0033749B">
        <w:rPr>
          <w:rStyle w:val="Textoennegrita"/>
          <w:lang w:val="pt-BR"/>
        </w:rPr>
        <w:t>a um dos</w:t>
      </w:r>
      <w:r w:rsidR="00DB0B56" w:rsidRPr="0033749B">
        <w:rPr>
          <w:rStyle w:val="Textoennegrita"/>
          <w:lang w:val="pt-BR"/>
        </w:rPr>
        <w:t xml:space="preserve"> Cabaré</w:t>
      </w:r>
      <w:r w:rsidR="008303BD" w:rsidRPr="0033749B">
        <w:rPr>
          <w:rStyle w:val="Textoennegrita"/>
          <w:lang w:val="pt-BR"/>
        </w:rPr>
        <w:t>s noturnos de Paris</w:t>
      </w:r>
      <w:r w:rsidRPr="0033749B">
        <w:rPr>
          <w:rStyle w:val="Textoennegrita"/>
          <w:lang w:val="pt-BR"/>
        </w:rPr>
        <w:t>.</w:t>
      </w:r>
      <w:r w:rsidRPr="0033749B">
        <w:rPr>
          <w:rFonts w:ascii="Calibri" w:hAnsi="Calibri" w:cs="Calibri"/>
          <w:sz w:val="18"/>
          <w:szCs w:val="18"/>
          <w:lang w:val="pt"/>
        </w:rPr>
        <w:t xml:space="preserve"> </w:t>
      </w:r>
      <w:r w:rsidR="0056421F" w:rsidRPr="0033749B">
        <w:rPr>
          <w:rFonts w:ascii="Calibri" w:hAnsi="Calibri" w:cs="Calibri"/>
          <w:b/>
          <w:bCs/>
          <w:sz w:val="18"/>
          <w:szCs w:val="18"/>
          <w:shd w:val="clear" w:color="auto" w:fill="FFFFFF"/>
          <w:lang w:val="pt"/>
        </w:rPr>
        <w:t>Hospedagem</w:t>
      </w:r>
      <w:r w:rsidRPr="0033749B">
        <w:rPr>
          <w:rFonts w:ascii="Calibri" w:hAnsi="Calibri" w:cs="Calibri"/>
          <w:b/>
          <w:bCs/>
          <w:sz w:val="18"/>
          <w:szCs w:val="18"/>
          <w:shd w:val="clear" w:color="auto" w:fill="FFFFFF"/>
          <w:lang w:val="pt"/>
        </w:rPr>
        <w:t>.</w:t>
      </w:r>
    </w:p>
    <w:p w14:paraId="7E2C804B" w14:textId="77777777" w:rsidR="00C6453C" w:rsidRDefault="00C6453C" w:rsidP="00B47441">
      <w:pPr>
        <w:rPr>
          <w:rFonts w:ascii="Arial" w:hAnsi="Arial" w:cs="Arial"/>
          <w:b/>
          <w:bCs/>
          <w:sz w:val="18"/>
          <w:szCs w:val="18"/>
          <w:lang w:val="pt-BR"/>
        </w:rPr>
      </w:pPr>
    </w:p>
    <w:p w14:paraId="0C42AB52" w14:textId="3749D629" w:rsidR="00C6453C" w:rsidRPr="00756EB8" w:rsidRDefault="00C6453C" w:rsidP="00B47441">
      <w:pPr>
        <w:pStyle w:val="Subttulo"/>
        <w:rPr>
          <w:lang w:val="pt-BR"/>
        </w:rPr>
      </w:pPr>
      <w:r w:rsidRPr="00F073C4">
        <w:rPr>
          <w:lang w:val="pt-BR"/>
        </w:rPr>
        <w:t>Dia 03 (Sábado) Paris</w:t>
      </w:r>
    </w:p>
    <w:p w14:paraId="74B315D1" w14:textId="77777777" w:rsidR="00C6453C" w:rsidRPr="008A0847" w:rsidRDefault="00C6453C" w:rsidP="00B47441">
      <w:pPr>
        <w:rPr>
          <w:rFonts w:ascii="Calibri" w:hAnsi="Calibri" w:cs="Calibri"/>
          <w:b/>
          <w:bCs/>
          <w:i/>
          <w:sz w:val="18"/>
          <w:szCs w:val="18"/>
          <w:lang w:val="pt-BR"/>
        </w:rPr>
      </w:pPr>
      <w:r w:rsidRPr="008A0847">
        <w:rPr>
          <w:rFonts w:ascii="Calibri" w:hAnsi="Calibri" w:cs="Calibri"/>
          <w:b/>
          <w:bCs/>
          <w:i/>
          <w:sz w:val="18"/>
          <w:szCs w:val="18"/>
          <w:lang w:val="pt-BR"/>
        </w:rPr>
        <w:t>Oohhh, la, la</w:t>
      </w:r>
    </w:p>
    <w:p w14:paraId="238181CF" w14:textId="77777777" w:rsidR="00701F61" w:rsidRPr="003E1614" w:rsidRDefault="00701F61" w:rsidP="00701F61">
      <w:pPr>
        <w:widowControl/>
        <w:suppressAutoHyphens w:val="0"/>
        <w:rPr>
          <w:rFonts w:ascii="Calibri" w:eastAsia="Aptos" w:hAnsi="Calibri" w:cs="Calibri"/>
          <w:b/>
          <w:bCs/>
          <w:color w:val="auto"/>
          <w:kern w:val="2"/>
          <w:sz w:val="18"/>
          <w:szCs w:val="18"/>
          <w:lang w:val="pt-BR" w:bidi="ar-SA"/>
          <w14:ligatures w14:val="standardContextual"/>
        </w:rPr>
      </w:pPr>
      <w:r w:rsidRPr="0033749B">
        <w:rPr>
          <w:rFonts w:ascii="Calibri" w:eastAsia="Aptos" w:hAnsi="Calibri" w:cs="Calibri"/>
          <w:b/>
          <w:bCs/>
          <w:color w:val="auto"/>
          <w:kern w:val="2"/>
          <w:sz w:val="18"/>
          <w:szCs w:val="18"/>
          <w:lang w:val="pt-BR" w:bidi="ar-SA"/>
          <w14:ligatures w14:val="standardContextual"/>
        </w:rPr>
        <w:t xml:space="preserve">Café da manhã. </w:t>
      </w:r>
      <w:r w:rsidRPr="0033749B">
        <w:rPr>
          <w:rFonts w:ascii="Calibri" w:eastAsia="Aptos" w:hAnsi="Calibri" w:cs="Calibri"/>
          <w:color w:val="auto"/>
          <w:kern w:val="2"/>
          <w:sz w:val="18"/>
          <w:szCs w:val="18"/>
          <w:lang w:val="pt-BR" w:bidi="ar-SA"/>
          <w14:ligatures w14:val="standardContextual"/>
        </w:rPr>
        <w:t xml:space="preserve">Dia livre. Possibilidade de fazer, normalmente pela manhã, a </w:t>
      </w:r>
      <w:r w:rsidRPr="0033749B">
        <w:rPr>
          <w:rFonts w:ascii="Calibri" w:eastAsia="Aptos" w:hAnsi="Calibri" w:cs="Calibri"/>
          <w:b/>
          <w:bCs/>
          <w:i/>
          <w:iCs/>
          <w:color w:val="009999"/>
          <w:kern w:val="2"/>
          <w:sz w:val="18"/>
          <w:szCs w:val="18"/>
          <w:lang w:val="pt-BR" w:bidi="ar-SA"/>
          <w14:ligatures w14:val="standardContextual"/>
        </w:rPr>
        <w:t>Visita Opcional ao Palácio e aos Jardins de Versalhes</w:t>
      </w:r>
      <w:r w:rsidRPr="0033749B">
        <w:rPr>
          <w:rFonts w:ascii="Calibri" w:eastAsia="Aptos" w:hAnsi="Calibri" w:cs="Calibri"/>
          <w:b/>
          <w:bCs/>
          <w:color w:val="auto"/>
          <w:kern w:val="2"/>
          <w:sz w:val="18"/>
          <w:szCs w:val="18"/>
          <w:lang w:val="pt-BR" w:bidi="ar-SA"/>
          <w14:ligatures w14:val="standardContextual"/>
        </w:rPr>
        <w:t>. Hospedagem.</w:t>
      </w:r>
    </w:p>
    <w:p w14:paraId="11685FAC" w14:textId="77777777" w:rsidR="00C6453C" w:rsidRPr="008A0847" w:rsidRDefault="00C6453C" w:rsidP="00B47441">
      <w:pPr>
        <w:rPr>
          <w:rFonts w:ascii="Calibri" w:hAnsi="Calibri" w:cs="Calibri"/>
          <w:color w:val="007F00"/>
          <w:sz w:val="18"/>
          <w:szCs w:val="18"/>
          <w:lang w:val="pt-BR"/>
        </w:rPr>
      </w:pPr>
      <w:r w:rsidRPr="008A0847">
        <w:rPr>
          <w:rFonts w:ascii="Calibri" w:hAnsi="Calibri" w:cs="Calibri"/>
          <w:color w:val="007F00"/>
          <w:sz w:val="18"/>
          <w:szCs w:val="18"/>
          <w:lang w:val="pt-BR"/>
        </w:rPr>
        <w:t xml:space="preserve"> </w:t>
      </w:r>
    </w:p>
    <w:p w14:paraId="1A7B996C" w14:textId="77777777" w:rsidR="00471702" w:rsidRDefault="00C6453C" w:rsidP="00B47441">
      <w:pPr>
        <w:pStyle w:val="Subttulo"/>
        <w:rPr>
          <w:lang w:val="pt-BR"/>
        </w:rPr>
      </w:pPr>
      <w:r w:rsidRPr="00F073C4">
        <w:rPr>
          <w:lang w:val="pt-BR"/>
        </w:rPr>
        <w:t>Dia 04 (Domingo) Paris – Veneza (de avião)</w:t>
      </w:r>
    </w:p>
    <w:p w14:paraId="4765647B" w14:textId="730ED12D" w:rsidR="00C6453C" w:rsidRPr="00471702" w:rsidRDefault="00C6453C" w:rsidP="00471702">
      <w:pPr>
        <w:pStyle w:val="Subttulo"/>
        <w:rPr>
          <w:rFonts w:eastAsia="BradleyHandITC"/>
          <w:lang w:val="pt-BR"/>
        </w:rPr>
      </w:pPr>
      <w:r w:rsidRPr="008A0847">
        <w:rPr>
          <w:rFonts w:ascii="Calibri" w:hAnsi="Calibri" w:cs="Calibri"/>
          <w:i/>
          <w:sz w:val="18"/>
          <w:szCs w:val="18"/>
          <w:lang w:val="pt"/>
        </w:rPr>
        <w:t>Vamos para a Itália!</w:t>
      </w:r>
    </w:p>
    <w:p w14:paraId="17CC9615" w14:textId="024FD4AE" w:rsidR="00C6453C" w:rsidRPr="008A0847" w:rsidRDefault="00C6453C" w:rsidP="00C6453C">
      <w:pPr>
        <w:autoSpaceDE w:val="0"/>
        <w:rPr>
          <w:rFonts w:ascii="Calibri" w:eastAsia="BradleyHandITC" w:hAnsi="Calibri" w:cs="Calibri"/>
          <w:b/>
          <w:bCs/>
          <w:color w:val="auto"/>
          <w:sz w:val="18"/>
          <w:szCs w:val="18"/>
          <w:lang w:val="pt-BR"/>
        </w:rPr>
      </w:pPr>
      <w:r w:rsidRPr="008A0847">
        <w:rPr>
          <w:rFonts w:ascii="Calibri" w:hAnsi="Calibri" w:cs="Calibri"/>
          <w:b/>
          <w:bCs/>
          <w:color w:val="auto"/>
          <w:sz w:val="18"/>
          <w:szCs w:val="18"/>
          <w:lang w:val="pt"/>
        </w:rPr>
        <w:t>Café da manhã</w:t>
      </w:r>
      <w:r w:rsidRPr="008A0847">
        <w:rPr>
          <w:rFonts w:ascii="Calibri" w:hAnsi="Calibri" w:cs="Calibri"/>
          <w:color w:val="auto"/>
          <w:sz w:val="18"/>
          <w:szCs w:val="18"/>
          <w:lang w:val="pt"/>
        </w:rPr>
        <w:t xml:space="preserve"> e tempo livre até o momento do </w:t>
      </w:r>
      <w:r w:rsidRPr="008A0847">
        <w:rPr>
          <w:rFonts w:ascii="Calibri" w:hAnsi="Calibri" w:cs="Calibri"/>
          <w:b/>
          <w:bCs/>
          <w:color w:val="auto"/>
          <w:sz w:val="18"/>
          <w:szCs w:val="18"/>
          <w:lang w:val="pt"/>
        </w:rPr>
        <w:t>traslado</w:t>
      </w:r>
      <w:r w:rsidRPr="008A0847">
        <w:rPr>
          <w:rFonts w:ascii="Calibri" w:hAnsi="Calibri" w:cs="Calibri"/>
          <w:sz w:val="18"/>
          <w:szCs w:val="18"/>
          <w:lang w:val="pt"/>
        </w:rPr>
        <w:t xml:space="preserve"> para o </w:t>
      </w:r>
      <w:r w:rsidRPr="008A0847">
        <w:rPr>
          <w:rFonts w:ascii="Calibri" w:hAnsi="Calibri" w:cs="Calibri"/>
          <w:color w:val="auto"/>
          <w:sz w:val="18"/>
          <w:szCs w:val="18"/>
          <w:lang w:val="pt"/>
        </w:rPr>
        <w:t xml:space="preserve">aeroporto para pegar voo (não incluído) para Veneza. Chegada e </w:t>
      </w:r>
      <w:r w:rsidRPr="008A0847">
        <w:rPr>
          <w:rFonts w:ascii="Calibri" w:hAnsi="Calibri" w:cs="Calibri"/>
          <w:b/>
          <w:bCs/>
          <w:color w:val="auto"/>
          <w:sz w:val="18"/>
          <w:szCs w:val="18"/>
          <w:lang w:val="pt"/>
        </w:rPr>
        <w:t>traslado</w:t>
      </w:r>
      <w:r w:rsidRPr="008A0847">
        <w:rPr>
          <w:rFonts w:ascii="Calibri" w:hAnsi="Calibri" w:cs="Calibri"/>
          <w:color w:val="auto"/>
          <w:sz w:val="18"/>
          <w:szCs w:val="18"/>
          <w:lang w:val="pt"/>
        </w:rPr>
        <w:t xml:space="preserve"> para o hotel. </w:t>
      </w:r>
      <w:r w:rsidRPr="008A0847">
        <w:rPr>
          <w:rFonts w:ascii="Calibri" w:hAnsi="Calibri" w:cs="Calibri"/>
          <w:sz w:val="18"/>
          <w:szCs w:val="18"/>
          <w:lang w:val="pt"/>
        </w:rPr>
        <w:t xml:space="preserve"> Possibilidade de fazer o seguinte </w:t>
      </w:r>
      <w:r w:rsidRPr="00735329">
        <w:rPr>
          <w:rStyle w:val="Textoennegrita"/>
          <w:lang w:val="pt-BR"/>
        </w:rPr>
        <w:t>Passeio Opcional: Veneza a Noite + Passeio de Barco no Grande Canal</w:t>
      </w:r>
      <w:r w:rsidRPr="008A0847">
        <w:rPr>
          <w:rFonts w:ascii="Calibri" w:hAnsi="Calibri" w:cs="Calibri"/>
          <w:b/>
          <w:i/>
          <w:iCs/>
          <w:color w:val="119CA3" w:themeColor="accent1"/>
          <w:sz w:val="18"/>
          <w:szCs w:val="18"/>
          <w:lang w:val="pt"/>
        </w:rPr>
        <w:t xml:space="preserve">. </w:t>
      </w:r>
      <w:r w:rsidR="0056421F" w:rsidRPr="008A0847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8A0847">
        <w:rPr>
          <w:rFonts w:ascii="Calibri" w:hAnsi="Calibri" w:cs="Calibri"/>
          <w:sz w:val="18"/>
          <w:szCs w:val="18"/>
          <w:lang w:val="pt"/>
        </w:rPr>
        <w:t>.</w:t>
      </w:r>
    </w:p>
    <w:p w14:paraId="1EA65D7A" w14:textId="77777777" w:rsidR="00C6453C" w:rsidRPr="00E43704" w:rsidRDefault="00C6453C" w:rsidP="00C6453C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6F5CCD7C" w14:textId="5FCBE052" w:rsidR="00C6453C" w:rsidRPr="00E43704" w:rsidRDefault="00C6453C" w:rsidP="000526FA">
      <w:pPr>
        <w:pStyle w:val="Subttulo"/>
        <w:rPr>
          <w:rFonts w:eastAsia="BradleyHandITC"/>
          <w:lang w:val="pt-BR"/>
        </w:rPr>
      </w:pPr>
      <w:bookmarkStart w:id="0" w:name="_Hlk109908571"/>
      <w:r w:rsidRPr="00F073C4">
        <w:rPr>
          <w:rFonts w:eastAsia="Times New Roman"/>
          <w:lang w:val="pt-BR"/>
        </w:rPr>
        <w:t>Dia 05 (Segunda-feira) Veneza</w:t>
      </w:r>
    </w:p>
    <w:p w14:paraId="564408C7" w14:textId="77777777" w:rsidR="00C6453C" w:rsidRPr="008A0847" w:rsidRDefault="00C6453C" w:rsidP="00C6453C">
      <w:pPr>
        <w:keepNext/>
        <w:autoSpaceDE w:val="0"/>
        <w:jc w:val="both"/>
        <w:outlineLvl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8A0847"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" w:eastAsia="ar-SA" w:bidi="ar-SA"/>
        </w:rPr>
        <w:t>Carnaval da sereníssima</w:t>
      </w:r>
    </w:p>
    <w:bookmarkEnd w:id="0"/>
    <w:p w14:paraId="0B11A884" w14:textId="271271B5" w:rsidR="00C6453C" w:rsidRDefault="00C6453C" w:rsidP="00C6453C">
      <w:pPr>
        <w:autoSpaceDE w:val="0"/>
        <w:jc w:val="both"/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</w:pPr>
      <w:r w:rsidRPr="008A0847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Café da manhã. </w:t>
      </w:r>
      <w:r w:rsidRPr="008A084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Navegaremos em um </w:t>
      </w:r>
      <w:r w:rsidRPr="008A0847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barco pela lagoa de Veneza</w:t>
      </w:r>
      <w:r w:rsidRPr="008A084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percorrendo suas ilhas até chegarmos à Praça de São Marcos, onde faremos um </w:t>
      </w:r>
      <w:r w:rsidRPr="008A0847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>passeio de orientação</w:t>
      </w:r>
      <w:r w:rsidRPr="008A084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com a possibilidade de visitar um forno onde assistiremos a uma demonstração do famoso vidro Murano. A seguir teremos a possibilidade de fazer a seguinte </w:t>
      </w:r>
      <w:r w:rsidRPr="00735329">
        <w:rPr>
          <w:rStyle w:val="Textoennegrita"/>
          <w:lang w:val="pt-BR"/>
        </w:rPr>
        <w:t>Visita Opcional: Passeio de Gôndol</w:t>
      </w:r>
      <w:r w:rsidR="004D1DE1">
        <w:rPr>
          <w:rStyle w:val="Textoennegrita"/>
          <w:lang w:val="pt-BR"/>
        </w:rPr>
        <w:t>a.</w:t>
      </w:r>
      <w:r w:rsidRPr="008A084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Resto do dia livre. </w:t>
      </w:r>
      <w:r w:rsidR="0056421F" w:rsidRPr="008A0847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>Hospedagem</w:t>
      </w:r>
      <w:r w:rsidRPr="008A084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.</w:t>
      </w:r>
    </w:p>
    <w:p w14:paraId="3F7A8AD9" w14:textId="77777777" w:rsidR="00C6453C" w:rsidRPr="008A0847" w:rsidRDefault="00C6453C" w:rsidP="00C6453C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5B2D77D4" w14:textId="0D4FA21B" w:rsidR="00C6453C" w:rsidRPr="00E43704" w:rsidRDefault="00C6453C" w:rsidP="000526FA">
      <w:pPr>
        <w:pStyle w:val="Subttulo"/>
        <w:rPr>
          <w:rFonts w:eastAsia="BradleyHandITC"/>
          <w:lang w:val="pt-BR"/>
        </w:rPr>
      </w:pPr>
      <w:r w:rsidRPr="00F073C4">
        <w:rPr>
          <w:rFonts w:eastAsia="Times New Roman"/>
          <w:lang w:val="pt-BR"/>
        </w:rPr>
        <w:t>Dia 06 (Terça-feira) Veneza – Pádua – Pisa – Florença</w:t>
      </w:r>
    </w:p>
    <w:p w14:paraId="7A5AE76A" w14:textId="77777777" w:rsidR="00C6453C" w:rsidRPr="008A0847" w:rsidRDefault="00C6453C" w:rsidP="00C6453C">
      <w:pPr>
        <w:keepNext/>
        <w:tabs>
          <w:tab w:val="left" w:pos="12528"/>
        </w:tabs>
        <w:autoSpaceDE w:val="0"/>
        <w:ind w:left="432" w:hanging="432"/>
        <w:jc w:val="both"/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bookmarkStart w:id="1" w:name="_Hlk109908597"/>
      <w:r w:rsidRPr="008A0847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>Para a Toscana</w:t>
      </w:r>
    </w:p>
    <w:p w14:paraId="432E271C" w14:textId="28153CFF" w:rsidR="00C6453C" w:rsidRPr="00BD629A" w:rsidRDefault="00C6453C" w:rsidP="008446EF">
      <w:pPr>
        <w:autoSpaceDE w:val="0"/>
        <w:rPr>
          <w:rStyle w:val="Textoennegrita"/>
          <w:lang w:val="pt-BR"/>
        </w:rPr>
      </w:pPr>
      <w:r w:rsidRPr="00942F3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Café da manhã</w:t>
      </w:r>
      <w:r w:rsidRPr="00942F32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. Hoje </w:t>
      </w:r>
      <w:r w:rsidRPr="00942F3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Pádua</w:t>
      </w:r>
      <w:r w:rsidRPr="00942F32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nos aguarda onde </w:t>
      </w:r>
      <w:r w:rsidRPr="00942F3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visitaremos</w:t>
      </w:r>
      <w:r w:rsidRPr="00942F32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a Basílica de Santo Antônio. Continuamos cruzando os Apeninos até </w:t>
      </w:r>
      <w:r w:rsidRPr="00942F3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Pisa</w:t>
      </w:r>
      <w:r w:rsidRPr="00942F32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, uma das cidades toscanas mais conhecidas e admiramos sua </w:t>
      </w:r>
      <w:r w:rsidRPr="00942F3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Torre Inclinada. </w:t>
      </w:r>
      <w:bookmarkEnd w:id="1"/>
      <w:r w:rsidRPr="00942F32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Chegada na tarde em Florença.  </w:t>
      </w:r>
      <w:r w:rsidR="0056421F" w:rsidRPr="00942F3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Hospedagem</w:t>
      </w:r>
      <w:r w:rsidR="00F93071" w:rsidRPr="00942F3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.</w:t>
      </w:r>
      <w:r w:rsidR="00457E93" w:rsidRPr="00BD629A">
        <w:rPr>
          <w:rStyle w:val="Textoennegrita"/>
          <w:lang w:val="pt-BR"/>
        </w:rPr>
        <w:t xml:space="preserve"> </w:t>
      </w:r>
    </w:p>
    <w:p w14:paraId="0F101508" w14:textId="77777777" w:rsidR="008446EF" w:rsidRPr="00F073C4" w:rsidRDefault="008446EF" w:rsidP="008446EF">
      <w:pPr>
        <w:autoSpaceDE w:val="0"/>
        <w:rPr>
          <w:rFonts w:eastAsia="BradleyHandITC"/>
          <w:lang w:val="pt-BR"/>
        </w:rPr>
      </w:pPr>
    </w:p>
    <w:p w14:paraId="5C9F2973" w14:textId="0BCC32FC" w:rsidR="00C6453C" w:rsidRPr="00E43704" w:rsidRDefault="00C6453C" w:rsidP="000526FA">
      <w:pPr>
        <w:pStyle w:val="Subttulo"/>
        <w:rPr>
          <w:rFonts w:eastAsia="BradleyHandITC"/>
          <w:lang w:val="pt-BR"/>
        </w:rPr>
      </w:pPr>
      <w:r w:rsidRPr="00F073C4">
        <w:rPr>
          <w:rFonts w:eastAsia="Times New Roman"/>
          <w:lang w:val="pt-BR"/>
        </w:rPr>
        <w:t>Dia 07 (Quarta-feira) Florença</w:t>
      </w:r>
    </w:p>
    <w:p w14:paraId="6105F72B" w14:textId="77777777" w:rsidR="00C6453C" w:rsidRPr="008A0847" w:rsidRDefault="00C6453C" w:rsidP="00C6453C">
      <w:pPr>
        <w:keepNext/>
        <w:tabs>
          <w:tab w:val="left" w:pos="12096"/>
        </w:tabs>
        <w:autoSpaceDE w:val="0"/>
        <w:ind w:left="432" w:hanging="432"/>
        <w:jc w:val="both"/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bookmarkStart w:id="2" w:name="_Hlk109908640"/>
      <w:r w:rsidRPr="008A0847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>O Renascimento</w:t>
      </w:r>
    </w:p>
    <w:p w14:paraId="3CE81705" w14:textId="1E942264" w:rsidR="00C6453C" w:rsidRPr="009E013C" w:rsidRDefault="00C6453C" w:rsidP="009E013C">
      <w:pPr>
        <w:autoSpaceDE w:val="0"/>
        <w:rPr>
          <w:rFonts w:asciiTheme="minorHAnsi" w:hAnsiTheme="minorHAnsi"/>
          <w:b/>
          <w:bCs/>
          <w:i/>
          <w:color w:val="119CA3" w:themeColor="accent1"/>
          <w:sz w:val="18"/>
          <w:lang w:val="pt-BR"/>
        </w:rPr>
      </w:pPr>
      <w:r w:rsidRPr="00942F32">
        <w:rPr>
          <w:rFonts w:ascii="Calibri" w:eastAsia="Times New Roman" w:hAnsi="Calibri" w:cs="Calibri"/>
          <w:b/>
          <w:bCs/>
          <w:color w:val="000000" w:themeColor="text1"/>
          <w:sz w:val="18"/>
          <w:szCs w:val="18"/>
          <w:lang w:val="pt" w:eastAsia="ar-SA" w:bidi="ar-SA"/>
        </w:rPr>
        <w:t>Café da manhã. Visita panorâmic</w:t>
      </w:r>
      <w:r w:rsidR="00F93071" w:rsidRPr="00942F32">
        <w:rPr>
          <w:rFonts w:ascii="Calibri" w:eastAsia="Times New Roman" w:hAnsi="Calibri" w:cs="Calibri"/>
          <w:b/>
          <w:bCs/>
          <w:color w:val="000000" w:themeColor="text1"/>
          <w:sz w:val="18"/>
          <w:szCs w:val="18"/>
          <w:lang w:val="pt" w:eastAsia="ar-SA" w:bidi="ar-SA"/>
        </w:rPr>
        <w:t xml:space="preserve">a </w:t>
      </w:r>
      <w:r w:rsidR="00CF3EAB" w:rsidRPr="00942F32">
        <w:rPr>
          <w:rFonts w:ascii="Calibri" w:eastAsia="Times New Roman" w:hAnsi="Calibri" w:cs="Calibri"/>
          <w:b/>
          <w:bCs/>
          <w:color w:val="000000" w:themeColor="text1"/>
          <w:sz w:val="18"/>
          <w:szCs w:val="18"/>
          <w:lang w:val="pt" w:eastAsia="ar-SA" w:bidi="ar-SA"/>
        </w:rPr>
        <w:t>a pé</w:t>
      </w:r>
      <w:r w:rsidRPr="00942F32">
        <w:rPr>
          <w:rFonts w:ascii="Calibri" w:eastAsia="Times New Roman" w:hAnsi="Calibri" w:cs="Calibri"/>
          <w:color w:val="000000" w:themeColor="text1"/>
          <w:sz w:val="18"/>
          <w:szCs w:val="18"/>
          <w:lang w:val="pt" w:eastAsia="ar-SA" w:bidi="ar-SA"/>
        </w:rPr>
        <w:t xml:space="preserve"> que </w:t>
      </w:r>
      <w:r w:rsidRPr="00942F32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nos permitirá contemplar a Piazza della Signoria, o Duomo, a impressionante Santa Maria dei Fiore, o Batistério, Ponte Vecchio etc.  </w:t>
      </w:r>
      <w:bookmarkEnd w:id="2"/>
      <w:r w:rsidRPr="00942F32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Resto do dia livre. Possibilidade neste dia de fazer as </w:t>
      </w:r>
      <w:r w:rsidRPr="00942F32">
        <w:rPr>
          <w:rStyle w:val="Textoennegrita"/>
          <w:lang w:val="pt-BR"/>
        </w:rPr>
        <w:t xml:space="preserve">Visitas opcionais: </w:t>
      </w:r>
      <w:r w:rsidR="00981900" w:rsidRPr="00942F32">
        <w:rPr>
          <w:rStyle w:val="Textoennegrita"/>
          <w:rFonts w:eastAsia="BradleyHandITC"/>
          <w:lang w:val="pt-BR"/>
        </w:rPr>
        <w:t>Igreja d</w:t>
      </w:r>
      <w:r w:rsidR="00B447AE">
        <w:rPr>
          <w:rStyle w:val="Textoennegrita"/>
          <w:rFonts w:eastAsia="BradleyHandITC"/>
          <w:lang w:val="pt-BR"/>
        </w:rPr>
        <w:t>a</w:t>
      </w:r>
      <w:r w:rsidR="00981900" w:rsidRPr="00942F32">
        <w:rPr>
          <w:rStyle w:val="Textoennegrita"/>
          <w:rFonts w:eastAsia="BradleyHandITC"/>
          <w:lang w:val="pt-BR"/>
        </w:rPr>
        <w:t xml:space="preserve"> Santa Croce </w:t>
      </w:r>
      <w:r w:rsidR="00E9408B" w:rsidRPr="00942F32">
        <w:rPr>
          <w:rStyle w:val="Textoennegrita"/>
          <w:rFonts w:eastAsia="BradleyHandITC"/>
          <w:lang w:val="pt-BR"/>
        </w:rPr>
        <w:t>PM</w:t>
      </w:r>
      <w:r w:rsidR="009E013C" w:rsidRPr="00942F32">
        <w:rPr>
          <w:rStyle w:val="Textoennegrita"/>
          <w:rFonts w:eastAsia="BradleyHandITC"/>
          <w:lang w:val="pt-BR"/>
        </w:rPr>
        <w:t xml:space="preserve"> e/</w:t>
      </w:r>
      <w:r w:rsidR="00637DBD" w:rsidRPr="00942F32">
        <w:rPr>
          <w:rStyle w:val="Textoennegrita"/>
          <w:rFonts w:eastAsia="BradleyHandITC"/>
          <w:lang w:val="pt-BR"/>
        </w:rPr>
        <w:t>ou</w:t>
      </w:r>
      <w:r w:rsidR="00637DBD">
        <w:rPr>
          <w:rStyle w:val="Textoennegrita"/>
          <w:rFonts w:eastAsia="BradleyHandITC"/>
          <w:lang w:val="pt-BR"/>
        </w:rPr>
        <w:t xml:space="preserve">, </w:t>
      </w:r>
      <w:r w:rsidR="00637DBD" w:rsidRPr="00942F32">
        <w:rPr>
          <w:rStyle w:val="Textoennegrita"/>
          <w:rFonts w:eastAsia="BradleyHandITC"/>
          <w:lang w:val="pt-BR"/>
        </w:rPr>
        <w:t>à</w:t>
      </w:r>
      <w:r w:rsidR="007D4977" w:rsidRPr="00942F32">
        <w:rPr>
          <w:rStyle w:val="Textoennegrita"/>
          <w:rFonts w:eastAsia="BradleyHandITC"/>
          <w:lang w:val="pt-BR"/>
        </w:rPr>
        <w:t xml:space="preserve"> </w:t>
      </w:r>
      <w:r w:rsidR="00FB0D2D" w:rsidRPr="00942F32">
        <w:rPr>
          <w:rStyle w:val="Textoennegrita"/>
          <w:rFonts w:eastAsia="BradleyHandITC"/>
          <w:lang w:val="pt-BR"/>
        </w:rPr>
        <w:t xml:space="preserve">noite, </w:t>
      </w:r>
      <w:r w:rsidR="00FB0D2D" w:rsidRPr="00942F32">
        <w:rPr>
          <w:rStyle w:val="Textoennegrita"/>
          <w:lang w:val="pt-BR"/>
        </w:rPr>
        <w:t>Jantar</w:t>
      </w:r>
      <w:r w:rsidR="009E013C" w:rsidRPr="00942F32">
        <w:rPr>
          <w:rStyle w:val="Textoennegrita"/>
          <w:lang w:val="pt-BR"/>
        </w:rPr>
        <w:t xml:space="preserve"> com música no restaurante La Certosa. </w:t>
      </w:r>
      <w:r w:rsidR="00981900" w:rsidRPr="00942F32">
        <w:rPr>
          <w:rStyle w:val="Textoennegrita"/>
          <w:lang w:val="pt-BR"/>
        </w:rPr>
        <w:t xml:space="preserve"> </w:t>
      </w:r>
      <w:r w:rsidR="0056421F" w:rsidRPr="00942F32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>Hospedagem</w:t>
      </w:r>
      <w:r w:rsidRPr="00942F32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.</w:t>
      </w:r>
      <w:r w:rsidRPr="008A084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</w:p>
    <w:p w14:paraId="2EC7F1F6" w14:textId="77777777" w:rsidR="00C6453C" w:rsidRPr="008A0847" w:rsidRDefault="00C6453C" w:rsidP="00C6453C">
      <w:pPr>
        <w:autoSpaceDE w:val="0"/>
        <w:jc w:val="both"/>
        <w:rPr>
          <w:rFonts w:ascii="Calibri" w:eastAsia="BradleyHandITC" w:hAnsi="Calibri" w:cs="Calibri"/>
          <w:b/>
          <w:bCs/>
          <w:color w:val="FF0000"/>
          <w:sz w:val="18"/>
          <w:szCs w:val="18"/>
          <w:lang w:val="pt-BR" w:eastAsia="ar-SA" w:bidi="ar-SA"/>
        </w:rPr>
      </w:pPr>
      <w:r w:rsidRPr="008A0847">
        <w:rPr>
          <w:rFonts w:ascii="Calibri" w:eastAsia="BradleyHandITC" w:hAnsi="Calibri" w:cs="Calibri"/>
          <w:b/>
          <w:bCs/>
          <w:color w:val="FF0000"/>
          <w:sz w:val="18"/>
          <w:szCs w:val="18"/>
          <w:lang w:val="pt-BR" w:eastAsia="ar-SA" w:bidi="ar-SA"/>
        </w:rPr>
        <w:t xml:space="preserve"> </w:t>
      </w:r>
    </w:p>
    <w:p w14:paraId="479A275C" w14:textId="193418B0" w:rsidR="00C6453C" w:rsidRPr="00E43704" w:rsidRDefault="00C6453C" w:rsidP="000526FA">
      <w:pPr>
        <w:pStyle w:val="Subttulo"/>
        <w:rPr>
          <w:rFonts w:eastAsia="BradleyHandITC"/>
          <w:lang w:val="pt-BR"/>
        </w:rPr>
      </w:pPr>
      <w:r w:rsidRPr="00F073C4">
        <w:rPr>
          <w:rFonts w:eastAsia="Times New Roman"/>
          <w:lang w:val="pt-BR"/>
        </w:rPr>
        <w:t xml:space="preserve">Dia 08 (Quinta-feira) Florença </w:t>
      </w:r>
      <w:r w:rsidR="001C700F" w:rsidRPr="00F073C4">
        <w:rPr>
          <w:rFonts w:eastAsia="Times New Roman"/>
          <w:lang w:val="pt-BR"/>
        </w:rPr>
        <w:t>– Assis</w:t>
      </w:r>
      <w:r w:rsidRPr="00F073C4">
        <w:rPr>
          <w:rFonts w:eastAsia="Times New Roman"/>
          <w:lang w:val="pt-BR"/>
        </w:rPr>
        <w:t xml:space="preserve"> – Roma</w:t>
      </w:r>
    </w:p>
    <w:p w14:paraId="7FE4C8B6" w14:textId="77777777" w:rsidR="00C6453C" w:rsidRPr="008A0847" w:rsidRDefault="00C6453C" w:rsidP="00C6453C">
      <w:pPr>
        <w:keepNext/>
        <w:autoSpaceDE w:val="0"/>
        <w:jc w:val="both"/>
        <w:outlineLvl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bookmarkStart w:id="3" w:name="_Hlk109908662"/>
      <w:r w:rsidRPr="008A0847"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" w:eastAsia="ar-SA" w:bidi="ar-SA"/>
        </w:rPr>
        <w:t>Itália Medieval</w:t>
      </w:r>
    </w:p>
    <w:p w14:paraId="06F4FB96" w14:textId="01D5A5F0" w:rsidR="00C6453C" w:rsidRPr="008A0847" w:rsidRDefault="00C6453C" w:rsidP="00C6453C">
      <w:pPr>
        <w:autoSpaceDE w:val="0"/>
        <w:jc w:val="both"/>
        <w:rPr>
          <w:rFonts w:ascii="Calibri" w:eastAsia="BradleyHandITC" w:hAnsi="Calibri" w:cs="Calibri"/>
          <w:color w:val="auto"/>
          <w:sz w:val="18"/>
          <w:szCs w:val="18"/>
          <w:lang w:val="pt-BR" w:eastAsia="ar-SA" w:bidi="ar-SA"/>
        </w:rPr>
      </w:pPr>
      <w:r w:rsidRPr="008A0847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Café da manhã </w:t>
      </w:r>
      <w:r w:rsidRPr="008A084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e partida para </w:t>
      </w:r>
      <w:r w:rsidR="00C2738F" w:rsidRPr="00D86974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a</w:t>
      </w:r>
      <w:r w:rsidR="00C2738F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  <w:r w:rsidRPr="008A084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região da Úmbria para visitar </w:t>
      </w:r>
      <w:r w:rsidRPr="008A0847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Assis</w:t>
      </w:r>
      <w:r w:rsidRPr="008A084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com a </w:t>
      </w:r>
      <w:r w:rsidRPr="008A0847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Basílica de São Francisco</w:t>
      </w:r>
      <w:r w:rsidRPr="008A084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. E</w:t>
      </w:r>
      <w:r w:rsidRPr="008A0847">
        <w:rPr>
          <w:rFonts w:ascii="Calibri" w:eastAsia="Times New Roman" w:hAnsi="Calibri" w:cs="Calibri"/>
          <w:sz w:val="18"/>
          <w:szCs w:val="18"/>
          <w:lang w:val="pt" w:eastAsia="ar-SA" w:bidi="ar-SA"/>
        </w:rPr>
        <w:t>sta cidade preserva de seu passado romano os muros, o fórum, até mesmo o Templo de Minerva hoje Igreja de Santa Maria sopra Minerva</w:t>
      </w:r>
      <w:r w:rsidRPr="008A084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. Continuação até Roma através do Vale do Tibre. A cidade imperial ganha um charme especial ao anoitecer. </w:t>
      </w:r>
      <w:bookmarkStart w:id="4" w:name="_Hlk109911443"/>
      <w:r w:rsidRPr="00735329">
        <w:rPr>
          <w:rStyle w:val="Textoennegrita"/>
          <w:lang w:val="pt-BR"/>
        </w:rPr>
        <w:t>Visita opcional: Roma Barroca e/ou Jantar Especial com música.</w:t>
      </w:r>
      <w:r w:rsidRPr="008A084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  <w:r w:rsidRPr="008A0847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 </w:t>
      </w:r>
      <w:r w:rsidR="0056421F" w:rsidRPr="008A0847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Hospedagem</w:t>
      </w:r>
      <w:r w:rsidRPr="008A084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.</w:t>
      </w:r>
    </w:p>
    <w:bookmarkEnd w:id="3"/>
    <w:bookmarkEnd w:id="4"/>
    <w:p w14:paraId="7F645A91" w14:textId="77777777" w:rsidR="00C6453C" w:rsidRPr="008A0847" w:rsidRDefault="00C6453C" w:rsidP="00C6453C">
      <w:pPr>
        <w:autoSpaceDE w:val="0"/>
        <w:jc w:val="both"/>
        <w:rPr>
          <w:rFonts w:ascii="Calibri" w:eastAsia="BradleyHandITC" w:hAnsi="Calibri" w:cs="Calibri"/>
          <w:b/>
          <w:bCs/>
          <w:color w:val="FF0000"/>
          <w:sz w:val="18"/>
          <w:szCs w:val="18"/>
          <w:lang w:val="pt-BR" w:eastAsia="ar-SA" w:bidi="ar-SA"/>
        </w:rPr>
      </w:pPr>
    </w:p>
    <w:p w14:paraId="63F3D07F" w14:textId="77777777" w:rsidR="002F0C42" w:rsidRDefault="002F0C42" w:rsidP="000526FA">
      <w:pPr>
        <w:pStyle w:val="Subttulo"/>
        <w:rPr>
          <w:rFonts w:eastAsia="Times New Roman"/>
          <w:lang w:val="pt-BR"/>
        </w:rPr>
      </w:pPr>
    </w:p>
    <w:p w14:paraId="5FAF0D03" w14:textId="77777777" w:rsidR="002F0C42" w:rsidRDefault="002F0C42" w:rsidP="000526FA">
      <w:pPr>
        <w:pStyle w:val="Subttulo"/>
        <w:rPr>
          <w:rFonts w:eastAsia="Times New Roman"/>
          <w:lang w:val="pt-BR"/>
        </w:rPr>
      </w:pPr>
    </w:p>
    <w:p w14:paraId="7A70D4F2" w14:textId="77777777" w:rsidR="002F0C42" w:rsidRDefault="002F0C42" w:rsidP="000526FA">
      <w:pPr>
        <w:pStyle w:val="Subttulo"/>
        <w:rPr>
          <w:rFonts w:eastAsia="Times New Roman"/>
          <w:lang w:val="pt-BR"/>
        </w:rPr>
      </w:pPr>
    </w:p>
    <w:p w14:paraId="6696DF2A" w14:textId="77777777" w:rsidR="002F0C42" w:rsidRDefault="002F0C42" w:rsidP="000526FA">
      <w:pPr>
        <w:pStyle w:val="Subttulo"/>
        <w:rPr>
          <w:rFonts w:eastAsia="Times New Roman"/>
          <w:lang w:val="pt-BR"/>
        </w:rPr>
      </w:pPr>
    </w:p>
    <w:p w14:paraId="1B4A19D9" w14:textId="77777777" w:rsidR="002F0C42" w:rsidRDefault="002F0C42" w:rsidP="000526FA">
      <w:pPr>
        <w:pStyle w:val="Subttulo"/>
        <w:rPr>
          <w:rFonts w:eastAsia="Times New Roman"/>
          <w:lang w:val="pt-BR"/>
        </w:rPr>
      </w:pPr>
    </w:p>
    <w:p w14:paraId="7B476C8C" w14:textId="77777777" w:rsidR="002F0C42" w:rsidRDefault="002F0C42" w:rsidP="000526FA">
      <w:pPr>
        <w:pStyle w:val="Subttulo"/>
        <w:rPr>
          <w:rFonts w:eastAsia="Times New Roman"/>
          <w:lang w:val="pt-BR"/>
        </w:rPr>
      </w:pPr>
    </w:p>
    <w:p w14:paraId="47F36BE7" w14:textId="04CE5960" w:rsidR="00C6453C" w:rsidRPr="00E43704" w:rsidRDefault="00C6453C" w:rsidP="000526FA">
      <w:pPr>
        <w:pStyle w:val="Subttulo"/>
        <w:rPr>
          <w:rFonts w:eastAsia="BradleyHandITC"/>
          <w:lang w:val="pt-BR"/>
        </w:rPr>
      </w:pPr>
      <w:r w:rsidRPr="00F073C4">
        <w:rPr>
          <w:rFonts w:eastAsia="Times New Roman"/>
          <w:lang w:val="pt-BR"/>
        </w:rPr>
        <w:lastRenderedPageBreak/>
        <w:t>Dia 09 (</w:t>
      </w:r>
      <w:r w:rsidR="0056421F" w:rsidRPr="00F073C4">
        <w:rPr>
          <w:rFonts w:eastAsia="Times New Roman"/>
          <w:lang w:val="pt-BR"/>
        </w:rPr>
        <w:t>S</w:t>
      </w:r>
      <w:r w:rsidRPr="00F073C4">
        <w:rPr>
          <w:rFonts w:eastAsia="Times New Roman"/>
          <w:lang w:val="pt-BR"/>
        </w:rPr>
        <w:t>exta-feira) Roma</w:t>
      </w:r>
    </w:p>
    <w:p w14:paraId="607F673D" w14:textId="77777777" w:rsidR="00C6453C" w:rsidRPr="008A0847" w:rsidRDefault="00C6453C" w:rsidP="00C6453C">
      <w:pPr>
        <w:keepNext/>
        <w:autoSpaceDE w:val="0"/>
        <w:outlineLvl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8A0847"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" w:eastAsia="ar-SA" w:bidi="ar-SA"/>
        </w:rPr>
        <w:t>A eterna, a imperial, a cristã</w:t>
      </w:r>
    </w:p>
    <w:p w14:paraId="661DE523" w14:textId="5E7CA081" w:rsidR="00C6453C" w:rsidRPr="00140DCB" w:rsidRDefault="00140DCB" w:rsidP="00140DCB">
      <w:pPr>
        <w:widowControl/>
        <w:suppressAutoHyphens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B55E9C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B55E9C">
        <w:rPr>
          <w:rFonts w:ascii="Calibri" w:hAnsi="Calibri" w:cs="Calibri"/>
          <w:sz w:val="18"/>
          <w:szCs w:val="18"/>
          <w:lang w:val="pt"/>
        </w:rPr>
        <w:t xml:space="preserve">. No início da manhã podemos fazer o </w:t>
      </w:r>
      <w:r w:rsidRPr="00B55E9C">
        <w:rPr>
          <w:rStyle w:val="Textoennegrita"/>
          <w:lang w:val="pt-BR"/>
        </w:rPr>
        <w:t>Passeio Opcional: Museus Vaticanos e Capela Sistina.</w:t>
      </w:r>
      <w:r w:rsidRPr="00B55E9C">
        <w:rPr>
          <w:rFonts w:ascii="Calibri" w:hAnsi="Calibri" w:cs="Calibri"/>
          <w:sz w:val="18"/>
          <w:szCs w:val="18"/>
          <w:lang w:val="pt"/>
        </w:rPr>
        <w:t xml:space="preserve">  Depois, faremos a</w:t>
      </w:r>
      <w:r w:rsidRPr="00B55E9C">
        <w:rPr>
          <w:rFonts w:ascii="Calibri" w:hAnsi="Calibri" w:cs="Calibri"/>
          <w:b/>
          <w:bCs/>
          <w:sz w:val="18"/>
          <w:szCs w:val="18"/>
          <w:lang w:val="pt"/>
        </w:rPr>
        <w:t xml:space="preserve"> visita panorâmica </w:t>
      </w:r>
      <w:r w:rsidRPr="00B55E9C">
        <w:rPr>
          <w:rFonts w:ascii="Calibri" w:hAnsi="Calibri" w:cs="Calibri"/>
          <w:sz w:val="18"/>
          <w:szCs w:val="19"/>
          <w:lang w:val="pt-BR"/>
        </w:rPr>
        <w:t xml:space="preserve">onde conheceremos a Praça de São Pedro, a Via della Conciliazione e continuaremos caminhando pelo bairro de Trastevere. Do nosso ônibus veremos a Ilha </w:t>
      </w:r>
      <w:r w:rsidRPr="00B55E9C">
        <w:rPr>
          <w:rFonts w:asciiTheme="minorHAnsi" w:hAnsiTheme="minorHAnsi" w:cstheme="minorHAnsi"/>
          <w:sz w:val="18"/>
          <w:szCs w:val="14"/>
          <w:lang w:val="pt-BR" w:eastAsia="es-ES"/>
        </w:rPr>
        <w:t>Tiberina</w:t>
      </w:r>
      <w:r w:rsidRPr="00B55E9C">
        <w:rPr>
          <w:rFonts w:ascii="Calibri" w:hAnsi="Calibri" w:cs="Calibri"/>
          <w:sz w:val="18"/>
          <w:szCs w:val="19"/>
          <w:lang w:val="pt-BR"/>
        </w:rPr>
        <w:t xml:space="preserve">, os templos de Hércules e </w:t>
      </w:r>
      <w:r w:rsidRPr="00B55E9C">
        <w:rPr>
          <w:rFonts w:asciiTheme="minorHAnsi" w:hAnsiTheme="minorHAnsi" w:cstheme="minorHAnsi"/>
          <w:sz w:val="18"/>
          <w:szCs w:val="14"/>
          <w:lang w:val="pt-BR" w:eastAsia="es-ES"/>
        </w:rPr>
        <w:t>Portunus</w:t>
      </w:r>
      <w:r w:rsidRPr="00B55E9C">
        <w:rPr>
          <w:rFonts w:ascii="Calibri" w:hAnsi="Calibri" w:cs="Calibri"/>
          <w:sz w:val="18"/>
          <w:szCs w:val="19"/>
          <w:lang w:val="pt-BR"/>
        </w:rPr>
        <w:t>, a Boca da Verdade, etc. Passearemos por algumas das sete colinas históricas em que Roma foi fundada: Aventino, Palatino, Célio, e chegaremos ao Circo Máximo e às Termas do Imperador Caracala, as mais belas de Roma. Veremos algumas igrejas importantes, como São João de Latrão, para terminar com o símbolo da Roma Antiga: o Coliseu. Tarde livre</w:t>
      </w:r>
      <w:r w:rsidRPr="00B55E9C">
        <w:rPr>
          <w:rFonts w:ascii="Calibri" w:hAnsi="Calibri" w:cs="Calibri"/>
          <w:sz w:val="18"/>
          <w:szCs w:val="18"/>
          <w:lang w:val="pt"/>
        </w:rPr>
        <w:t xml:space="preserve">. </w:t>
      </w:r>
      <w:r w:rsidRPr="00B55E9C">
        <w:rPr>
          <w:rStyle w:val="Textoennegrita"/>
          <w:lang w:val="pt-BR"/>
        </w:rPr>
        <w:t>Visita Opcional: Coliseu e Fóruns Romanos.</w:t>
      </w:r>
      <w:r w:rsidRPr="00B55E9C">
        <w:rPr>
          <w:rFonts w:ascii="Calibri" w:hAnsi="Calibri" w:cs="Calibri"/>
          <w:sz w:val="18"/>
          <w:szCs w:val="18"/>
          <w:lang w:val="pt"/>
        </w:rPr>
        <w:t xml:space="preserve"> </w:t>
      </w:r>
      <w:r w:rsidRPr="00B55E9C">
        <w:rPr>
          <w:rFonts w:ascii="Calibri" w:hAnsi="Calibri" w:cs="Calibri"/>
          <w:b/>
          <w:sz w:val="18"/>
          <w:szCs w:val="18"/>
          <w:lang w:val="pt"/>
        </w:rPr>
        <w:t>Hospedagem</w:t>
      </w:r>
      <w:r w:rsidRPr="00B55E9C">
        <w:rPr>
          <w:rFonts w:ascii="Calibri" w:eastAsia="BradleyHandITC" w:hAnsi="Calibri" w:cs="Calibri"/>
          <w:b/>
          <w:sz w:val="18"/>
          <w:szCs w:val="18"/>
          <w:lang w:val="pt-BR"/>
        </w:rPr>
        <w:t>.</w:t>
      </w:r>
    </w:p>
    <w:p w14:paraId="0E276059" w14:textId="77777777" w:rsidR="003E3E7D" w:rsidRDefault="003E3E7D" w:rsidP="000526FA">
      <w:pPr>
        <w:pStyle w:val="Subttulo"/>
        <w:rPr>
          <w:rFonts w:eastAsia="Times New Roman"/>
          <w:lang w:val="pt-BR"/>
        </w:rPr>
      </w:pPr>
    </w:p>
    <w:p w14:paraId="23EC6A00" w14:textId="37B3F76A" w:rsidR="00C6453C" w:rsidRPr="00E43704" w:rsidRDefault="00C6453C" w:rsidP="000526FA">
      <w:pPr>
        <w:pStyle w:val="Subttulo"/>
        <w:rPr>
          <w:rFonts w:eastAsia="BradleyHandITC"/>
          <w:lang w:val="pt-BR"/>
        </w:rPr>
      </w:pPr>
      <w:r w:rsidRPr="00F073C4">
        <w:rPr>
          <w:rFonts w:eastAsia="Times New Roman"/>
          <w:lang w:val="pt-BR"/>
        </w:rPr>
        <w:t>Dia 10 (Sábado) Roma (Nápoles - Capri)</w:t>
      </w:r>
    </w:p>
    <w:p w14:paraId="3FAB4643" w14:textId="77777777" w:rsidR="00C6453C" w:rsidRPr="008A0847" w:rsidRDefault="00C6453C" w:rsidP="00C6453C">
      <w:pPr>
        <w:keepNext/>
        <w:autoSpaceDE w:val="0"/>
        <w:jc w:val="both"/>
        <w:outlineLvl w:val="0"/>
        <w:rPr>
          <w:rFonts w:ascii="Calibri" w:eastAsia="BradleyHandITC" w:hAnsi="Calibri" w:cs="Calibri"/>
          <w:b/>
          <w:bCs/>
          <w:i/>
          <w:iCs/>
          <w:color w:val="auto"/>
          <w:sz w:val="18"/>
          <w:szCs w:val="18"/>
          <w:lang w:val="pt-BR" w:eastAsia="ar-SA" w:bidi="ar-SA"/>
        </w:rPr>
      </w:pPr>
      <w:bookmarkStart w:id="5" w:name="_Hlk109908699"/>
      <w:r w:rsidRPr="008A0847">
        <w:rPr>
          <w:rFonts w:ascii="Calibri" w:eastAsia="BradleyHandITC" w:hAnsi="Calibri" w:cs="Calibri"/>
          <w:b/>
          <w:bCs/>
          <w:i/>
          <w:iCs/>
          <w:color w:val="auto"/>
          <w:sz w:val="18"/>
          <w:szCs w:val="18"/>
          <w:lang w:val="pt" w:eastAsia="ar-SA" w:bidi="ar-SA"/>
        </w:rPr>
        <w:t>Vesúvio e Pizza</w:t>
      </w:r>
    </w:p>
    <w:p w14:paraId="28B33E06" w14:textId="5411B2DC" w:rsidR="00C6453C" w:rsidRPr="008A0847" w:rsidRDefault="00C6453C" w:rsidP="00C6453C">
      <w:pPr>
        <w:autoSpaceDE w:val="0"/>
        <w:jc w:val="both"/>
        <w:rPr>
          <w:rFonts w:ascii="Calibri" w:eastAsia="BradleyHandITC" w:hAnsi="Calibri" w:cs="Calibri"/>
          <w:color w:val="auto"/>
          <w:sz w:val="18"/>
          <w:szCs w:val="18"/>
          <w:lang w:val="pt-BR" w:eastAsia="ar-SA" w:bidi="ar-SA"/>
        </w:rPr>
      </w:pPr>
      <w:r w:rsidRPr="008A0847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Café da manhã. </w:t>
      </w:r>
      <w:r w:rsidRPr="008A084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Dia livre nesta cidade. </w:t>
      </w:r>
      <w:r w:rsidRPr="00735329">
        <w:rPr>
          <w:rStyle w:val="Textoennegrita"/>
          <w:lang w:val="pt-BR"/>
        </w:rPr>
        <w:t>Visita opcional: Nápoles e Capri</w:t>
      </w:r>
      <w:r w:rsidRPr="008A0847">
        <w:rPr>
          <w:rFonts w:ascii="Calibri" w:eastAsia="Times New Roman" w:hAnsi="Calibri" w:cs="Calibri"/>
          <w:b/>
          <w:i/>
          <w:iCs/>
          <w:color w:val="119CA3" w:themeColor="accent1"/>
          <w:sz w:val="18"/>
          <w:szCs w:val="18"/>
          <w:lang w:val="pt" w:eastAsia="ar-SA" w:bidi="ar-SA"/>
        </w:rPr>
        <w:t>.</w:t>
      </w:r>
      <w:r w:rsidRPr="008A0847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 </w:t>
      </w:r>
      <w:r w:rsidR="0056421F" w:rsidRPr="008A0847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Hospedagem</w:t>
      </w:r>
      <w:r w:rsidRPr="008A084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.</w:t>
      </w:r>
    </w:p>
    <w:bookmarkEnd w:id="5"/>
    <w:p w14:paraId="7F5F432B" w14:textId="77777777" w:rsidR="00C6453C" w:rsidRPr="00E43704" w:rsidRDefault="00C6453C" w:rsidP="00C6453C">
      <w:pPr>
        <w:autoSpaceDE w:val="0"/>
        <w:jc w:val="both"/>
        <w:rPr>
          <w:rFonts w:asciiTheme="minorHAnsi" w:eastAsia="BradleyHandITC" w:hAnsiTheme="minorHAnsi" w:cstheme="minorHAnsi"/>
          <w:color w:val="auto"/>
          <w:sz w:val="18"/>
          <w:szCs w:val="18"/>
          <w:lang w:val="pt-BR" w:eastAsia="ar-SA" w:bidi="ar-SA"/>
        </w:rPr>
      </w:pPr>
    </w:p>
    <w:p w14:paraId="04A0C468" w14:textId="0C4D0EA1" w:rsidR="00C6453C" w:rsidRPr="00E43704" w:rsidRDefault="00C6453C" w:rsidP="000526FA">
      <w:pPr>
        <w:pStyle w:val="Subttulo"/>
        <w:rPr>
          <w:rFonts w:eastAsia="BradleyHandITC"/>
          <w:lang w:val="pt-BR"/>
        </w:rPr>
      </w:pPr>
      <w:r w:rsidRPr="00F073C4">
        <w:rPr>
          <w:rFonts w:eastAsia="Times New Roman"/>
          <w:lang w:val="pt-BR"/>
        </w:rPr>
        <w:t>Dia 11 (Domingo) Roma – Cidade de origem</w:t>
      </w:r>
    </w:p>
    <w:p w14:paraId="269B7FF5" w14:textId="77777777" w:rsidR="00C6453C" w:rsidRPr="008A0847" w:rsidRDefault="00C6453C" w:rsidP="00C6453C">
      <w:pPr>
        <w:keepNext/>
        <w:autoSpaceDE w:val="0"/>
        <w:jc w:val="both"/>
        <w:outlineLvl w:val="0"/>
        <w:rPr>
          <w:rFonts w:ascii="Calibri" w:eastAsia="BradleyHandITC" w:hAnsi="Calibri" w:cs="Calibri"/>
          <w:b/>
          <w:bCs/>
          <w:i/>
          <w:iCs/>
          <w:color w:val="auto"/>
          <w:sz w:val="18"/>
          <w:szCs w:val="18"/>
          <w:lang w:val="pt-BR" w:eastAsia="ar-SA" w:bidi="ar-SA"/>
        </w:rPr>
      </w:pPr>
      <w:r w:rsidRPr="008A0847">
        <w:rPr>
          <w:rFonts w:ascii="Calibri" w:eastAsia="BradleyHandITC" w:hAnsi="Calibri" w:cs="Calibri"/>
          <w:b/>
          <w:bCs/>
          <w:i/>
          <w:iCs/>
          <w:color w:val="auto"/>
          <w:sz w:val="18"/>
          <w:szCs w:val="18"/>
          <w:lang w:val="pt" w:eastAsia="ar-SA" w:bidi="ar-SA"/>
        </w:rPr>
        <w:t>Volta para casa</w:t>
      </w:r>
    </w:p>
    <w:p w14:paraId="368899FE" w14:textId="77777777" w:rsidR="00C6453C" w:rsidRPr="008A0847" w:rsidRDefault="00C6453C" w:rsidP="00C6453C">
      <w:pPr>
        <w:autoSpaceDE w:val="0"/>
        <w:jc w:val="both"/>
        <w:rPr>
          <w:rFonts w:ascii="Calibri" w:eastAsia="Times New Roman" w:hAnsi="Calibri" w:cs="Calibri"/>
          <w:sz w:val="18"/>
          <w:szCs w:val="18"/>
          <w:lang w:val="pt" w:eastAsia="ar-SA" w:bidi="ar-SA"/>
        </w:rPr>
      </w:pPr>
      <w:r w:rsidRPr="008A0847">
        <w:rPr>
          <w:rFonts w:ascii="Calibri" w:eastAsia="Times New Roman" w:hAnsi="Calibri" w:cs="Calibri"/>
          <w:b/>
          <w:bCs/>
          <w:sz w:val="18"/>
          <w:szCs w:val="18"/>
          <w:lang w:val="pt" w:eastAsia="ar-SA" w:bidi="ar-SA"/>
        </w:rPr>
        <w:t>Café da manhã</w:t>
      </w:r>
      <w:r w:rsidRPr="008A0847">
        <w:rPr>
          <w:rFonts w:ascii="Calibri" w:eastAsia="Times New Roman" w:hAnsi="Calibri" w:cs="Calibri"/>
          <w:sz w:val="18"/>
          <w:szCs w:val="18"/>
          <w:lang w:val="pt" w:eastAsia="ar-SA" w:bidi="ar-SA"/>
        </w:rPr>
        <w:t xml:space="preserve"> e tempo livre até a hora do </w:t>
      </w:r>
      <w:r w:rsidRPr="008A0847">
        <w:rPr>
          <w:rFonts w:ascii="Calibri" w:eastAsia="Times New Roman" w:hAnsi="Calibri" w:cs="Calibri"/>
          <w:b/>
          <w:bCs/>
          <w:sz w:val="18"/>
          <w:szCs w:val="18"/>
          <w:lang w:val="pt" w:eastAsia="ar-SA" w:bidi="ar-SA"/>
        </w:rPr>
        <w:t>traslado</w:t>
      </w:r>
      <w:r w:rsidRPr="008A0847">
        <w:rPr>
          <w:rFonts w:ascii="Calibri" w:eastAsia="Times New Roman" w:hAnsi="Calibri" w:cs="Calibri"/>
          <w:sz w:val="18"/>
          <w:szCs w:val="18"/>
          <w:lang w:val="pt" w:eastAsia="ar-SA" w:bidi="ar-SA"/>
        </w:rPr>
        <w:t xml:space="preserve"> para o aeroporto. Fim de nossos serviços.</w:t>
      </w:r>
    </w:p>
    <w:p w14:paraId="76B8682B" w14:textId="77777777" w:rsidR="00AB6F2B" w:rsidRPr="00782FA5" w:rsidRDefault="00AB6F2B">
      <w:pPr>
        <w:autoSpaceDE w:val="0"/>
        <w:rPr>
          <w:rFonts w:ascii="Calibri" w:eastAsia="BradleyHandITC" w:hAnsi="Calibri" w:cs="Calibri"/>
          <w:sz w:val="18"/>
          <w:szCs w:val="19"/>
          <w:lang w:val="pt-BR"/>
        </w:rPr>
      </w:pPr>
    </w:p>
    <w:p w14:paraId="1B81413E" w14:textId="77777777" w:rsidR="00AA6F77" w:rsidRPr="00782FA5" w:rsidRDefault="00AA6F77">
      <w:pPr>
        <w:autoSpaceDE w:val="0"/>
        <w:rPr>
          <w:rFonts w:ascii="Calibri" w:eastAsia="BradleyHandITC" w:hAnsi="Calibri" w:cs="Calibri"/>
          <w:sz w:val="18"/>
          <w:szCs w:val="19"/>
          <w:lang w:val="pt-BR"/>
        </w:rPr>
      </w:pPr>
    </w:p>
    <w:p w14:paraId="3EA96D76" w14:textId="6A2E0433" w:rsidR="00E33DB1" w:rsidRPr="007F7599" w:rsidRDefault="00782FA5" w:rsidP="00A41AC4">
      <w:pPr>
        <w:pStyle w:val="TITULOVA"/>
        <w:rPr>
          <w:rFonts w:eastAsia="Times New Roman" w:cs="Times New Roman"/>
          <w:b/>
          <w:bCs/>
          <w:color w:val="auto"/>
          <w:lang w:val="pt-BR"/>
        </w:rPr>
      </w:pPr>
      <w:r w:rsidRPr="007F7599">
        <w:rPr>
          <w:b/>
          <w:bCs/>
          <w:lang w:val="pt-BR"/>
        </w:rPr>
        <w:t xml:space="preserve">Extensão Costa Amalfitana </w:t>
      </w:r>
      <w:r w:rsidRPr="007F7599">
        <w:rPr>
          <w:rFonts w:eastAsia="Times New Roman" w:cs="Times New Roman"/>
          <w:b/>
          <w:bCs/>
          <w:lang w:val="pt-BR"/>
        </w:rPr>
        <w:t>(</w:t>
      </w:r>
      <w:r w:rsidRPr="007F7599">
        <w:rPr>
          <w:b/>
          <w:bCs/>
          <w:lang w:val="pt-BR"/>
        </w:rPr>
        <w:t>A partir do dia 10 do itinerário</w:t>
      </w:r>
      <w:r w:rsidRPr="007F7599">
        <w:rPr>
          <w:rFonts w:eastAsia="Times New Roman" w:cs="Times New Roman"/>
          <w:b/>
          <w:bCs/>
          <w:lang w:val="pt-BR"/>
        </w:rPr>
        <w:t>)</w:t>
      </w:r>
    </w:p>
    <w:p w14:paraId="0BF11C32" w14:textId="77777777" w:rsidR="00D9628F" w:rsidRDefault="00D9628F" w:rsidP="00782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19"/>
          <w:szCs w:val="19"/>
          <w:lang w:val="pt-PT"/>
        </w:rPr>
      </w:pPr>
    </w:p>
    <w:p w14:paraId="74B9147E" w14:textId="5FC7B82A" w:rsidR="00782FA5" w:rsidRDefault="00782FA5" w:rsidP="00782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 w:cs="Calibri"/>
          <w:color w:val="auto"/>
          <w:sz w:val="19"/>
          <w:szCs w:val="19"/>
          <w:lang w:val="pt-BR" w:eastAsia="ar-SA" w:bidi="ar-SA"/>
        </w:rPr>
      </w:pPr>
      <w:r>
        <w:rPr>
          <w:rFonts w:ascii="Calibri" w:hAnsi="Calibri" w:cs="Calibri"/>
          <w:sz w:val="19"/>
          <w:szCs w:val="19"/>
          <w:lang w:val="pt-PT"/>
        </w:rPr>
        <w:t xml:space="preserve">Você pode estender sua viagem </w:t>
      </w:r>
      <w:r>
        <w:rPr>
          <w:rFonts w:ascii="Calibri" w:hAnsi="Calibri" w:cs="Calibri"/>
          <w:b/>
          <w:sz w:val="19"/>
          <w:szCs w:val="19"/>
          <w:lang w:val="pt-PT"/>
        </w:rPr>
        <w:t xml:space="preserve">de ROMA </w:t>
      </w:r>
      <w:r w:rsidRPr="00D9628F">
        <w:rPr>
          <w:rFonts w:ascii="Calibri" w:hAnsi="Calibri" w:cs="Calibri"/>
          <w:bCs/>
          <w:sz w:val="19"/>
          <w:szCs w:val="19"/>
          <w:lang w:val="pt-PT"/>
        </w:rPr>
        <w:t>para</w:t>
      </w:r>
      <w:r>
        <w:rPr>
          <w:rFonts w:ascii="Calibri" w:hAnsi="Calibri" w:cs="Calibri"/>
          <w:sz w:val="19"/>
          <w:szCs w:val="19"/>
          <w:lang w:val="pt-PT"/>
        </w:rPr>
        <w:t xml:space="preserve"> a Costa Amalfitana a partir do dia 1</w:t>
      </w:r>
      <w:r w:rsidR="00C105D7">
        <w:rPr>
          <w:rFonts w:ascii="Calibri" w:hAnsi="Calibri" w:cs="Calibri"/>
          <w:sz w:val="19"/>
          <w:szCs w:val="19"/>
          <w:lang w:val="pt-PT"/>
        </w:rPr>
        <w:t>0</w:t>
      </w:r>
      <w:r>
        <w:rPr>
          <w:rFonts w:ascii="Calibri" w:hAnsi="Calibri" w:cs="Calibri"/>
          <w:sz w:val="19"/>
          <w:szCs w:val="19"/>
          <w:lang w:val="pt-PT"/>
        </w:rPr>
        <w:t xml:space="preserve"> do itinerário </w:t>
      </w:r>
      <w:r>
        <w:rPr>
          <w:rFonts w:ascii="Calibri" w:hAnsi="Calibri" w:cs="Calibri"/>
          <w:sz w:val="19"/>
          <w:szCs w:val="19"/>
          <w:lang w:val="pt-BR"/>
        </w:rPr>
        <w:t xml:space="preserve">(Sábado). </w:t>
      </w:r>
      <w:r>
        <w:rPr>
          <w:rFonts w:ascii="Calibri" w:hAnsi="Calibri" w:cs="Calibri"/>
          <w:sz w:val="19"/>
          <w:szCs w:val="19"/>
          <w:lang w:val="pt-PT"/>
        </w:rPr>
        <w:t>Consulte o itinerário descritivo</w:t>
      </w:r>
      <w:r w:rsidR="0056421F">
        <w:rPr>
          <w:rFonts w:ascii="Calibri" w:hAnsi="Calibri" w:cs="Calibri"/>
          <w:sz w:val="19"/>
          <w:szCs w:val="19"/>
          <w:lang w:val="pt-PT"/>
        </w:rPr>
        <w:t xml:space="preserve"> em nos</w:t>
      </w:r>
      <w:r w:rsidR="00EE01C6">
        <w:rPr>
          <w:rFonts w:ascii="Calibri" w:hAnsi="Calibri" w:cs="Calibri"/>
          <w:sz w:val="19"/>
          <w:szCs w:val="19"/>
          <w:lang w:val="pt-PT"/>
        </w:rPr>
        <w:t>so site</w:t>
      </w:r>
      <w:r>
        <w:rPr>
          <w:rFonts w:ascii="Calibri" w:hAnsi="Calibri" w:cs="Calibri"/>
          <w:sz w:val="19"/>
          <w:szCs w:val="19"/>
          <w:lang w:val="pt-PT"/>
        </w:rPr>
        <w:t>.</w:t>
      </w:r>
    </w:p>
    <w:p w14:paraId="7D931CA3" w14:textId="77777777" w:rsidR="00EE0584" w:rsidRPr="00782FA5" w:rsidRDefault="00EE0584">
      <w:pPr>
        <w:autoSpaceDE w:val="0"/>
        <w:rPr>
          <w:rFonts w:ascii="Calibri" w:eastAsia="BradleyHandITC" w:hAnsi="Calibri" w:cs="Calibri"/>
          <w:sz w:val="18"/>
          <w:szCs w:val="19"/>
          <w:lang w:val="pt-BR"/>
        </w:rPr>
      </w:pPr>
    </w:p>
    <w:p w14:paraId="32DEF2F5" w14:textId="2FFAC662" w:rsidR="00D858F1" w:rsidRPr="007F7599" w:rsidRDefault="00782FA5" w:rsidP="00A41AC4">
      <w:pPr>
        <w:pStyle w:val="TITULOVA"/>
        <w:rPr>
          <w:b/>
          <w:bCs/>
          <w:color w:val="auto"/>
          <w:lang w:val="pt-BR"/>
        </w:rPr>
      </w:pPr>
      <w:r w:rsidRPr="007F7599">
        <w:rPr>
          <w:b/>
          <w:bCs/>
          <w:lang w:val="pt-BR"/>
        </w:rPr>
        <w:t xml:space="preserve">Extensão Costa Azul e Espanha </w:t>
      </w:r>
    </w:p>
    <w:p w14:paraId="37B36321" w14:textId="77777777" w:rsidR="00D9628F" w:rsidRDefault="00D9628F" w:rsidP="00782FA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hAnsi="Calibri" w:cs="Calibri"/>
          <w:sz w:val="19"/>
          <w:szCs w:val="19"/>
          <w:lang w:val="pt-PT"/>
        </w:rPr>
      </w:pPr>
    </w:p>
    <w:p w14:paraId="00DD6DE6" w14:textId="3BD36416" w:rsidR="00782FA5" w:rsidRDefault="00782FA5" w:rsidP="00782FA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eastAsia="Times New Roman" w:hAnsi="Calibri" w:cs="Calibri"/>
          <w:color w:val="auto"/>
          <w:sz w:val="19"/>
          <w:szCs w:val="19"/>
          <w:lang w:val="pt-BR" w:eastAsia="ar-SA" w:bidi="ar-SA"/>
        </w:rPr>
      </w:pPr>
      <w:r>
        <w:rPr>
          <w:rFonts w:ascii="Calibri" w:hAnsi="Calibri" w:cs="Calibri"/>
          <w:sz w:val="19"/>
          <w:szCs w:val="19"/>
          <w:lang w:val="pt-PT"/>
        </w:rPr>
        <w:t>Oferecemos-lhe a possibilidade de estender sua viagem de Roma para Madrid através da Costa Azul e Barcelona.</w:t>
      </w:r>
    </w:p>
    <w:p w14:paraId="49CDAED3" w14:textId="130757F7" w:rsidR="00782FA5" w:rsidRDefault="00782FA5" w:rsidP="00782FA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hAnsi="Calibri" w:cs="Calibri"/>
          <w:sz w:val="19"/>
          <w:szCs w:val="19"/>
          <w:lang w:val="pt-BR"/>
        </w:rPr>
      </w:pPr>
      <w:r>
        <w:rPr>
          <w:rFonts w:ascii="Calibri" w:hAnsi="Calibri" w:cs="Calibri"/>
          <w:sz w:val="19"/>
          <w:szCs w:val="19"/>
          <w:lang w:val="pt-PT"/>
        </w:rPr>
        <w:t>Consulte itinerário descritivo</w:t>
      </w:r>
      <w:r w:rsidR="00EE01C6">
        <w:rPr>
          <w:rFonts w:ascii="Calibri" w:hAnsi="Calibri" w:cs="Calibri"/>
          <w:sz w:val="19"/>
          <w:szCs w:val="19"/>
          <w:lang w:val="pt-PT"/>
        </w:rPr>
        <w:t xml:space="preserve"> em nosso site</w:t>
      </w:r>
      <w:r>
        <w:rPr>
          <w:rFonts w:ascii="Calibri" w:hAnsi="Calibri" w:cs="Calibri"/>
          <w:sz w:val="19"/>
          <w:szCs w:val="19"/>
          <w:lang w:val="pt-BR"/>
        </w:rPr>
        <w:t>.</w:t>
      </w:r>
    </w:p>
    <w:p w14:paraId="3A97B75D" w14:textId="77777777" w:rsidR="002C62AE" w:rsidRPr="00C6453C" w:rsidRDefault="002C62AE">
      <w:pPr>
        <w:autoSpaceDE w:val="0"/>
        <w:rPr>
          <w:rFonts w:ascii="Calibri" w:eastAsia="BradleyHandITC" w:hAnsi="Calibri" w:cs="Calibri"/>
          <w:sz w:val="19"/>
          <w:szCs w:val="19"/>
          <w:lang w:val="pt-BR"/>
        </w:rPr>
      </w:pPr>
    </w:p>
    <w:p w14:paraId="45960649" w14:textId="77777777" w:rsidR="00A41AC4" w:rsidRPr="00782FA5" w:rsidRDefault="00A41AC4">
      <w:pPr>
        <w:autoSpaceDE w:val="0"/>
        <w:rPr>
          <w:rFonts w:ascii="Calibri" w:eastAsia="BradleyHandITC" w:hAnsi="Calibri" w:cs="Calibri"/>
          <w:sz w:val="19"/>
          <w:szCs w:val="19"/>
          <w:lang w:val="pt-BR"/>
        </w:rPr>
      </w:pPr>
    </w:p>
    <w:p w14:paraId="592C350B" w14:textId="78602AD4" w:rsidR="0030431B" w:rsidRDefault="00782FA5" w:rsidP="00A41AC4">
      <w:pPr>
        <w:pStyle w:val="Ttulo"/>
        <w:rPr>
          <w:lang w:val="pt-BR"/>
        </w:rPr>
      </w:pPr>
      <w:r w:rsidRPr="00F073C4">
        <w:rPr>
          <w:lang w:val="pt-BR"/>
        </w:rPr>
        <w:t>Datas de início</w:t>
      </w:r>
      <w:r w:rsidR="0030431B" w:rsidRPr="00C6453C">
        <w:rPr>
          <w:lang w:val="pt-BR"/>
        </w:rPr>
        <w:t>:</w:t>
      </w:r>
    </w:p>
    <w:p w14:paraId="306EAC40" w14:textId="77777777" w:rsidR="00386585" w:rsidRPr="0051686E" w:rsidRDefault="00386585" w:rsidP="00386585">
      <w:pPr>
        <w:rPr>
          <w:rFonts w:ascii="Arial" w:hAnsi="Arial" w:cs="Arial"/>
          <w:b/>
          <w:bCs/>
          <w:iCs/>
          <w:color w:val="92D050"/>
          <w:sz w:val="18"/>
          <w:szCs w:val="18"/>
          <w:u w:val="single"/>
          <w:lang w:val="pt-BR"/>
        </w:rPr>
      </w:pPr>
    </w:p>
    <w:p w14:paraId="20D2DF74" w14:textId="77777777" w:rsidR="00386585" w:rsidRPr="0051686E" w:rsidRDefault="00386585" w:rsidP="00386585">
      <w:pPr>
        <w:pStyle w:val="Ttulo"/>
        <w:spacing w:after="0"/>
        <w:rPr>
          <w:lang w:val="pt-BR"/>
        </w:rPr>
      </w:pPr>
      <w:r w:rsidRPr="0051686E">
        <w:rPr>
          <w:lang w:val="pt-BR"/>
        </w:rPr>
        <w:t>2026</w:t>
      </w:r>
    </w:p>
    <w:p w14:paraId="54D33490" w14:textId="77777777" w:rsidR="00386585" w:rsidRPr="0051686E" w:rsidRDefault="00386585" w:rsidP="00386585">
      <w:pPr>
        <w:rPr>
          <w:rFonts w:ascii="Calibri" w:hAnsi="Calibri" w:cs="Calibri"/>
          <w:bCs/>
          <w:color w:val="auto"/>
          <w:sz w:val="18"/>
          <w:szCs w:val="18"/>
          <w:lang w:val="pt-BR"/>
        </w:rPr>
      </w:pPr>
      <w:r w:rsidRPr="0051686E">
        <w:rPr>
          <w:rFonts w:ascii="Calibri" w:hAnsi="Calibri" w:cs="Calibri"/>
          <w:b/>
          <w:sz w:val="18"/>
          <w:szCs w:val="18"/>
          <w:lang w:val="pt-BR"/>
        </w:rPr>
        <w:t>Abr</w:t>
      </w:r>
      <w:r w:rsidRPr="0051686E">
        <w:rPr>
          <w:rFonts w:ascii="Calibri" w:hAnsi="Calibri" w:cs="Calibri"/>
          <w:sz w:val="18"/>
          <w:szCs w:val="18"/>
          <w:lang w:val="pt-BR"/>
        </w:rPr>
        <w:t xml:space="preserve">   09, 16, 23, 30</w:t>
      </w:r>
    </w:p>
    <w:p w14:paraId="459466D5" w14:textId="2ACDBFFC" w:rsidR="00386585" w:rsidRPr="0051686E" w:rsidRDefault="00386585" w:rsidP="00386585">
      <w:pPr>
        <w:rPr>
          <w:rFonts w:ascii="Calibri" w:hAnsi="Calibri" w:cs="Calibri"/>
          <w:bCs/>
          <w:sz w:val="18"/>
          <w:szCs w:val="18"/>
          <w:lang w:val="pt-BR"/>
        </w:rPr>
      </w:pPr>
      <w:r w:rsidRPr="0051686E">
        <w:rPr>
          <w:rFonts w:ascii="Calibri" w:hAnsi="Calibri" w:cs="Calibri"/>
          <w:b/>
          <w:sz w:val="18"/>
          <w:szCs w:val="18"/>
          <w:lang w:val="pt-BR"/>
        </w:rPr>
        <w:t xml:space="preserve">Mai   </w:t>
      </w:r>
      <w:r w:rsidRPr="0051686E">
        <w:rPr>
          <w:rFonts w:ascii="Calibri" w:hAnsi="Calibri" w:cs="Calibri"/>
          <w:bCs/>
          <w:sz w:val="18"/>
          <w:szCs w:val="18"/>
          <w:lang w:val="pt-BR"/>
        </w:rPr>
        <w:t>07, 10*, 14, 17*, 21, 24*, 28</w:t>
      </w:r>
    </w:p>
    <w:p w14:paraId="6939D025" w14:textId="7AB887BA" w:rsidR="00386585" w:rsidRPr="0051686E" w:rsidRDefault="00386585" w:rsidP="00386585">
      <w:pPr>
        <w:rPr>
          <w:rFonts w:ascii="Calibri" w:hAnsi="Calibri" w:cs="Calibri"/>
          <w:bCs/>
          <w:sz w:val="18"/>
          <w:szCs w:val="18"/>
          <w:lang w:val="pt-BR"/>
        </w:rPr>
      </w:pPr>
      <w:r w:rsidRPr="0051686E">
        <w:rPr>
          <w:rFonts w:ascii="Calibri" w:hAnsi="Calibri" w:cs="Calibri"/>
          <w:b/>
          <w:sz w:val="18"/>
          <w:szCs w:val="18"/>
          <w:lang w:val="pt-BR"/>
        </w:rPr>
        <w:t xml:space="preserve">Jun  </w:t>
      </w:r>
      <w:r w:rsidRPr="0051686E">
        <w:rPr>
          <w:rFonts w:ascii="Calibri" w:hAnsi="Calibri" w:cs="Calibri"/>
          <w:bCs/>
          <w:sz w:val="14"/>
          <w:szCs w:val="14"/>
          <w:lang w:val="pt-BR"/>
        </w:rPr>
        <w:t xml:space="preserve">  </w:t>
      </w:r>
      <w:r w:rsidRPr="0051686E">
        <w:rPr>
          <w:rFonts w:ascii="Calibri" w:hAnsi="Calibri" w:cs="Calibri"/>
          <w:sz w:val="18"/>
          <w:szCs w:val="18"/>
          <w:lang w:val="pt-BR"/>
        </w:rPr>
        <w:t>04, 07*, 11, 14*, 18, 25</w:t>
      </w:r>
    </w:p>
    <w:p w14:paraId="69F30251" w14:textId="77777777" w:rsidR="00386585" w:rsidRPr="0051686E" w:rsidRDefault="00386585" w:rsidP="00386585">
      <w:pPr>
        <w:rPr>
          <w:rFonts w:ascii="Calibri" w:hAnsi="Calibri" w:cs="Calibri"/>
          <w:bCs/>
          <w:sz w:val="18"/>
          <w:szCs w:val="18"/>
          <w:lang w:val="pt-BR"/>
        </w:rPr>
      </w:pPr>
      <w:r w:rsidRPr="0051686E">
        <w:rPr>
          <w:rFonts w:ascii="Calibri" w:hAnsi="Calibri" w:cs="Calibri"/>
          <w:b/>
          <w:sz w:val="18"/>
          <w:szCs w:val="18"/>
          <w:lang w:val="pt-BR"/>
        </w:rPr>
        <w:t>Jul</w:t>
      </w:r>
      <w:r w:rsidRPr="0051686E">
        <w:rPr>
          <w:rFonts w:ascii="Calibri" w:hAnsi="Calibri" w:cs="Calibri"/>
          <w:sz w:val="18"/>
          <w:szCs w:val="18"/>
          <w:lang w:val="pt-BR"/>
        </w:rPr>
        <w:t xml:space="preserve">    </w:t>
      </w:r>
      <w:r w:rsidRPr="0051686E">
        <w:rPr>
          <w:rFonts w:ascii="Calibri" w:hAnsi="Calibri" w:cs="Calibri"/>
          <w:bCs/>
          <w:sz w:val="14"/>
          <w:szCs w:val="14"/>
          <w:lang w:val="pt-BR"/>
        </w:rPr>
        <w:t xml:space="preserve"> </w:t>
      </w:r>
      <w:r w:rsidRPr="0051686E">
        <w:rPr>
          <w:rFonts w:ascii="Calibri" w:hAnsi="Calibri" w:cs="Calibri"/>
          <w:sz w:val="18"/>
          <w:szCs w:val="18"/>
          <w:lang w:val="pt-BR"/>
        </w:rPr>
        <w:t>02, 05*, 09, 12*, 16, 23, 30</w:t>
      </w:r>
    </w:p>
    <w:p w14:paraId="2AACC654" w14:textId="77777777" w:rsidR="00386585" w:rsidRPr="0051686E" w:rsidRDefault="00386585" w:rsidP="00386585">
      <w:pPr>
        <w:rPr>
          <w:rFonts w:ascii="Calibri" w:hAnsi="Calibri" w:cs="Calibri"/>
          <w:sz w:val="18"/>
          <w:szCs w:val="18"/>
          <w:lang w:val="en-AU"/>
        </w:rPr>
      </w:pPr>
      <w:r w:rsidRPr="0051686E">
        <w:rPr>
          <w:rFonts w:ascii="Calibri" w:hAnsi="Calibri" w:cs="Calibri"/>
          <w:b/>
          <w:sz w:val="18"/>
          <w:szCs w:val="18"/>
          <w:lang w:val="en-AU"/>
        </w:rPr>
        <w:t>Ago</w:t>
      </w:r>
      <w:r w:rsidRPr="0051686E">
        <w:rPr>
          <w:rFonts w:ascii="Calibri" w:hAnsi="Calibri" w:cs="Calibri"/>
          <w:sz w:val="18"/>
          <w:szCs w:val="18"/>
          <w:lang w:val="en-AU"/>
        </w:rPr>
        <w:t xml:space="preserve"> </w:t>
      </w:r>
      <w:r w:rsidRPr="0051686E">
        <w:rPr>
          <w:rFonts w:ascii="Calibri" w:hAnsi="Calibri" w:cs="Calibri"/>
          <w:bCs/>
          <w:sz w:val="14"/>
          <w:szCs w:val="14"/>
          <w:lang w:val="en-AU"/>
        </w:rPr>
        <w:t xml:space="preserve">  </w:t>
      </w:r>
      <w:r w:rsidRPr="0051686E">
        <w:rPr>
          <w:rFonts w:ascii="Calibri" w:hAnsi="Calibri" w:cs="Calibri"/>
          <w:sz w:val="18"/>
          <w:szCs w:val="18"/>
          <w:lang w:val="en-AU"/>
        </w:rPr>
        <w:t>06, 13, 20, 27, 30*</w:t>
      </w:r>
    </w:p>
    <w:p w14:paraId="41414361" w14:textId="183B0687" w:rsidR="00386585" w:rsidRPr="0051686E" w:rsidRDefault="00386585" w:rsidP="00386585">
      <w:pPr>
        <w:rPr>
          <w:rFonts w:ascii="Calibri" w:hAnsi="Calibri" w:cs="Calibri"/>
          <w:bCs/>
          <w:sz w:val="18"/>
          <w:szCs w:val="18"/>
        </w:rPr>
      </w:pPr>
      <w:r w:rsidRPr="0051686E">
        <w:rPr>
          <w:rFonts w:ascii="Calibri" w:hAnsi="Calibri" w:cs="Calibri"/>
          <w:b/>
          <w:sz w:val="18"/>
          <w:szCs w:val="18"/>
        </w:rPr>
        <w:t>Set</w:t>
      </w:r>
      <w:r w:rsidRPr="0051686E">
        <w:rPr>
          <w:rFonts w:ascii="Calibri" w:hAnsi="Calibri" w:cs="Calibri"/>
          <w:bCs/>
          <w:sz w:val="18"/>
          <w:szCs w:val="18"/>
        </w:rPr>
        <w:t xml:space="preserve">   03, 06*, 10, 13*, 17, 20*, 24, 27*</w:t>
      </w:r>
    </w:p>
    <w:p w14:paraId="7FC2C949" w14:textId="15C45058" w:rsidR="00386585" w:rsidRPr="0051686E" w:rsidRDefault="00386585" w:rsidP="00386585">
      <w:pPr>
        <w:rPr>
          <w:rFonts w:ascii="Calibri" w:hAnsi="Calibri" w:cs="Calibri"/>
          <w:b/>
          <w:bCs/>
          <w:color w:val="FF0000"/>
          <w:sz w:val="18"/>
          <w:szCs w:val="18"/>
        </w:rPr>
      </w:pPr>
      <w:r w:rsidRPr="0051686E">
        <w:rPr>
          <w:rFonts w:ascii="Calibri" w:hAnsi="Calibri" w:cs="Calibri"/>
          <w:b/>
          <w:sz w:val="18"/>
          <w:szCs w:val="18"/>
        </w:rPr>
        <w:t xml:space="preserve">Out  </w:t>
      </w:r>
      <w:r w:rsidRPr="0051686E">
        <w:rPr>
          <w:rFonts w:ascii="Calibri" w:hAnsi="Calibri" w:cs="Calibri"/>
          <w:sz w:val="18"/>
          <w:szCs w:val="18"/>
        </w:rPr>
        <w:t xml:space="preserve"> 01, 08, 11*, </w:t>
      </w:r>
      <w:r w:rsidR="00C740A2" w:rsidRPr="0051686E">
        <w:rPr>
          <w:rFonts w:ascii="Calibri" w:hAnsi="Calibri" w:cs="Calibri"/>
          <w:sz w:val="18"/>
          <w:szCs w:val="18"/>
        </w:rPr>
        <w:t>15, 22</w:t>
      </w:r>
    </w:p>
    <w:p w14:paraId="6EB0E8AF" w14:textId="1C498DF5" w:rsidR="00386585" w:rsidRPr="0051686E" w:rsidRDefault="00386585" w:rsidP="00386585">
      <w:pPr>
        <w:rPr>
          <w:rFonts w:ascii="Calibri" w:hAnsi="Calibri" w:cs="Calibri"/>
          <w:b/>
          <w:bCs/>
          <w:color w:val="FF3366"/>
          <w:sz w:val="18"/>
          <w:szCs w:val="18"/>
        </w:rPr>
      </w:pPr>
      <w:r w:rsidRPr="0051686E">
        <w:rPr>
          <w:rFonts w:ascii="Calibri" w:hAnsi="Calibri" w:cs="Calibri"/>
          <w:b/>
          <w:sz w:val="18"/>
          <w:szCs w:val="18"/>
        </w:rPr>
        <w:t xml:space="preserve">Nov </w:t>
      </w:r>
      <w:r w:rsidR="00637DBD" w:rsidRPr="0051686E">
        <w:rPr>
          <w:rFonts w:ascii="Calibri" w:hAnsi="Calibri" w:cs="Calibri"/>
          <w:b/>
          <w:sz w:val="18"/>
          <w:szCs w:val="18"/>
        </w:rPr>
        <w:t xml:space="preserve"> </w:t>
      </w:r>
      <w:r w:rsidRPr="0051686E">
        <w:rPr>
          <w:rFonts w:ascii="Calibri" w:hAnsi="Calibri" w:cs="Calibri"/>
          <w:b/>
          <w:bCs/>
          <w:color w:val="FF0000"/>
          <w:sz w:val="18"/>
          <w:szCs w:val="18"/>
        </w:rPr>
        <w:t xml:space="preserve"> 05, 19</w:t>
      </w:r>
    </w:p>
    <w:p w14:paraId="13DB6276" w14:textId="12EE7B99" w:rsidR="00386585" w:rsidRPr="0051686E" w:rsidRDefault="00386585" w:rsidP="00386585">
      <w:pPr>
        <w:rPr>
          <w:rFonts w:ascii="Calibri" w:hAnsi="Calibri" w:cs="Calibri"/>
          <w:b/>
          <w:bCs/>
          <w:color w:val="FF3366"/>
          <w:sz w:val="18"/>
          <w:szCs w:val="18"/>
        </w:rPr>
      </w:pPr>
      <w:r w:rsidRPr="0051686E">
        <w:rPr>
          <w:rFonts w:ascii="Calibri" w:hAnsi="Calibri" w:cs="Calibri"/>
          <w:b/>
          <w:sz w:val="18"/>
          <w:szCs w:val="18"/>
        </w:rPr>
        <w:t xml:space="preserve">Dez    </w:t>
      </w:r>
      <w:r w:rsidRPr="0051686E">
        <w:rPr>
          <w:rFonts w:ascii="Calibri" w:hAnsi="Calibri" w:cs="Calibri"/>
          <w:b/>
          <w:bCs/>
          <w:color w:val="FF0000"/>
          <w:sz w:val="18"/>
          <w:szCs w:val="18"/>
        </w:rPr>
        <w:t>17, 24</w:t>
      </w:r>
    </w:p>
    <w:p w14:paraId="625CF719" w14:textId="77777777" w:rsidR="00386585" w:rsidRPr="0051686E" w:rsidRDefault="00386585" w:rsidP="00386585">
      <w:pPr>
        <w:autoSpaceDE w:val="0"/>
        <w:rPr>
          <w:rFonts w:ascii="Calibri" w:hAnsi="Calibri" w:cs="Calibri"/>
          <w:color w:val="92D050"/>
          <w:sz w:val="18"/>
          <w:szCs w:val="18"/>
        </w:rPr>
      </w:pPr>
    </w:p>
    <w:p w14:paraId="238056B2" w14:textId="77777777" w:rsidR="00386585" w:rsidRPr="0051686E" w:rsidRDefault="00386585" w:rsidP="00386585">
      <w:pPr>
        <w:pStyle w:val="Ttulo"/>
        <w:spacing w:after="0"/>
        <w:rPr>
          <w:lang w:val="pt-BR"/>
        </w:rPr>
      </w:pPr>
      <w:r w:rsidRPr="0051686E">
        <w:rPr>
          <w:lang w:val="pt-BR"/>
        </w:rPr>
        <w:t>2027</w:t>
      </w:r>
    </w:p>
    <w:p w14:paraId="0D8AB1A0" w14:textId="6E5CD056" w:rsidR="00386585" w:rsidRPr="0051686E" w:rsidRDefault="00386585" w:rsidP="00386585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r w:rsidRPr="0051686E">
        <w:rPr>
          <w:rFonts w:ascii="Calibri" w:hAnsi="Calibri" w:cs="Calibri"/>
          <w:b/>
          <w:sz w:val="18"/>
          <w:szCs w:val="18"/>
          <w:lang w:val="pt-BR"/>
        </w:rPr>
        <w:t xml:space="preserve">Jan   </w:t>
      </w:r>
      <w:r w:rsidRPr="0051686E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---</w:t>
      </w:r>
    </w:p>
    <w:p w14:paraId="1CCCFB21" w14:textId="27956EF0" w:rsidR="00386585" w:rsidRPr="00BC5479" w:rsidRDefault="00386585" w:rsidP="00386585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r w:rsidRPr="0051686E">
        <w:rPr>
          <w:rFonts w:ascii="Calibri" w:hAnsi="Calibri" w:cs="Calibri"/>
          <w:b/>
          <w:sz w:val="18"/>
          <w:szCs w:val="18"/>
          <w:lang w:val="pt-BR"/>
        </w:rPr>
        <w:t xml:space="preserve">Fev   </w:t>
      </w:r>
      <w:r w:rsidRPr="00BC5479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25</w:t>
      </w:r>
    </w:p>
    <w:p w14:paraId="7ECAD6B5" w14:textId="77777777" w:rsidR="00386585" w:rsidRPr="0051686E" w:rsidRDefault="00386585" w:rsidP="00386585">
      <w:pPr>
        <w:rPr>
          <w:rFonts w:ascii="Calibri" w:eastAsia="BradleyHandITC" w:hAnsi="Calibri" w:cs="Calibri"/>
          <w:color w:val="auto"/>
          <w:sz w:val="18"/>
          <w:szCs w:val="18"/>
          <w:lang w:val="pt-BR"/>
        </w:rPr>
      </w:pPr>
      <w:r w:rsidRPr="0051686E">
        <w:rPr>
          <w:rFonts w:ascii="Calibri" w:eastAsia="BradleyHandITC" w:hAnsi="Calibri" w:cs="Calibri"/>
          <w:b/>
          <w:sz w:val="18"/>
          <w:szCs w:val="18"/>
          <w:lang w:val="pt-BR"/>
        </w:rPr>
        <w:t xml:space="preserve">Mar  </w:t>
      </w:r>
      <w:r w:rsidRPr="0051686E">
        <w:rPr>
          <w:rFonts w:ascii="Calibri" w:eastAsia="BradleyHandITC" w:hAnsi="Calibri" w:cs="Calibri"/>
          <w:b/>
          <w:color w:val="EE0000"/>
          <w:sz w:val="18"/>
          <w:szCs w:val="18"/>
          <w:lang w:val="pt-BR"/>
        </w:rPr>
        <w:t>04</w:t>
      </w:r>
      <w:r w:rsidRPr="0051686E">
        <w:rPr>
          <w:rFonts w:ascii="Calibri" w:eastAsia="BradleyHandITC" w:hAnsi="Calibri" w:cs="Calibri"/>
          <w:b/>
          <w:sz w:val="18"/>
          <w:szCs w:val="18"/>
          <w:lang w:val="pt-BR"/>
        </w:rPr>
        <w:t xml:space="preserve">, </w:t>
      </w:r>
      <w:r w:rsidRPr="0051686E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 xml:space="preserve">11, </w:t>
      </w:r>
      <w:r w:rsidRPr="0051686E">
        <w:rPr>
          <w:rFonts w:ascii="Calibri" w:hAnsi="Calibri" w:cs="Calibri"/>
          <w:color w:val="auto"/>
          <w:sz w:val="18"/>
          <w:szCs w:val="18"/>
          <w:lang w:val="pt-BR"/>
        </w:rPr>
        <w:t>25</w:t>
      </w:r>
    </w:p>
    <w:p w14:paraId="469BE706" w14:textId="77777777" w:rsidR="00386585" w:rsidRPr="0051686E" w:rsidRDefault="00386585" w:rsidP="00386585">
      <w:pPr>
        <w:autoSpaceDE w:val="0"/>
        <w:rPr>
          <w:rFonts w:ascii="Arial" w:hAnsi="Arial" w:cs="Arial"/>
          <w:b/>
          <w:bCs/>
          <w:iCs/>
          <w:color w:val="E3DE00"/>
          <w:sz w:val="18"/>
          <w:szCs w:val="18"/>
          <w:u w:val="single"/>
          <w:lang w:val="pt-BR"/>
        </w:rPr>
      </w:pPr>
      <w:r w:rsidRPr="0051686E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Abr</w:t>
      </w:r>
      <w:r w:rsidRPr="0051686E">
        <w:rPr>
          <w:rFonts w:ascii="Calibri" w:eastAsia="BradleyHandITC" w:hAnsi="Calibri" w:cs="Calibri"/>
          <w:sz w:val="18"/>
          <w:szCs w:val="18"/>
          <w:lang w:val="pt-BR"/>
        </w:rPr>
        <w:t xml:space="preserve">   01</w:t>
      </w:r>
    </w:p>
    <w:p w14:paraId="09931EC8" w14:textId="77777777" w:rsidR="00433F84" w:rsidRPr="00C6453C" w:rsidRDefault="00433F84" w:rsidP="00433F84">
      <w:pPr>
        <w:rPr>
          <w:rFonts w:ascii="Arial" w:hAnsi="Arial" w:cs="Arial"/>
          <w:b/>
          <w:bCs/>
          <w:iCs/>
          <w:color w:val="E3DE00"/>
          <w:sz w:val="18"/>
          <w:szCs w:val="18"/>
          <w:u w:val="single"/>
          <w:lang w:val="pt-BR"/>
        </w:rPr>
      </w:pPr>
    </w:p>
    <w:p w14:paraId="50D48A44" w14:textId="48734158" w:rsidR="00433F84" w:rsidRPr="00782FA5" w:rsidRDefault="00433F84" w:rsidP="00433F84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r w:rsidRPr="00C6453C">
        <w:rPr>
          <w:rFonts w:ascii="Calibri" w:hAnsi="Calibri" w:cs="Calibri"/>
          <w:b/>
          <w:bCs/>
          <w:color w:val="auto"/>
          <w:sz w:val="18"/>
          <w:szCs w:val="18"/>
          <w:lang w:val="pt-BR"/>
        </w:rPr>
        <w:t>Temporada alta</w:t>
      </w:r>
      <w:r w:rsidR="00AB7B75">
        <w:rPr>
          <w:rFonts w:ascii="Calibri" w:hAnsi="Calibri" w:cs="Calibri"/>
          <w:b/>
          <w:bCs/>
          <w:color w:val="auto"/>
          <w:sz w:val="18"/>
          <w:szCs w:val="18"/>
          <w:lang w:val="pt-BR"/>
        </w:rPr>
        <w:t xml:space="preserve"> // </w:t>
      </w:r>
      <w:r w:rsidRPr="00782FA5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Temporada ba</w:t>
      </w:r>
      <w:r w:rsidR="00782FA5" w:rsidRPr="00782FA5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ix</w:t>
      </w:r>
      <w:r w:rsidRPr="00782FA5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a</w:t>
      </w:r>
    </w:p>
    <w:p w14:paraId="6A1B99A3" w14:textId="77777777" w:rsidR="00433F84" w:rsidRPr="00782FA5" w:rsidRDefault="00433F84" w:rsidP="0030431B">
      <w:pPr>
        <w:rPr>
          <w:rFonts w:ascii="Arial" w:hAnsi="Arial" w:cs="Arial"/>
          <w:b/>
          <w:bCs/>
          <w:iCs/>
          <w:color w:val="92D050"/>
          <w:sz w:val="18"/>
          <w:szCs w:val="18"/>
          <w:u w:val="single"/>
          <w:lang w:val="pt-BR"/>
        </w:rPr>
      </w:pPr>
    </w:p>
    <w:p w14:paraId="2AD39824" w14:textId="07915559" w:rsidR="006F79D2" w:rsidRPr="006313F6" w:rsidRDefault="006F79D2" w:rsidP="006F79D2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1A1051">
        <w:rPr>
          <w:rFonts w:ascii="Calibri" w:hAnsi="Calibri" w:cs="Calibri"/>
          <w:b/>
          <w:bCs/>
          <w:sz w:val="18"/>
          <w:szCs w:val="18"/>
          <w:lang w:val="pt-BR"/>
        </w:rPr>
        <w:t>Nota</w:t>
      </w:r>
      <w:r w:rsidRPr="006313F6">
        <w:rPr>
          <w:rFonts w:ascii="Calibri" w:hAnsi="Calibri" w:cs="Calibri"/>
          <w:sz w:val="18"/>
          <w:szCs w:val="18"/>
          <w:lang w:val="pt-BR"/>
        </w:rPr>
        <w:t>:</w:t>
      </w:r>
    </w:p>
    <w:p w14:paraId="07BA695C" w14:textId="7CA7652F" w:rsidR="00EE14D5" w:rsidRDefault="006F79D2" w:rsidP="0030431B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0D2263">
        <w:rPr>
          <w:rFonts w:ascii="Calibri" w:hAnsi="Calibri" w:cs="Calibri"/>
          <w:sz w:val="18"/>
          <w:szCs w:val="18"/>
          <w:lang w:val="pt-BR"/>
        </w:rPr>
        <w:t xml:space="preserve">*Saídas aos domingos. Mesmo percurso detalhado, mas </w:t>
      </w:r>
      <w:r w:rsidR="00E84ECA" w:rsidRPr="000D2263">
        <w:rPr>
          <w:rFonts w:ascii="Calibri" w:hAnsi="Calibri" w:cs="Calibri"/>
          <w:sz w:val="18"/>
          <w:szCs w:val="18"/>
          <w:lang w:val="pt-BR"/>
        </w:rPr>
        <w:t xml:space="preserve">com início em Paris </w:t>
      </w:r>
      <w:r w:rsidR="00C34300" w:rsidRPr="000D2263">
        <w:rPr>
          <w:rFonts w:ascii="Calibri" w:hAnsi="Calibri" w:cs="Calibri"/>
          <w:sz w:val="18"/>
          <w:szCs w:val="18"/>
          <w:lang w:val="pt-BR"/>
        </w:rPr>
        <w:t>aos domingos (em vez de quintas-feiras)</w:t>
      </w:r>
      <w:r w:rsidR="00CE43D7" w:rsidRPr="000D2263">
        <w:rPr>
          <w:rFonts w:ascii="Calibri" w:hAnsi="Calibri" w:cs="Calibri"/>
          <w:sz w:val="18"/>
          <w:szCs w:val="18"/>
          <w:lang w:val="pt-BR"/>
        </w:rPr>
        <w:t>.</w:t>
      </w:r>
      <w:r w:rsidRPr="000D2263">
        <w:rPr>
          <w:rFonts w:ascii="Calibri" w:hAnsi="Calibri" w:cs="Calibri"/>
          <w:sz w:val="18"/>
          <w:szCs w:val="18"/>
          <w:lang w:val="pt-BR"/>
        </w:rPr>
        <w:t xml:space="preserve"> Não é possível fazer extensões para saída</w:t>
      </w:r>
      <w:r w:rsidR="00CE0A6F" w:rsidRPr="000D2263">
        <w:rPr>
          <w:rFonts w:ascii="Calibri" w:hAnsi="Calibri" w:cs="Calibri"/>
          <w:sz w:val="18"/>
          <w:szCs w:val="18"/>
          <w:lang w:val="pt-BR"/>
        </w:rPr>
        <w:t>s</w:t>
      </w:r>
      <w:r w:rsidRPr="000D2263">
        <w:rPr>
          <w:rFonts w:ascii="Calibri" w:hAnsi="Calibri" w:cs="Calibri"/>
          <w:sz w:val="18"/>
          <w:szCs w:val="18"/>
          <w:lang w:val="pt-BR"/>
        </w:rPr>
        <w:t xml:space="preserve"> aos domingos.</w:t>
      </w:r>
    </w:p>
    <w:p w14:paraId="083D0E35" w14:textId="77777777" w:rsidR="0030431B" w:rsidRDefault="0030431B" w:rsidP="0030431B">
      <w:pPr>
        <w:autoSpaceDE w:val="0"/>
        <w:rPr>
          <w:rFonts w:ascii="Calibri" w:eastAsia="BradleyHandITC" w:hAnsi="Calibri" w:cs="Calibri"/>
          <w:sz w:val="19"/>
          <w:szCs w:val="19"/>
          <w:lang w:val="pt-BR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14"/>
        <w:gridCol w:w="851"/>
        <w:gridCol w:w="850"/>
        <w:gridCol w:w="764"/>
        <w:gridCol w:w="851"/>
      </w:tblGrid>
      <w:tr w:rsidR="0030431B" w:rsidRPr="00495544" w14:paraId="028E3D75" w14:textId="77777777" w:rsidTr="00F6132D">
        <w:trPr>
          <w:trHeight w:val="170"/>
        </w:trPr>
        <w:tc>
          <w:tcPr>
            <w:tcW w:w="3914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7E74F9DA" w14:textId="77777777" w:rsidR="0030431B" w:rsidRPr="00782FA5" w:rsidRDefault="0030431B" w:rsidP="00382DA6">
            <w:pPr>
              <w:pStyle w:val="Contenidodelatabla"/>
              <w:snapToGrid w:val="0"/>
              <w:rPr>
                <w:b/>
                <w:bCs/>
                <w:sz w:val="19"/>
                <w:szCs w:val="19"/>
                <w:lang w:val="pt-BR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8A21E99" w14:textId="77777777" w:rsidR="0030431B" w:rsidRPr="00A41AC4" w:rsidRDefault="0030431B" w:rsidP="00382DA6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sz w:val="19"/>
                <w:szCs w:val="19"/>
                <w:lang w:val="pt-BR"/>
              </w:rPr>
            </w:pPr>
            <w:r w:rsidRPr="00A41AC4">
              <w:rPr>
                <w:rFonts w:ascii="Calibri" w:hAnsi="Calibri" w:cs="Arial"/>
                <w:b/>
                <w:bCs/>
                <w:sz w:val="19"/>
                <w:szCs w:val="19"/>
                <w:lang w:val="pt-BR"/>
              </w:rPr>
              <w:t>Temp. Alta</w:t>
            </w:r>
          </w:p>
        </w:tc>
        <w:tc>
          <w:tcPr>
            <w:tcW w:w="16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E7CBDE8" w14:textId="2ED1AE5A" w:rsidR="0030431B" w:rsidRPr="00A41AC4" w:rsidRDefault="0030431B" w:rsidP="00382DA6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color w:val="FF0000"/>
                <w:sz w:val="19"/>
                <w:szCs w:val="19"/>
                <w:lang w:val="pt-BR"/>
              </w:rPr>
            </w:pPr>
            <w:r w:rsidRPr="00A41AC4">
              <w:rPr>
                <w:rFonts w:ascii="Calibri" w:hAnsi="Calibri" w:cs="Arial"/>
                <w:b/>
                <w:bCs/>
                <w:color w:val="FF0000"/>
                <w:sz w:val="19"/>
                <w:szCs w:val="19"/>
                <w:lang w:val="pt-BR"/>
              </w:rPr>
              <w:t>Temp. Ba</w:t>
            </w:r>
            <w:r w:rsidR="00782FA5" w:rsidRPr="00A41AC4">
              <w:rPr>
                <w:rFonts w:ascii="Calibri" w:hAnsi="Calibri" w:cs="Arial"/>
                <w:b/>
                <w:bCs/>
                <w:color w:val="FF0000"/>
                <w:sz w:val="19"/>
                <w:szCs w:val="19"/>
                <w:lang w:val="pt-BR"/>
              </w:rPr>
              <w:t>ix</w:t>
            </w:r>
            <w:r w:rsidRPr="00A41AC4">
              <w:rPr>
                <w:rFonts w:ascii="Calibri" w:hAnsi="Calibri" w:cs="Arial"/>
                <w:b/>
                <w:bCs/>
                <w:color w:val="FF0000"/>
                <w:sz w:val="19"/>
                <w:szCs w:val="19"/>
                <w:lang w:val="pt-BR"/>
              </w:rPr>
              <w:t>a</w:t>
            </w:r>
          </w:p>
        </w:tc>
      </w:tr>
      <w:tr w:rsidR="0030431B" w:rsidRPr="000D2263" w14:paraId="783B3852" w14:textId="77777777" w:rsidTr="00F6132D">
        <w:trPr>
          <w:trHeight w:val="170"/>
        </w:trPr>
        <w:tc>
          <w:tcPr>
            <w:tcW w:w="3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5D8729E" w14:textId="0EAF9570" w:rsidR="0030431B" w:rsidRPr="000D2263" w:rsidRDefault="00782FA5" w:rsidP="00A41AC4">
            <w:pPr>
              <w:pStyle w:val="Ttulo"/>
              <w:rPr>
                <w:lang w:val="pt-BR"/>
              </w:rPr>
            </w:pPr>
            <w:r w:rsidRPr="000D2263">
              <w:rPr>
                <w:lang w:val="pt-BR"/>
              </w:rPr>
              <w:t>Preços por pessoa em Euros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BB1EB51" w14:textId="3F23AEB8" w:rsidR="0030431B" w:rsidRPr="000D2263" w:rsidRDefault="0030431B" w:rsidP="00382DA6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</w:pPr>
            <w:r w:rsidRPr="000D2263"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  <w:t>D</w:t>
            </w:r>
            <w:r w:rsidR="00782FA5" w:rsidRPr="000D2263"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  <w:t>p</w:t>
            </w:r>
            <w:r w:rsidRPr="000D2263"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  <w:t>l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39D840D" w14:textId="77777777" w:rsidR="0030431B" w:rsidRPr="000D2263" w:rsidRDefault="0030431B" w:rsidP="00382DA6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</w:pPr>
            <w:r w:rsidRPr="000D2263"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  <w:t>S. Sgl</w:t>
            </w:r>
          </w:p>
        </w:tc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CDFC9D9" w14:textId="31E84CD2" w:rsidR="0030431B" w:rsidRPr="000D2263" w:rsidRDefault="0030431B" w:rsidP="00382DA6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</w:pPr>
            <w:r w:rsidRPr="000D2263"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  <w:t>D</w:t>
            </w:r>
            <w:r w:rsidR="00782FA5" w:rsidRPr="000D2263"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  <w:t>p</w:t>
            </w:r>
            <w:r w:rsidRPr="000D2263"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  <w:t>l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04F9606" w14:textId="77777777" w:rsidR="0030431B" w:rsidRPr="000D2263" w:rsidRDefault="0030431B" w:rsidP="00382DA6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</w:pPr>
            <w:r w:rsidRPr="000D2263"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  <w:t>S. Sgl</w:t>
            </w:r>
          </w:p>
        </w:tc>
      </w:tr>
      <w:tr w:rsidR="00C85DE7" w:rsidRPr="0051686E" w14:paraId="43B1C9BC" w14:textId="77777777" w:rsidTr="00F6132D">
        <w:tblPrEx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39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2ECA152" w14:textId="76931DA2" w:rsidR="00C85DE7" w:rsidRPr="0051686E" w:rsidRDefault="00B703E8" w:rsidP="00C85DE7">
            <w:pPr>
              <w:snapToGrid w:val="0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9510A5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Tour</w:t>
            </w:r>
            <w:r w:rsidR="00C85DE7" w:rsidRPr="009510A5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 xml:space="preserve"> completo Par/Rom (11 d</w:t>
            </w:r>
            <w:r w:rsidRPr="009510A5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i</w:t>
            </w:r>
            <w:r w:rsidR="00C85DE7" w:rsidRPr="009510A5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as)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AF58043" w14:textId="001394F1" w:rsidR="00C85DE7" w:rsidRPr="0051686E" w:rsidRDefault="00C85DE7" w:rsidP="00C85DE7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51686E">
              <w:rPr>
                <w:rFonts w:ascii="Calibri" w:hAnsi="Calibri" w:cs="Calibri"/>
                <w:sz w:val="18"/>
                <w:szCs w:val="18"/>
                <w:lang w:val="es-ES"/>
              </w:rPr>
              <w:t>2.195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7464A07" w14:textId="2845584F" w:rsidR="00C85DE7" w:rsidRPr="0051686E" w:rsidRDefault="00C85DE7" w:rsidP="00C85DE7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51686E">
              <w:rPr>
                <w:rFonts w:ascii="Calibri" w:hAnsi="Calibri" w:cs="Calibri"/>
                <w:sz w:val="18"/>
                <w:szCs w:val="18"/>
                <w:lang w:val="es-ES"/>
              </w:rPr>
              <w:t>820</w:t>
            </w:r>
          </w:p>
        </w:tc>
        <w:tc>
          <w:tcPr>
            <w:tcW w:w="7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E92D785" w14:textId="10F2B5D1" w:rsidR="00C85DE7" w:rsidRPr="0051686E" w:rsidRDefault="00C85DE7" w:rsidP="00C85DE7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51686E">
              <w:rPr>
                <w:rFonts w:ascii="Calibri" w:hAnsi="Calibri" w:cs="Calibri"/>
                <w:sz w:val="18"/>
                <w:szCs w:val="18"/>
                <w:lang w:val="es-ES"/>
              </w:rPr>
              <w:t>1.885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262CF27" w14:textId="0AFDDB1F" w:rsidR="00C85DE7" w:rsidRPr="0051686E" w:rsidRDefault="00C85DE7" w:rsidP="00C85DE7">
            <w:pPr>
              <w:snapToGrid w:val="0"/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51686E">
              <w:rPr>
                <w:rFonts w:ascii="Calibri" w:hAnsi="Calibri"/>
                <w:sz w:val="18"/>
                <w:szCs w:val="18"/>
                <w:lang w:val="es-ES"/>
              </w:rPr>
              <w:t>680</w:t>
            </w:r>
          </w:p>
        </w:tc>
      </w:tr>
      <w:tr w:rsidR="00C85DE7" w:rsidRPr="0051686E" w14:paraId="2728906C" w14:textId="77777777" w:rsidTr="000D05A7">
        <w:tblPrEx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39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52F4DE9" w14:textId="5CC4B5EA" w:rsidR="00C85DE7" w:rsidRPr="0051686E" w:rsidRDefault="00C85DE7" w:rsidP="00C85DE7">
            <w:pPr>
              <w:snapToGrid w:val="0"/>
              <w:rPr>
                <w:rFonts w:ascii="Calibri" w:hAnsi="Calibri" w:cs="Arial"/>
                <w:sz w:val="18"/>
                <w:szCs w:val="18"/>
                <w:lang w:val="es-ES"/>
              </w:rPr>
            </w:pPr>
            <w:r w:rsidRPr="0051686E">
              <w:rPr>
                <w:rFonts w:ascii="Calibri" w:hAnsi="Calibri" w:cs="Calibri"/>
                <w:sz w:val="18"/>
                <w:szCs w:val="18"/>
                <w:lang w:val="es-ES"/>
              </w:rPr>
              <w:t xml:space="preserve">Supl. Ext. C. Azul </w:t>
            </w:r>
            <w:r w:rsidR="009510A5">
              <w:rPr>
                <w:rFonts w:ascii="Calibri" w:hAnsi="Calibri" w:cs="Calibri"/>
                <w:sz w:val="18"/>
                <w:szCs w:val="18"/>
                <w:lang w:val="es-ES"/>
              </w:rPr>
              <w:t>e</w:t>
            </w:r>
            <w:r w:rsidRPr="0051686E">
              <w:rPr>
                <w:rFonts w:ascii="Calibri" w:hAnsi="Calibri" w:cs="Calibri"/>
                <w:sz w:val="18"/>
                <w:szCs w:val="18"/>
                <w:lang w:val="es-ES"/>
              </w:rPr>
              <w:t xml:space="preserve"> Espa</w:t>
            </w:r>
            <w:r w:rsidR="009510A5">
              <w:rPr>
                <w:rFonts w:ascii="Calibri" w:hAnsi="Calibri" w:cs="Calibri"/>
                <w:sz w:val="18"/>
                <w:szCs w:val="18"/>
                <w:lang w:val="es-ES"/>
              </w:rPr>
              <w:t>nha</w:t>
            </w:r>
            <w:r w:rsidRPr="0051686E">
              <w:rPr>
                <w:rFonts w:ascii="Calibri" w:hAnsi="Calibri" w:cs="Calibri"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2CCCD37" w14:textId="42B3F836" w:rsidR="00C85DE7" w:rsidRPr="0051686E" w:rsidRDefault="00C85DE7" w:rsidP="00C85DE7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51686E">
              <w:rPr>
                <w:rFonts w:ascii="Calibri" w:hAnsi="Calibri" w:cs="Calibri"/>
                <w:sz w:val="18"/>
                <w:szCs w:val="18"/>
                <w:lang w:val="es-ES"/>
              </w:rPr>
              <w:t>1.075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5E9B48F" w14:textId="52EE3EC9" w:rsidR="00C85DE7" w:rsidRPr="0051686E" w:rsidRDefault="00C85DE7" w:rsidP="00C85DE7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51686E">
              <w:rPr>
                <w:rFonts w:ascii="Calibri" w:hAnsi="Calibri" w:cs="Calibri"/>
                <w:sz w:val="18"/>
                <w:szCs w:val="18"/>
                <w:lang w:val="es-ES"/>
              </w:rPr>
              <w:t>510</w:t>
            </w:r>
          </w:p>
        </w:tc>
        <w:tc>
          <w:tcPr>
            <w:tcW w:w="7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1C0BC46" w14:textId="2142C37F" w:rsidR="00C85DE7" w:rsidRPr="0051686E" w:rsidRDefault="00C85DE7" w:rsidP="00C85DE7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51686E">
              <w:rPr>
                <w:rFonts w:ascii="Calibri" w:hAnsi="Calibri" w:cs="Calibri"/>
                <w:sz w:val="18"/>
                <w:szCs w:val="18"/>
                <w:lang w:val="es-ES"/>
              </w:rPr>
              <w:t>975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3999A" w14:textId="11DD6B0B" w:rsidR="00C85DE7" w:rsidRPr="0051686E" w:rsidRDefault="00C85DE7" w:rsidP="00C85DE7">
            <w:pPr>
              <w:snapToGrid w:val="0"/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51686E">
              <w:rPr>
                <w:rFonts w:ascii="Calibri" w:hAnsi="Calibri"/>
                <w:sz w:val="18"/>
                <w:szCs w:val="18"/>
                <w:lang w:val="es-ES"/>
              </w:rPr>
              <w:t>425</w:t>
            </w:r>
          </w:p>
        </w:tc>
      </w:tr>
      <w:tr w:rsidR="00C85DE7" w:rsidRPr="0051686E" w14:paraId="0838B9FD" w14:textId="77777777" w:rsidTr="00F6132D">
        <w:tblPrEx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39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A395327" w14:textId="664915C5" w:rsidR="00C85DE7" w:rsidRPr="0051686E" w:rsidRDefault="00C85DE7" w:rsidP="00C85DE7">
            <w:pPr>
              <w:snapToGrid w:val="0"/>
              <w:rPr>
                <w:rFonts w:ascii="Calibri" w:eastAsia="&amp;#39" w:hAnsi="Calibri" w:cs="&amp;#39"/>
                <w:color w:val="auto"/>
                <w:sz w:val="18"/>
                <w:szCs w:val="18"/>
                <w:lang w:val="pt-BR"/>
              </w:rPr>
            </w:pPr>
            <w:r w:rsidRPr="0051686E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 xml:space="preserve">Supl. Ext. </w:t>
            </w:r>
            <w:r w:rsidRPr="0051686E">
              <w:rPr>
                <w:rFonts w:ascii="Calibri" w:hAnsi="Calibri" w:cs="Calibri"/>
                <w:color w:val="auto"/>
                <w:sz w:val="18"/>
                <w:szCs w:val="18"/>
                <w:lang w:val="pt-BR"/>
              </w:rPr>
              <w:t xml:space="preserve">Costa Amalfitana </w:t>
            </w:r>
            <w:r w:rsidRPr="0051686E"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pt-BR"/>
              </w:rPr>
              <w:t xml:space="preserve">(**) </w:t>
            </w:r>
            <w:r w:rsidRPr="0051686E"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437E9CA" w14:textId="374BB01A" w:rsidR="00C85DE7" w:rsidRPr="0051686E" w:rsidRDefault="00C85DE7" w:rsidP="00C85DE7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51686E">
              <w:rPr>
                <w:rFonts w:ascii="Calibri" w:hAnsi="Calibri" w:cs="Calibri"/>
                <w:sz w:val="18"/>
                <w:szCs w:val="18"/>
                <w:lang w:val="pt-BR"/>
              </w:rPr>
              <w:t>650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010D66E" w14:textId="07F5946B" w:rsidR="00C85DE7" w:rsidRPr="0051686E" w:rsidRDefault="00C85DE7" w:rsidP="00C85DE7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51686E">
              <w:rPr>
                <w:rFonts w:ascii="Calibri" w:hAnsi="Calibri" w:cs="Calibri"/>
                <w:sz w:val="18"/>
                <w:szCs w:val="18"/>
                <w:lang w:val="pt-BR"/>
              </w:rPr>
              <w:t>95</w:t>
            </w:r>
          </w:p>
        </w:tc>
        <w:tc>
          <w:tcPr>
            <w:tcW w:w="7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0FF10F4" w14:textId="3481913E" w:rsidR="00C85DE7" w:rsidRPr="0051686E" w:rsidRDefault="00C85DE7" w:rsidP="00C85DE7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51686E">
              <w:rPr>
                <w:rFonts w:ascii="Calibri" w:hAnsi="Calibri"/>
                <w:color w:val="auto"/>
                <w:sz w:val="18"/>
                <w:szCs w:val="18"/>
              </w:rPr>
              <w:softHyphen/>
              <w:t>-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43A360F" w14:textId="4CC428C4" w:rsidR="00C85DE7" w:rsidRPr="0051686E" w:rsidRDefault="00C85DE7" w:rsidP="00C85DE7">
            <w:pPr>
              <w:snapToGrid w:val="0"/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51686E"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</w:tr>
    </w:tbl>
    <w:p w14:paraId="35595B74" w14:textId="780388E1" w:rsidR="0037427E" w:rsidRPr="004F0D2A" w:rsidRDefault="0037427E" w:rsidP="0037427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51686E">
        <w:rPr>
          <w:rStyle w:val="normaltextrun"/>
          <w:rFonts w:ascii="Calibri" w:hAnsi="Calibri" w:cs="Calibri"/>
          <w:sz w:val="18"/>
          <w:szCs w:val="18"/>
          <w:lang w:val="pt-BR"/>
        </w:rPr>
        <w:t>(**) A extensão da Costa Amalfitana pode ser tomada em saídas de 1</w:t>
      </w:r>
      <w:r w:rsidR="00AE52D7" w:rsidRPr="0051686E">
        <w:rPr>
          <w:rStyle w:val="normaltextrun"/>
          <w:rFonts w:ascii="Calibri" w:hAnsi="Calibri" w:cs="Calibri"/>
          <w:sz w:val="18"/>
          <w:szCs w:val="18"/>
          <w:lang w:val="pt-BR"/>
        </w:rPr>
        <w:t>6</w:t>
      </w:r>
      <w:r w:rsidRPr="0051686E">
        <w:rPr>
          <w:rStyle w:val="normaltextrun"/>
          <w:rFonts w:ascii="Calibri" w:hAnsi="Calibri" w:cs="Calibri"/>
          <w:sz w:val="18"/>
          <w:szCs w:val="18"/>
          <w:lang w:val="pt-BR"/>
        </w:rPr>
        <w:t>/Abr a 1</w:t>
      </w:r>
      <w:r w:rsidR="00AE52D7" w:rsidRPr="0051686E">
        <w:rPr>
          <w:rStyle w:val="normaltextrun"/>
          <w:rFonts w:ascii="Calibri" w:hAnsi="Calibri" w:cs="Calibri"/>
          <w:sz w:val="18"/>
          <w:szCs w:val="18"/>
          <w:lang w:val="pt-BR"/>
        </w:rPr>
        <w:t>5</w:t>
      </w:r>
      <w:r w:rsidRPr="0051686E">
        <w:rPr>
          <w:rStyle w:val="normaltextrun"/>
          <w:rFonts w:ascii="Calibri" w:hAnsi="Calibri" w:cs="Calibri"/>
          <w:sz w:val="18"/>
          <w:szCs w:val="18"/>
          <w:lang w:val="pt-BR"/>
        </w:rPr>
        <w:t>/Out 202</w:t>
      </w:r>
      <w:r w:rsidR="00AE52D7" w:rsidRPr="0051686E">
        <w:rPr>
          <w:rStyle w:val="normaltextrun"/>
          <w:rFonts w:ascii="Calibri" w:hAnsi="Calibri" w:cs="Calibri"/>
          <w:sz w:val="18"/>
          <w:szCs w:val="18"/>
          <w:lang w:val="pt-BR"/>
        </w:rPr>
        <w:t>6</w:t>
      </w:r>
    </w:p>
    <w:p w14:paraId="49F6515D" w14:textId="77777777" w:rsidR="00615746" w:rsidRPr="0037427E" w:rsidRDefault="00615746" w:rsidP="001278C2">
      <w:pPr>
        <w:autoSpaceDE w:val="0"/>
        <w:rPr>
          <w:rFonts w:ascii="Calibri" w:hAnsi="Calibri" w:cs="Calibri"/>
          <w:color w:val="auto"/>
          <w:sz w:val="18"/>
          <w:szCs w:val="18"/>
          <w:lang w:val="pt-BR"/>
        </w:rPr>
      </w:pPr>
    </w:p>
    <w:p w14:paraId="1218D9EB" w14:textId="77777777" w:rsidR="008B0868" w:rsidRPr="0037427E" w:rsidRDefault="008B0868">
      <w:pPr>
        <w:rPr>
          <w:rFonts w:ascii="Arial" w:hAnsi="Arial" w:cs="Arial"/>
          <w:b/>
          <w:bCs/>
          <w:iCs/>
          <w:color w:val="92D050"/>
          <w:sz w:val="18"/>
          <w:szCs w:val="18"/>
          <w:u w:val="single"/>
          <w:lang w:val="pt-BR"/>
        </w:rPr>
      </w:pPr>
    </w:p>
    <w:p w14:paraId="08049E1F" w14:textId="77777777" w:rsidR="000D2263" w:rsidRDefault="000D2263" w:rsidP="00A41AC4">
      <w:pPr>
        <w:pStyle w:val="Ttulo"/>
        <w:rPr>
          <w:lang w:val="pt-BR"/>
        </w:rPr>
      </w:pPr>
    </w:p>
    <w:p w14:paraId="4AFC31DF" w14:textId="37671104" w:rsidR="009B2030" w:rsidRPr="00EC0446" w:rsidRDefault="00C019B8" w:rsidP="00A41AC4">
      <w:pPr>
        <w:pStyle w:val="Ttulo"/>
        <w:rPr>
          <w:lang w:val="pt-BR"/>
        </w:rPr>
      </w:pPr>
      <w:r w:rsidRPr="00EC0446">
        <w:rPr>
          <w:lang w:val="pt-BR"/>
        </w:rPr>
        <w:t xml:space="preserve">O </w:t>
      </w:r>
      <w:r w:rsidR="006F0794" w:rsidRPr="00EC0446">
        <w:rPr>
          <w:lang w:val="pt-BR"/>
        </w:rPr>
        <w:t>Preço inclui:</w:t>
      </w:r>
    </w:p>
    <w:p w14:paraId="38DC31D5" w14:textId="79FA571A" w:rsidR="00782FA5" w:rsidRPr="00E63EDE" w:rsidRDefault="00782FA5" w:rsidP="00782FA5">
      <w:pPr>
        <w:autoSpaceDE w:val="0"/>
        <w:spacing w:line="200" w:lineRule="atLeast"/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</w:pPr>
      <w:r>
        <w:rPr>
          <w:rFonts w:ascii="Calibri" w:hAnsi="Calibri" w:cs="Calibri"/>
          <w:color w:val="auto"/>
          <w:sz w:val="18"/>
          <w:szCs w:val="19"/>
          <w:lang w:val="pt-BR"/>
        </w:rPr>
        <w:t xml:space="preserve">. </w:t>
      </w:r>
      <w:r w:rsidRPr="00E63EDE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Estadia em regime de alojamento e café da manhã buffet</w:t>
      </w:r>
      <w:r w:rsidR="00A72FA6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7270803B" w14:textId="13EC82E6" w:rsidR="00782FA5" w:rsidRPr="00E63EDE" w:rsidRDefault="00782FA5" w:rsidP="00782FA5">
      <w:pPr>
        <w:widowControl/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E63EDE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Ônibus de turismo durante todo o tour</w:t>
      </w:r>
      <w:r w:rsidR="00A72FA6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60F45F0D" w14:textId="73666E2B" w:rsidR="00782FA5" w:rsidRPr="00E63EDE" w:rsidRDefault="00782FA5" w:rsidP="00782FA5">
      <w:pPr>
        <w:widowControl/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E63EDE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Traslados de chegada e saida</w:t>
      </w:r>
      <w:r w:rsidR="00A72FA6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19EF6D3C" w14:textId="3B9D65CD" w:rsidR="00782FA5" w:rsidRPr="00E63EDE" w:rsidRDefault="00782FA5" w:rsidP="00782FA5">
      <w:pPr>
        <w:widowControl/>
        <w:autoSpaceDE w:val="0"/>
        <w:spacing w:line="200" w:lineRule="atLeast"/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</w:pPr>
      <w:r w:rsidRPr="00E63EDE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. Guia acompanhante profissional durante o roteiro de ônibus, </w:t>
      </w:r>
      <w:r w:rsidRPr="00E63EDE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independentemente</w:t>
      </w:r>
      <w:r w:rsidRPr="00E63EDE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 </w:t>
      </w:r>
      <w:r w:rsidRPr="00E63EDE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do número de passageiros</w:t>
      </w:r>
      <w:r w:rsidR="00A72FA6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.</w:t>
      </w:r>
      <w:r w:rsidRPr="00E63EDE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 xml:space="preserve"> </w:t>
      </w:r>
    </w:p>
    <w:p w14:paraId="113E65C6" w14:textId="20573ED1" w:rsidR="00782FA5" w:rsidRPr="00E63EDE" w:rsidRDefault="00782FA5" w:rsidP="00782FA5">
      <w:pPr>
        <w:rPr>
          <w:rFonts w:ascii="Calibri" w:hAnsi="Calibri" w:cs="Calibri"/>
          <w:color w:val="auto"/>
          <w:sz w:val="18"/>
          <w:szCs w:val="18"/>
          <w:lang w:val="pt-BR"/>
        </w:rPr>
      </w:pPr>
      <w:r w:rsidRPr="00E63EDE">
        <w:rPr>
          <w:rFonts w:ascii="Calibri" w:hAnsi="Calibri" w:cs="Calibri"/>
          <w:color w:val="auto"/>
          <w:sz w:val="18"/>
          <w:szCs w:val="18"/>
          <w:lang w:val="pt-BR"/>
        </w:rPr>
        <w:t xml:space="preserve">. </w:t>
      </w:r>
      <w:r w:rsidRPr="00E63EDE">
        <w:rPr>
          <w:rFonts w:ascii="Calibri" w:hAnsi="Calibri" w:cs="Calibri"/>
          <w:color w:val="auto"/>
          <w:sz w:val="18"/>
          <w:szCs w:val="18"/>
          <w:lang w:val="pt"/>
        </w:rPr>
        <w:t>Passeios panorâmicos com</w:t>
      </w:r>
      <w:r>
        <w:rPr>
          <w:rFonts w:ascii="Calibri" w:hAnsi="Calibri" w:cs="Calibri"/>
          <w:color w:val="auto"/>
          <w:sz w:val="18"/>
          <w:szCs w:val="18"/>
          <w:lang w:val="pt"/>
        </w:rPr>
        <w:t xml:space="preserve"> </w:t>
      </w:r>
      <w:r w:rsidRPr="00E63EDE">
        <w:rPr>
          <w:rFonts w:ascii="Calibri" w:hAnsi="Calibri" w:cs="Calibri"/>
          <w:color w:val="auto"/>
          <w:sz w:val="18"/>
          <w:szCs w:val="18"/>
          <w:lang w:val="pt"/>
        </w:rPr>
        <w:t>guia local em Paris, Florença, Roma e muitas visitas com nosso guia de correio</w:t>
      </w:r>
      <w:r w:rsidR="00A72FA6">
        <w:rPr>
          <w:rFonts w:ascii="Calibri" w:hAnsi="Calibri" w:cs="Calibri"/>
          <w:color w:val="auto"/>
          <w:sz w:val="18"/>
          <w:szCs w:val="18"/>
          <w:lang w:val="pt"/>
        </w:rPr>
        <w:t>.</w:t>
      </w:r>
    </w:p>
    <w:p w14:paraId="3BBE59B5" w14:textId="1739A540" w:rsidR="00782FA5" w:rsidRPr="00E63EDE" w:rsidRDefault="00782FA5" w:rsidP="00782FA5">
      <w:pPr>
        <w:autoSpaceDE w:val="0"/>
        <w:rPr>
          <w:rFonts w:ascii="Calibri" w:eastAsia="BradleyHandITC" w:hAnsi="Calibri" w:cs="Calibri"/>
          <w:color w:val="auto"/>
          <w:sz w:val="18"/>
          <w:szCs w:val="18"/>
          <w:lang w:val="pt-BR"/>
        </w:rPr>
      </w:pPr>
      <w:r w:rsidRPr="00E63EDE">
        <w:rPr>
          <w:rFonts w:ascii="Calibri" w:hAnsi="Calibri" w:cs="Calibri"/>
          <w:color w:val="auto"/>
          <w:sz w:val="18"/>
          <w:szCs w:val="18"/>
          <w:lang w:val="pt"/>
        </w:rPr>
        <w:t>. Barco em Veneza com cruzeiro pelas ilhas da lagoa</w:t>
      </w:r>
      <w:r w:rsidR="00A72FA6">
        <w:rPr>
          <w:rFonts w:ascii="Calibri" w:hAnsi="Calibri" w:cs="Calibri"/>
          <w:color w:val="auto"/>
          <w:sz w:val="18"/>
          <w:szCs w:val="18"/>
          <w:lang w:val="pt"/>
        </w:rPr>
        <w:t>.</w:t>
      </w:r>
    </w:p>
    <w:p w14:paraId="10845963" w14:textId="19854000" w:rsidR="00782FA5" w:rsidRPr="00E63EDE" w:rsidRDefault="00782FA5" w:rsidP="00782FA5">
      <w:pPr>
        <w:rPr>
          <w:rFonts w:ascii="Calibri" w:hAnsi="Calibri" w:cs="Calibri"/>
          <w:color w:val="auto"/>
          <w:sz w:val="18"/>
          <w:szCs w:val="18"/>
          <w:lang w:val="pt-BR"/>
        </w:rPr>
      </w:pPr>
      <w:r w:rsidRPr="00E63EDE">
        <w:rPr>
          <w:rFonts w:ascii="Calibri" w:hAnsi="Calibri" w:cs="Calibri"/>
          <w:color w:val="auto"/>
          <w:sz w:val="18"/>
          <w:szCs w:val="18"/>
          <w:lang w:val="pt"/>
        </w:rPr>
        <w:t>. Caminhada pelo distrito de Trastevere em Roma</w:t>
      </w:r>
      <w:r w:rsidR="00A72FA6">
        <w:rPr>
          <w:rFonts w:ascii="Calibri" w:hAnsi="Calibri" w:cs="Calibri"/>
          <w:color w:val="auto"/>
          <w:sz w:val="18"/>
          <w:szCs w:val="18"/>
          <w:lang w:val="pt"/>
        </w:rPr>
        <w:t>.</w:t>
      </w:r>
    </w:p>
    <w:p w14:paraId="4065DC45" w14:textId="1CC8C7EF" w:rsidR="00782FA5" w:rsidRPr="000300FC" w:rsidRDefault="00782FA5" w:rsidP="00782FA5">
      <w:pPr>
        <w:tabs>
          <w:tab w:val="left" w:pos="1843"/>
        </w:tabs>
        <w:rPr>
          <w:rFonts w:ascii="Calibri" w:hAnsi="Calibri" w:cs="Calibri"/>
          <w:sz w:val="18"/>
          <w:szCs w:val="18"/>
          <w:lang w:val="pt-BR"/>
        </w:rPr>
      </w:pPr>
      <w:r w:rsidRPr="000300FC">
        <w:rPr>
          <w:rFonts w:ascii="Calibri" w:hAnsi="Calibri" w:cs="Calibri"/>
          <w:sz w:val="18"/>
          <w:szCs w:val="18"/>
          <w:lang w:val="pt-BR"/>
        </w:rPr>
        <w:t xml:space="preserve">. Seguro </w:t>
      </w:r>
      <w:r w:rsidR="000D2263" w:rsidRPr="000300FC">
        <w:rPr>
          <w:rFonts w:ascii="Calibri" w:hAnsi="Calibri" w:cs="Calibri"/>
          <w:sz w:val="18"/>
          <w:szCs w:val="18"/>
          <w:lang w:val="pt-BR"/>
        </w:rPr>
        <w:t>turístico</w:t>
      </w:r>
      <w:r w:rsidR="00A72FA6" w:rsidRPr="000300FC">
        <w:rPr>
          <w:rFonts w:ascii="Calibri" w:hAnsi="Calibri" w:cs="Calibri"/>
          <w:sz w:val="18"/>
          <w:szCs w:val="18"/>
          <w:lang w:val="pt-BR"/>
        </w:rPr>
        <w:t>.</w:t>
      </w:r>
    </w:p>
    <w:p w14:paraId="48E51014" w14:textId="7BFC57AD" w:rsidR="00DB7ED0" w:rsidRPr="000300FC" w:rsidRDefault="001F32AC" w:rsidP="00782FA5">
      <w:pPr>
        <w:tabs>
          <w:tab w:val="left" w:pos="1843"/>
        </w:tabs>
        <w:rPr>
          <w:rFonts w:ascii="Calibri" w:hAnsi="Calibri" w:cs="Calibri"/>
          <w:sz w:val="18"/>
          <w:szCs w:val="18"/>
          <w:lang w:val="pt-BR"/>
        </w:rPr>
      </w:pPr>
      <w:r w:rsidRPr="000300FC">
        <w:rPr>
          <w:rFonts w:ascii="Calibri" w:hAnsi="Calibri" w:cs="Calibri"/>
          <w:sz w:val="18"/>
          <w:szCs w:val="18"/>
          <w:lang w:val="pt-BR"/>
        </w:rPr>
        <w:t>. Impostos turísticos</w:t>
      </w:r>
      <w:r w:rsidR="00A72FA6" w:rsidRPr="000300FC">
        <w:rPr>
          <w:rFonts w:ascii="Calibri" w:hAnsi="Calibri" w:cs="Calibri"/>
          <w:sz w:val="18"/>
          <w:szCs w:val="18"/>
          <w:lang w:val="pt-BR"/>
        </w:rPr>
        <w:t>.</w:t>
      </w:r>
    </w:p>
    <w:p w14:paraId="084F37E6" w14:textId="77777777" w:rsidR="006353C0" w:rsidRPr="000300FC" w:rsidRDefault="006353C0" w:rsidP="00782FA5">
      <w:pPr>
        <w:tabs>
          <w:tab w:val="left" w:pos="1843"/>
        </w:tabs>
        <w:rPr>
          <w:rFonts w:ascii="Calibri" w:hAnsi="Calibri" w:cs="Calibri"/>
          <w:sz w:val="18"/>
          <w:szCs w:val="18"/>
          <w:lang w:val="pt-BR"/>
        </w:rPr>
      </w:pPr>
    </w:p>
    <w:p w14:paraId="45C9384E" w14:textId="77777777" w:rsidR="006353C0" w:rsidRPr="000D2263" w:rsidRDefault="006353C0" w:rsidP="006353C0">
      <w:pPr>
        <w:pStyle w:val="Ttulo"/>
        <w:spacing w:after="0"/>
        <w:rPr>
          <w:lang w:val="pt-BR"/>
        </w:rPr>
      </w:pPr>
      <w:r w:rsidRPr="000D2263">
        <w:rPr>
          <w:lang w:val="pt-BR"/>
        </w:rPr>
        <w:t>O preço não inclui:</w:t>
      </w:r>
    </w:p>
    <w:p w14:paraId="1E14621C" w14:textId="77777777" w:rsidR="00231382" w:rsidRPr="000D2263" w:rsidRDefault="00231382" w:rsidP="00231382">
      <w:pPr>
        <w:rPr>
          <w:rFonts w:ascii="Calibri" w:eastAsiaTheme="minorHAnsi" w:hAnsi="Calibri" w:cs="Calibri"/>
          <w:color w:val="auto"/>
          <w:sz w:val="18"/>
          <w:szCs w:val="18"/>
          <w:lang w:val="pt-BR" w:bidi="ar-SA"/>
        </w:rPr>
      </w:pPr>
      <w:r w:rsidRPr="000D2263">
        <w:rPr>
          <w:rFonts w:ascii="Calibri" w:hAnsi="Calibri" w:cs="Calibri"/>
          <w:sz w:val="18"/>
          <w:szCs w:val="18"/>
          <w:lang w:val="pt-BR"/>
        </w:rPr>
        <w:t>. Gorjetas para motoristas e guias.</w:t>
      </w:r>
    </w:p>
    <w:p w14:paraId="0F0489EB" w14:textId="77777777" w:rsidR="00231382" w:rsidRDefault="00231382" w:rsidP="00231382">
      <w:pPr>
        <w:rPr>
          <w:rFonts w:ascii="Calibri" w:hAnsi="Calibri" w:cs="Calibri"/>
          <w:sz w:val="18"/>
          <w:szCs w:val="18"/>
          <w:lang w:val="pt-BR"/>
        </w:rPr>
      </w:pPr>
      <w:r w:rsidRPr="000D2263">
        <w:rPr>
          <w:rFonts w:ascii="Calibri" w:hAnsi="Calibri" w:cs="Calibri"/>
          <w:sz w:val="18"/>
          <w:szCs w:val="18"/>
          <w:lang w:val="pt-BR"/>
        </w:rPr>
        <w:t>. Qualquer serviço não especificado no itinerário ou em "O preço Inclui".</w:t>
      </w:r>
    </w:p>
    <w:p w14:paraId="72DCB02F" w14:textId="77777777" w:rsidR="001F32AC" w:rsidRPr="006353C0" w:rsidRDefault="001F32AC" w:rsidP="00782FA5">
      <w:pPr>
        <w:tabs>
          <w:tab w:val="left" w:pos="1843"/>
        </w:tabs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</w:p>
    <w:p w14:paraId="36D1D784" w14:textId="77777777" w:rsidR="007B33C2" w:rsidRPr="006353C0" w:rsidRDefault="007B33C2" w:rsidP="007B33C2">
      <w:pPr>
        <w:autoSpaceDE w:val="0"/>
        <w:rPr>
          <w:rFonts w:ascii="Calibri" w:hAnsi="Calibri" w:cs="Calibri"/>
          <w:color w:val="auto"/>
          <w:sz w:val="18"/>
          <w:szCs w:val="18"/>
          <w:lang w:val="pt-BR"/>
        </w:rPr>
      </w:pPr>
    </w:p>
    <w:p w14:paraId="41A4CA20" w14:textId="77777777" w:rsidR="00C04A29" w:rsidRPr="006353C0" w:rsidRDefault="00C04A29" w:rsidP="007B33C2">
      <w:pPr>
        <w:autoSpaceDE w:val="0"/>
        <w:rPr>
          <w:rFonts w:ascii="Calibri" w:hAnsi="Calibri" w:cs="Calibri"/>
          <w:color w:val="auto"/>
          <w:sz w:val="18"/>
          <w:szCs w:val="18"/>
          <w:lang w:val="pt-BR"/>
        </w:rPr>
      </w:pPr>
    </w:p>
    <w:p w14:paraId="41A19944" w14:textId="63BDFC2E" w:rsidR="007B33C2" w:rsidRPr="00744CEC" w:rsidRDefault="007B33C2" w:rsidP="00A41AC4">
      <w:pPr>
        <w:pStyle w:val="Ttulo"/>
        <w:rPr>
          <w:rFonts w:ascii="Calibri" w:eastAsia="&amp;#39" w:hAnsi="Calibri" w:cs="Calibri"/>
        </w:rPr>
      </w:pPr>
      <w:r>
        <w:rPr>
          <w:rFonts w:eastAsia="&amp;#39"/>
        </w:rPr>
        <w:t>Hot</w:t>
      </w:r>
      <w:r w:rsidR="00782FA5">
        <w:rPr>
          <w:rFonts w:eastAsia="&amp;#39"/>
        </w:rPr>
        <w:t>éis</w:t>
      </w:r>
      <w:r>
        <w:rPr>
          <w:rFonts w:eastAsia="&amp;#39"/>
        </w:rPr>
        <w:t xml:space="preserve"> previstos</w:t>
      </w:r>
      <w:r w:rsidR="00BF7CEA">
        <w:rPr>
          <w:rFonts w:eastAsia="&amp;#39"/>
        </w:rPr>
        <w:t>:</w:t>
      </w:r>
    </w:p>
    <w:tbl>
      <w:tblPr>
        <w:tblW w:w="0" w:type="auto"/>
        <w:tblInd w:w="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7"/>
        <w:gridCol w:w="1423"/>
      </w:tblGrid>
      <w:tr w:rsidR="007B33C2" w:rsidRPr="00F61B97" w14:paraId="33AC450A" w14:textId="77777777" w:rsidTr="1D991971">
        <w:tc>
          <w:tcPr>
            <w:tcW w:w="2897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6F819D84" w14:textId="6552602F" w:rsidR="007B33C2" w:rsidRPr="00F61B97" w:rsidRDefault="007B33C2" w:rsidP="00FA6B7A">
            <w:pPr>
              <w:rPr>
                <w:rFonts w:ascii="Calibri" w:hAnsi="Calibri" w:cs="Calibri"/>
                <w:b/>
                <w:bCs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CIDAD</w:t>
            </w:r>
            <w:r w:rsidR="00782FA5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 w:rsidRPr="00F61B97">
              <w:rPr>
                <w:rFonts w:ascii="Calibri" w:hAnsi="Calibri" w:cs="Calibri"/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423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5A84CCA9" w14:textId="5CB3246C" w:rsidR="007B33C2" w:rsidRPr="00F61B97" w:rsidRDefault="00782FA5" w:rsidP="007F265F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pt-PT"/>
              </w:rPr>
              <w:t>LOCALIZAÇÃO</w:t>
            </w:r>
          </w:p>
        </w:tc>
      </w:tr>
      <w:tr w:rsidR="00207913" w:rsidRPr="004F22C4" w14:paraId="16DEB701" w14:textId="77777777" w:rsidTr="1D991971">
        <w:tc>
          <w:tcPr>
            <w:tcW w:w="2897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1A666042" w14:textId="4B42C3BD" w:rsidR="00207913" w:rsidRPr="007358E4" w:rsidRDefault="00DC716B" w:rsidP="00207913">
            <w:pPr>
              <w:rPr>
                <w:rFonts w:ascii="Calibri" w:hAnsi="Calibri"/>
                <w:b/>
                <w:bCs/>
                <w:sz w:val="18"/>
                <w:szCs w:val="18"/>
                <w:lang w:val="fr-FR"/>
              </w:rPr>
            </w:pPr>
            <w:r w:rsidRPr="007358E4">
              <w:rPr>
                <w:rFonts w:ascii="Calibri" w:hAnsi="Calibri"/>
                <w:b/>
                <w:bCs/>
                <w:sz w:val="18"/>
                <w:szCs w:val="18"/>
                <w:lang w:val="fr-FR"/>
              </w:rPr>
              <w:t>Paris</w:t>
            </w:r>
          </w:p>
          <w:p w14:paraId="6583FE7D" w14:textId="08717F05" w:rsidR="00BA74F3" w:rsidRPr="007358E4" w:rsidRDefault="00207913" w:rsidP="00FA4AB8">
            <w:pPr>
              <w:rPr>
                <w:rFonts w:ascii="Calibri" w:hAnsi="Calibri"/>
                <w:bCs/>
                <w:color w:val="auto"/>
                <w:sz w:val="18"/>
                <w:szCs w:val="18"/>
                <w:lang w:val="fr-FR"/>
              </w:rPr>
            </w:pPr>
            <w:r w:rsidRPr="007358E4">
              <w:rPr>
                <w:rFonts w:ascii="Calibri" w:hAnsi="Calibri"/>
                <w:bCs/>
                <w:sz w:val="18"/>
                <w:szCs w:val="18"/>
                <w:lang w:val="fr-FR"/>
              </w:rPr>
              <w:t>Mercure P. Versalles Expo ****</w:t>
            </w:r>
          </w:p>
        </w:tc>
        <w:tc>
          <w:tcPr>
            <w:tcW w:w="1423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57A56146" w14:textId="77777777" w:rsidR="00207913" w:rsidRPr="007358E4" w:rsidRDefault="00207913" w:rsidP="00207913">
            <w:pPr>
              <w:jc w:val="center"/>
              <w:rPr>
                <w:rFonts w:ascii="Calibri" w:hAnsi="Calibri" w:cs="Calibri"/>
                <w:sz w:val="18"/>
                <w:szCs w:val="18"/>
                <w:lang w:val="fr-FR"/>
              </w:rPr>
            </w:pPr>
          </w:p>
          <w:p w14:paraId="261536A9" w14:textId="2270721B" w:rsidR="00BA74F3" w:rsidRPr="007358E4" w:rsidRDefault="00207913" w:rsidP="00FA4AB8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</w:pPr>
            <w:r w:rsidRPr="007358E4">
              <w:rPr>
                <w:rFonts w:ascii="Calibri" w:hAnsi="Calibri" w:cs="Calibri"/>
                <w:sz w:val="18"/>
                <w:szCs w:val="18"/>
              </w:rPr>
              <w:t>(</w:t>
            </w:r>
            <w:r w:rsidR="00DC716B" w:rsidRPr="007358E4">
              <w:rPr>
                <w:rFonts w:ascii="Calibri" w:hAnsi="Calibri" w:cs="Calibri"/>
                <w:sz w:val="18"/>
                <w:szCs w:val="18"/>
              </w:rPr>
              <w:t>Cidade</w:t>
            </w:r>
            <w:r w:rsidRPr="007358E4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="00207913" w:rsidRPr="004F22C4" w14:paraId="4F6A48C4" w14:textId="77777777" w:rsidTr="1D991971">
        <w:tc>
          <w:tcPr>
            <w:tcW w:w="2897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2A5F3AA8" w14:textId="70B1AE4A" w:rsidR="00207913" w:rsidRPr="007358E4" w:rsidRDefault="00DC716B" w:rsidP="00207913">
            <w:pPr>
              <w:suppressAutoHyphens w:val="0"/>
              <w:spacing w:line="200" w:lineRule="atLeast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</w:pPr>
            <w:r w:rsidRPr="007358E4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>Veneza</w:t>
            </w:r>
          </w:p>
          <w:p w14:paraId="225A0205" w14:textId="77777777" w:rsidR="00207913" w:rsidRPr="007358E4" w:rsidRDefault="00207913" w:rsidP="00207913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</w:pPr>
            <w:r w:rsidRPr="007358E4"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  <w:t>Belstay Venezia **** </w:t>
            </w:r>
          </w:p>
          <w:p w14:paraId="720C3C20" w14:textId="53477059" w:rsidR="00207913" w:rsidRPr="007358E4" w:rsidRDefault="00207913" w:rsidP="00207913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7358E4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Novotel Mestre</w:t>
            </w:r>
            <w:r w:rsidR="005B53CF" w:rsidRPr="007358E4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Castellana</w:t>
            </w:r>
            <w:r w:rsidRPr="007358E4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****</w:t>
            </w:r>
          </w:p>
          <w:p w14:paraId="5A6B8E4F" w14:textId="77777777" w:rsidR="00207913" w:rsidRPr="007358E4" w:rsidRDefault="00207913" w:rsidP="00207913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7358E4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Leonardo Royal Mestre ****</w:t>
            </w:r>
          </w:p>
          <w:p w14:paraId="17DD18ED" w14:textId="17745F36" w:rsidR="005B53CF" w:rsidRPr="007358E4" w:rsidRDefault="00A85187" w:rsidP="00113CCE">
            <w:pPr>
              <w:spacing w:line="200" w:lineRule="atLeast"/>
              <w:rPr>
                <w:rFonts w:ascii="Calibri" w:hAnsi="Calibri"/>
                <w:bCs/>
                <w:color w:val="auto"/>
                <w:sz w:val="18"/>
                <w:szCs w:val="18"/>
                <w:lang w:val="pt-BR"/>
              </w:rPr>
            </w:pPr>
            <w:r w:rsidRPr="007358E4">
              <w:rPr>
                <w:rFonts w:ascii="Calibri" w:hAnsi="Calibri" w:cs="Calibri"/>
                <w:sz w:val="18"/>
                <w:szCs w:val="18"/>
                <w:lang w:val="pt-BR" w:eastAsia="es-ES"/>
              </w:rPr>
              <w:t>Lugano Torretta ****</w:t>
            </w:r>
          </w:p>
        </w:tc>
        <w:tc>
          <w:tcPr>
            <w:tcW w:w="1423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36FC76BB" w14:textId="77777777" w:rsidR="00207913" w:rsidRPr="007358E4" w:rsidRDefault="00207913" w:rsidP="00207913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</w:pPr>
          </w:p>
          <w:p w14:paraId="0E63B6CF" w14:textId="77777777" w:rsidR="00207913" w:rsidRPr="007358E4" w:rsidRDefault="00207913" w:rsidP="00207913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7358E4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  <w:p w14:paraId="2268D2A2" w14:textId="77777777" w:rsidR="00207913" w:rsidRPr="007358E4" w:rsidRDefault="00207913" w:rsidP="00207913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7358E4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  <w:p w14:paraId="2A654381" w14:textId="77777777" w:rsidR="00207913" w:rsidRPr="007358E4" w:rsidRDefault="00207913" w:rsidP="00207913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7358E4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  <w:p w14:paraId="4DEB1AA7" w14:textId="642C05A9" w:rsidR="00A85187" w:rsidRPr="007358E4" w:rsidRDefault="00A85187" w:rsidP="00113CCE">
            <w:pPr>
              <w:spacing w:line="200" w:lineRule="atLeas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7358E4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</w:tc>
      </w:tr>
      <w:tr w:rsidR="00207913" w:rsidRPr="004F22C4" w14:paraId="3F7DF859" w14:textId="77777777" w:rsidTr="1D991971">
        <w:tc>
          <w:tcPr>
            <w:tcW w:w="2897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4715A238" w14:textId="7A372163" w:rsidR="00207913" w:rsidRPr="007358E4" w:rsidRDefault="00DC716B" w:rsidP="00207913">
            <w:pPr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eastAsia="ar-SA"/>
              </w:rPr>
            </w:pPr>
            <w:r w:rsidRPr="007358E4">
              <w:rPr>
                <w:rFonts w:ascii="Calibri" w:hAnsi="Calibri"/>
                <w:b/>
                <w:bCs/>
                <w:sz w:val="18"/>
                <w:szCs w:val="18"/>
              </w:rPr>
              <w:t>Florença</w:t>
            </w:r>
          </w:p>
          <w:p w14:paraId="23FD06CD" w14:textId="77777777" w:rsidR="00207913" w:rsidRPr="007358E4" w:rsidRDefault="00207913" w:rsidP="00207913">
            <w:pPr>
              <w:rPr>
                <w:rFonts w:ascii="Calibri" w:eastAsia="Times New Roman" w:hAnsi="Calibri" w:cs="Times New Roman"/>
                <w:sz w:val="18"/>
                <w:szCs w:val="18"/>
                <w:lang w:bidi="ar-SA"/>
              </w:rPr>
            </w:pPr>
            <w:r w:rsidRPr="007358E4">
              <w:rPr>
                <w:rFonts w:ascii="Calibri" w:hAnsi="Calibri"/>
                <w:sz w:val="18"/>
                <w:szCs w:val="18"/>
              </w:rPr>
              <w:t xml:space="preserve">Grifone **** </w:t>
            </w:r>
          </w:p>
          <w:p w14:paraId="3CFAB2C0" w14:textId="77777777" w:rsidR="00207913" w:rsidRPr="007358E4" w:rsidRDefault="00207913" w:rsidP="00207913">
            <w:pPr>
              <w:rPr>
                <w:rFonts w:ascii="Calibri" w:hAnsi="Calibri"/>
                <w:sz w:val="18"/>
                <w:szCs w:val="18"/>
              </w:rPr>
            </w:pPr>
            <w:r w:rsidRPr="007358E4">
              <w:rPr>
                <w:rFonts w:ascii="Calibri" w:hAnsi="Calibri"/>
                <w:sz w:val="18"/>
                <w:szCs w:val="18"/>
              </w:rPr>
              <w:t>Raffaello ****</w:t>
            </w:r>
          </w:p>
          <w:p w14:paraId="20E69ADD" w14:textId="4361E55B" w:rsidR="00207913" w:rsidRPr="007358E4" w:rsidRDefault="006029E0" w:rsidP="00207913">
            <w:pPr>
              <w:rPr>
                <w:rFonts w:ascii="Calibri" w:hAnsi="Calibri" w:cs="Times New Roman"/>
                <w:sz w:val="18"/>
                <w:szCs w:val="18"/>
                <w:lang w:eastAsia="ar-SA"/>
              </w:rPr>
            </w:pPr>
            <w:r w:rsidRPr="007358E4">
              <w:rPr>
                <w:rFonts w:ascii="Calibri" w:hAnsi="Calibri"/>
                <w:sz w:val="18"/>
                <w:szCs w:val="18"/>
              </w:rPr>
              <w:t>Wyndham Garden Florence ****</w:t>
            </w:r>
            <w:r w:rsidR="00207913" w:rsidRPr="007358E4">
              <w:rPr>
                <w:rStyle w:val="eop"/>
                <w:rFonts w:ascii="Calibri" w:hAnsi="Calibri" w:cs="Calibri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423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4EB33A39" w14:textId="77777777" w:rsidR="00207913" w:rsidRPr="007358E4" w:rsidRDefault="00207913" w:rsidP="0020791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4CCD7100" w14:textId="43AB7058" w:rsidR="00207913" w:rsidRPr="007358E4" w:rsidRDefault="00207913" w:rsidP="00207913">
            <w:pPr>
              <w:jc w:val="center"/>
              <w:rPr>
                <w:rFonts w:ascii="Calibri" w:eastAsia="Times New Roman" w:hAnsi="Calibri"/>
                <w:sz w:val="18"/>
                <w:szCs w:val="18"/>
                <w:lang w:bidi="ar-SA"/>
              </w:rPr>
            </w:pPr>
            <w:r w:rsidRPr="007358E4">
              <w:rPr>
                <w:rFonts w:ascii="Calibri" w:hAnsi="Calibri"/>
                <w:sz w:val="18"/>
                <w:szCs w:val="18"/>
              </w:rPr>
              <w:t>(</w:t>
            </w:r>
            <w:r w:rsidR="00DC716B" w:rsidRPr="007358E4">
              <w:rPr>
                <w:rFonts w:ascii="Calibri" w:hAnsi="Calibri"/>
                <w:sz w:val="18"/>
                <w:szCs w:val="18"/>
              </w:rPr>
              <w:t>Cidade</w:t>
            </w:r>
            <w:r w:rsidRPr="007358E4">
              <w:rPr>
                <w:rFonts w:ascii="Calibri" w:hAnsi="Calibri"/>
                <w:sz w:val="18"/>
                <w:szCs w:val="18"/>
              </w:rPr>
              <w:t>)</w:t>
            </w:r>
          </w:p>
          <w:p w14:paraId="0074F41B" w14:textId="4F1F3FD6" w:rsidR="00207913" w:rsidRPr="007358E4" w:rsidRDefault="00207913" w:rsidP="00207913">
            <w:pPr>
              <w:jc w:val="center"/>
              <w:rPr>
                <w:rFonts w:ascii="Calibri" w:hAnsi="Calibri" w:cs="Times New Roman"/>
                <w:sz w:val="18"/>
                <w:szCs w:val="18"/>
                <w:lang w:eastAsia="ar-SA"/>
              </w:rPr>
            </w:pPr>
            <w:r w:rsidRPr="007358E4">
              <w:rPr>
                <w:rFonts w:ascii="Calibri" w:hAnsi="Calibri"/>
                <w:sz w:val="18"/>
                <w:szCs w:val="18"/>
              </w:rPr>
              <w:t>(</w:t>
            </w:r>
            <w:r w:rsidR="00DC716B" w:rsidRPr="007358E4">
              <w:rPr>
                <w:rFonts w:ascii="Calibri" w:hAnsi="Calibri"/>
                <w:sz w:val="18"/>
                <w:szCs w:val="18"/>
              </w:rPr>
              <w:t>Cidade</w:t>
            </w:r>
            <w:r w:rsidRPr="007358E4">
              <w:rPr>
                <w:rFonts w:ascii="Calibri" w:hAnsi="Calibri"/>
                <w:sz w:val="18"/>
                <w:szCs w:val="18"/>
              </w:rPr>
              <w:t>)</w:t>
            </w:r>
          </w:p>
          <w:p w14:paraId="238BA677" w14:textId="4BD06531" w:rsidR="00207913" w:rsidRPr="007358E4" w:rsidRDefault="00207913" w:rsidP="00207913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7358E4">
              <w:rPr>
                <w:rFonts w:ascii="Calibri" w:hAnsi="Calibri"/>
                <w:sz w:val="18"/>
                <w:szCs w:val="18"/>
              </w:rPr>
              <w:t>(</w:t>
            </w:r>
            <w:r w:rsidR="00DC716B" w:rsidRPr="007358E4">
              <w:rPr>
                <w:rFonts w:ascii="Calibri" w:hAnsi="Calibri"/>
                <w:sz w:val="18"/>
                <w:szCs w:val="18"/>
              </w:rPr>
              <w:t>Cidade</w:t>
            </w:r>
            <w:r w:rsidRPr="007358E4">
              <w:rPr>
                <w:rFonts w:ascii="Calibri" w:hAnsi="Calibri"/>
                <w:sz w:val="18"/>
                <w:szCs w:val="18"/>
              </w:rPr>
              <w:t>)</w:t>
            </w:r>
          </w:p>
        </w:tc>
      </w:tr>
      <w:tr w:rsidR="00207913" w:rsidRPr="004F22C4" w14:paraId="35A1184C" w14:textId="77777777" w:rsidTr="1D991971">
        <w:tc>
          <w:tcPr>
            <w:tcW w:w="2897" w:type="dxa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0DF369B0" w14:textId="77777777" w:rsidR="00207913" w:rsidRPr="00FA4AB8" w:rsidRDefault="00207913" w:rsidP="00207913">
            <w:pPr>
              <w:spacing w:line="200" w:lineRule="atLeas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A4AB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Roma</w:t>
            </w:r>
          </w:p>
          <w:p w14:paraId="4E2A4EAB" w14:textId="77777777" w:rsidR="00207913" w:rsidRPr="00FA4AB8" w:rsidRDefault="00207913" w:rsidP="00207913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</w:rPr>
            </w:pPr>
            <w:r w:rsidRPr="00FA4AB8">
              <w:rPr>
                <w:rFonts w:asciiTheme="minorHAnsi" w:hAnsiTheme="minorHAnsi" w:cstheme="minorHAnsi"/>
                <w:sz w:val="18"/>
                <w:szCs w:val="18"/>
              </w:rPr>
              <w:t>Ergife ****</w:t>
            </w:r>
          </w:p>
          <w:p w14:paraId="4818C5C5" w14:textId="77777777" w:rsidR="00207913" w:rsidRPr="00FA4AB8" w:rsidRDefault="00207913" w:rsidP="00207913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</w:rPr>
            </w:pPr>
            <w:r w:rsidRPr="00FA4AB8">
              <w:rPr>
                <w:rFonts w:asciiTheme="minorHAnsi" w:hAnsiTheme="minorHAnsi" w:cstheme="minorHAnsi"/>
                <w:sz w:val="18"/>
                <w:szCs w:val="18"/>
              </w:rPr>
              <w:t>Green Park Pamphili ****</w:t>
            </w:r>
          </w:p>
          <w:p w14:paraId="390C170C" w14:textId="77777777" w:rsidR="00207913" w:rsidRPr="00FA4AB8" w:rsidRDefault="00207913" w:rsidP="0020791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AB8">
              <w:rPr>
                <w:rFonts w:asciiTheme="minorHAnsi" w:hAnsiTheme="minorHAnsi" w:cstheme="minorHAnsi"/>
                <w:sz w:val="18"/>
                <w:szCs w:val="18"/>
              </w:rPr>
              <w:t>Marc Aurelio ****</w:t>
            </w:r>
          </w:p>
          <w:p w14:paraId="5E368B6E" w14:textId="77777777" w:rsidR="003E1614" w:rsidRPr="00FA4AB8" w:rsidRDefault="003E1614" w:rsidP="003E1614">
            <w:pPr>
              <w:rPr>
                <w:rFonts w:ascii="Calibri" w:hAnsi="Calibri" w:cs="Calibri"/>
                <w:sz w:val="18"/>
                <w:szCs w:val="18"/>
              </w:rPr>
            </w:pPr>
            <w:r w:rsidRPr="00FA4AB8">
              <w:rPr>
                <w:rFonts w:ascii="Calibri" w:hAnsi="Calibri" w:cs="Calibri"/>
                <w:sz w:val="18"/>
                <w:szCs w:val="18"/>
              </w:rPr>
              <w:t>Grand Hotel Fleming ****</w:t>
            </w:r>
          </w:p>
          <w:p w14:paraId="60AD2825" w14:textId="307E4BF4" w:rsidR="008A4F9F" w:rsidRPr="00FA4AB8" w:rsidRDefault="00641AF7" w:rsidP="003E1614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FA4AB8">
              <w:rPr>
                <w:rFonts w:asciiTheme="minorHAnsi" w:hAnsiTheme="minorHAnsi" w:cstheme="minorHAnsi"/>
                <w:sz w:val="18"/>
                <w:szCs w:val="18"/>
              </w:rPr>
              <w:t xml:space="preserve">Garner Hotel Rome Aurelia ****                              </w:t>
            </w:r>
          </w:p>
        </w:tc>
        <w:tc>
          <w:tcPr>
            <w:tcW w:w="1423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7C928638" w14:textId="77777777" w:rsidR="00207913" w:rsidRPr="00FA4AB8" w:rsidRDefault="00207913" w:rsidP="00207913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C34025D" w14:textId="5C9D9224" w:rsidR="00207913" w:rsidRPr="00FA4AB8" w:rsidRDefault="00207913" w:rsidP="00207913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A4AB8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7173FC" w:rsidRPr="00FA4AB8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r w:rsidRPr="00FA4AB8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124B728B" w14:textId="23381202" w:rsidR="00207913" w:rsidRPr="00FA4AB8" w:rsidRDefault="00207913" w:rsidP="00207913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A4AB8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7173FC" w:rsidRPr="00FA4AB8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r w:rsidRPr="00FA4AB8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1FE8AFC7" w14:textId="77777777" w:rsidR="00207913" w:rsidRPr="00FA4AB8" w:rsidRDefault="00207913" w:rsidP="0020791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A4AB8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7173FC" w:rsidRPr="00FA4AB8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r w:rsidRPr="00FA4AB8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44C44A8C" w14:textId="77777777" w:rsidR="003E1614" w:rsidRPr="00FA4AB8" w:rsidRDefault="003E1614" w:rsidP="0020791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A4AB8">
              <w:rPr>
                <w:rFonts w:asciiTheme="minorHAnsi" w:hAnsiTheme="minorHAnsi" w:cstheme="minorHAnsi"/>
                <w:sz w:val="18"/>
                <w:szCs w:val="18"/>
              </w:rPr>
              <w:t>(Cidade)</w:t>
            </w:r>
          </w:p>
          <w:p w14:paraId="54394F39" w14:textId="396CC5E9" w:rsidR="00641AF7" w:rsidRPr="00FA4AB8" w:rsidRDefault="00641AF7" w:rsidP="00207913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pt-BR"/>
              </w:rPr>
            </w:pPr>
            <w:r w:rsidRPr="00FA4AB8">
              <w:rPr>
                <w:rFonts w:asciiTheme="minorHAnsi" w:hAnsiTheme="minorHAnsi" w:cstheme="minorHAnsi"/>
                <w:sz w:val="18"/>
                <w:szCs w:val="18"/>
              </w:rPr>
              <w:t>(Cidade)</w:t>
            </w:r>
          </w:p>
        </w:tc>
      </w:tr>
    </w:tbl>
    <w:p w14:paraId="76B98FE2" w14:textId="77777777" w:rsidR="004020FC" w:rsidRDefault="004020FC" w:rsidP="004020FC">
      <w:pPr>
        <w:rPr>
          <w:rFonts w:ascii="Calibri" w:eastAsiaTheme="minorHAnsi" w:hAnsi="Calibri" w:cs="Calibri"/>
          <w:b/>
          <w:bCs/>
          <w:color w:val="auto"/>
          <w:sz w:val="18"/>
          <w:szCs w:val="18"/>
          <w:lang w:val="pt-BR" w:bidi="ar-SA"/>
        </w:rPr>
      </w:pPr>
      <w:r w:rsidRPr="007358E4">
        <w:rPr>
          <w:rFonts w:ascii="Calibri" w:hAnsi="Calibri"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</w:p>
    <w:p w14:paraId="62DFB687" w14:textId="77777777" w:rsidR="002673B8" w:rsidRDefault="002673B8" w:rsidP="002673B8">
      <w:pPr>
        <w:rPr>
          <w:rFonts w:ascii="Arial" w:hAnsi="Arial" w:cs="Arial"/>
          <w:b/>
          <w:bCs/>
          <w:iCs/>
          <w:color w:val="92D050"/>
          <w:sz w:val="18"/>
          <w:szCs w:val="18"/>
          <w:u w:val="single"/>
          <w:lang w:val="pt-BR"/>
        </w:rPr>
      </w:pPr>
    </w:p>
    <w:p w14:paraId="781CF6D0" w14:textId="77777777" w:rsidR="00C04A29" w:rsidRPr="00782FA5" w:rsidRDefault="00C04A29" w:rsidP="002673B8">
      <w:pPr>
        <w:rPr>
          <w:rFonts w:ascii="Arial" w:hAnsi="Arial" w:cs="Arial"/>
          <w:b/>
          <w:bCs/>
          <w:iCs/>
          <w:color w:val="92D050"/>
          <w:sz w:val="18"/>
          <w:szCs w:val="18"/>
          <w:u w:val="single"/>
          <w:lang w:val="pt-BR"/>
        </w:rPr>
      </w:pPr>
    </w:p>
    <w:p w14:paraId="3305CDEA" w14:textId="0A805558" w:rsidR="002673B8" w:rsidRPr="00F073C4" w:rsidRDefault="002673B8" w:rsidP="00A41AC4">
      <w:pPr>
        <w:pStyle w:val="Ttulo"/>
        <w:rPr>
          <w:color w:val="auto"/>
          <w:lang w:val="pt-BR"/>
        </w:rPr>
      </w:pPr>
      <w:r w:rsidRPr="00F073C4">
        <w:rPr>
          <w:lang w:val="pt-BR"/>
        </w:rPr>
        <w:t>Notas importantes</w:t>
      </w:r>
      <w:r w:rsidR="00BF7CEA">
        <w:rPr>
          <w:lang w:val="pt-BR"/>
        </w:rPr>
        <w:t>:</w:t>
      </w:r>
    </w:p>
    <w:p w14:paraId="3DBC48FC" w14:textId="77777777" w:rsidR="00B532B7" w:rsidRDefault="00B532B7" w:rsidP="00B532B7">
      <w:pPr>
        <w:rPr>
          <w:rFonts w:ascii="Calibri" w:eastAsiaTheme="minorEastAsia" w:hAnsi="Calibri" w:cs="Calibri"/>
          <w:noProof/>
          <w:sz w:val="18"/>
          <w:szCs w:val="18"/>
          <w:lang w:val="pt-PT" w:eastAsia="es-ES"/>
        </w:rPr>
      </w:pPr>
      <w:r w:rsidRPr="003016CE">
        <w:rPr>
          <w:rFonts w:ascii="Calibri" w:eastAsiaTheme="minorEastAsia" w:hAnsi="Calibri" w:cs="Calibri"/>
          <w:noProof/>
          <w:sz w:val="18"/>
          <w:szCs w:val="18"/>
          <w:lang w:val="pt-PT" w:eastAsia="es-ES"/>
        </w:rPr>
        <w:t>. O opcional Nápoles e Capri, de 01/Nov a 31/Mar substitui Capri por Pompéia.</w:t>
      </w:r>
    </w:p>
    <w:p w14:paraId="63E7A59D" w14:textId="006FBAEA" w:rsidR="002673B8" w:rsidRPr="00782FA5" w:rsidRDefault="002673B8" w:rsidP="002673B8">
      <w:pPr>
        <w:rPr>
          <w:rFonts w:ascii="Calibri" w:hAnsi="Calibri" w:cs="Calibri"/>
          <w:color w:val="auto"/>
          <w:sz w:val="18"/>
          <w:szCs w:val="18"/>
          <w:lang w:val="pt-BR"/>
        </w:rPr>
      </w:pPr>
      <w:r w:rsidRPr="00782FA5">
        <w:rPr>
          <w:rFonts w:ascii="Calibri" w:hAnsi="Calibri" w:cs="Calibri"/>
          <w:color w:val="auto"/>
          <w:sz w:val="18"/>
          <w:szCs w:val="18"/>
          <w:lang w:val="pt-BR"/>
        </w:rPr>
        <w:t xml:space="preserve">. </w:t>
      </w:r>
      <w:r w:rsidR="00782FA5" w:rsidRPr="00782FA5">
        <w:rPr>
          <w:rFonts w:ascii="Calibri" w:hAnsi="Calibri" w:cs="Calibri"/>
          <w:color w:val="auto"/>
          <w:sz w:val="18"/>
          <w:szCs w:val="18"/>
          <w:lang w:val="pt"/>
        </w:rPr>
        <w:t>O voo Paris-Veneza não está incluído no preço</w:t>
      </w:r>
      <w:r w:rsidR="009C3A5E">
        <w:rPr>
          <w:rFonts w:ascii="Calibri" w:hAnsi="Calibri" w:cs="Calibri"/>
          <w:color w:val="auto"/>
          <w:sz w:val="18"/>
          <w:szCs w:val="18"/>
          <w:lang w:val="pt"/>
        </w:rPr>
        <w:t>.</w:t>
      </w:r>
    </w:p>
    <w:p w14:paraId="0522DBC2" w14:textId="1F54CB3B" w:rsidR="00A41AC4" w:rsidRDefault="00782FA5" w:rsidP="00782FA5">
      <w:pPr>
        <w:widowControl/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</w:pPr>
      <w:r w:rsidRPr="00F52BD4">
        <w:rPr>
          <w:rFonts w:asciiTheme="minorHAnsi" w:eastAsia="Times New Roman" w:hAnsiTheme="minorHAnsi" w:cstheme="minorHAnsi"/>
          <w:color w:val="auto"/>
          <w:sz w:val="18"/>
          <w:szCs w:val="18"/>
          <w:lang w:val="pt-BR" w:eastAsia="ar-SA" w:bidi="ar-SA"/>
        </w:rPr>
        <w:t xml:space="preserve">. </w:t>
      </w:r>
      <w:r w:rsidRPr="00F52BD4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Para poder fazer a visita opcional do primeiro dia do itinerário, é necessário chegar </w:t>
      </w:r>
      <w:r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em Paris </w:t>
      </w:r>
      <w:r w:rsidRPr="00CB509E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antes das 17h</w:t>
      </w:r>
      <w:r w:rsidR="007173FC" w:rsidRPr="00CB509E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0</w:t>
      </w:r>
      <w:r w:rsidRPr="00CB509E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0. Caso</w:t>
      </w:r>
      <w:r w:rsidRPr="00F52BD4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contrário, não podemos </w:t>
      </w:r>
    </w:p>
    <w:p w14:paraId="7BE688B3" w14:textId="5F28E1F9" w:rsidR="00966BBA" w:rsidRPr="00782FA5" w:rsidRDefault="00A41AC4" w:rsidP="00C04A29">
      <w:pPr>
        <w:widowControl/>
        <w:rPr>
          <w:rFonts w:ascii="Calibri" w:eastAsia="Comic Sans MS" w:hAnsi="Calibri" w:cs="Calibri"/>
          <w:bCs/>
          <w:color w:val="auto"/>
          <w:sz w:val="18"/>
          <w:szCs w:val="18"/>
          <w:lang w:val="pt-BR" w:bidi="ar-SA"/>
        </w:rPr>
      </w:pPr>
      <w:r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 </w:t>
      </w:r>
      <w:r w:rsidR="00782FA5" w:rsidRPr="00F52BD4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garantir a visita</w:t>
      </w:r>
      <w:r w:rsidR="00782FA5" w:rsidRPr="00F52BD4">
        <w:rPr>
          <w:rFonts w:asciiTheme="minorHAnsi" w:eastAsia="Times New Roman" w:hAnsiTheme="minorHAnsi" w:cstheme="minorHAnsi"/>
          <w:color w:val="auto"/>
          <w:sz w:val="18"/>
          <w:szCs w:val="18"/>
          <w:lang w:val="pt-BR" w:eastAsia="ar-SA" w:bidi="ar-SA"/>
        </w:rPr>
        <w:t>.</w:t>
      </w:r>
    </w:p>
    <w:sectPr w:rsidR="00966BBA" w:rsidRPr="00782FA5" w:rsidSect="00D94092">
      <w:headerReference w:type="default" r:id="rId10"/>
      <w:pgSz w:w="11906" w:h="16838"/>
      <w:pgMar w:top="426" w:right="849" w:bottom="568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6725A" w14:textId="77777777" w:rsidR="006641FE" w:rsidRDefault="006641FE" w:rsidP="0007382E">
      <w:r>
        <w:separator/>
      </w:r>
    </w:p>
  </w:endnote>
  <w:endnote w:type="continuationSeparator" w:id="0">
    <w:p w14:paraId="7F27E167" w14:textId="77777777" w:rsidR="006641FE" w:rsidRDefault="006641FE" w:rsidP="0007382E">
      <w:r>
        <w:continuationSeparator/>
      </w:r>
    </w:p>
  </w:endnote>
  <w:endnote w:type="continuationNotice" w:id="1">
    <w:p w14:paraId="506303E9" w14:textId="77777777" w:rsidR="006641FE" w:rsidRDefault="006641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HandITC">
    <w:altName w:val="Arial"/>
    <w:charset w:val="00"/>
    <w:family w:val="swiss"/>
    <w:pitch w:val="default"/>
  </w:font>
  <w:font w:name="&amp;#39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7052B" w14:textId="77777777" w:rsidR="006641FE" w:rsidRDefault="006641FE" w:rsidP="0007382E">
      <w:r>
        <w:separator/>
      </w:r>
    </w:p>
  </w:footnote>
  <w:footnote w:type="continuationSeparator" w:id="0">
    <w:p w14:paraId="6886DC4C" w14:textId="77777777" w:rsidR="006641FE" w:rsidRDefault="006641FE" w:rsidP="0007382E">
      <w:r>
        <w:continuationSeparator/>
      </w:r>
    </w:p>
  </w:footnote>
  <w:footnote w:type="continuationNotice" w:id="1">
    <w:p w14:paraId="5792D589" w14:textId="77777777" w:rsidR="006641FE" w:rsidRDefault="006641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4057F" w14:textId="285CC83C" w:rsidR="0007382E" w:rsidRDefault="0007382E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DB3EE7B" wp14:editId="57D36CC8">
          <wp:simplePos x="0" y="0"/>
          <wp:positionH relativeFrom="column">
            <wp:posOffset>5179060</wp:posOffset>
          </wp:positionH>
          <wp:positionV relativeFrom="paragraph">
            <wp:posOffset>-190500</wp:posOffset>
          </wp:positionV>
          <wp:extent cx="1337310" cy="259080"/>
          <wp:effectExtent l="0" t="0" r="0" b="7620"/>
          <wp:wrapSquare wrapText="bothSides"/>
          <wp:docPr id="434454564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01999020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AE2318" w14:textId="41E5CFAC" w:rsidR="0007382E" w:rsidRDefault="0007382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9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mic Sans MS" w:hAnsi="Comic Sans MS" w:cs="Tahoma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105E2781"/>
    <w:multiLevelType w:val="hybridMultilevel"/>
    <w:tmpl w:val="6FDA60B4"/>
    <w:lvl w:ilvl="0" w:tplc="3D7E55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684778">
    <w:abstractNumId w:val="0"/>
  </w:num>
  <w:num w:numId="2" w16cid:durableId="66847883">
    <w:abstractNumId w:val="1"/>
  </w:num>
  <w:num w:numId="3" w16cid:durableId="1117720470">
    <w:abstractNumId w:val="2"/>
  </w:num>
  <w:num w:numId="4" w16cid:durableId="1321957571">
    <w:abstractNumId w:val="3"/>
  </w:num>
  <w:num w:numId="5" w16cid:durableId="18327972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8C2"/>
    <w:rsid w:val="000001EE"/>
    <w:rsid w:val="000034ED"/>
    <w:rsid w:val="000055F2"/>
    <w:rsid w:val="00016102"/>
    <w:rsid w:val="000300FC"/>
    <w:rsid w:val="00035293"/>
    <w:rsid w:val="00045713"/>
    <w:rsid w:val="000526FA"/>
    <w:rsid w:val="00055F95"/>
    <w:rsid w:val="00064D66"/>
    <w:rsid w:val="000726E9"/>
    <w:rsid w:val="000726F5"/>
    <w:rsid w:val="0007382E"/>
    <w:rsid w:val="00081D66"/>
    <w:rsid w:val="00083926"/>
    <w:rsid w:val="00092410"/>
    <w:rsid w:val="00092704"/>
    <w:rsid w:val="00092F6F"/>
    <w:rsid w:val="00096D9E"/>
    <w:rsid w:val="000B28B9"/>
    <w:rsid w:val="000B6954"/>
    <w:rsid w:val="000B704E"/>
    <w:rsid w:val="000C382D"/>
    <w:rsid w:val="000C503E"/>
    <w:rsid w:val="000D2263"/>
    <w:rsid w:val="000D69F8"/>
    <w:rsid w:val="000D6CF4"/>
    <w:rsid w:val="000E3102"/>
    <w:rsid w:val="000E33AB"/>
    <w:rsid w:val="000E3AA0"/>
    <w:rsid w:val="000F5834"/>
    <w:rsid w:val="00113CCE"/>
    <w:rsid w:val="001148A7"/>
    <w:rsid w:val="00117B5D"/>
    <w:rsid w:val="001223A7"/>
    <w:rsid w:val="0012689F"/>
    <w:rsid w:val="001269AE"/>
    <w:rsid w:val="001278C2"/>
    <w:rsid w:val="00140DCB"/>
    <w:rsid w:val="00151089"/>
    <w:rsid w:val="00151759"/>
    <w:rsid w:val="00157245"/>
    <w:rsid w:val="00163901"/>
    <w:rsid w:val="00172A27"/>
    <w:rsid w:val="00173759"/>
    <w:rsid w:val="00192A53"/>
    <w:rsid w:val="00193C30"/>
    <w:rsid w:val="001A1051"/>
    <w:rsid w:val="001A1096"/>
    <w:rsid w:val="001A31F7"/>
    <w:rsid w:val="001A32B8"/>
    <w:rsid w:val="001A7B60"/>
    <w:rsid w:val="001B10EB"/>
    <w:rsid w:val="001B4281"/>
    <w:rsid w:val="001C700F"/>
    <w:rsid w:val="001D0462"/>
    <w:rsid w:val="001D1175"/>
    <w:rsid w:val="001E236E"/>
    <w:rsid w:val="001E629D"/>
    <w:rsid w:val="001E7956"/>
    <w:rsid w:val="001F2159"/>
    <w:rsid w:val="001F32AC"/>
    <w:rsid w:val="001F3DD1"/>
    <w:rsid w:val="001F63A8"/>
    <w:rsid w:val="001F7EF6"/>
    <w:rsid w:val="00204350"/>
    <w:rsid w:val="0020682D"/>
    <w:rsid w:val="00207913"/>
    <w:rsid w:val="00223E65"/>
    <w:rsid w:val="00231382"/>
    <w:rsid w:val="002349B5"/>
    <w:rsid w:val="00256E0B"/>
    <w:rsid w:val="00257475"/>
    <w:rsid w:val="002601D6"/>
    <w:rsid w:val="0026170C"/>
    <w:rsid w:val="0026281D"/>
    <w:rsid w:val="00263FBF"/>
    <w:rsid w:val="002673B8"/>
    <w:rsid w:val="002675B3"/>
    <w:rsid w:val="002854B7"/>
    <w:rsid w:val="00286737"/>
    <w:rsid w:val="00291A46"/>
    <w:rsid w:val="00296CE0"/>
    <w:rsid w:val="00296FB7"/>
    <w:rsid w:val="002A60A2"/>
    <w:rsid w:val="002B12FD"/>
    <w:rsid w:val="002B3094"/>
    <w:rsid w:val="002B5DB9"/>
    <w:rsid w:val="002B65FC"/>
    <w:rsid w:val="002C065A"/>
    <w:rsid w:val="002C18F8"/>
    <w:rsid w:val="002C2F9F"/>
    <w:rsid w:val="002C5B07"/>
    <w:rsid w:val="002C611F"/>
    <w:rsid w:val="002C62AE"/>
    <w:rsid w:val="002C70F3"/>
    <w:rsid w:val="002C72DB"/>
    <w:rsid w:val="002D5C96"/>
    <w:rsid w:val="002E1375"/>
    <w:rsid w:val="002F0C42"/>
    <w:rsid w:val="003016CE"/>
    <w:rsid w:val="0030431B"/>
    <w:rsid w:val="003052C5"/>
    <w:rsid w:val="003072A1"/>
    <w:rsid w:val="00312356"/>
    <w:rsid w:val="00314B9C"/>
    <w:rsid w:val="0032034B"/>
    <w:rsid w:val="00322700"/>
    <w:rsid w:val="00322963"/>
    <w:rsid w:val="00323861"/>
    <w:rsid w:val="00335B1E"/>
    <w:rsid w:val="0033749B"/>
    <w:rsid w:val="00347B7E"/>
    <w:rsid w:val="00364656"/>
    <w:rsid w:val="00370AB5"/>
    <w:rsid w:val="00370AF8"/>
    <w:rsid w:val="00372F1F"/>
    <w:rsid w:val="0037427E"/>
    <w:rsid w:val="0037447F"/>
    <w:rsid w:val="003772C8"/>
    <w:rsid w:val="00386585"/>
    <w:rsid w:val="00390DB2"/>
    <w:rsid w:val="00393501"/>
    <w:rsid w:val="00393D24"/>
    <w:rsid w:val="003962D4"/>
    <w:rsid w:val="003A1018"/>
    <w:rsid w:val="003A2031"/>
    <w:rsid w:val="003A2240"/>
    <w:rsid w:val="003A608A"/>
    <w:rsid w:val="003B0541"/>
    <w:rsid w:val="003B306F"/>
    <w:rsid w:val="003B6761"/>
    <w:rsid w:val="003C5674"/>
    <w:rsid w:val="003C60A6"/>
    <w:rsid w:val="003D6ECD"/>
    <w:rsid w:val="003E0565"/>
    <w:rsid w:val="003E1614"/>
    <w:rsid w:val="003E1DAD"/>
    <w:rsid w:val="003E3E7D"/>
    <w:rsid w:val="003E5916"/>
    <w:rsid w:val="003F044E"/>
    <w:rsid w:val="004018E1"/>
    <w:rsid w:val="004020FC"/>
    <w:rsid w:val="00426160"/>
    <w:rsid w:val="00426C46"/>
    <w:rsid w:val="00432660"/>
    <w:rsid w:val="00432ABA"/>
    <w:rsid w:val="00433D2E"/>
    <w:rsid w:val="00433F84"/>
    <w:rsid w:val="004414B4"/>
    <w:rsid w:val="00441A6A"/>
    <w:rsid w:val="0045409B"/>
    <w:rsid w:val="00454A6A"/>
    <w:rsid w:val="004562DB"/>
    <w:rsid w:val="00457E76"/>
    <w:rsid w:val="00457E93"/>
    <w:rsid w:val="00465011"/>
    <w:rsid w:val="00471702"/>
    <w:rsid w:val="004779AB"/>
    <w:rsid w:val="00495544"/>
    <w:rsid w:val="004D1DE1"/>
    <w:rsid w:val="004F22C4"/>
    <w:rsid w:val="004F6FAA"/>
    <w:rsid w:val="0051686E"/>
    <w:rsid w:val="00520635"/>
    <w:rsid w:val="00540392"/>
    <w:rsid w:val="0056190A"/>
    <w:rsid w:val="005623EE"/>
    <w:rsid w:val="0056421F"/>
    <w:rsid w:val="005657C4"/>
    <w:rsid w:val="005709B6"/>
    <w:rsid w:val="00570E68"/>
    <w:rsid w:val="00571AF7"/>
    <w:rsid w:val="00576FA9"/>
    <w:rsid w:val="00590C9A"/>
    <w:rsid w:val="005A04E6"/>
    <w:rsid w:val="005A19B9"/>
    <w:rsid w:val="005B12E2"/>
    <w:rsid w:val="005B53CF"/>
    <w:rsid w:val="005C4A5F"/>
    <w:rsid w:val="005D7D2D"/>
    <w:rsid w:val="005E062D"/>
    <w:rsid w:val="005E37CF"/>
    <w:rsid w:val="005F7F6B"/>
    <w:rsid w:val="00602734"/>
    <w:rsid w:val="006029E0"/>
    <w:rsid w:val="006038BC"/>
    <w:rsid w:val="0060578F"/>
    <w:rsid w:val="00607E04"/>
    <w:rsid w:val="00612A98"/>
    <w:rsid w:val="00615746"/>
    <w:rsid w:val="006220F0"/>
    <w:rsid w:val="006313F6"/>
    <w:rsid w:val="00634EAD"/>
    <w:rsid w:val="006353C0"/>
    <w:rsid w:val="00637DBD"/>
    <w:rsid w:val="00641AF7"/>
    <w:rsid w:val="00645E82"/>
    <w:rsid w:val="00646627"/>
    <w:rsid w:val="0065078A"/>
    <w:rsid w:val="00656668"/>
    <w:rsid w:val="006641FE"/>
    <w:rsid w:val="0066530C"/>
    <w:rsid w:val="006818D5"/>
    <w:rsid w:val="006842FA"/>
    <w:rsid w:val="00686BD2"/>
    <w:rsid w:val="00686F66"/>
    <w:rsid w:val="006A0DA0"/>
    <w:rsid w:val="006A62B7"/>
    <w:rsid w:val="006B48BB"/>
    <w:rsid w:val="006D1F2B"/>
    <w:rsid w:val="006D5718"/>
    <w:rsid w:val="006D6EEC"/>
    <w:rsid w:val="006E1FAA"/>
    <w:rsid w:val="006E2148"/>
    <w:rsid w:val="006E569E"/>
    <w:rsid w:val="006E7F34"/>
    <w:rsid w:val="006F0794"/>
    <w:rsid w:val="006F2595"/>
    <w:rsid w:val="006F79D2"/>
    <w:rsid w:val="00701F61"/>
    <w:rsid w:val="007024DC"/>
    <w:rsid w:val="007034E5"/>
    <w:rsid w:val="0071227E"/>
    <w:rsid w:val="007173FC"/>
    <w:rsid w:val="007221FD"/>
    <w:rsid w:val="00722CE7"/>
    <w:rsid w:val="00724C53"/>
    <w:rsid w:val="00725C02"/>
    <w:rsid w:val="0073126D"/>
    <w:rsid w:val="0073270A"/>
    <w:rsid w:val="00735329"/>
    <w:rsid w:val="007358E4"/>
    <w:rsid w:val="007402F4"/>
    <w:rsid w:val="00744F3A"/>
    <w:rsid w:val="00770758"/>
    <w:rsid w:val="00782FA5"/>
    <w:rsid w:val="0078333C"/>
    <w:rsid w:val="0078357C"/>
    <w:rsid w:val="00795796"/>
    <w:rsid w:val="007A2BCD"/>
    <w:rsid w:val="007A4275"/>
    <w:rsid w:val="007A658C"/>
    <w:rsid w:val="007B2D52"/>
    <w:rsid w:val="007B33C2"/>
    <w:rsid w:val="007B47EB"/>
    <w:rsid w:val="007B5EE7"/>
    <w:rsid w:val="007C78B8"/>
    <w:rsid w:val="007D0BEB"/>
    <w:rsid w:val="007D0CB3"/>
    <w:rsid w:val="007D1E3E"/>
    <w:rsid w:val="007D4977"/>
    <w:rsid w:val="007D5CBB"/>
    <w:rsid w:val="007D73C9"/>
    <w:rsid w:val="007E1DD4"/>
    <w:rsid w:val="007E24AE"/>
    <w:rsid w:val="007E4A4A"/>
    <w:rsid w:val="007F265F"/>
    <w:rsid w:val="007F2BAF"/>
    <w:rsid w:val="007F527E"/>
    <w:rsid w:val="007F7599"/>
    <w:rsid w:val="00810B19"/>
    <w:rsid w:val="00812033"/>
    <w:rsid w:val="008212FF"/>
    <w:rsid w:val="008303BD"/>
    <w:rsid w:val="00833734"/>
    <w:rsid w:val="008355BA"/>
    <w:rsid w:val="00843254"/>
    <w:rsid w:val="008446EF"/>
    <w:rsid w:val="00846E86"/>
    <w:rsid w:val="008476A4"/>
    <w:rsid w:val="00855F29"/>
    <w:rsid w:val="00860FFC"/>
    <w:rsid w:val="00862396"/>
    <w:rsid w:val="0087457A"/>
    <w:rsid w:val="00877126"/>
    <w:rsid w:val="008839F8"/>
    <w:rsid w:val="008866AB"/>
    <w:rsid w:val="0089334E"/>
    <w:rsid w:val="00896888"/>
    <w:rsid w:val="008A0847"/>
    <w:rsid w:val="008A091B"/>
    <w:rsid w:val="008A4C5F"/>
    <w:rsid w:val="008A4F9F"/>
    <w:rsid w:val="008B0281"/>
    <w:rsid w:val="008B0868"/>
    <w:rsid w:val="008B5990"/>
    <w:rsid w:val="008C346A"/>
    <w:rsid w:val="008C770B"/>
    <w:rsid w:val="008C7957"/>
    <w:rsid w:val="008D6B9F"/>
    <w:rsid w:val="008E435D"/>
    <w:rsid w:val="008F0146"/>
    <w:rsid w:val="008F0726"/>
    <w:rsid w:val="008F0765"/>
    <w:rsid w:val="008F0CED"/>
    <w:rsid w:val="008F3B79"/>
    <w:rsid w:val="008F73A4"/>
    <w:rsid w:val="00902323"/>
    <w:rsid w:val="009078CB"/>
    <w:rsid w:val="00910074"/>
    <w:rsid w:val="009141D1"/>
    <w:rsid w:val="0091452B"/>
    <w:rsid w:val="00916C7B"/>
    <w:rsid w:val="00920C59"/>
    <w:rsid w:val="0092214B"/>
    <w:rsid w:val="00924C9C"/>
    <w:rsid w:val="00926CED"/>
    <w:rsid w:val="0093249D"/>
    <w:rsid w:val="009334E6"/>
    <w:rsid w:val="00940824"/>
    <w:rsid w:val="00942F32"/>
    <w:rsid w:val="00946C48"/>
    <w:rsid w:val="009510A5"/>
    <w:rsid w:val="00953D41"/>
    <w:rsid w:val="009612AA"/>
    <w:rsid w:val="00966BBA"/>
    <w:rsid w:val="00972BCA"/>
    <w:rsid w:val="00973ED5"/>
    <w:rsid w:val="00981900"/>
    <w:rsid w:val="00992452"/>
    <w:rsid w:val="0099301C"/>
    <w:rsid w:val="0099358E"/>
    <w:rsid w:val="00995477"/>
    <w:rsid w:val="00995801"/>
    <w:rsid w:val="009A086F"/>
    <w:rsid w:val="009A62F0"/>
    <w:rsid w:val="009A63DA"/>
    <w:rsid w:val="009B2030"/>
    <w:rsid w:val="009B2A51"/>
    <w:rsid w:val="009B2A86"/>
    <w:rsid w:val="009B3D25"/>
    <w:rsid w:val="009B513F"/>
    <w:rsid w:val="009C167F"/>
    <w:rsid w:val="009C3A5E"/>
    <w:rsid w:val="009C57D0"/>
    <w:rsid w:val="009C620B"/>
    <w:rsid w:val="009D72F8"/>
    <w:rsid w:val="009E013C"/>
    <w:rsid w:val="009E04C5"/>
    <w:rsid w:val="009E0874"/>
    <w:rsid w:val="009E2446"/>
    <w:rsid w:val="009E5E4D"/>
    <w:rsid w:val="009F417C"/>
    <w:rsid w:val="00A04EE5"/>
    <w:rsid w:val="00A103FF"/>
    <w:rsid w:val="00A14232"/>
    <w:rsid w:val="00A16437"/>
    <w:rsid w:val="00A25204"/>
    <w:rsid w:val="00A25F83"/>
    <w:rsid w:val="00A26E60"/>
    <w:rsid w:val="00A3481C"/>
    <w:rsid w:val="00A37142"/>
    <w:rsid w:val="00A41AC4"/>
    <w:rsid w:val="00A46295"/>
    <w:rsid w:val="00A467B2"/>
    <w:rsid w:val="00A47BB9"/>
    <w:rsid w:val="00A54943"/>
    <w:rsid w:val="00A57C2C"/>
    <w:rsid w:val="00A62AE9"/>
    <w:rsid w:val="00A72FA6"/>
    <w:rsid w:val="00A74985"/>
    <w:rsid w:val="00A77935"/>
    <w:rsid w:val="00A85187"/>
    <w:rsid w:val="00AA4F49"/>
    <w:rsid w:val="00AA6F77"/>
    <w:rsid w:val="00AB446F"/>
    <w:rsid w:val="00AB6F2B"/>
    <w:rsid w:val="00AB7234"/>
    <w:rsid w:val="00AB7B75"/>
    <w:rsid w:val="00AC3BE6"/>
    <w:rsid w:val="00AE1207"/>
    <w:rsid w:val="00AE52D7"/>
    <w:rsid w:val="00AF0AEA"/>
    <w:rsid w:val="00AF603B"/>
    <w:rsid w:val="00B00C6A"/>
    <w:rsid w:val="00B06204"/>
    <w:rsid w:val="00B1182D"/>
    <w:rsid w:val="00B1416D"/>
    <w:rsid w:val="00B17A04"/>
    <w:rsid w:val="00B2152E"/>
    <w:rsid w:val="00B21DBA"/>
    <w:rsid w:val="00B239E9"/>
    <w:rsid w:val="00B3149B"/>
    <w:rsid w:val="00B32C20"/>
    <w:rsid w:val="00B32C97"/>
    <w:rsid w:val="00B3573A"/>
    <w:rsid w:val="00B447AE"/>
    <w:rsid w:val="00B47441"/>
    <w:rsid w:val="00B532B7"/>
    <w:rsid w:val="00B549EB"/>
    <w:rsid w:val="00B55E9C"/>
    <w:rsid w:val="00B5675A"/>
    <w:rsid w:val="00B643FF"/>
    <w:rsid w:val="00B65067"/>
    <w:rsid w:val="00B703E8"/>
    <w:rsid w:val="00B72F07"/>
    <w:rsid w:val="00B75969"/>
    <w:rsid w:val="00B94323"/>
    <w:rsid w:val="00BA105A"/>
    <w:rsid w:val="00BA1E14"/>
    <w:rsid w:val="00BA674B"/>
    <w:rsid w:val="00BA74F3"/>
    <w:rsid w:val="00BA7857"/>
    <w:rsid w:val="00BB358B"/>
    <w:rsid w:val="00BB3BD5"/>
    <w:rsid w:val="00BB4437"/>
    <w:rsid w:val="00BC2F71"/>
    <w:rsid w:val="00BC367F"/>
    <w:rsid w:val="00BC49A1"/>
    <w:rsid w:val="00BC5479"/>
    <w:rsid w:val="00BC6D42"/>
    <w:rsid w:val="00BD629A"/>
    <w:rsid w:val="00BD6E6A"/>
    <w:rsid w:val="00BF2B19"/>
    <w:rsid w:val="00BF3EE1"/>
    <w:rsid w:val="00BF48A2"/>
    <w:rsid w:val="00BF5CCF"/>
    <w:rsid w:val="00BF7CEA"/>
    <w:rsid w:val="00C019B8"/>
    <w:rsid w:val="00C04A29"/>
    <w:rsid w:val="00C057A7"/>
    <w:rsid w:val="00C105D7"/>
    <w:rsid w:val="00C13091"/>
    <w:rsid w:val="00C15CDA"/>
    <w:rsid w:val="00C167E3"/>
    <w:rsid w:val="00C16D48"/>
    <w:rsid w:val="00C2738F"/>
    <w:rsid w:val="00C33115"/>
    <w:rsid w:val="00C34300"/>
    <w:rsid w:val="00C40CF1"/>
    <w:rsid w:val="00C41047"/>
    <w:rsid w:val="00C44F2F"/>
    <w:rsid w:val="00C459D3"/>
    <w:rsid w:val="00C46260"/>
    <w:rsid w:val="00C50F98"/>
    <w:rsid w:val="00C63337"/>
    <w:rsid w:val="00C6453C"/>
    <w:rsid w:val="00C65FA5"/>
    <w:rsid w:val="00C66AA4"/>
    <w:rsid w:val="00C740A2"/>
    <w:rsid w:val="00C75AEF"/>
    <w:rsid w:val="00C80176"/>
    <w:rsid w:val="00C802F7"/>
    <w:rsid w:val="00C83AA2"/>
    <w:rsid w:val="00C85DE7"/>
    <w:rsid w:val="00C92580"/>
    <w:rsid w:val="00C97175"/>
    <w:rsid w:val="00CA028B"/>
    <w:rsid w:val="00CA3464"/>
    <w:rsid w:val="00CB509E"/>
    <w:rsid w:val="00CC0E84"/>
    <w:rsid w:val="00CC1E3E"/>
    <w:rsid w:val="00CD1FF0"/>
    <w:rsid w:val="00CD642F"/>
    <w:rsid w:val="00CE0A6F"/>
    <w:rsid w:val="00CE2013"/>
    <w:rsid w:val="00CE43D7"/>
    <w:rsid w:val="00CE7FB8"/>
    <w:rsid w:val="00CF3EAB"/>
    <w:rsid w:val="00CF748C"/>
    <w:rsid w:val="00D0021E"/>
    <w:rsid w:val="00D00E8A"/>
    <w:rsid w:val="00D01976"/>
    <w:rsid w:val="00D033C8"/>
    <w:rsid w:val="00D10F88"/>
    <w:rsid w:val="00D1676B"/>
    <w:rsid w:val="00D23268"/>
    <w:rsid w:val="00D23F9D"/>
    <w:rsid w:val="00D24ED6"/>
    <w:rsid w:val="00D4608F"/>
    <w:rsid w:val="00D50D95"/>
    <w:rsid w:val="00D51C84"/>
    <w:rsid w:val="00D63549"/>
    <w:rsid w:val="00D64766"/>
    <w:rsid w:val="00D65F95"/>
    <w:rsid w:val="00D66E5F"/>
    <w:rsid w:val="00D72599"/>
    <w:rsid w:val="00D83D7A"/>
    <w:rsid w:val="00D858F1"/>
    <w:rsid w:val="00D86974"/>
    <w:rsid w:val="00D86F78"/>
    <w:rsid w:val="00D87D3F"/>
    <w:rsid w:val="00D91158"/>
    <w:rsid w:val="00D9173D"/>
    <w:rsid w:val="00D94092"/>
    <w:rsid w:val="00D9628F"/>
    <w:rsid w:val="00DA2D99"/>
    <w:rsid w:val="00DA4441"/>
    <w:rsid w:val="00DA6FA4"/>
    <w:rsid w:val="00DB0B56"/>
    <w:rsid w:val="00DB2628"/>
    <w:rsid w:val="00DB7ED0"/>
    <w:rsid w:val="00DC1134"/>
    <w:rsid w:val="00DC29B4"/>
    <w:rsid w:val="00DC716B"/>
    <w:rsid w:val="00DC75D9"/>
    <w:rsid w:val="00DC7D70"/>
    <w:rsid w:val="00DD5031"/>
    <w:rsid w:val="00DD58E1"/>
    <w:rsid w:val="00DD5AE1"/>
    <w:rsid w:val="00DE4E7F"/>
    <w:rsid w:val="00DF2B73"/>
    <w:rsid w:val="00E16D57"/>
    <w:rsid w:val="00E2192E"/>
    <w:rsid w:val="00E268EC"/>
    <w:rsid w:val="00E274E9"/>
    <w:rsid w:val="00E33DB1"/>
    <w:rsid w:val="00E40A4D"/>
    <w:rsid w:val="00E55EF7"/>
    <w:rsid w:val="00E6605E"/>
    <w:rsid w:val="00E71C85"/>
    <w:rsid w:val="00E84C20"/>
    <w:rsid w:val="00E84ECA"/>
    <w:rsid w:val="00E85074"/>
    <w:rsid w:val="00E86E5A"/>
    <w:rsid w:val="00E874E6"/>
    <w:rsid w:val="00E90BB1"/>
    <w:rsid w:val="00E91859"/>
    <w:rsid w:val="00E9192F"/>
    <w:rsid w:val="00E91E40"/>
    <w:rsid w:val="00E9408B"/>
    <w:rsid w:val="00EB011B"/>
    <w:rsid w:val="00EB26A2"/>
    <w:rsid w:val="00EB3CCF"/>
    <w:rsid w:val="00EB6492"/>
    <w:rsid w:val="00EC0446"/>
    <w:rsid w:val="00EC667C"/>
    <w:rsid w:val="00EC7255"/>
    <w:rsid w:val="00ED7E64"/>
    <w:rsid w:val="00EE01C6"/>
    <w:rsid w:val="00EE0584"/>
    <w:rsid w:val="00EE13A8"/>
    <w:rsid w:val="00EE14D5"/>
    <w:rsid w:val="00EE40DC"/>
    <w:rsid w:val="00F01802"/>
    <w:rsid w:val="00F051C0"/>
    <w:rsid w:val="00F073C4"/>
    <w:rsid w:val="00F13112"/>
    <w:rsid w:val="00F13AC9"/>
    <w:rsid w:val="00F3241E"/>
    <w:rsid w:val="00F35F4A"/>
    <w:rsid w:val="00F35F62"/>
    <w:rsid w:val="00F42D59"/>
    <w:rsid w:val="00F47322"/>
    <w:rsid w:val="00F555CC"/>
    <w:rsid w:val="00F6132D"/>
    <w:rsid w:val="00F62099"/>
    <w:rsid w:val="00F65876"/>
    <w:rsid w:val="00F84F01"/>
    <w:rsid w:val="00F85D1A"/>
    <w:rsid w:val="00F93071"/>
    <w:rsid w:val="00F94415"/>
    <w:rsid w:val="00F95558"/>
    <w:rsid w:val="00FA0491"/>
    <w:rsid w:val="00FA4AB8"/>
    <w:rsid w:val="00FA6B7A"/>
    <w:rsid w:val="00FB0D2D"/>
    <w:rsid w:val="00FB4944"/>
    <w:rsid w:val="00FC57EA"/>
    <w:rsid w:val="00FC6699"/>
    <w:rsid w:val="00FC7516"/>
    <w:rsid w:val="00FE0618"/>
    <w:rsid w:val="00FE1364"/>
    <w:rsid w:val="00FE54CC"/>
    <w:rsid w:val="00FF0B88"/>
    <w:rsid w:val="12C63B7D"/>
    <w:rsid w:val="1C012D2B"/>
    <w:rsid w:val="1D991971"/>
    <w:rsid w:val="5095A220"/>
    <w:rsid w:val="6001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B0B0179"/>
  <w15:chartTrackingRefBased/>
  <w15:docId w15:val="{8C7809C2-8950-454E-A4C3-710B64FCE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465011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 w:eastAsia="ar-SA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Comic Sans MS" w:eastAsia="Lucida Sans Unicode" w:hAnsi="Comic Sans MS" w:cs="Tahoma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2">
    <w:name w:val="Fuente de párrafo predeter.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Fuentedeprrafopredeter1">
    <w:name w:val="Fuente de párrafo predeter.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styleId="Textoennegrita">
    <w:name w:val="Strong"/>
    <w:aliases w:val="Opcionales"/>
    <w:qFormat/>
    <w:rsid w:val="00465011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TextoindependienteCar">
    <w:name w:val="Texto independiente Car"/>
    <w:link w:val="Textoindependiente"/>
    <w:rsid w:val="0026281D"/>
    <w:rPr>
      <w:rFonts w:eastAsia="Lucida Sans Unicode" w:cs="Tahoma"/>
      <w:color w:val="000000"/>
      <w:sz w:val="24"/>
      <w:szCs w:val="24"/>
      <w:lang w:val="en-US" w:eastAsia="en-US" w:bidi="en-US"/>
    </w:rPr>
  </w:style>
  <w:style w:type="table" w:styleId="Tablaconcuadrcula">
    <w:name w:val="Table Grid"/>
    <w:basedOn w:val="Tablanormal"/>
    <w:uiPriority w:val="59"/>
    <w:rsid w:val="00304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8212FF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es-ES" w:eastAsia="es-ES" w:bidi="ar-SA"/>
    </w:rPr>
  </w:style>
  <w:style w:type="character" w:customStyle="1" w:styleId="normaltextrun">
    <w:name w:val="normaltextrun"/>
    <w:basedOn w:val="Fuentedeprrafopredeter"/>
    <w:rsid w:val="008212FF"/>
  </w:style>
  <w:style w:type="character" w:customStyle="1" w:styleId="eop">
    <w:name w:val="eop"/>
    <w:basedOn w:val="Fuentedeprrafopredeter"/>
    <w:rsid w:val="008212FF"/>
  </w:style>
  <w:style w:type="paragraph" w:customStyle="1" w:styleId="Predeterminado">
    <w:name w:val="Predeterminado"/>
    <w:rsid w:val="00782FA5"/>
    <w:pPr>
      <w:widowControl w:val="0"/>
      <w:autoSpaceDE w:val="0"/>
      <w:autoSpaceDN w:val="0"/>
      <w:adjustRightInd w:val="0"/>
    </w:pPr>
    <w:rPr>
      <w:kern w:val="2"/>
      <w:sz w:val="24"/>
      <w:szCs w:val="24"/>
      <w:lang w:bidi="hi-IN"/>
    </w:rPr>
  </w:style>
  <w:style w:type="paragraph" w:styleId="Encabezado">
    <w:name w:val="header"/>
    <w:basedOn w:val="Normal"/>
    <w:link w:val="EncabezadoCar"/>
    <w:uiPriority w:val="99"/>
    <w:unhideWhenUsed/>
    <w:rsid w:val="0007382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7382E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07382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7382E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TITULOVA">
    <w:name w:val="TITULO VA"/>
    <w:basedOn w:val="Sinespaciado"/>
    <w:qFormat/>
    <w:rsid w:val="00465011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465011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465011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8476A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lang w:val="pt-BR" w:eastAsia="ar-SA" w:bidi="ar-SA"/>
    </w:rPr>
  </w:style>
  <w:style w:type="character" w:customStyle="1" w:styleId="PrecioCar">
    <w:name w:val="Precio Car"/>
    <w:basedOn w:val="Fuentedeprrafopredeter"/>
    <w:link w:val="Precio"/>
    <w:rsid w:val="008476A4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465011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465011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 w:eastAsia="ar-SA" w:bidi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465011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465011"/>
    <w:pPr>
      <w:widowControl/>
      <w:numPr>
        <w:ilvl w:val="1"/>
      </w:numPr>
    </w:pPr>
    <w:rPr>
      <w:rFonts w:asciiTheme="minorHAnsi" w:eastAsiaTheme="minorEastAsia" w:hAnsiTheme="minorHAnsi" w:cstheme="minorBidi"/>
      <w:b/>
      <w:color w:val="auto"/>
      <w:sz w:val="20"/>
      <w:szCs w:val="22"/>
      <w:lang w:val="es-ES" w:eastAsia="ar-SA" w:bidi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465011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465011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7253E3-CEC9-4F97-987E-7F0EFFBE40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62E8F7-E0A6-425E-91C1-523F4C9CA495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220357A1-6FA7-40A1-A08E-BB33451014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3</Pages>
  <Words>1092</Words>
  <Characters>6007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283</cp:revision>
  <cp:lastPrinted>1899-12-31T23:00:00Z</cp:lastPrinted>
  <dcterms:created xsi:type="dcterms:W3CDTF">2020-05-29T13:33:00Z</dcterms:created>
  <dcterms:modified xsi:type="dcterms:W3CDTF">2025-11-12T10:07:00Z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