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22B1" w14:textId="363B9655" w:rsidR="003E3E7D" w:rsidRDefault="00843254" w:rsidP="009E0DEF">
      <w:pPr>
        <w:pStyle w:val="Ttulo1"/>
        <w:spacing w:before="0"/>
        <w:rPr>
          <w:lang w:val="pt-BR"/>
        </w:rPr>
      </w:pPr>
      <w:r w:rsidRPr="00F073C4">
        <w:rPr>
          <w:lang w:val="pt-BR"/>
        </w:rPr>
        <w:t>P</w:t>
      </w:r>
      <w:r w:rsidR="00782FA5" w:rsidRPr="00F073C4">
        <w:rPr>
          <w:lang w:val="pt-BR"/>
        </w:rPr>
        <w:t xml:space="preserve">aris e Itália </w:t>
      </w:r>
      <w:r w:rsidR="0022788C" w:rsidRPr="00F073C4">
        <w:rPr>
          <w:lang w:val="pt-BR"/>
        </w:rPr>
        <w:t>de avião</w:t>
      </w:r>
      <w:r w:rsidR="0022788C">
        <w:rPr>
          <w:lang w:val="pt-BR"/>
        </w:rPr>
        <w:t xml:space="preserve"> </w:t>
      </w:r>
      <w:r w:rsidR="00944035">
        <w:rPr>
          <w:lang w:val="pt-BR"/>
        </w:rPr>
        <w:t>com pacote Mais Serviços</w:t>
      </w:r>
    </w:p>
    <w:p w14:paraId="2CDF14A5" w14:textId="43FD91B4" w:rsidR="003E3E7D" w:rsidRDefault="003E3E7D" w:rsidP="009E0DEF">
      <w:pPr>
        <w:pStyle w:val="Ttulo"/>
        <w:spacing w:after="0"/>
        <w:rPr>
          <w:lang w:val="pt-BR"/>
        </w:rPr>
      </w:pPr>
    </w:p>
    <w:p w14:paraId="66E5D335" w14:textId="77777777" w:rsidR="007A723A" w:rsidRDefault="00E33DB1" w:rsidP="009E0DEF">
      <w:pPr>
        <w:pStyle w:val="Ttulo"/>
        <w:spacing w:after="0"/>
        <w:rPr>
          <w:lang w:val="pt-BR"/>
        </w:rPr>
      </w:pPr>
      <w:proofErr w:type="spellStart"/>
      <w:r w:rsidRPr="00F073C4">
        <w:rPr>
          <w:lang w:val="pt-BR"/>
        </w:rPr>
        <w:t>Ref</w:t>
      </w:r>
      <w:proofErr w:type="spellEnd"/>
      <w:r w:rsidRPr="00F073C4">
        <w:rPr>
          <w:lang w:val="pt-BR"/>
        </w:rPr>
        <w:t>:</w:t>
      </w:r>
      <w:r w:rsidR="007E1DD4" w:rsidRPr="00F073C4">
        <w:rPr>
          <w:lang w:val="pt-BR"/>
        </w:rPr>
        <w:t xml:space="preserve"> E 40</w:t>
      </w:r>
      <w:r w:rsidR="00F7773F">
        <w:rPr>
          <w:lang w:val="pt-BR"/>
        </w:rPr>
        <w:t>40</w:t>
      </w:r>
    </w:p>
    <w:p w14:paraId="50FDB39D" w14:textId="77777777" w:rsidR="00543C6E" w:rsidRPr="00543C6E" w:rsidRDefault="00543C6E" w:rsidP="009E0DEF">
      <w:pPr>
        <w:pStyle w:val="Ttulo"/>
        <w:spacing w:after="0"/>
        <w:rPr>
          <w:lang w:val="pt-BR"/>
        </w:rPr>
      </w:pPr>
      <w:r w:rsidRPr="00543C6E">
        <w:rPr>
          <w:lang w:val="pt-BR"/>
        </w:rPr>
        <w:t xml:space="preserve">5 </w:t>
      </w:r>
      <w:proofErr w:type="spellStart"/>
      <w:r w:rsidRPr="00543C6E">
        <w:rPr>
          <w:lang w:val="pt-BR"/>
        </w:rPr>
        <w:t>m.p</w:t>
      </w:r>
      <w:proofErr w:type="spellEnd"/>
    </w:p>
    <w:p w14:paraId="2D2B9297" w14:textId="3D3D45EB" w:rsidR="00543C6E" w:rsidRDefault="0067423D" w:rsidP="009E0DEF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F4E3CD" wp14:editId="24347550">
                <wp:simplePos x="0" y="0"/>
                <wp:positionH relativeFrom="column">
                  <wp:posOffset>2969260</wp:posOffset>
                </wp:positionH>
                <wp:positionV relativeFrom="paragraph">
                  <wp:posOffset>13335</wp:posOffset>
                </wp:positionV>
                <wp:extent cx="2978150" cy="876300"/>
                <wp:effectExtent l="0" t="0" r="127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A229B" w14:textId="77777777" w:rsidR="00BF3EE1" w:rsidRDefault="00BF3EE1" w:rsidP="00BF3EE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562E4E61" w14:textId="34687B63" w:rsidR="00BF3EE1" w:rsidRDefault="00BF3EE1" w:rsidP="00BF3EE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22788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4738B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 w:rsidRPr="0022788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080FF479" w14:textId="75B06185" w:rsidR="00D01976" w:rsidRDefault="00D01976" w:rsidP="00D0197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4E3CD" id="Rectángulo: esquinas redondeadas 1" o:spid="_x0000_s1026" style="position:absolute;margin-left:233.8pt;margin-top:1.05pt;width:234.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0A9A229B" w14:textId="77777777" w:rsidR="00BF3EE1" w:rsidRDefault="00BF3EE1" w:rsidP="00BF3EE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562E4E61" w14:textId="34687B63" w:rsidR="00BF3EE1" w:rsidRDefault="00BF3EE1" w:rsidP="00BF3EE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22788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4738B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 w:rsidRPr="0022788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080FF479" w14:textId="75B06185" w:rsidR="00D01976" w:rsidRDefault="00D01976" w:rsidP="00D0197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349FDD4" w14:textId="09376508" w:rsidR="005242F5" w:rsidRPr="004738BA" w:rsidRDefault="005242F5" w:rsidP="009E0DEF">
      <w:pPr>
        <w:pStyle w:val="Ttulo"/>
        <w:spacing w:after="0"/>
        <w:rPr>
          <w:lang w:val="pt-PT"/>
        </w:rPr>
      </w:pPr>
      <w:r w:rsidRPr="004738BA">
        <w:rPr>
          <w:lang w:val="pt-PT"/>
        </w:rPr>
        <w:t>Extensão: Costa Azul e Espanha</w:t>
      </w:r>
    </w:p>
    <w:p w14:paraId="08DD7BC5" w14:textId="038FC320" w:rsidR="009E0DEF" w:rsidRDefault="005242F5" w:rsidP="009E0DEF">
      <w:pPr>
        <w:pStyle w:val="Ttulo"/>
        <w:spacing w:after="0"/>
        <w:rPr>
          <w:lang w:val="pt-BR"/>
        </w:rPr>
      </w:pPr>
      <w:r w:rsidRPr="004738BA">
        <w:rPr>
          <w:lang w:val="pt-PT"/>
        </w:rPr>
        <w:t xml:space="preserve">Extensão: </w:t>
      </w:r>
      <w:r w:rsidRPr="004738BA">
        <w:rPr>
          <w:lang w:val="pt-BR"/>
        </w:rPr>
        <w:t>Costa Amalfitana</w:t>
      </w:r>
    </w:p>
    <w:p w14:paraId="6CDFA0CD" w14:textId="356C73EC" w:rsidR="00296CE0" w:rsidRPr="00F073C4" w:rsidRDefault="005242F5" w:rsidP="009E0DEF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</w:t>
      </w:r>
      <w:r w:rsidR="001F3DD1" w:rsidRPr="00F073C4">
        <w:rPr>
          <w:lang w:val="pt-BR"/>
        </w:rPr>
        <w:t xml:space="preserve">                                                                                                                                  </w:t>
      </w:r>
    </w:p>
    <w:p w14:paraId="6A6C696B" w14:textId="516954F0" w:rsidR="007E1DD4" w:rsidRPr="00697F78" w:rsidRDefault="007E1DD4" w:rsidP="009E0DEF">
      <w:pPr>
        <w:pStyle w:val="Precio"/>
        <w:spacing w:after="0"/>
      </w:pPr>
      <w:r w:rsidRPr="008476A4">
        <w:t>11 d</w:t>
      </w:r>
      <w:r w:rsidR="00782FA5" w:rsidRPr="008476A4">
        <w:t>i</w:t>
      </w:r>
      <w:r w:rsidRPr="008476A4">
        <w:t xml:space="preserve">as </w:t>
      </w:r>
      <w:r w:rsidR="00744F3A">
        <w:t xml:space="preserve">a partir </w:t>
      </w:r>
      <w:r w:rsidR="00744F3A" w:rsidRPr="00697F78">
        <w:t>de</w:t>
      </w:r>
      <w:r w:rsidRPr="00697F78">
        <w:t xml:space="preserve"> </w:t>
      </w:r>
      <w:r w:rsidR="00A63894" w:rsidRPr="00697F78">
        <w:t>2.</w:t>
      </w:r>
      <w:r w:rsidR="00F64A78" w:rsidRPr="00697F78">
        <w:t>705</w:t>
      </w:r>
      <w:r w:rsidR="001A7B60" w:rsidRPr="00697F78">
        <w:t xml:space="preserve"> </w:t>
      </w:r>
      <w:r w:rsidR="00B72F07" w:rsidRPr="00697F78">
        <w:t>€</w:t>
      </w:r>
      <w:proofErr w:type="spellStart"/>
      <w:r w:rsidR="00B72F07" w:rsidRPr="00697F78">
        <w:t>ur</w:t>
      </w:r>
      <w:proofErr w:type="spellEnd"/>
      <w:r w:rsidRPr="00697F78">
        <w:t xml:space="preserve"> </w:t>
      </w:r>
    </w:p>
    <w:p w14:paraId="5C152B4D" w14:textId="77777777" w:rsidR="009B2030" w:rsidRPr="00782FA5" w:rsidRDefault="009B2030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52191A6D" w14:textId="7212EC8D" w:rsidR="00782FA5" w:rsidRPr="00F073C4" w:rsidRDefault="00782FA5" w:rsidP="008A0847">
      <w:pPr>
        <w:pStyle w:val="Subttulo"/>
        <w:rPr>
          <w:lang w:val="pt-BR"/>
        </w:rPr>
      </w:pPr>
      <w:r w:rsidRPr="00F073C4">
        <w:rPr>
          <w:rStyle w:val="normaltextrun"/>
          <w:lang w:val="pt-BR"/>
        </w:rPr>
        <w:t>Dia 01 (</w:t>
      </w:r>
      <w:r w:rsidR="0056421F" w:rsidRPr="00F073C4">
        <w:rPr>
          <w:rStyle w:val="normaltextrun"/>
          <w:lang w:val="pt-BR"/>
        </w:rPr>
        <w:t>Q</w:t>
      </w:r>
      <w:r w:rsidRPr="00F073C4">
        <w:rPr>
          <w:rStyle w:val="normaltextrun"/>
          <w:lang w:val="pt-BR"/>
        </w:rPr>
        <w:t>uinta-feira) Paris</w:t>
      </w:r>
    </w:p>
    <w:p w14:paraId="2817AEDA" w14:textId="77777777" w:rsidR="00782FA5" w:rsidRPr="008A0847" w:rsidRDefault="00782FA5" w:rsidP="0081584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8A0847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Chegamos à Europa</w:t>
      </w:r>
    </w:p>
    <w:p w14:paraId="2F9BA036" w14:textId="3E8F876C" w:rsidR="00782FA5" w:rsidRPr="008A0847" w:rsidRDefault="00782FA5" w:rsidP="0081584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78333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</w:t>
      </w:r>
      <w:r w:rsidR="00BF2B19" w:rsidRPr="0078333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Às 19h</w:t>
      </w:r>
      <w:r w:rsidR="00735329" w:rsidRPr="0078333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0, o encontro com o guia acontecerá na recepção do hotel onde conheceremos o restante dos participantes.  </w:t>
      </w:r>
      <w:r w:rsidR="00F02569" w:rsidRPr="00F02569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 noite, realizaremos as </w:t>
      </w:r>
      <w:r w:rsidR="00F02569" w:rsidRPr="00F0256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iluminações</w:t>
      </w:r>
      <w:r w:rsidR="00F02569" w:rsidRPr="00F0256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de Paris.</w:t>
      </w:r>
      <w:r w:rsidR="00F0256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="0056421F" w:rsidRPr="0078333C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8333C">
        <w:rPr>
          <w:rFonts w:ascii="Calibri" w:hAnsi="Calibri" w:cs="Calibri"/>
          <w:sz w:val="18"/>
          <w:szCs w:val="18"/>
          <w:lang w:val="pt"/>
        </w:rPr>
        <w:t>.</w:t>
      </w:r>
    </w:p>
    <w:p w14:paraId="3BE3E3DA" w14:textId="77777777" w:rsidR="001E7956" w:rsidRPr="008A0847" w:rsidRDefault="001E7956" w:rsidP="00B47441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50F95AC8" w14:textId="674C31B0" w:rsidR="00C6453C" w:rsidRPr="00AF6FF6" w:rsidRDefault="00C6453C" w:rsidP="00B47441">
      <w:pPr>
        <w:pStyle w:val="Subttulo"/>
        <w:rPr>
          <w:lang w:val="pt-BR"/>
        </w:rPr>
      </w:pPr>
      <w:r w:rsidRPr="00F073C4">
        <w:rPr>
          <w:lang w:val="pt-BR"/>
        </w:rPr>
        <w:t>Dia 02 (Sexta-feira) Paris</w:t>
      </w:r>
    </w:p>
    <w:p w14:paraId="091C8ADE" w14:textId="77777777" w:rsidR="00C6453C" w:rsidRPr="008A0847" w:rsidRDefault="00C6453C" w:rsidP="00B47441">
      <w:pPr>
        <w:keepNext/>
        <w:tabs>
          <w:tab w:val="left" w:pos="432"/>
        </w:tabs>
        <w:rPr>
          <w:rFonts w:ascii="Calibri" w:hAnsi="Calibri" w:cs="Calibri"/>
          <w:i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i/>
          <w:sz w:val="18"/>
          <w:szCs w:val="18"/>
          <w:lang w:val="pt"/>
        </w:rPr>
        <w:t>A Cidade da Luz</w:t>
      </w:r>
    </w:p>
    <w:p w14:paraId="270822D1" w14:textId="13238F69" w:rsidR="00C6453C" w:rsidRPr="008A0847" w:rsidRDefault="00C6453C" w:rsidP="00B47441">
      <w:pPr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274415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, Invalides, Escola Militar, Champ de Mars etc. Tarde livre</w:t>
      </w:r>
      <w:r w:rsidR="008D6B9F"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. Possibilidade de </w:t>
      </w:r>
      <w:r w:rsidR="007C203D"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="00D65F95"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7C203D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="008D6B9F" w:rsidRPr="00274415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8D6B9F" w:rsidRPr="00274415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</w:t>
      </w:r>
      <w:r w:rsidR="00F62099" w:rsidRPr="00274415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:</w:t>
      </w:r>
      <w:r w:rsidRPr="00274415">
        <w:rPr>
          <w:rFonts w:ascii="Calibri" w:hAnsi="Calibri" w:cs="Calibri"/>
          <w:sz w:val="18"/>
          <w:szCs w:val="18"/>
          <w:lang w:val="pt"/>
        </w:rPr>
        <w:t xml:space="preserve"> </w:t>
      </w:r>
      <w:r w:rsidR="00DB0B56" w:rsidRPr="00274415">
        <w:rPr>
          <w:rStyle w:val="Textoennegrita"/>
          <w:lang w:val="pt-BR"/>
        </w:rPr>
        <w:t xml:space="preserve">Cruzeiro no Sena em </w:t>
      </w:r>
      <w:proofErr w:type="spellStart"/>
      <w:r w:rsidR="00DB0B56" w:rsidRPr="00274415">
        <w:rPr>
          <w:rStyle w:val="Textoennegrita"/>
          <w:lang w:val="pt-BR"/>
        </w:rPr>
        <w:t>Bateaux</w:t>
      </w:r>
      <w:proofErr w:type="spellEnd"/>
      <w:r w:rsidR="00DB0B56" w:rsidRPr="00274415">
        <w:rPr>
          <w:rStyle w:val="Textoennegrita"/>
          <w:lang w:val="pt-BR"/>
        </w:rPr>
        <w:t xml:space="preserve"> </w:t>
      </w:r>
      <w:proofErr w:type="spellStart"/>
      <w:r w:rsidR="00DB0B56" w:rsidRPr="00274415">
        <w:rPr>
          <w:rStyle w:val="Textoennegrita"/>
          <w:lang w:val="pt-BR"/>
        </w:rPr>
        <w:t>Mouche</w:t>
      </w:r>
      <w:proofErr w:type="spellEnd"/>
      <w:r w:rsidR="00DB0B56" w:rsidRPr="00274415">
        <w:rPr>
          <w:rStyle w:val="Textoennegrita"/>
          <w:lang w:val="pt-BR"/>
        </w:rPr>
        <w:t xml:space="preserve"> + Montmartre</w:t>
      </w:r>
      <w:r w:rsidR="00AA4F49" w:rsidRPr="00274415">
        <w:rPr>
          <w:rStyle w:val="Textoennegrita"/>
          <w:lang w:val="pt-BR"/>
        </w:rPr>
        <w:t>,</w:t>
      </w:r>
      <w:r w:rsidR="00DB0B56" w:rsidRPr="00274415">
        <w:rPr>
          <w:rStyle w:val="Textoennegrita"/>
          <w:lang w:val="pt-BR"/>
        </w:rPr>
        <w:t xml:space="preserve"> ou </w:t>
      </w:r>
      <w:r w:rsidR="000D69F8" w:rsidRPr="00274415">
        <w:rPr>
          <w:rStyle w:val="Textoennegrita"/>
          <w:lang w:val="pt-BR"/>
        </w:rPr>
        <w:t xml:space="preserve">assistir </w:t>
      </w:r>
      <w:r w:rsidR="008303BD" w:rsidRPr="00274415">
        <w:rPr>
          <w:rStyle w:val="Textoennegrita"/>
          <w:lang w:val="pt-BR"/>
        </w:rPr>
        <w:t>a um dos</w:t>
      </w:r>
      <w:r w:rsidR="00DB0B56" w:rsidRPr="00274415">
        <w:rPr>
          <w:rStyle w:val="Textoennegrita"/>
          <w:lang w:val="pt-BR"/>
        </w:rPr>
        <w:t xml:space="preserve"> Cabaré</w:t>
      </w:r>
      <w:r w:rsidR="008303BD" w:rsidRPr="00274415">
        <w:rPr>
          <w:rStyle w:val="Textoennegrita"/>
          <w:lang w:val="pt-BR"/>
        </w:rPr>
        <w:t>s noturnos de Paris</w:t>
      </w:r>
      <w:r w:rsidRPr="00274415">
        <w:rPr>
          <w:rStyle w:val="Textoennegrita"/>
          <w:lang w:val="pt-BR"/>
        </w:rPr>
        <w:t>.</w:t>
      </w:r>
      <w:r w:rsidRPr="00274415">
        <w:rPr>
          <w:rFonts w:ascii="Calibri" w:hAnsi="Calibri" w:cs="Calibri"/>
          <w:sz w:val="18"/>
          <w:szCs w:val="18"/>
          <w:lang w:val="pt"/>
        </w:rPr>
        <w:t xml:space="preserve"> </w:t>
      </w:r>
      <w:r w:rsidR="0056421F" w:rsidRPr="00274415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</w:t>
      </w:r>
      <w:r w:rsidRPr="00274415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.</w:t>
      </w:r>
    </w:p>
    <w:p w14:paraId="7E2C804B" w14:textId="77777777" w:rsidR="00C6453C" w:rsidRDefault="00C6453C" w:rsidP="00B47441">
      <w:pPr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C42AB52" w14:textId="3749D629" w:rsidR="00C6453C" w:rsidRPr="00756EB8" w:rsidRDefault="00C6453C" w:rsidP="00B47441">
      <w:pPr>
        <w:pStyle w:val="Subttulo"/>
        <w:rPr>
          <w:lang w:val="pt-BR"/>
        </w:rPr>
      </w:pPr>
      <w:r w:rsidRPr="00F073C4">
        <w:rPr>
          <w:lang w:val="pt-BR"/>
        </w:rPr>
        <w:t>Dia 03 (Sábado) Paris</w:t>
      </w:r>
    </w:p>
    <w:p w14:paraId="74B315D1" w14:textId="77777777" w:rsidR="00C6453C" w:rsidRPr="008A0847" w:rsidRDefault="00C6453C" w:rsidP="00B47441">
      <w:pPr>
        <w:rPr>
          <w:rFonts w:ascii="Calibri" w:hAnsi="Calibri" w:cs="Calibri"/>
          <w:b/>
          <w:bCs/>
          <w:i/>
          <w:sz w:val="18"/>
          <w:szCs w:val="18"/>
          <w:lang w:val="pt-BR"/>
        </w:rPr>
      </w:pP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Oohhh</w:t>
      </w:r>
      <w:proofErr w:type="spellEnd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la</w:t>
      </w:r>
      <w:proofErr w:type="spellEnd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la</w:t>
      </w:r>
      <w:proofErr w:type="spellEnd"/>
    </w:p>
    <w:p w14:paraId="70A8C229" w14:textId="6B23F749" w:rsidR="00AE0A48" w:rsidRPr="008A0847" w:rsidRDefault="00C6453C" w:rsidP="00B47441">
      <w:pPr>
        <w:jc w:val="both"/>
        <w:rPr>
          <w:rFonts w:ascii="Calibri" w:eastAsia="Calibri" w:hAnsi="Calibri" w:cs="Calibri"/>
          <w:b/>
          <w:bCs/>
          <w:sz w:val="18"/>
          <w:szCs w:val="18"/>
          <w:lang w:val="pt-BR"/>
        </w:rPr>
      </w:pPr>
      <w:r w:rsidRPr="00D1636F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</w:t>
      </w:r>
      <w:r w:rsidRPr="00D1636F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. </w:t>
      </w:r>
      <w:r w:rsidR="00EB46EC" w:rsidRPr="00D1636F">
        <w:rPr>
          <w:rFonts w:ascii="Calibri" w:eastAsia="Calibri" w:hAnsi="Calibri" w:cs="Calibri"/>
          <w:b/>
          <w:bCs/>
          <w:sz w:val="18"/>
          <w:szCs w:val="18"/>
          <w:lang w:val="pt-BR"/>
        </w:rPr>
        <w:t>Visita</w:t>
      </w:r>
      <w:r w:rsidR="000326F0" w:rsidRPr="00D1636F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 xml:space="preserve">, </w:t>
      </w:r>
      <w:r w:rsidR="000326F0" w:rsidRPr="00D1636F">
        <w:rPr>
          <w:rFonts w:asciiTheme="minorHAnsi" w:hAnsiTheme="minorHAnsi" w:cstheme="minorHAnsi"/>
          <w:sz w:val="18"/>
          <w:szCs w:val="18"/>
          <w:lang w:val="pt-BR"/>
        </w:rPr>
        <w:t>normalmente pela manhã,</w:t>
      </w:r>
      <w:r w:rsidR="00AE0A48" w:rsidRPr="00D1636F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 </w:t>
      </w:r>
      <w:r w:rsidR="00035F46" w:rsidRPr="00D1636F">
        <w:rPr>
          <w:rFonts w:ascii="Calibri" w:eastAsia="Calibri" w:hAnsi="Calibri" w:cs="Calibri"/>
          <w:sz w:val="18"/>
          <w:szCs w:val="18"/>
          <w:lang w:val="pt-BR"/>
        </w:rPr>
        <w:t>ao</w:t>
      </w:r>
      <w:r w:rsidR="00AE0A48" w:rsidRPr="00D1636F">
        <w:rPr>
          <w:rFonts w:ascii="Calibri" w:eastAsia="Calibri" w:hAnsi="Calibri" w:cs="Calibri"/>
          <w:sz w:val="18"/>
          <w:szCs w:val="18"/>
          <w:lang w:val="pt-BR"/>
        </w:rPr>
        <w:t xml:space="preserve"> </w:t>
      </w:r>
      <w:r w:rsidR="00AE0A48" w:rsidRPr="00D1636F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Palácio e os Jardins de Versalhes. </w:t>
      </w:r>
      <w:r w:rsidR="007452AC" w:rsidRPr="00D1636F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</w:t>
      </w:r>
      <w:r w:rsidR="001F714A" w:rsidRPr="00D1636F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.</w:t>
      </w:r>
    </w:p>
    <w:p w14:paraId="5C685D58" w14:textId="77777777" w:rsidR="00035F46" w:rsidRDefault="00035F46" w:rsidP="00EB46EC">
      <w:pPr>
        <w:rPr>
          <w:lang w:val="pt-BR"/>
        </w:rPr>
      </w:pPr>
    </w:p>
    <w:p w14:paraId="1A7B996C" w14:textId="285EEAF4" w:rsidR="00471702" w:rsidRPr="000326F0" w:rsidRDefault="00C6453C" w:rsidP="00035F46">
      <w:pPr>
        <w:pStyle w:val="Subttulo"/>
        <w:rPr>
          <w:lang w:val="pt-BR"/>
        </w:rPr>
      </w:pPr>
      <w:r w:rsidRPr="000326F0">
        <w:rPr>
          <w:lang w:val="pt-BR"/>
        </w:rPr>
        <w:t>Dia 04 (Domingo) Paris – Veneza (de avião)</w:t>
      </w:r>
    </w:p>
    <w:p w14:paraId="4765647B" w14:textId="730ED12D" w:rsidR="00C6453C" w:rsidRPr="00471702" w:rsidRDefault="00C6453C" w:rsidP="00471702">
      <w:pPr>
        <w:pStyle w:val="Subttulo"/>
        <w:rPr>
          <w:rFonts w:eastAsia="BradleyHandITC"/>
          <w:lang w:val="pt-BR"/>
        </w:rPr>
      </w:pPr>
      <w:r w:rsidRPr="008A0847">
        <w:rPr>
          <w:rFonts w:ascii="Calibri" w:hAnsi="Calibri" w:cs="Calibri"/>
          <w:i/>
          <w:sz w:val="18"/>
          <w:szCs w:val="18"/>
          <w:lang w:val="pt"/>
        </w:rPr>
        <w:t>Vamos para a Itália!</w:t>
      </w:r>
    </w:p>
    <w:p w14:paraId="17CC9615" w14:textId="024FD4AE" w:rsidR="00C6453C" w:rsidRPr="008A0847" w:rsidRDefault="00C6453C" w:rsidP="00C6453C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Café da manhã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 e tempo livre até o momento do </w:t>
      </w: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8A0847">
        <w:rPr>
          <w:rFonts w:ascii="Calibri" w:hAnsi="Calibri" w:cs="Calibri"/>
          <w:sz w:val="18"/>
          <w:szCs w:val="18"/>
          <w:lang w:val="pt"/>
        </w:rPr>
        <w:t xml:space="preserve"> para o 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aeroporto para pegar voo (não incluído) para Veneza. Chegada e </w:t>
      </w: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hotel. </w:t>
      </w:r>
      <w:r w:rsidRPr="008A0847">
        <w:rPr>
          <w:rFonts w:ascii="Calibri" w:hAnsi="Calibri" w:cs="Calibri"/>
          <w:sz w:val="18"/>
          <w:szCs w:val="18"/>
          <w:lang w:val="pt"/>
        </w:rPr>
        <w:t xml:space="preserve"> Possibilidade de fazer o seguinte </w:t>
      </w:r>
      <w:r w:rsidRPr="00735329">
        <w:rPr>
          <w:rStyle w:val="Textoennegrita"/>
          <w:lang w:val="pt-BR"/>
        </w:rPr>
        <w:t>Passeio Opcional: Veneza a Noite + Passeio de Barco no Grande Canal</w:t>
      </w:r>
      <w:r w:rsidRPr="008A0847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56421F" w:rsidRPr="008A0847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8A0847">
        <w:rPr>
          <w:rFonts w:ascii="Calibri" w:hAnsi="Calibri" w:cs="Calibri"/>
          <w:sz w:val="18"/>
          <w:szCs w:val="18"/>
          <w:lang w:val="pt"/>
        </w:rPr>
        <w:t>.</w:t>
      </w:r>
    </w:p>
    <w:p w14:paraId="1EA65D7A" w14:textId="77777777" w:rsidR="00C6453C" w:rsidRPr="00E43704" w:rsidRDefault="00C6453C" w:rsidP="00C6453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F5CCD7C" w14:textId="5FCBE052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bookmarkStart w:id="0" w:name="_Hlk109908571"/>
      <w:r w:rsidRPr="00F073C4">
        <w:rPr>
          <w:rFonts w:eastAsia="Times New Roman"/>
          <w:lang w:val="pt-BR"/>
        </w:rPr>
        <w:t>Dia 05 (Segunda-feira) Veneza</w:t>
      </w:r>
    </w:p>
    <w:p w14:paraId="564408C7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Carnaval da sereníssima</w:t>
      </w:r>
    </w:p>
    <w:bookmarkEnd w:id="0"/>
    <w:p w14:paraId="0B11A884" w14:textId="5B016EE2" w:rsidR="00C6453C" w:rsidRDefault="00C6453C" w:rsidP="00C6453C">
      <w:pPr>
        <w:autoSpaceDE w:val="0"/>
        <w:jc w:val="both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um 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8A084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</w:t>
      </w:r>
      <w:r w:rsidR="003801C8" w:rsidRPr="003801C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Terminaremos nossa visita desfrutando de um romântico </w:t>
      </w:r>
      <w:r w:rsidR="00F668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Pa</w:t>
      </w:r>
      <w:r w:rsidR="003801C8" w:rsidRPr="00F668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sseio de </w:t>
      </w:r>
      <w:r w:rsidR="00F668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G</w:t>
      </w:r>
      <w:r w:rsidR="003801C8" w:rsidRPr="00F668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ôndola</w:t>
      </w:r>
      <w:r w:rsidR="003801C8" w:rsidRPr="003801C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="003801C8" w:rsidRPr="00F668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Almoço</w:t>
      </w:r>
      <w:r w:rsidR="003801C8" w:rsidRPr="003801C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resto do dia livre. </w:t>
      </w:r>
      <w:r w:rsidR="0056421F" w:rsidRPr="008A084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3F7A8AD9" w14:textId="77777777" w:rsidR="00C6453C" w:rsidRPr="008A0847" w:rsidRDefault="00C6453C" w:rsidP="00C6453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5B2D77D4" w14:textId="0D4FA21B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06 (Terça-feira) Veneza – Pádua – Pisa – Florença</w:t>
      </w:r>
    </w:p>
    <w:p w14:paraId="7A5AE76A" w14:textId="77777777" w:rsidR="00C6453C" w:rsidRPr="008A0847" w:rsidRDefault="00C6453C" w:rsidP="00C6453C">
      <w:pPr>
        <w:keepNext/>
        <w:tabs>
          <w:tab w:val="left" w:pos="12528"/>
        </w:tabs>
        <w:autoSpaceDE w:val="0"/>
        <w:ind w:left="432" w:hanging="432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1" w:name="_Hlk109908597"/>
      <w:r w:rsidRPr="008A084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Para a Toscana</w:t>
      </w:r>
    </w:p>
    <w:p w14:paraId="432E271C" w14:textId="7B32F802" w:rsidR="00C6453C" w:rsidRPr="00BD629A" w:rsidRDefault="00C6453C" w:rsidP="008446EF">
      <w:pPr>
        <w:autoSpaceDE w:val="0"/>
        <w:rPr>
          <w:rStyle w:val="Textoennegrita"/>
          <w:lang w:val="pt-BR"/>
        </w:rPr>
      </w:pPr>
      <w:r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Hoje </w:t>
      </w:r>
      <w:r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Pádua</w:t>
      </w:r>
      <w:r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nos aguarda onde </w:t>
      </w:r>
      <w:r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visitaremos</w:t>
      </w:r>
      <w:r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a Basílica de Santo Antônio. Continuamos cruzando os Apeninos até </w:t>
      </w:r>
      <w:r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Pisa</w:t>
      </w:r>
      <w:r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uma das cidades toscanas mais conhecidas e admiramos sua </w:t>
      </w:r>
      <w:r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Torre Inclinada</w:t>
      </w:r>
      <w:r w:rsidRPr="00697F7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bookmarkEnd w:id="1"/>
      <w:r w:rsidR="00F64A78" w:rsidRPr="00697F7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Almoço. </w:t>
      </w:r>
      <w:r w:rsidRPr="00697F7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Chegada</w:t>
      </w:r>
      <w:r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 tarde em Florença.  </w:t>
      </w:r>
      <w:r w:rsidR="00C314F3"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</w:t>
      </w:r>
      <w:r w:rsidR="00C314F3" w:rsidRPr="0007448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56421F"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="00F93071" w:rsidRPr="000744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  <w:r w:rsidR="00457E93" w:rsidRPr="00BD629A">
        <w:rPr>
          <w:rStyle w:val="Textoennegrita"/>
          <w:lang w:val="pt-BR"/>
        </w:rPr>
        <w:t xml:space="preserve"> </w:t>
      </w:r>
    </w:p>
    <w:p w14:paraId="0F101508" w14:textId="77777777" w:rsidR="008446EF" w:rsidRPr="00F073C4" w:rsidRDefault="008446EF" w:rsidP="008446EF">
      <w:pPr>
        <w:autoSpaceDE w:val="0"/>
        <w:rPr>
          <w:rFonts w:eastAsia="BradleyHandITC"/>
          <w:lang w:val="pt-BR"/>
        </w:rPr>
      </w:pPr>
    </w:p>
    <w:p w14:paraId="5C9F2973" w14:textId="0BCC32FC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07 (Quarta-feira) Florença</w:t>
      </w:r>
    </w:p>
    <w:p w14:paraId="6105F72B" w14:textId="77777777" w:rsidR="00C6453C" w:rsidRPr="008A0847" w:rsidRDefault="00C6453C" w:rsidP="00C6453C">
      <w:pPr>
        <w:keepNext/>
        <w:tabs>
          <w:tab w:val="left" w:pos="12096"/>
        </w:tabs>
        <w:autoSpaceDE w:val="0"/>
        <w:ind w:left="432" w:hanging="432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2" w:name="_Hlk109908640"/>
      <w:r w:rsidRPr="008A084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Renascimento</w:t>
      </w:r>
    </w:p>
    <w:bookmarkEnd w:id="2"/>
    <w:p w14:paraId="5058DED3" w14:textId="01986285" w:rsidR="005A078A" w:rsidRPr="00EC1E6E" w:rsidRDefault="005A078A" w:rsidP="005A078A">
      <w:pPr>
        <w:autoSpaceDE w:val="0"/>
        <w:rPr>
          <w:rStyle w:val="Textoennegrita"/>
          <w:lang w:val="pt-BR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</w:t>
      </w:r>
      <w:r w:rsidRPr="003858B6">
        <w:rPr>
          <w:rFonts w:ascii="Calibri" w:hAnsi="Calibri" w:cs="Calibri"/>
          <w:b/>
          <w:bCs/>
          <w:sz w:val="18"/>
          <w:szCs w:val="18"/>
          <w:lang w:val="pt"/>
        </w:rPr>
        <w:t>manhã. Visita panorâmica a pé</w:t>
      </w:r>
      <w:r w:rsidRPr="003858B6">
        <w:rPr>
          <w:rFonts w:ascii="Calibri" w:hAnsi="Calibri" w:cs="Calibri"/>
          <w:sz w:val="18"/>
          <w:szCs w:val="18"/>
          <w:lang w:val="pt"/>
        </w:rPr>
        <w:t xml:space="preserve"> que nos permitirá contemplar a Piazza </w:t>
      </w:r>
      <w:proofErr w:type="spellStart"/>
      <w:r w:rsidRPr="003858B6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3858B6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3858B6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3858B6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3858B6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3858B6">
        <w:rPr>
          <w:rFonts w:ascii="Calibri" w:hAnsi="Calibri" w:cs="Calibri"/>
          <w:sz w:val="18"/>
          <w:szCs w:val="18"/>
          <w:lang w:val="pt"/>
        </w:rPr>
        <w:t xml:space="preserve">, a impressionante Santa Maria dei Fiore, o Batistério, Ponte Vecchio etc.  </w:t>
      </w:r>
      <w:r w:rsidRPr="003858B6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3858B6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3858B6">
        <w:rPr>
          <w:rFonts w:ascii="Calibri" w:hAnsi="Calibri"/>
          <w:sz w:val="18"/>
          <w:szCs w:val="18"/>
          <w:lang w:val="pt-BR"/>
        </w:rPr>
        <w:t xml:space="preserve">À tarde </w:t>
      </w:r>
      <w:r w:rsidRPr="003858B6">
        <w:rPr>
          <w:rFonts w:ascii="Calibri" w:hAnsi="Calibri"/>
          <w:b/>
          <w:bCs/>
          <w:sz w:val="18"/>
          <w:szCs w:val="18"/>
          <w:lang w:val="pt-BR"/>
        </w:rPr>
        <w:t xml:space="preserve">visita à igreja de Santa Croce </w:t>
      </w:r>
      <w:r w:rsidRPr="006348F0">
        <w:rPr>
          <w:rFonts w:ascii="Calibri" w:hAnsi="Calibri"/>
          <w:sz w:val="18"/>
          <w:szCs w:val="18"/>
          <w:lang w:val="pt-BR"/>
        </w:rPr>
        <w:t>e</w:t>
      </w:r>
      <w:r w:rsidRPr="003858B6">
        <w:rPr>
          <w:rFonts w:ascii="Calibri" w:hAnsi="Calibri"/>
          <w:sz w:val="18"/>
          <w:szCs w:val="18"/>
          <w:lang w:val="pt-BR"/>
        </w:rPr>
        <w:t xml:space="preserve"> subida à </w:t>
      </w:r>
      <w:proofErr w:type="spellStart"/>
      <w:r w:rsidRPr="003858B6">
        <w:rPr>
          <w:rFonts w:ascii="Calibri" w:hAnsi="Calibri"/>
          <w:b/>
          <w:bCs/>
          <w:sz w:val="18"/>
          <w:szCs w:val="18"/>
          <w:lang w:val="pt-BR"/>
        </w:rPr>
        <w:t>Piazzale</w:t>
      </w:r>
      <w:proofErr w:type="spellEnd"/>
      <w:r w:rsidRPr="003858B6">
        <w:rPr>
          <w:rFonts w:ascii="Calibri" w:hAnsi="Calibri"/>
          <w:b/>
          <w:bCs/>
          <w:sz w:val="18"/>
          <w:szCs w:val="18"/>
          <w:lang w:val="pt-BR"/>
        </w:rPr>
        <w:t xml:space="preserve"> Michelangelo</w:t>
      </w:r>
      <w:r w:rsidRPr="003858B6">
        <w:rPr>
          <w:rFonts w:ascii="Calibri" w:hAnsi="Calibri"/>
          <w:sz w:val="18"/>
          <w:szCs w:val="18"/>
          <w:lang w:val="pt-BR"/>
        </w:rPr>
        <w:t xml:space="preserve"> de onde podemos observar a </w:t>
      </w:r>
      <w:proofErr w:type="gramStart"/>
      <w:r w:rsidRPr="003858B6">
        <w:rPr>
          <w:rFonts w:ascii="Calibri" w:hAnsi="Calibri"/>
          <w:sz w:val="18"/>
          <w:szCs w:val="18"/>
          <w:lang w:val="pt-BR"/>
        </w:rPr>
        <w:t>melhor</w:t>
      </w:r>
      <w:proofErr w:type="gramEnd"/>
      <w:r w:rsidRPr="003858B6">
        <w:rPr>
          <w:rFonts w:ascii="Calibri" w:hAnsi="Calibri"/>
          <w:sz w:val="18"/>
          <w:szCs w:val="18"/>
          <w:lang w:val="pt-BR"/>
        </w:rPr>
        <w:t xml:space="preserve"> vista da cidade de Florença. </w:t>
      </w:r>
      <w:r w:rsidRPr="003858B6">
        <w:rPr>
          <w:rFonts w:ascii="Calibri" w:hAnsi="Calibri" w:cs="Calibri"/>
          <w:b/>
          <w:bCs/>
          <w:sz w:val="18"/>
          <w:szCs w:val="18"/>
          <w:lang w:val="pt-BR"/>
        </w:rPr>
        <w:t xml:space="preserve">Hospedagem. </w:t>
      </w:r>
      <w:r w:rsidRPr="003858B6">
        <w:rPr>
          <w:rFonts w:ascii="Calibri" w:hAnsi="Calibri" w:cs="Calibri"/>
          <w:sz w:val="18"/>
          <w:szCs w:val="18"/>
          <w:lang w:val="pt-BR"/>
        </w:rPr>
        <w:t>À noite</w:t>
      </w:r>
      <w:r w:rsidRPr="003858B6">
        <w:rPr>
          <w:rFonts w:ascii="Calibri" w:hAnsi="Calibri" w:cs="Calibri"/>
          <w:b/>
          <w:bCs/>
          <w:sz w:val="18"/>
          <w:szCs w:val="18"/>
          <w:lang w:val="pt-BR"/>
        </w:rPr>
        <w:t xml:space="preserve">, </w:t>
      </w:r>
      <w:r w:rsidRPr="003858B6">
        <w:rPr>
          <w:rStyle w:val="Textoennegrita"/>
          <w:lang w:val="pt-BR"/>
        </w:rPr>
        <w:t xml:space="preserve">Visita opcional: </w:t>
      </w:r>
      <w:r w:rsidRPr="003858B6">
        <w:rPr>
          <w:rStyle w:val="Textoennegrita"/>
          <w:rFonts w:eastAsia="BradleyHandITC"/>
          <w:lang w:val="pt-BR"/>
        </w:rPr>
        <w:t xml:space="preserve"> Jantar com música no restaurante La Certosa.</w:t>
      </w:r>
      <w:r w:rsidRPr="00C21A7F">
        <w:rPr>
          <w:rStyle w:val="Textoennegrita"/>
          <w:rFonts w:eastAsia="BradleyHandITC"/>
          <w:lang w:val="pt-BR"/>
        </w:rPr>
        <w:t xml:space="preserve"> </w:t>
      </w:r>
    </w:p>
    <w:p w14:paraId="768B12B0" w14:textId="77777777" w:rsidR="005A078A" w:rsidRPr="009E013C" w:rsidRDefault="005A078A" w:rsidP="009E013C">
      <w:pPr>
        <w:autoSpaceDE w:val="0"/>
        <w:rPr>
          <w:rFonts w:asciiTheme="minorHAnsi" w:hAnsiTheme="minorHAnsi"/>
          <w:b/>
          <w:bCs/>
          <w:i/>
          <w:color w:val="119CA3" w:themeColor="accent1"/>
          <w:sz w:val="18"/>
          <w:lang w:val="pt-BR"/>
        </w:rPr>
      </w:pPr>
    </w:p>
    <w:p w14:paraId="479A275C" w14:textId="5DF23788" w:rsidR="00C6453C" w:rsidRPr="00CE430F" w:rsidRDefault="00C6453C" w:rsidP="00CE430F">
      <w:pPr>
        <w:autoSpaceDE w:val="0"/>
        <w:jc w:val="both"/>
        <w:rPr>
          <w:rFonts w:asciiTheme="minorHAnsi" w:eastAsia="BradleyHandITC" w:hAnsiTheme="minorHAnsi" w:cstheme="minorHAnsi"/>
          <w:b/>
          <w:bCs/>
          <w:color w:val="FF0000"/>
          <w:sz w:val="20"/>
          <w:szCs w:val="20"/>
          <w:lang w:val="pt-BR" w:eastAsia="ar-SA" w:bidi="ar-SA"/>
        </w:rPr>
      </w:pPr>
      <w:r w:rsidRPr="00CE430F">
        <w:rPr>
          <w:rFonts w:asciiTheme="minorHAnsi" w:eastAsia="BradleyHandITC" w:hAnsiTheme="minorHAnsi" w:cstheme="minorHAnsi"/>
          <w:b/>
          <w:bCs/>
          <w:color w:val="FF0000"/>
          <w:sz w:val="20"/>
          <w:szCs w:val="20"/>
          <w:lang w:val="pt-BR" w:eastAsia="ar-SA" w:bidi="ar-SA"/>
        </w:rPr>
        <w:t xml:space="preserve"> </w:t>
      </w:r>
      <w:r w:rsidRPr="00CE430F">
        <w:rPr>
          <w:rFonts w:asciiTheme="minorHAnsi" w:eastAsia="Times New Roman" w:hAnsiTheme="minorHAnsi" w:cstheme="minorHAnsi"/>
          <w:b/>
          <w:bCs/>
          <w:sz w:val="20"/>
          <w:szCs w:val="20"/>
          <w:lang w:val="pt-BR"/>
        </w:rPr>
        <w:t xml:space="preserve">Dia 08 (Quinta-feira) Florença </w:t>
      </w:r>
      <w:r w:rsidR="001C700F" w:rsidRPr="00CE430F">
        <w:rPr>
          <w:rFonts w:asciiTheme="minorHAnsi" w:eastAsia="Times New Roman" w:hAnsiTheme="minorHAnsi" w:cstheme="minorHAnsi"/>
          <w:b/>
          <w:bCs/>
          <w:sz w:val="20"/>
          <w:szCs w:val="20"/>
          <w:lang w:val="pt-BR"/>
        </w:rPr>
        <w:t>– Assis</w:t>
      </w:r>
      <w:r w:rsidRPr="00CE430F">
        <w:rPr>
          <w:rFonts w:asciiTheme="minorHAnsi" w:eastAsia="Times New Roman" w:hAnsiTheme="minorHAnsi" w:cstheme="minorHAnsi"/>
          <w:b/>
          <w:bCs/>
          <w:sz w:val="20"/>
          <w:szCs w:val="20"/>
          <w:lang w:val="pt-BR"/>
        </w:rPr>
        <w:t xml:space="preserve"> – Roma</w:t>
      </w:r>
    </w:p>
    <w:p w14:paraId="398B4B9B" w14:textId="3C166E93" w:rsidR="00BB69A6" w:rsidRPr="005B341A" w:rsidRDefault="00C6453C" w:rsidP="005B341A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3" w:name="_Hlk109908662"/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Itália Medieval</w:t>
      </w:r>
      <w:bookmarkEnd w:id="3"/>
    </w:p>
    <w:p w14:paraId="3221B44F" w14:textId="45A0800C" w:rsidR="00BB69A6" w:rsidRDefault="00BB69A6" w:rsidP="00BB69A6">
      <w:pPr>
        <w:autoSpaceDE w:val="0"/>
        <w:rPr>
          <w:rFonts w:ascii="Calibri" w:hAnsi="Calibri" w:cs="Calibri"/>
          <w:sz w:val="18"/>
          <w:szCs w:val="18"/>
          <w:lang w:val="pt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Basílica de São </w:t>
      </w:r>
      <w:r w:rsidRPr="0081195B">
        <w:rPr>
          <w:rFonts w:ascii="Calibri" w:hAnsi="Calibri" w:cs="Calibri"/>
          <w:b/>
          <w:bCs/>
          <w:sz w:val="18"/>
          <w:szCs w:val="18"/>
          <w:lang w:val="pt"/>
        </w:rPr>
        <w:t>Francisco</w:t>
      </w:r>
      <w:r w:rsidRPr="0081195B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. </w:t>
      </w:r>
      <w:r w:rsidRPr="001168C2">
        <w:rPr>
          <w:rFonts w:asciiTheme="minorHAnsi" w:eastAsia="BradleyHandITC" w:hAnsiTheme="minorHAnsi" w:cstheme="minorHAnsi"/>
          <w:sz w:val="18"/>
          <w:szCs w:val="18"/>
          <w:lang w:val="pt-BR"/>
        </w:rPr>
        <w:t>E</w:t>
      </w:r>
      <w:r w:rsidRPr="0081195B">
        <w:rPr>
          <w:rFonts w:asciiTheme="minorHAnsi" w:eastAsia="Bradley Hand ITC" w:hAnsiTheme="minorHAnsi" w:cstheme="minorHAnsi"/>
          <w:sz w:val="18"/>
          <w:szCs w:val="18"/>
          <w:lang w:val="pt-BR"/>
        </w:rPr>
        <w:t>sta</w:t>
      </w:r>
      <w:r w:rsidRPr="005F2073">
        <w:rPr>
          <w:rFonts w:asciiTheme="minorHAnsi" w:eastAsia="Bradley Hand ITC" w:hAnsiTheme="minorHAnsi" w:cstheme="minorHAnsi"/>
          <w:sz w:val="18"/>
          <w:szCs w:val="18"/>
          <w:lang w:val="pt-BR"/>
        </w:rPr>
        <w:t xml:space="preserve"> </w:t>
      </w:r>
      <w:r w:rsidRPr="006E7061">
        <w:rPr>
          <w:rFonts w:ascii="Calibri" w:hAnsi="Calibri" w:cs="Calibri"/>
          <w:sz w:val="18"/>
          <w:szCs w:val="18"/>
          <w:lang w:val="pt"/>
        </w:rPr>
        <w:t>cidade preserva de seu passado romano os muros, o fórum, até mesmo o Templo de Minerva hoje Igreja de Santa Maria sopra Minerva. Continu</w:t>
      </w:r>
      <w:r>
        <w:rPr>
          <w:rFonts w:ascii="Calibri" w:hAnsi="Calibri" w:cs="Calibri"/>
          <w:sz w:val="18"/>
          <w:szCs w:val="18"/>
          <w:lang w:val="pt"/>
        </w:rPr>
        <w:t>ação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até Roma através do Vale do Tibre. Na chegada</w:t>
      </w:r>
      <w:r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visita da Roma Barroca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e</w:t>
      </w:r>
      <w:r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no final</w:t>
      </w:r>
      <w:r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teremos o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 xml:space="preserve">jantar especial com música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em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296617">
        <w:rPr>
          <w:rFonts w:ascii="Calibri" w:hAnsi="Calibri" w:cs="Calibri"/>
          <w:sz w:val="18"/>
          <w:szCs w:val="18"/>
          <w:lang w:val="pt"/>
        </w:rPr>
        <w:t>. "Termas do Coliseu</w:t>
      </w:r>
      <w:r w:rsidR="002151D9">
        <w:rPr>
          <w:rFonts w:ascii="Calibri" w:hAnsi="Calibri" w:cs="Calibri"/>
          <w:sz w:val="18"/>
          <w:szCs w:val="18"/>
          <w:lang w:val="pt"/>
        </w:rPr>
        <w:t>”</w:t>
      </w:r>
      <w:r w:rsidRPr="00296617">
        <w:rPr>
          <w:rFonts w:ascii="Calibri" w:hAnsi="Calibri" w:cs="Calibri"/>
          <w:sz w:val="18"/>
          <w:szCs w:val="18"/>
          <w:lang w:val="pt"/>
        </w:rPr>
        <w:t xml:space="preserve"> ou similar. </w:t>
      </w:r>
      <w:r w:rsidRPr="00296617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296617">
        <w:rPr>
          <w:rFonts w:ascii="Calibri" w:hAnsi="Calibri" w:cs="Calibri"/>
          <w:sz w:val="18"/>
          <w:szCs w:val="18"/>
          <w:lang w:val="pt"/>
        </w:rPr>
        <w:t>.</w:t>
      </w:r>
    </w:p>
    <w:p w14:paraId="2182C1A9" w14:textId="77777777" w:rsidR="00314374" w:rsidRDefault="00314374" w:rsidP="00BB69A6">
      <w:pPr>
        <w:autoSpaceDE w:val="0"/>
        <w:rPr>
          <w:rFonts w:ascii="Calibri" w:hAnsi="Calibri" w:cs="Calibri"/>
          <w:sz w:val="18"/>
          <w:szCs w:val="18"/>
          <w:lang w:val="pt"/>
        </w:rPr>
      </w:pPr>
    </w:p>
    <w:p w14:paraId="2C6C321C" w14:textId="77777777" w:rsidR="00697F78" w:rsidRDefault="00697F78" w:rsidP="00BB69A6">
      <w:pPr>
        <w:autoSpaceDE w:val="0"/>
        <w:rPr>
          <w:rFonts w:ascii="Calibri" w:hAnsi="Calibri" w:cs="Calibri"/>
          <w:sz w:val="18"/>
          <w:szCs w:val="18"/>
          <w:lang w:val="pt"/>
        </w:rPr>
      </w:pPr>
    </w:p>
    <w:p w14:paraId="794D1707" w14:textId="77777777" w:rsidR="00314374" w:rsidRPr="006E7061" w:rsidRDefault="00314374" w:rsidP="00BB69A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47F36BE7" w14:textId="22920697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lastRenderedPageBreak/>
        <w:t>Dia 09 (</w:t>
      </w:r>
      <w:r w:rsidR="0056421F" w:rsidRPr="00F073C4">
        <w:rPr>
          <w:rFonts w:eastAsia="Times New Roman"/>
          <w:lang w:val="pt-BR"/>
        </w:rPr>
        <w:t>S</w:t>
      </w:r>
      <w:r w:rsidRPr="00F073C4">
        <w:rPr>
          <w:rFonts w:eastAsia="Times New Roman"/>
          <w:lang w:val="pt-BR"/>
        </w:rPr>
        <w:t>exta-feira) Roma</w:t>
      </w:r>
    </w:p>
    <w:p w14:paraId="607F673D" w14:textId="77777777" w:rsidR="00C6453C" w:rsidRPr="008A0847" w:rsidRDefault="00C6453C" w:rsidP="00C6453C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347C1C2E" w14:textId="506C1177" w:rsidR="00184764" w:rsidRDefault="00184764" w:rsidP="00184764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4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</w:t>
      </w:r>
      <w:r w:rsidRPr="00A52829">
        <w:rPr>
          <w:rFonts w:ascii="Calibri" w:hAnsi="Calibri" w:cs="Calibri"/>
          <w:b/>
          <w:bCs/>
          <w:sz w:val="18"/>
          <w:szCs w:val="18"/>
          <w:lang w:val="pt-BR"/>
        </w:rPr>
        <w:t>manhã</w:t>
      </w:r>
      <w:r w:rsidRPr="00A5282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A52829">
        <w:rPr>
          <w:rFonts w:ascii="Calibri" w:eastAsia="Calibri" w:hAnsi="Calibri" w:cs="Calibri"/>
          <w:sz w:val="18"/>
          <w:szCs w:val="18"/>
          <w:lang w:val="pt-BR"/>
        </w:rPr>
        <w:t xml:space="preserve">Logo pela manhã vamos realizar a </w:t>
      </w:r>
      <w:r w:rsidRPr="00A52829">
        <w:rPr>
          <w:rFonts w:ascii="Calibri" w:eastAsia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visita</w:t>
      </w:r>
      <w:r w:rsidRPr="00A52829">
        <w:rPr>
          <w:rFonts w:ascii="Calibri" w:eastAsia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aos </w:t>
      </w:r>
      <w:r w:rsidRPr="00957664">
        <w:rPr>
          <w:rFonts w:ascii="Calibri" w:eastAsia="Calibri" w:hAnsi="Calibri" w:cs="Calibri"/>
          <w:b/>
          <w:iCs/>
          <w:color w:val="000000" w:themeColor="text1"/>
          <w:sz w:val="18"/>
          <w:szCs w:val="18"/>
          <w:lang w:val="pt-BR"/>
        </w:rPr>
        <w:t>Museus do Vaticano e Capela Sistina</w:t>
      </w:r>
      <w:r w:rsidRPr="00A52829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.</w:t>
      </w:r>
      <w:r w:rsidRPr="00A52829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A52829">
        <w:rPr>
          <w:rFonts w:ascii="Calibri" w:hAnsi="Calibri" w:cs="Calibri"/>
          <w:sz w:val="18"/>
          <w:szCs w:val="18"/>
          <w:lang w:val="pt-BR"/>
        </w:rPr>
        <w:t>Depois</w:t>
      </w:r>
      <w:r>
        <w:rPr>
          <w:rFonts w:ascii="Calibri" w:hAnsi="Calibri" w:cs="Calibri"/>
          <w:sz w:val="18"/>
          <w:szCs w:val="18"/>
          <w:lang w:val="pt-BR"/>
        </w:rPr>
        <w:t xml:space="preserve">,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740A34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Pr="0018476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  <w:bookmarkEnd w:id="4"/>
    </w:p>
    <w:p w14:paraId="0DD98CF4" w14:textId="77777777" w:rsidR="00184764" w:rsidRDefault="00184764" w:rsidP="00184764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</w:p>
    <w:p w14:paraId="23EC6A00" w14:textId="37B3F76A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10 (Sábado) Roma (Nápoles - Capri)</w:t>
      </w:r>
    </w:p>
    <w:p w14:paraId="3FAB4643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bookmarkStart w:id="5" w:name="_Hlk109908699"/>
      <w:r w:rsidRPr="008A0847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Vesúvio e Pizza</w:t>
      </w:r>
    </w:p>
    <w:p w14:paraId="28B33E06" w14:textId="3EDF823F" w:rsidR="00C6453C" w:rsidRPr="008A0847" w:rsidRDefault="00C6453C" w:rsidP="00C6453C">
      <w:pPr>
        <w:autoSpaceDE w:val="0"/>
        <w:jc w:val="both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 xml:space="preserve">Hoje faremos uma </w:t>
      </w:r>
      <w:r w:rsidR="002E7066" w:rsidRPr="006E7061">
        <w:rPr>
          <w:rFonts w:ascii="Calibri" w:hAnsi="Calibri" w:cs="Calibri"/>
          <w:b/>
          <w:sz w:val="18"/>
          <w:szCs w:val="18"/>
          <w:lang w:val="pt"/>
        </w:rPr>
        <w:t xml:space="preserve">excursão de um dia inteiro 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 xml:space="preserve">ao sul da Itália com </w:t>
      </w:r>
      <w:r w:rsidR="002E7066" w:rsidRPr="00F625E0">
        <w:rPr>
          <w:rFonts w:ascii="Calibri" w:hAnsi="Calibri" w:cs="Calibri"/>
          <w:b/>
          <w:bCs/>
          <w:sz w:val="18"/>
          <w:szCs w:val="18"/>
          <w:lang w:val="pt"/>
        </w:rPr>
        <w:t>Nápoles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 xml:space="preserve">, que reflete o caráter do sul italiano e </w:t>
      </w:r>
      <w:r w:rsidR="002E7066">
        <w:rPr>
          <w:rFonts w:ascii="Calibri" w:hAnsi="Calibri" w:cs="Calibri"/>
          <w:sz w:val="18"/>
          <w:szCs w:val="18"/>
          <w:lang w:val="pt"/>
        </w:rPr>
        <w:t xml:space="preserve">a 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>bel</w:t>
      </w:r>
      <w:r w:rsidR="002E7066">
        <w:rPr>
          <w:rFonts w:ascii="Calibri" w:hAnsi="Calibri" w:cs="Calibri"/>
          <w:sz w:val="18"/>
          <w:szCs w:val="18"/>
          <w:lang w:val="pt"/>
        </w:rPr>
        <w:t>a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="002E7066" w:rsidRPr="00F625E0">
        <w:rPr>
          <w:rFonts w:ascii="Calibri" w:hAnsi="Calibri" w:cs="Calibri"/>
          <w:b/>
          <w:bCs/>
          <w:sz w:val="18"/>
          <w:szCs w:val="18"/>
          <w:lang w:val="pt"/>
        </w:rPr>
        <w:t>Capri</w:t>
      </w:r>
      <w:r w:rsidR="002E7066" w:rsidRPr="006E7061">
        <w:rPr>
          <w:rFonts w:ascii="Calibri" w:hAnsi="Calibri" w:cs="Calibri"/>
          <w:sz w:val="18"/>
          <w:szCs w:val="18"/>
          <w:lang w:val="pt"/>
        </w:rPr>
        <w:t xml:space="preserve">, ilha paradisíaca de falésias, grutas etc. </w:t>
      </w:r>
      <w:r w:rsidR="002E7066"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56421F"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5"/>
    <w:p w14:paraId="7F5F432B" w14:textId="77777777" w:rsidR="00C6453C" w:rsidRPr="00E43704" w:rsidRDefault="00C6453C" w:rsidP="00C6453C">
      <w:pPr>
        <w:autoSpaceDE w:val="0"/>
        <w:jc w:val="both"/>
        <w:rPr>
          <w:rFonts w:asciiTheme="minorHAnsi" w:eastAsia="BradleyHandITC" w:hAnsiTheme="minorHAnsi" w:cstheme="minorHAnsi"/>
          <w:color w:val="auto"/>
          <w:sz w:val="18"/>
          <w:szCs w:val="18"/>
          <w:lang w:val="pt-BR" w:eastAsia="ar-SA" w:bidi="ar-SA"/>
        </w:rPr>
      </w:pPr>
    </w:p>
    <w:p w14:paraId="04A0C468" w14:textId="0C4D0EA1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11 (Domingo) Roma – Cidade de origem</w:t>
      </w:r>
    </w:p>
    <w:p w14:paraId="269B7FF5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Volta para casa</w:t>
      </w:r>
    </w:p>
    <w:p w14:paraId="368899FE" w14:textId="77777777" w:rsidR="00C6453C" w:rsidRPr="008A0847" w:rsidRDefault="00C6453C" w:rsidP="00C6453C">
      <w:pPr>
        <w:autoSpaceDE w:val="0"/>
        <w:jc w:val="both"/>
        <w:rPr>
          <w:rFonts w:ascii="Calibri" w:eastAsia="Times New Roman" w:hAnsi="Calibri" w:cs="Calibri"/>
          <w:sz w:val="18"/>
          <w:szCs w:val="18"/>
          <w:lang w:val="pt" w:eastAsia="ar-SA" w:bidi="ar-SA"/>
        </w:rPr>
      </w:pPr>
      <w:r w:rsidRPr="008A084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8A0847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e tempo livre até a hora do </w:t>
      </w:r>
      <w:r w:rsidRPr="008A084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traslado</w:t>
      </w:r>
      <w:r w:rsidRPr="008A0847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para o aeroporto. Fim de nossos serviços.</w:t>
      </w:r>
    </w:p>
    <w:p w14:paraId="76B8682B" w14:textId="77777777" w:rsidR="00AB6F2B" w:rsidRPr="00782FA5" w:rsidRDefault="00AB6F2B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1B81413E" w14:textId="77777777" w:rsidR="00AA6F77" w:rsidRPr="00782FA5" w:rsidRDefault="00AA6F77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3EA96D76" w14:textId="6A2E0433" w:rsidR="00E33DB1" w:rsidRPr="00BB5EA2" w:rsidRDefault="00782FA5" w:rsidP="00A41AC4">
      <w:pPr>
        <w:pStyle w:val="TITULOVA"/>
        <w:rPr>
          <w:rFonts w:eastAsia="Times New Roman" w:cs="Times New Roman"/>
          <w:b/>
          <w:bCs/>
          <w:color w:val="auto"/>
          <w:lang w:val="pt-BR"/>
        </w:rPr>
      </w:pPr>
      <w:r w:rsidRPr="00BB5EA2">
        <w:rPr>
          <w:b/>
          <w:bCs/>
          <w:lang w:val="pt-BR"/>
        </w:rPr>
        <w:t xml:space="preserve">Extensão Costa Amalfitana </w:t>
      </w:r>
      <w:r w:rsidRPr="00BB5EA2">
        <w:rPr>
          <w:rFonts w:eastAsia="Times New Roman" w:cs="Times New Roman"/>
          <w:b/>
          <w:bCs/>
          <w:lang w:val="pt-BR"/>
        </w:rPr>
        <w:t>(</w:t>
      </w:r>
      <w:r w:rsidRPr="00BB5EA2">
        <w:rPr>
          <w:b/>
          <w:bCs/>
          <w:lang w:val="pt-BR"/>
        </w:rPr>
        <w:t>A partir do dia 10 do itinerário</w:t>
      </w:r>
      <w:r w:rsidRPr="00BB5EA2">
        <w:rPr>
          <w:rFonts w:eastAsia="Times New Roman" w:cs="Times New Roman"/>
          <w:b/>
          <w:bCs/>
          <w:lang w:val="pt-BR"/>
        </w:rPr>
        <w:t>)</w:t>
      </w:r>
    </w:p>
    <w:p w14:paraId="0BF11C32" w14:textId="77777777" w:rsidR="00D9628F" w:rsidRDefault="00D9628F" w:rsidP="0078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74B9147E" w14:textId="5FC7B82A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>
        <w:rPr>
          <w:rFonts w:ascii="Calibri" w:hAnsi="Calibri" w:cs="Calibri"/>
          <w:b/>
          <w:sz w:val="19"/>
          <w:szCs w:val="19"/>
          <w:lang w:val="pt-PT"/>
        </w:rPr>
        <w:t xml:space="preserve">de ROMA </w:t>
      </w:r>
      <w:r w:rsidRPr="00D9628F">
        <w:rPr>
          <w:rFonts w:ascii="Calibri" w:hAnsi="Calibri" w:cs="Calibri"/>
          <w:bCs/>
          <w:sz w:val="19"/>
          <w:szCs w:val="19"/>
          <w:lang w:val="pt-PT"/>
        </w:rPr>
        <w:t>para</w:t>
      </w:r>
      <w:r>
        <w:rPr>
          <w:rFonts w:ascii="Calibri" w:hAnsi="Calibri" w:cs="Calibri"/>
          <w:sz w:val="19"/>
          <w:szCs w:val="19"/>
          <w:lang w:val="pt-PT"/>
        </w:rPr>
        <w:t xml:space="preserve"> a Costa Amalfitana a partir do dia 1</w:t>
      </w:r>
      <w:r w:rsidR="00C105D7">
        <w:rPr>
          <w:rFonts w:ascii="Calibri" w:hAnsi="Calibri" w:cs="Calibri"/>
          <w:sz w:val="19"/>
          <w:szCs w:val="19"/>
          <w:lang w:val="pt-PT"/>
        </w:rPr>
        <w:t>0</w:t>
      </w:r>
      <w:r>
        <w:rPr>
          <w:rFonts w:ascii="Calibri" w:hAnsi="Calibri" w:cs="Calibri"/>
          <w:sz w:val="19"/>
          <w:szCs w:val="19"/>
          <w:lang w:val="pt-PT"/>
        </w:rPr>
        <w:t xml:space="preserve"> do itinerário </w:t>
      </w:r>
      <w:r>
        <w:rPr>
          <w:rFonts w:ascii="Calibri" w:hAnsi="Calibri" w:cs="Calibri"/>
          <w:sz w:val="19"/>
          <w:szCs w:val="19"/>
          <w:lang w:val="pt-BR"/>
        </w:rPr>
        <w:t xml:space="preserve">(Sábado). </w:t>
      </w:r>
      <w:r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56421F">
        <w:rPr>
          <w:rFonts w:ascii="Calibri" w:hAnsi="Calibri" w:cs="Calibri"/>
          <w:sz w:val="19"/>
          <w:szCs w:val="19"/>
          <w:lang w:val="pt-PT"/>
        </w:rPr>
        <w:t xml:space="preserve"> em nos</w:t>
      </w:r>
      <w:r w:rsidR="00EE01C6">
        <w:rPr>
          <w:rFonts w:ascii="Calibri" w:hAnsi="Calibri" w:cs="Calibri"/>
          <w:sz w:val="19"/>
          <w:szCs w:val="19"/>
          <w:lang w:val="pt-PT"/>
        </w:rPr>
        <w:t>so site</w:t>
      </w:r>
      <w:r>
        <w:rPr>
          <w:rFonts w:ascii="Calibri" w:hAnsi="Calibri" w:cs="Calibri"/>
          <w:sz w:val="19"/>
          <w:szCs w:val="19"/>
          <w:lang w:val="pt-PT"/>
        </w:rPr>
        <w:t>.</w:t>
      </w:r>
    </w:p>
    <w:p w14:paraId="7D931CA3" w14:textId="77777777" w:rsidR="00EE0584" w:rsidRPr="00782FA5" w:rsidRDefault="00EE0584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32DEF2F5" w14:textId="2FFAC662" w:rsidR="00D858F1" w:rsidRPr="00BB5EA2" w:rsidRDefault="00782FA5" w:rsidP="00A41AC4">
      <w:pPr>
        <w:pStyle w:val="TITULOVA"/>
        <w:rPr>
          <w:b/>
          <w:bCs/>
          <w:color w:val="auto"/>
          <w:lang w:val="pt-BR"/>
        </w:rPr>
      </w:pPr>
      <w:r w:rsidRPr="00BB5EA2">
        <w:rPr>
          <w:b/>
          <w:bCs/>
          <w:lang w:val="pt-BR"/>
        </w:rPr>
        <w:t xml:space="preserve">Extensão Costa Azul e Espanha </w:t>
      </w:r>
    </w:p>
    <w:p w14:paraId="37B36321" w14:textId="77777777" w:rsidR="00D9628F" w:rsidRDefault="00D9628F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0DD6DE6" w14:textId="3BD36416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49CDAED3" w14:textId="130757F7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EE01C6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>
        <w:rPr>
          <w:rFonts w:ascii="Calibri" w:hAnsi="Calibri" w:cs="Calibri"/>
          <w:sz w:val="19"/>
          <w:szCs w:val="19"/>
          <w:lang w:val="pt-BR"/>
        </w:rPr>
        <w:t>.</w:t>
      </w:r>
    </w:p>
    <w:p w14:paraId="3A97B75D" w14:textId="77777777" w:rsidR="002C62AE" w:rsidRPr="00C6453C" w:rsidRDefault="002C62AE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45960649" w14:textId="77777777" w:rsidR="00A41AC4" w:rsidRPr="00782FA5" w:rsidRDefault="00A41AC4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592C350B" w14:textId="78602AD4" w:rsidR="0030431B" w:rsidRDefault="00782FA5" w:rsidP="00A41AC4">
      <w:pPr>
        <w:pStyle w:val="Ttulo"/>
        <w:rPr>
          <w:lang w:val="pt-BR"/>
        </w:rPr>
      </w:pPr>
      <w:r w:rsidRPr="00F073C4">
        <w:rPr>
          <w:lang w:val="pt-BR"/>
        </w:rPr>
        <w:t>Datas de início</w:t>
      </w:r>
      <w:r w:rsidR="0030431B" w:rsidRPr="00C6453C">
        <w:rPr>
          <w:lang w:val="pt-BR"/>
        </w:rPr>
        <w:t>:</w:t>
      </w:r>
    </w:p>
    <w:p w14:paraId="2F7DE018" w14:textId="77777777" w:rsidR="00CD1FF0" w:rsidRPr="00C6453C" w:rsidRDefault="00CD1FF0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5D15A1BA" w14:textId="77777777" w:rsidR="0056326C" w:rsidRPr="00697F78" w:rsidRDefault="0056326C" w:rsidP="0056326C">
      <w:pPr>
        <w:pStyle w:val="Ttulo"/>
        <w:spacing w:after="0"/>
        <w:rPr>
          <w:lang w:val="pt-BR"/>
        </w:rPr>
      </w:pPr>
      <w:r w:rsidRPr="00697F78">
        <w:rPr>
          <w:lang w:val="pt-BR"/>
        </w:rPr>
        <w:t>2026</w:t>
      </w:r>
    </w:p>
    <w:p w14:paraId="21EA56DB" w14:textId="77777777" w:rsidR="0056326C" w:rsidRPr="00697F78" w:rsidRDefault="0056326C" w:rsidP="0056326C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697F78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697F78">
        <w:rPr>
          <w:rFonts w:ascii="Calibri" w:hAnsi="Calibri" w:cs="Calibri"/>
          <w:sz w:val="18"/>
          <w:szCs w:val="18"/>
          <w:lang w:val="pt-BR"/>
        </w:rPr>
        <w:t xml:space="preserve">   09, 16, 23, 30</w:t>
      </w:r>
    </w:p>
    <w:p w14:paraId="3612DF49" w14:textId="14415A3B" w:rsidR="0056326C" w:rsidRPr="00697F78" w:rsidRDefault="0056326C" w:rsidP="0056326C">
      <w:pPr>
        <w:rPr>
          <w:rFonts w:ascii="Calibri" w:hAnsi="Calibri" w:cs="Calibri"/>
          <w:bCs/>
          <w:sz w:val="18"/>
          <w:szCs w:val="18"/>
          <w:lang w:val="pt-BR"/>
        </w:rPr>
      </w:pPr>
      <w:r w:rsidRPr="00697F78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697F78">
        <w:rPr>
          <w:rFonts w:ascii="Calibri" w:hAnsi="Calibri" w:cs="Calibri"/>
          <w:bCs/>
          <w:sz w:val="18"/>
          <w:szCs w:val="18"/>
          <w:lang w:val="pt-BR"/>
        </w:rPr>
        <w:t>07, 10*, 14, 17*, 21, 24*, 28</w:t>
      </w:r>
    </w:p>
    <w:p w14:paraId="0D0CB130" w14:textId="7459E49F" w:rsidR="0056326C" w:rsidRPr="00697F78" w:rsidRDefault="0056326C" w:rsidP="0056326C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697F78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697F78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697F78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697F78">
        <w:rPr>
          <w:rFonts w:ascii="Calibri" w:hAnsi="Calibri" w:cs="Calibri"/>
          <w:sz w:val="18"/>
          <w:szCs w:val="18"/>
          <w:lang w:val="pt-BR"/>
        </w:rPr>
        <w:t>04, 07*, 11, 14*, 18, 25</w:t>
      </w:r>
    </w:p>
    <w:p w14:paraId="3AF644B9" w14:textId="77777777" w:rsidR="0056326C" w:rsidRPr="00697F78" w:rsidRDefault="0056326C" w:rsidP="0056326C">
      <w:pPr>
        <w:rPr>
          <w:rFonts w:ascii="Calibri" w:hAnsi="Calibri" w:cs="Calibri"/>
          <w:bCs/>
          <w:sz w:val="18"/>
          <w:szCs w:val="18"/>
          <w:lang w:val="pt-BR"/>
        </w:rPr>
      </w:pPr>
      <w:r w:rsidRPr="00697F78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697F78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697F78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697F78">
        <w:rPr>
          <w:rFonts w:ascii="Calibri" w:hAnsi="Calibri" w:cs="Calibri"/>
          <w:sz w:val="18"/>
          <w:szCs w:val="18"/>
          <w:lang w:val="pt-BR"/>
        </w:rPr>
        <w:t>02, 05*, 09, 12*, 16, 23, 30</w:t>
      </w:r>
    </w:p>
    <w:p w14:paraId="14B72F39" w14:textId="77777777" w:rsidR="0056326C" w:rsidRPr="00697F78" w:rsidRDefault="0056326C" w:rsidP="0056326C">
      <w:pPr>
        <w:rPr>
          <w:rFonts w:ascii="Calibri" w:hAnsi="Calibri" w:cs="Calibri"/>
          <w:sz w:val="18"/>
          <w:szCs w:val="18"/>
        </w:rPr>
      </w:pPr>
      <w:r w:rsidRPr="00697F78">
        <w:rPr>
          <w:rFonts w:ascii="Calibri" w:hAnsi="Calibri" w:cs="Calibri"/>
          <w:b/>
          <w:sz w:val="18"/>
          <w:szCs w:val="18"/>
        </w:rPr>
        <w:t>Ago</w:t>
      </w:r>
      <w:r w:rsidRPr="00697F78">
        <w:rPr>
          <w:rFonts w:ascii="Calibri" w:hAnsi="Calibri" w:cs="Calibri"/>
          <w:sz w:val="18"/>
          <w:szCs w:val="18"/>
        </w:rPr>
        <w:t xml:space="preserve"> </w:t>
      </w:r>
      <w:r w:rsidRPr="00697F78">
        <w:rPr>
          <w:rFonts w:ascii="Calibri" w:hAnsi="Calibri" w:cs="Calibri"/>
          <w:bCs/>
          <w:sz w:val="14"/>
          <w:szCs w:val="14"/>
        </w:rPr>
        <w:t xml:space="preserve">  </w:t>
      </w:r>
      <w:r w:rsidRPr="00697F78">
        <w:rPr>
          <w:rFonts w:ascii="Calibri" w:hAnsi="Calibri" w:cs="Calibri"/>
          <w:sz w:val="18"/>
          <w:szCs w:val="18"/>
        </w:rPr>
        <w:t>06, 13, 20, 27, 30*</w:t>
      </w:r>
    </w:p>
    <w:p w14:paraId="529B5228" w14:textId="27B700C8" w:rsidR="0056326C" w:rsidRPr="00697F78" w:rsidRDefault="0056326C" w:rsidP="0056326C">
      <w:pPr>
        <w:rPr>
          <w:rFonts w:ascii="Calibri" w:hAnsi="Calibri" w:cs="Calibri"/>
          <w:bCs/>
          <w:sz w:val="18"/>
          <w:szCs w:val="18"/>
        </w:rPr>
      </w:pPr>
      <w:r w:rsidRPr="00697F78">
        <w:rPr>
          <w:rFonts w:ascii="Calibri" w:hAnsi="Calibri" w:cs="Calibri"/>
          <w:b/>
          <w:sz w:val="18"/>
          <w:szCs w:val="18"/>
        </w:rPr>
        <w:t>Set</w:t>
      </w:r>
      <w:r w:rsidRPr="00697F78">
        <w:rPr>
          <w:rFonts w:ascii="Calibri" w:hAnsi="Calibri" w:cs="Calibri"/>
          <w:bCs/>
          <w:sz w:val="18"/>
          <w:szCs w:val="18"/>
        </w:rPr>
        <w:t xml:space="preserve">   03, 06*, 10, 13*, 17, 20*, 24, 27*</w:t>
      </w:r>
    </w:p>
    <w:p w14:paraId="2BABA811" w14:textId="1CA359AB" w:rsidR="0056326C" w:rsidRPr="00697F78" w:rsidRDefault="0056326C" w:rsidP="0056326C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697F78">
        <w:rPr>
          <w:rFonts w:ascii="Calibri" w:hAnsi="Calibri" w:cs="Calibri"/>
          <w:b/>
          <w:sz w:val="18"/>
          <w:szCs w:val="18"/>
        </w:rPr>
        <w:t xml:space="preserve">Out  </w:t>
      </w:r>
      <w:r w:rsidRPr="00697F78">
        <w:rPr>
          <w:rFonts w:ascii="Calibri" w:hAnsi="Calibri" w:cs="Calibri"/>
          <w:sz w:val="18"/>
          <w:szCs w:val="18"/>
        </w:rPr>
        <w:t xml:space="preserve"> 01, 08, 11*, 15, 22</w:t>
      </w:r>
    </w:p>
    <w:p w14:paraId="735B5E5A" w14:textId="41B3AE11" w:rsidR="0056326C" w:rsidRPr="00697F78" w:rsidRDefault="0056326C" w:rsidP="0056326C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697F78">
        <w:rPr>
          <w:rFonts w:ascii="Calibri" w:hAnsi="Calibri" w:cs="Calibri"/>
          <w:b/>
          <w:sz w:val="18"/>
          <w:szCs w:val="18"/>
        </w:rPr>
        <w:t xml:space="preserve">Nov  </w:t>
      </w:r>
      <w:r w:rsidRPr="00697F78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133F9C28" w14:textId="2853EC8C" w:rsidR="0056326C" w:rsidRPr="00697F78" w:rsidRDefault="0056326C" w:rsidP="0056326C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697F78">
        <w:rPr>
          <w:rFonts w:ascii="Calibri" w:hAnsi="Calibri" w:cs="Calibri"/>
          <w:b/>
          <w:sz w:val="18"/>
          <w:szCs w:val="18"/>
          <w:lang w:val="en-AU"/>
        </w:rPr>
        <w:t xml:space="preserve">Dez    </w:t>
      </w:r>
      <w:r w:rsidRPr="00697F78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17, 24</w:t>
      </w:r>
    </w:p>
    <w:p w14:paraId="0A566EF2" w14:textId="77777777" w:rsidR="0056326C" w:rsidRPr="00697F78" w:rsidRDefault="0056326C" w:rsidP="0056326C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30EAE72C" w14:textId="77777777" w:rsidR="0056326C" w:rsidRPr="00697F78" w:rsidRDefault="0056326C" w:rsidP="0056326C">
      <w:pPr>
        <w:pStyle w:val="Ttulo"/>
        <w:spacing w:after="0"/>
        <w:rPr>
          <w:lang w:val="pt-BR"/>
        </w:rPr>
      </w:pPr>
      <w:r w:rsidRPr="00697F78">
        <w:rPr>
          <w:lang w:val="pt-BR"/>
        </w:rPr>
        <w:t>2027</w:t>
      </w:r>
    </w:p>
    <w:p w14:paraId="3EB351BC" w14:textId="7FD90E1C" w:rsidR="0056326C" w:rsidRPr="00697F78" w:rsidRDefault="0056326C" w:rsidP="0056326C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697F78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697F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---</w:t>
      </w:r>
    </w:p>
    <w:p w14:paraId="00536F78" w14:textId="59C08096" w:rsidR="0056326C" w:rsidRPr="00697F78" w:rsidRDefault="0056326C" w:rsidP="0056326C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697F78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697F78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="00C26581" w:rsidRPr="00697F7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697F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25</w:t>
      </w:r>
    </w:p>
    <w:p w14:paraId="1BE7FDBA" w14:textId="52C1394F" w:rsidR="0056326C" w:rsidRPr="00697F78" w:rsidRDefault="0056326C" w:rsidP="0056326C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697F78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="00C26581" w:rsidRPr="00697F78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</w:t>
      </w:r>
      <w:r w:rsidRPr="00697F78">
        <w:rPr>
          <w:rFonts w:ascii="Calibri" w:eastAsia="BradleyHandITC" w:hAnsi="Calibri" w:cs="Calibri"/>
          <w:b/>
          <w:color w:val="EE0000"/>
          <w:sz w:val="18"/>
          <w:szCs w:val="18"/>
          <w:lang w:val="pt-BR"/>
        </w:rPr>
        <w:t>04</w:t>
      </w:r>
      <w:r w:rsidRPr="00697F78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, </w:t>
      </w:r>
      <w:r w:rsidRPr="00697F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11, </w:t>
      </w:r>
      <w:r w:rsidRPr="00697F78">
        <w:rPr>
          <w:rFonts w:ascii="Calibri" w:hAnsi="Calibri" w:cs="Calibri"/>
          <w:color w:val="auto"/>
          <w:sz w:val="18"/>
          <w:szCs w:val="18"/>
          <w:lang w:val="pt-BR"/>
        </w:rPr>
        <w:t>25</w:t>
      </w:r>
    </w:p>
    <w:p w14:paraId="2DFD85B7" w14:textId="4911E21E" w:rsidR="0056326C" w:rsidRPr="00697F78" w:rsidRDefault="0056326C" w:rsidP="0056326C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proofErr w:type="spellStart"/>
      <w:r w:rsidRPr="00697F7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697F78">
        <w:rPr>
          <w:rFonts w:ascii="Calibri" w:eastAsia="BradleyHandITC" w:hAnsi="Calibri" w:cs="Calibri"/>
          <w:sz w:val="18"/>
          <w:szCs w:val="18"/>
          <w:lang w:val="pt-BR"/>
        </w:rPr>
        <w:t xml:space="preserve">  </w:t>
      </w:r>
      <w:r w:rsidR="00C26581" w:rsidRPr="00697F78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697F78">
        <w:rPr>
          <w:rFonts w:ascii="Calibri" w:eastAsia="BradleyHandITC" w:hAnsi="Calibri" w:cs="Calibri"/>
          <w:sz w:val="18"/>
          <w:szCs w:val="18"/>
          <w:lang w:val="pt-BR"/>
        </w:rPr>
        <w:t xml:space="preserve"> 01</w:t>
      </w:r>
    </w:p>
    <w:p w14:paraId="09931EC8" w14:textId="77777777" w:rsidR="00433F84" w:rsidRPr="00C6453C" w:rsidRDefault="00433F84" w:rsidP="00433F84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50D48A44" w14:textId="48734158" w:rsidR="00433F84" w:rsidRPr="00782FA5" w:rsidRDefault="00433F84" w:rsidP="00433F84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C6453C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AB7B7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 </w:t>
      </w:r>
      <w:r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782FA5"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6A33BD2D" w14:textId="77777777" w:rsidR="00EE14D5" w:rsidRDefault="00EE14D5" w:rsidP="0030431B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2AD39824" w14:textId="3D42C34A" w:rsidR="006F79D2" w:rsidRPr="006313F6" w:rsidRDefault="006F79D2" w:rsidP="006F79D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1A1051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6313F6">
        <w:rPr>
          <w:rFonts w:ascii="Calibri" w:hAnsi="Calibri" w:cs="Calibri"/>
          <w:sz w:val="18"/>
          <w:szCs w:val="18"/>
          <w:lang w:val="pt-BR"/>
        </w:rPr>
        <w:t>:</w:t>
      </w:r>
    </w:p>
    <w:p w14:paraId="12805607" w14:textId="742DF108" w:rsidR="006F79D2" w:rsidRPr="006313F6" w:rsidRDefault="006F79D2" w:rsidP="006F79D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4E42F4">
        <w:rPr>
          <w:rFonts w:ascii="Calibri" w:hAnsi="Calibri" w:cs="Calibri"/>
          <w:b/>
          <w:bCs/>
          <w:sz w:val="18"/>
          <w:szCs w:val="18"/>
          <w:lang w:val="pt-BR"/>
        </w:rPr>
        <w:t>*</w:t>
      </w:r>
      <w:r w:rsidRPr="00BC1364">
        <w:rPr>
          <w:rFonts w:ascii="Calibri" w:hAnsi="Calibri" w:cs="Calibri"/>
          <w:sz w:val="18"/>
          <w:szCs w:val="18"/>
          <w:lang w:val="pt-BR"/>
        </w:rPr>
        <w:t xml:space="preserve">Saídas aos domingos. Mesmo percurso detalhado, mas </w:t>
      </w:r>
      <w:r w:rsidR="00E84ECA" w:rsidRPr="00BC1364">
        <w:rPr>
          <w:rFonts w:ascii="Calibri" w:hAnsi="Calibri" w:cs="Calibri"/>
          <w:sz w:val="18"/>
          <w:szCs w:val="18"/>
          <w:lang w:val="pt-BR"/>
        </w:rPr>
        <w:t xml:space="preserve">com início em Paris </w:t>
      </w:r>
      <w:r w:rsidR="00C34300" w:rsidRPr="00BC1364">
        <w:rPr>
          <w:rFonts w:ascii="Calibri" w:hAnsi="Calibri" w:cs="Calibri"/>
          <w:sz w:val="18"/>
          <w:szCs w:val="18"/>
          <w:lang w:val="pt-BR"/>
        </w:rPr>
        <w:t>aos domingos (em vez de quintas-feiras)</w:t>
      </w:r>
      <w:r w:rsidR="00CE43D7" w:rsidRPr="00BC1364">
        <w:rPr>
          <w:rFonts w:ascii="Calibri" w:hAnsi="Calibri" w:cs="Calibri"/>
          <w:sz w:val="18"/>
          <w:szCs w:val="18"/>
          <w:lang w:val="pt-BR"/>
        </w:rPr>
        <w:t>.</w:t>
      </w:r>
      <w:r w:rsidRPr="00BC1364">
        <w:rPr>
          <w:rFonts w:ascii="Calibri" w:hAnsi="Calibri" w:cs="Calibri"/>
          <w:sz w:val="18"/>
          <w:szCs w:val="18"/>
          <w:lang w:val="pt-BR"/>
        </w:rPr>
        <w:t xml:space="preserve"> Não é possível fazer extensões para saída</w:t>
      </w:r>
      <w:r w:rsidR="00CE0A6F" w:rsidRPr="00BC1364">
        <w:rPr>
          <w:rFonts w:ascii="Calibri" w:hAnsi="Calibri" w:cs="Calibri"/>
          <w:sz w:val="18"/>
          <w:szCs w:val="18"/>
          <w:lang w:val="pt-BR"/>
        </w:rPr>
        <w:t>s</w:t>
      </w:r>
      <w:r w:rsidRPr="00BC1364">
        <w:rPr>
          <w:rFonts w:ascii="Calibri" w:hAnsi="Calibri" w:cs="Calibri"/>
          <w:sz w:val="18"/>
          <w:szCs w:val="18"/>
          <w:lang w:val="pt-BR"/>
        </w:rPr>
        <w:t xml:space="preserve"> aos domingos.</w:t>
      </w:r>
    </w:p>
    <w:p w14:paraId="7F91263D" w14:textId="77777777" w:rsidR="0030431B" w:rsidRPr="00782FA5" w:rsidRDefault="0030431B" w:rsidP="0030431B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4"/>
        <w:gridCol w:w="851"/>
        <w:gridCol w:w="850"/>
        <w:gridCol w:w="764"/>
        <w:gridCol w:w="851"/>
      </w:tblGrid>
      <w:tr w:rsidR="0030431B" w:rsidRPr="00495544" w14:paraId="028E3D75" w14:textId="77777777" w:rsidTr="00F6132D">
        <w:trPr>
          <w:trHeight w:val="170"/>
        </w:trPr>
        <w:tc>
          <w:tcPr>
            <w:tcW w:w="391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E74F9DA" w14:textId="77777777" w:rsidR="0030431B" w:rsidRPr="00782FA5" w:rsidRDefault="0030431B" w:rsidP="00382DA6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A21E99" w14:textId="77777777" w:rsidR="0030431B" w:rsidRPr="00A41AC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</w:pPr>
            <w:r w:rsidRPr="00A41AC4"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  <w:t>Temp. Alta</w:t>
            </w:r>
          </w:p>
        </w:tc>
        <w:tc>
          <w:tcPr>
            <w:tcW w:w="16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7CBDE8" w14:textId="2ED1AE5A" w:rsidR="0030431B" w:rsidRPr="00A41AC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</w:pPr>
            <w:r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Temp. Ba</w:t>
            </w:r>
            <w:r w:rsidR="00782FA5"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ix</w:t>
            </w:r>
            <w:r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a</w:t>
            </w:r>
          </w:p>
        </w:tc>
      </w:tr>
      <w:tr w:rsidR="0030431B" w:rsidRPr="00495544" w14:paraId="783B3852" w14:textId="77777777" w:rsidTr="00F6132D">
        <w:trPr>
          <w:trHeight w:val="17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D8729E" w14:textId="0EAF9570" w:rsidR="0030431B" w:rsidRPr="00782FA5" w:rsidRDefault="00782FA5" w:rsidP="00A41AC4">
            <w:pPr>
              <w:pStyle w:val="Ttulo"/>
              <w:rPr>
                <w:lang w:val="pt-BR"/>
              </w:rPr>
            </w:pPr>
            <w:r w:rsidRPr="00F073C4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B1EB51" w14:textId="3F23AEB8" w:rsidR="0030431B" w:rsidRPr="0049554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</w:t>
            </w:r>
            <w:r w:rsidR="00782FA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p</w:t>
            </w:r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9D840D" w14:textId="77777777" w:rsidR="0030431B" w:rsidRPr="0049554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 xml:space="preserve">S. </w:t>
            </w:r>
            <w:proofErr w:type="spellStart"/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Sgl</w:t>
            </w:r>
            <w:proofErr w:type="spellEnd"/>
          </w:p>
        </w:tc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DFC9D9" w14:textId="31E84CD2" w:rsidR="0030431B" w:rsidRPr="0049554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</w:t>
            </w:r>
            <w:r w:rsidR="00782FA5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p</w:t>
            </w:r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4F9606" w14:textId="77777777" w:rsidR="0030431B" w:rsidRPr="0049554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 xml:space="preserve">S. </w:t>
            </w:r>
            <w:proofErr w:type="spellStart"/>
            <w:r w:rsidRPr="00495544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Sgl</w:t>
            </w:r>
            <w:proofErr w:type="spellEnd"/>
          </w:p>
        </w:tc>
      </w:tr>
      <w:tr w:rsidR="00C56BFF" w:rsidRPr="00697F78" w14:paraId="43B1C9BC" w14:textId="77777777" w:rsidTr="00F6132D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ECA152" w14:textId="71F184FA" w:rsidR="00C56BFF" w:rsidRPr="00782FA5" w:rsidRDefault="00C56BFF" w:rsidP="00C56BFF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782FA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Par/Rom (11 dias)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AF58043" w14:textId="4015FE17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3.010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7464A07" w14:textId="69ADE9DF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820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E92D785" w14:textId="106B4D70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2.705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62CF27" w14:textId="64609CE5" w:rsidR="00C56BFF" w:rsidRPr="00697F78" w:rsidRDefault="00C56BFF" w:rsidP="00C56BFF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/>
                <w:sz w:val="18"/>
                <w:szCs w:val="18"/>
                <w:lang w:val="es-ES"/>
              </w:rPr>
              <w:t>680</w:t>
            </w:r>
          </w:p>
        </w:tc>
      </w:tr>
      <w:tr w:rsidR="00C56BFF" w:rsidRPr="00697F78" w14:paraId="2728906C" w14:textId="77777777" w:rsidTr="000D05A7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2F4DE9" w14:textId="646DB700" w:rsidR="00C56BFF" w:rsidRPr="00782FA5" w:rsidRDefault="00C56BFF" w:rsidP="00C56BFF">
            <w:pPr>
              <w:snapToGrid w:val="0"/>
              <w:rPr>
                <w:rFonts w:ascii="Calibri" w:hAnsi="Calibri" w:cs="Arial"/>
                <w:sz w:val="18"/>
                <w:szCs w:val="18"/>
                <w:lang w:val="pt-BR"/>
              </w:rPr>
            </w:pPr>
            <w:r w:rsidRPr="00782FA5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C. Azul e Espanha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CCCD37" w14:textId="035C96CA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E9B48F" w14:textId="4137FC8B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510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1C0BC46" w14:textId="0669AD0D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3999A" w14:textId="3FA237D5" w:rsidR="00C56BFF" w:rsidRPr="00697F78" w:rsidRDefault="00C56BFF" w:rsidP="00C56BFF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/>
                <w:sz w:val="18"/>
                <w:szCs w:val="18"/>
                <w:lang w:val="es-ES"/>
              </w:rPr>
              <w:t>425</w:t>
            </w:r>
          </w:p>
        </w:tc>
      </w:tr>
      <w:tr w:rsidR="00C56BFF" w:rsidRPr="00697F78" w14:paraId="0838B9FD" w14:textId="77777777" w:rsidTr="00F6132D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A395327" w14:textId="69A7A743" w:rsidR="00C56BFF" w:rsidRPr="00924C9C" w:rsidRDefault="00C56BFF" w:rsidP="00C56BFF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924C9C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Supl. Ext. Costa Amalfitana </w:t>
            </w:r>
            <w:r w:rsidRPr="00067370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(**)</w:t>
            </w:r>
            <w:r w:rsidRPr="00067370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37E9CA" w14:textId="632163E8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10D66E" w14:textId="6A949914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0FF10F4" w14:textId="59279FC0" w:rsidR="00C56BFF" w:rsidRPr="00697F78" w:rsidRDefault="00C56BFF" w:rsidP="00C56BF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3A360F" w14:textId="0877CB3D" w:rsidR="00C56BFF" w:rsidRPr="00697F78" w:rsidRDefault="00C56BFF" w:rsidP="00C56BFF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97F78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35595B74" w14:textId="5A327277" w:rsidR="0037427E" w:rsidRPr="004F0D2A" w:rsidRDefault="0037427E" w:rsidP="003742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9D1CF4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(**) A extensão da Costa Amalfitana pode ser tomada em </w:t>
      </w:r>
      <w:r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saídas de 1</w:t>
      </w:r>
      <w:r w:rsidR="00C56BFF"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697F78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1</w:t>
      </w:r>
      <w:r w:rsidR="00C56BFF"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5</w:t>
      </w:r>
      <w:r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/Out 202</w:t>
      </w:r>
      <w:r w:rsidR="00C56BFF" w:rsidRPr="00697F78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</w:p>
    <w:p w14:paraId="4AFC31DF" w14:textId="6CBAF9F2" w:rsidR="009B2030" w:rsidRPr="00EC0446" w:rsidRDefault="00C019B8" w:rsidP="00A41AC4">
      <w:pPr>
        <w:pStyle w:val="Ttulo"/>
        <w:rPr>
          <w:lang w:val="pt-BR"/>
        </w:rPr>
      </w:pPr>
      <w:r w:rsidRPr="00EC0446">
        <w:rPr>
          <w:lang w:val="pt-BR"/>
        </w:rPr>
        <w:lastRenderedPageBreak/>
        <w:t xml:space="preserve">O </w:t>
      </w:r>
      <w:r w:rsidR="006F0794" w:rsidRPr="00EC0446">
        <w:rPr>
          <w:lang w:val="pt-BR"/>
        </w:rPr>
        <w:t>Preço inclui:</w:t>
      </w:r>
    </w:p>
    <w:p w14:paraId="38DC31D5" w14:textId="79FA571A" w:rsidR="00782FA5" w:rsidRPr="00E63EDE" w:rsidRDefault="00782FA5" w:rsidP="00782FA5">
      <w:pPr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270803B" w14:textId="13EC82E6" w:rsidR="00782FA5" w:rsidRPr="00E63EDE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0F45F0D" w14:textId="73666E2B" w:rsidR="00782FA5" w:rsidRPr="00E63EDE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9EF6D3C" w14:textId="3B9D65CD" w:rsidR="00782FA5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A72FA6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2D08F988" w14:textId="6D7E38A1" w:rsidR="00A80770" w:rsidRPr="008C498D" w:rsidRDefault="00A80770" w:rsidP="00A80770">
      <w:pPr>
        <w:rPr>
          <w:rFonts w:ascii="Calibri" w:hAnsi="Calibri" w:cs="Calibri"/>
          <w:sz w:val="18"/>
          <w:szCs w:val="18"/>
          <w:lang w:val="pt-BR"/>
        </w:rPr>
      </w:pPr>
      <w:r w:rsidRPr="00664B7C">
        <w:rPr>
          <w:rFonts w:ascii="Calibri" w:hAnsi="Calibri" w:cs="Calibri"/>
          <w:sz w:val="18"/>
          <w:szCs w:val="18"/>
          <w:lang w:val="pt"/>
        </w:rPr>
        <w:t xml:space="preserve">. 5 meias-pensões </w:t>
      </w:r>
      <w:r w:rsidRPr="003915B0">
        <w:rPr>
          <w:rFonts w:ascii="Calibri" w:hAnsi="Calibri" w:cs="Calibri"/>
          <w:sz w:val="18"/>
          <w:szCs w:val="18"/>
          <w:lang w:val="pt"/>
        </w:rPr>
        <w:t>(</w:t>
      </w:r>
      <w:r w:rsidR="00140423" w:rsidRPr="003915B0">
        <w:rPr>
          <w:rFonts w:ascii="Calibri" w:hAnsi="Calibri" w:cs="Calibri"/>
          <w:sz w:val="18"/>
          <w:szCs w:val="18"/>
          <w:lang w:val="pt"/>
        </w:rPr>
        <w:t>2</w:t>
      </w:r>
      <w:r w:rsidRPr="003915B0">
        <w:rPr>
          <w:rFonts w:ascii="Calibri" w:hAnsi="Calibri" w:cs="Calibri"/>
          <w:sz w:val="18"/>
          <w:szCs w:val="18"/>
          <w:lang w:val="pt"/>
        </w:rPr>
        <w:t xml:space="preserve"> jantares e </w:t>
      </w:r>
      <w:r w:rsidR="00140423" w:rsidRPr="003915B0">
        <w:rPr>
          <w:rFonts w:ascii="Calibri" w:hAnsi="Calibri" w:cs="Calibri"/>
          <w:sz w:val="18"/>
          <w:szCs w:val="18"/>
          <w:lang w:val="pt"/>
        </w:rPr>
        <w:t>3</w:t>
      </w:r>
      <w:r w:rsidRPr="003915B0">
        <w:rPr>
          <w:rFonts w:ascii="Calibri" w:hAnsi="Calibri" w:cs="Calibri"/>
          <w:sz w:val="18"/>
          <w:szCs w:val="18"/>
          <w:lang w:val="pt"/>
        </w:rPr>
        <w:t xml:space="preserve"> almoços).</w:t>
      </w:r>
      <w:r w:rsidRPr="00664B7C">
        <w:rPr>
          <w:rFonts w:ascii="Calibri" w:hAnsi="Calibri" w:cs="Calibri"/>
          <w:sz w:val="18"/>
          <w:szCs w:val="18"/>
          <w:lang w:val="pt"/>
        </w:rPr>
        <w:t xml:space="preserve"> Um</w:t>
      </w:r>
      <w:r w:rsidRPr="005D20AC">
        <w:rPr>
          <w:rFonts w:ascii="Calibri" w:hAnsi="Calibri" w:cs="Calibri"/>
          <w:sz w:val="18"/>
          <w:szCs w:val="18"/>
          <w:lang w:val="pt"/>
        </w:rPr>
        <w:t xml:space="preserve"> dos jantares é "especial com música" </w:t>
      </w:r>
      <w:r w:rsidRPr="00FD62CC">
        <w:rPr>
          <w:rFonts w:ascii="Calibri" w:hAnsi="Calibri" w:cs="Calibri"/>
          <w:sz w:val="18"/>
          <w:szCs w:val="18"/>
          <w:lang w:val="pt"/>
        </w:rPr>
        <w:t xml:space="preserve">na </w:t>
      </w:r>
      <w:proofErr w:type="spellStart"/>
      <w:r w:rsidRPr="00FD62CC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="00140423" w:rsidRPr="00FD62CC">
        <w:rPr>
          <w:rFonts w:ascii="Calibri" w:hAnsi="Calibri" w:cs="Calibri"/>
          <w:sz w:val="18"/>
          <w:szCs w:val="18"/>
          <w:lang w:val="pt"/>
        </w:rPr>
        <w:t>.</w:t>
      </w:r>
      <w:r w:rsidR="00140423">
        <w:rPr>
          <w:rFonts w:ascii="Calibri" w:hAnsi="Calibri" w:cs="Calibri"/>
          <w:sz w:val="18"/>
          <w:szCs w:val="18"/>
          <w:lang w:val="pt"/>
        </w:rPr>
        <w:t>”</w:t>
      </w:r>
      <w:r w:rsidR="00140423" w:rsidRPr="00FD62CC">
        <w:rPr>
          <w:rFonts w:ascii="Calibri" w:hAnsi="Calibri" w:cs="Calibri"/>
          <w:sz w:val="18"/>
          <w:szCs w:val="18"/>
          <w:lang w:val="pt"/>
        </w:rPr>
        <w:t xml:space="preserve"> Termas</w:t>
      </w:r>
      <w:r w:rsidRPr="00FD62CC">
        <w:rPr>
          <w:rFonts w:ascii="Calibri" w:hAnsi="Calibri" w:cs="Calibri"/>
          <w:sz w:val="18"/>
          <w:szCs w:val="18"/>
          <w:lang w:val="pt"/>
        </w:rPr>
        <w:t xml:space="preserve"> do Coliseu</w:t>
      </w:r>
      <w:r w:rsidR="00325B1A">
        <w:rPr>
          <w:rFonts w:ascii="Calibri" w:hAnsi="Calibri" w:cs="Calibri"/>
          <w:sz w:val="18"/>
          <w:szCs w:val="18"/>
          <w:lang w:val="pt"/>
        </w:rPr>
        <w:t>”</w:t>
      </w:r>
      <w:r w:rsidRPr="00FD62CC">
        <w:rPr>
          <w:rFonts w:ascii="Calibri" w:hAnsi="Calibri" w:cs="Calibri"/>
          <w:sz w:val="18"/>
          <w:szCs w:val="18"/>
          <w:lang w:val="pt"/>
        </w:rPr>
        <w:t xml:space="preserve"> o similar</w:t>
      </w:r>
      <w:r w:rsidRPr="005D20AC">
        <w:rPr>
          <w:rFonts w:ascii="Calibri" w:hAnsi="Calibri" w:cs="Calibri"/>
          <w:sz w:val="18"/>
          <w:szCs w:val="18"/>
          <w:lang w:val="pt"/>
        </w:rPr>
        <w:t xml:space="preserve"> em Roma.</w:t>
      </w:r>
    </w:p>
    <w:p w14:paraId="113E65C6" w14:textId="20573ED1" w:rsidR="00782FA5" w:rsidRPr="00E63EDE" w:rsidRDefault="00782FA5" w:rsidP="00782FA5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E63EDE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Passeios panorâmicos com</w:t>
      </w:r>
      <w:r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guia local em Paris, Florença, Roma e muitas visitas com nosso guia de correio</w:t>
      </w:r>
      <w:r w:rsidR="00A72FA6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5D4F3997" w14:textId="6D5180F4" w:rsidR="00457448" w:rsidRPr="00457448" w:rsidRDefault="00457448" w:rsidP="00457448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457448">
        <w:rPr>
          <w:rFonts w:ascii="Calibri" w:hAnsi="Calibri" w:cs="Calibri"/>
          <w:color w:val="auto"/>
          <w:sz w:val="18"/>
          <w:szCs w:val="18"/>
          <w:lang w:val="pt-PT"/>
        </w:rPr>
        <w:t>. Iluminações de Paris</w:t>
      </w:r>
      <w:r w:rsidR="00DD2234" w:rsidRPr="00C25BFF">
        <w:rPr>
          <w:rFonts w:ascii="Calibri" w:hAnsi="Calibri" w:cs="Calibri"/>
          <w:color w:val="auto"/>
          <w:sz w:val="18"/>
          <w:szCs w:val="18"/>
          <w:lang w:val="pt-PT"/>
        </w:rPr>
        <w:t>.</w:t>
      </w:r>
    </w:p>
    <w:p w14:paraId="5633E856" w14:textId="3ACE55C7" w:rsidR="00457448" w:rsidRPr="00C25BFF" w:rsidRDefault="003A34B6" w:rsidP="00782FA5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C25BFF">
        <w:rPr>
          <w:rFonts w:ascii="Calibri" w:hAnsi="Calibri" w:cs="Calibri"/>
          <w:color w:val="auto"/>
          <w:sz w:val="18"/>
          <w:szCs w:val="18"/>
          <w:lang w:val="pt-PT"/>
        </w:rPr>
        <w:t>. Visita ao Palácio e Jardins Versalhes em Paris.</w:t>
      </w:r>
    </w:p>
    <w:p w14:paraId="2B6BB775" w14:textId="77777777" w:rsidR="00575414" w:rsidRDefault="00575414" w:rsidP="00575414">
      <w:pPr>
        <w:autoSpaceDE w:val="0"/>
        <w:rPr>
          <w:rFonts w:ascii="Calibri" w:hAnsi="Calibri" w:cs="Calibri"/>
          <w:color w:val="auto"/>
          <w:sz w:val="18"/>
          <w:szCs w:val="18"/>
          <w:lang w:val="pt"/>
        </w:rPr>
      </w:pP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. Barco em Veneza com cruzeiro pelas ilhas da lagoa</w:t>
      </w:r>
      <w:r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0A2F7B68" w14:textId="7A88DF4A" w:rsidR="00313771" w:rsidRDefault="00313771" w:rsidP="00782FA5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>
        <w:rPr>
          <w:rFonts w:ascii="Calibri" w:eastAsia="BradleyHandITC" w:hAnsi="Calibri" w:cs="Calibri"/>
          <w:color w:val="auto"/>
          <w:sz w:val="18"/>
          <w:szCs w:val="18"/>
          <w:lang w:val="pt"/>
        </w:rPr>
        <w:t xml:space="preserve">. </w:t>
      </w:r>
      <w:r w:rsidRPr="00313771">
        <w:rPr>
          <w:rFonts w:ascii="Calibri" w:eastAsia="BradleyHandITC" w:hAnsi="Calibri" w:cs="Calibri"/>
          <w:color w:val="auto"/>
          <w:sz w:val="18"/>
          <w:szCs w:val="18"/>
          <w:lang w:val="pt-BR"/>
        </w:rPr>
        <w:t>Passeio de gôndola em Veneza</w:t>
      </w:r>
    </w:p>
    <w:p w14:paraId="5BF98FBB" w14:textId="77777777" w:rsidR="001926EC" w:rsidRPr="00C25BFF" w:rsidRDefault="001926EC" w:rsidP="001926EC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  <w:r w:rsidRPr="00313771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1926EC">
        <w:rPr>
          <w:rFonts w:ascii="Calibri" w:hAnsi="Calibri" w:cs="Calibri"/>
          <w:color w:val="auto"/>
          <w:sz w:val="18"/>
          <w:szCs w:val="18"/>
          <w:lang w:val="pt-BR"/>
        </w:rPr>
        <w:t xml:space="preserve">Visita à Igreja de Santa Croce e </w:t>
      </w:r>
      <w:proofErr w:type="spellStart"/>
      <w:r w:rsidRPr="001926EC">
        <w:rPr>
          <w:rFonts w:ascii="Calibri" w:hAnsi="Calibri" w:cs="Calibri"/>
          <w:color w:val="auto"/>
          <w:sz w:val="18"/>
          <w:szCs w:val="18"/>
          <w:lang w:val="pt-BR"/>
        </w:rPr>
        <w:t>Piazzale</w:t>
      </w:r>
      <w:proofErr w:type="spellEnd"/>
      <w:r w:rsidRPr="001926EC">
        <w:rPr>
          <w:rFonts w:ascii="Calibri" w:hAnsi="Calibri" w:cs="Calibri"/>
          <w:color w:val="auto"/>
          <w:sz w:val="18"/>
          <w:szCs w:val="18"/>
          <w:lang w:val="pt-BR"/>
        </w:rPr>
        <w:t xml:space="preserve"> Michelangelo em Florença</w:t>
      </w:r>
    </w:p>
    <w:p w14:paraId="424EBA7C" w14:textId="77777777" w:rsidR="00315940" w:rsidRPr="00C25BFF" w:rsidRDefault="00315940" w:rsidP="00315940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315940">
        <w:rPr>
          <w:rFonts w:ascii="Calibri" w:hAnsi="Calibri" w:cs="Calibri"/>
          <w:color w:val="auto"/>
          <w:sz w:val="18"/>
          <w:szCs w:val="18"/>
          <w:lang w:val="pt-PT"/>
        </w:rPr>
        <w:t xml:space="preserve">. Visita da Roma Barroca </w:t>
      </w:r>
    </w:p>
    <w:p w14:paraId="0B44F12F" w14:textId="6EE55D15" w:rsidR="003D0C1F" w:rsidRPr="00C25BFF" w:rsidRDefault="003D0C1F" w:rsidP="00315940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C25BFF">
        <w:rPr>
          <w:rFonts w:ascii="Calibri" w:hAnsi="Calibri" w:cs="Calibri"/>
          <w:color w:val="auto"/>
          <w:sz w:val="18"/>
          <w:szCs w:val="18"/>
          <w:lang w:val="pt-PT"/>
        </w:rPr>
        <w:t>. Visita aos Museus Vaticanos em Roma</w:t>
      </w:r>
    </w:p>
    <w:p w14:paraId="75A98320" w14:textId="77777777" w:rsidR="00854125" w:rsidRPr="00854125" w:rsidRDefault="00854125" w:rsidP="00854125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854125">
        <w:rPr>
          <w:rFonts w:ascii="Calibri" w:hAnsi="Calibri" w:cs="Calibri"/>
          <w:color w:val="auto"/>
          <w:sz w:val="18"/>
          <w:szCs w:val="18"/>
          <w:lang w:val="pt-PT"/>
        </w:rPr>
        <w:t xml:space="preserve">. Visita de dia inteiro a Nápoles e Capri </w:t>
      </w:r>
    </w:p>
    <w:p w14:paraId="10845963" w14:textId="19854000" w:rsidR="00782FA5" w:rsidRPr="00E63EDE" w:rsidRDefault="00782FA5" w:rsidP="00782FA5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. Caminhada pelo distrito de Trastevere em Roma</w:t>
      </w:r>
      <w:r w:rsidR="00A72FA6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065DC45" w14:textId="3433B8AC" w:rsidR="00782FA5" w:rsidRPr="00A63894" w:rsidRDefault="00782FA5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  <w:r w:rsidRPr="00A63894">
        <w:rPr>
          <w:rFonts w:ascii="Calibri" w:hAnsi="Calibri" w:cs="Calibri"/>
          <w:sz w:val="18"/>
          <w:szCs w:val="18"/>
          <w:lang w:val="pt-BR"/>
        </w:rPr>
        <w:t xml:space="preserve">. Seguro </w:t>
      </w:r>
      <w:r w:rsidR="008A34BC" w:rsidRPr="00A63894">
        <w:rPr>
          <w:rFonts w:ascii="Calibri" w:hAnsi="Calibri" w:cs="Calibri"/>
          <w:sz w:val="18"/>
          <w:szCs w:val="18"/>
          <w:lang w:val="pt-BR"/>
        </w:rPr>
        <w:t>turístico</w:t>
      </w:r>
      <w:r w:rsidR="00A72FA6" w:rsidRPr="00A63894">
        <w:rPr>
          <w:rFonts w:ascii="Calibri" w:hAnsi="Calibri" w:cs="Calibri"/>
          <w:sz w:val="18"/>
          <w:szCs w:val="18"/>
          <w:lang w:val="pt-BR"/>
        </w:rPr>
        <w:t>.</w:t>
      </w:r>
    </w:p>
    <w:p w14:paraId="48E51014" w14:textId="7BFC57AD" w:rsidR="00DB7ED0" w:rsidRPr="00A63894" w:rsidRDefault="001F32AC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  <w:r w:rsidRPr="00A63894">
        <w:rPr>
          <w:rFonts w:ascii="Calibri" w:hAnsi="Calibri" w:cs="Calibri"/>
          <w:sz w:val="18"/>
          <w:szCs w:val="18"/>
          <w:lang w:val="pt-BR"/>
        </w:rPr>
        <w:t>. Impostos turísticos</w:t>
      </w:r>
      <w:r w:rsidR="00A72FA6" w:rsidRPr="00A63894">
        <w:rPr>
          <w:rFonts w:ascii="Calibri" w:hAnsi="Calibri" w:cs="Calibri"/>
          <w:sz w:val="18"/>
          <w:szCs w:val="18"/>
          <w:lang w:val="pt-BR"/>
        </w:rPr>
        <w:t>.</w:t>
      </w:r>
    </w:p>
    <w:p w14:paraId="232A827B" w14:textId="77777777" w:rsidR="008B6E81" w:rsidRPr="00A63894" w:rsidRDefault="008B6E81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</w:p>
    <w:p w14:paraId="084F37E6" w14:textId="77777777" w:rsidR="006353C0" w:rsidRPr="00A63894" w:rsidRDefault="006353C0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</w:p>
    <w:p w14:paraId="45C9384E" w14:textId="77777777" w:rsidR="006353C0" w:rsidRPr="00E708FB" w:rsidRDefault="006353C0" w:rsidP="006353C0">
      <w:pPr>
        <w:pStyle w:val="Ttulo"/>
        <w:spacing w:after="0"/>
        <w:rPr>
          <w:lang w:val="pt-BR"/>
        </w:rPr>
      </w:pPr>
      <w:r w:rsidRPr="00E708FB">
        <w:rPr>
          <w:lang w:val="pt-BR"/>
        </w:rPr>
        <w:t>O preço não inclui:</w:t>
      </w:r>
    </w:p>
    <w:p w14:paraId="1E14621C" w14:textId="77777777" w:rsidR="00231382" w:rsidRPr="00E708FB" w:rsidRDefault="00231382" w:rsidP="00231382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E708FB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F0489EB" w14:textId="77777777" w:rsidR="00231382" w:rsidRDefault="00231382" w:rsidP="00231382">
      <w:pPr>
        <w:rPr>
          <w:rFonts w:ascii="Calibri" w:hAnsi="Calibri" w:cs="Calibri"/>
          <w:sz w:val="18"/>
          <w:szCs w:val="18"/>
          <w:lang w:val="pt-BR"/>
        </w:rPr>
      </w:pPr>
      <w:r w:rsidRPr="00E708FB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72DCB02F" w14:textId="77777777" w:rsidR="001F32AC" w:rsidRPr="006353C0" w:rsidRDefault="001F32AC" w:rsidP="00782FA5">
      <w:pPr>
        <w:tabs>
          <w:tab w:val="left" w:pos="1843"/>
        </w:tabs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6D1D784" w14:textId="77777777" w:rsidR="007B33C2" w:rsidRPr="006353C0" w:rsidRDefault="007B33C2" w:rsidP="007B33C2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41A4CA20" w14:textId="77777777" w:rsidR="00C04A29" w:rsidRPr="006353C0" w:rsidRDefault="00C04A29" w:rsidP="007B33C2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41A19944" w14:textId="63BDFC2E" w:rsidR="007B33C2" w:rsidRDefault="007B33C2" w:rsidP="00A41AC4">
      <w:pPr>
        <w:pStyle w:val="Ttulo"/>
        <w:rPr>
          <w:rFonts w:eastAsia="&amp;#39"/>
        </w:rPr>
      </w:pPr>
      <w:proofErr w:type="spellStart"/>
      <w:r>
        <w:rPr>
          <w:rFonts w:eastAsia="&amp;#39"/>
        </w:rPr>
        <w:t>Hot</w:t>
      </w:r>
      <w:r w:rsidR="00782FA5">
        <w:rPr>
          <w:rFonts w:eastAsia="&amp;#39"/>
        </w:rPr>
        <w:t>éis</w:t>
      </w:r>
      <w:proofErr w:type="spellEnd"/>
      <w:r>
        <w:rPr>
          <w:rFonts w:eastAsia="&amp;#39"/>
        </w:rPr>
        <w:t xml:space="preserve"> previstos</w:t>
      </w:r>
      <w:r w:rsidR="00BF7CEA">
        <w:rPr>
          <w:rFonts w:eastAsia="&amp;#39"/>
        </w:rPr>
        <w:t>:</w:t>
      </w:r>
    </w:p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1423"/>
      </w:tblGrid>
      <w:tr w:rsidR="003B183A" w:rsidRPr="00F61B97" w14:paraId="235E8593" w14:textId="77777777" w:rsidTr="00612585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0BB89A99" w14:textId="77777777" w:rsidR="003B183A" w:rsidRPr="00F61B97" w:rsidRDefault="003B183A" w:rsidP="00612585">
            <w:pPr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CIDADE</w:t>
            </w:r>
            <w:r w:rsidRPr="00F61B97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40F8B44" w14:textId="77777777" w:rsidR="003B183A" w:rsidRPr="00F61B97" w:rsidRDefault="003B183A" w:rsidP="00612585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PT"/>
              </w:rPr>
              <w:t>LOCALIZAÇÃO</w:t>
            </w:r>
          </w:p>
        </w:tc>
      </w:tr>
      <w:tr w:rsidR="003B183A" w:rsidRPr="004F22C4" w14:paraId="6B648DE2" w14:textId="77777777" w:rsidTr="00612585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7C371205" w14:textId="77777777" w:rsidR="003B183A" w:rsidRPr="003B183A" w:rsidRDefault="003B183A" w:rsidP="00612585">
            <w:pPr>
              <w:rPr>
                <w:rFonts w:ascii="Calibri" w:hAnsi="Calibri"/>
                <w:b/>
                <w:bCs/>
                <w:sz w:val="18"/>
                <w:szCs w:val="18"/>
                <w:lang w:val="fr-FR"/>
              </w:rPr>
            </w:pPr>
            <w:r w:rsidRPr="003B183A">
              <w:rPr>
                <w:rFonts w:ascii="Calibri" w:hAnsi="Calibri"/>
                <w:b/>
                <w:bCs/>
                <w:sz w:val="18"/>
                <w:szCs w:val="18"/>
                <w:lang w:val="fr-FR"/>
              </w:rPr>
              <w:t>Paris</w:t>
            </w:r>
          </w:p>
          <w:p w14:paraId="153EE892" w14:textId="7BA22601" w:rsidR="003B183A" w:rsidRPr="003B183A" w:rsidRDefault="003B183A" w:rsidP="003915B0">
            <w:pPr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</w:pPr>
            <w:r w:rsidRPr="003B183A">
              <w:rPr>
                <w:rFonts w:ascii="Calibri" w:hAnsi="Calibri"/>
                <w:bCs/>
                <w:sz w:val="18"/>
                <w:szCs w:val="18"/>
                <w:lang w:val="fr-FR"/>
              </w:rPr>
              <w:t xml:space="preserve">Mercure P. </w:t>
            </w:r>
            <w:proofErr w:type="spellStart"/>
            <w:r w:rsidRPr="003B183A">
              <w:rPr>
                <w:rFonts w:ascii="Calibri" w:hAnsi="Calibri"/>
                <w:bCs/>
                <w:sz w:val="18"/>
                <w:szCs w:val="18"/>
                <w:lang w:val="fr-FR"/>
              </w:rPr>
              <w:t>Versalles</w:t>
            </w:r>
            <w:proofErr w:type="spellEnd"/>
            <w:r w:rsidRPr="003B183A">
              <w:rPr>
                <w:rFonts w:ascii="Calibri" w:hAnsi="Calibri"/>
                <w:bCs/>
                <w:sz w:val="18"/>
                <w:szCs w:val="18"/>
                <w:lang w:val="fr-FR"/>
              </w:rPr>
              <w:t xml:space="preserve"> Expo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96CEFA0" w14:textId="77777777" w:rsidR="003B183A" w:rsidRPr="003B183A" w:rsidRDefault="003B183A" w:rsidP="00612585">
            <w:pPr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  <w:p w14:paraId="2DBA9EA3" w14:textId="31C46FE3" w:rsidR="003B183A" w:rsidRPr="003B183A" w:rsidRDefault="003B183A" w:rsidP="003915B0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3B183A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="Calibri" w:hAnsi="Calibri" w:cs="Calibr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3B183A" w:rsidRPr="004F22C4" w14:paraId="33BC6297" w14:textId="77777777" w:rsidTr="00612585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0BA3F990" w14:textId="77777777" w:rsidR="003B183A" w:rsidRPr="003B183A" w:rsidRDefault="003B183A" w:rsidP="00612585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3B18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2CA9B080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04E4F845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5F151368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1112BD1A" w14:textId="77777777" w:rsidR="003B183A" w:rsidRPr="003B183A" w:rsidRDefault="003B183A" w:rsidP="00612585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3B183A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16ED375C" w14:textId="77777777" w:rsidR="003B183A" w:rsidRPr="003B183A" w:rsidRDefault="003B183A" w:rsidP="00612585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25717EA5" w14:textId="77777777" w:rsidR="003B183A" w:rsidRPr="003B183A" w:rsidRDefault="003B183A" w:rsidP="00612585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0E143897" w14:textId="77777777" w:rsidR="003B183A" w:rsidRPr="003B183A" w:rsidRDefault="003B183A" w:rsidP="00612585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38CBB89F" w14:textId="77777777" w:rsidR="003B183A" w:rsidRPr="003B183A" w:rsidRDefault="003B183A" w:rsidP="0061258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2D8072AF" w14:textId="77777777" w:rsidR="003B183A" w:rsidRPr="003B183A" w:rsidRDefault="003B183A" w:rsidP="00612585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3B183A" w:rsidRPr="004F22C4" w14:paraId="2F5263FB" w14:textId="77777777" w:rsidTr="00612585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D1F0B7A" w14:textId="77777777" w:rsidR="003B183A" w:rsidRPr="003B183A" w:rsidRDefault="003B183A" w:rsidP="00612585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3B183A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</w:p>
          <w:p w14:paraId="0B08323F" w14:textId="77777777" w:rsidR="003B183A" w:rsidRPr="003B183A" w:rsidRDefault="003B183A" w:rsidP="00612585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40FF2A23" w14:textId="29780202" w:rsidR="003B183A" w:rsidRPr="00140423" w:rsidRDefault="003B183A" w:rsidP="00612585">
            <w:pPr>
              <w:rPr>
                <w:rFonts w:ascii="Calibri" w:hAnsi="Calibri"/>
                <w:sz w:val="18"/>
                <w:szCs w:val="18"/>
                <w:highlight w:val="red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180057A2" w14:textId="77777777" w:rsidR="003B183A" w:rsidRPr="003B183A" w:rsidRDefault="003B183A" w:rsidP="00612585">
            <w:pPr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>Wyndham Garden Florence ****</w:t>
            </w:r>
            <w:r w:rsidRPr="003B183A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02EB04D" w14:textId="77777777" w:rsidR="003B183A" w:rsidRPr="003B183A" w:rsidRDefault="003B183A" w:rsidP="0061258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A2E5AA0" w14:textId="77777777" w:rsidR="003B183A" w:rsidRPr="003B183A" w:rsidRDefault="003B183A" w:rsidP="00612585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="Calibri" w:hAnsi="Calibri"/>
                <w:sz w:val="18"/>
                <w:szCs w:val="18"/>
              </w:rPr>
              <w:t>)</w:t>
            </w:r>
          </w:p>
          <w:p w14:paraId="5F57B877" w14:textId="77777777" w:rsidR="003B183A" w:rsidRPr="003B183A" w:rsidRDefault="003B183A" w:rsidP="00612585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="Calibri" w:hAnsi="Calibri"/>
                <w:sz w:val="18"/>
                <w:szCs w:val="18"/>
              </w:rPr>
              <w:t>)</w:t>
            </w:r>
          </w:p>
          <w:p w14:paraId="6B22C0FC" w14:textId="77777777" w:rsidR="003B183A" w:rsidRPr="003B183A" w:rsidRDefault="003B183A" w:rsidP="00612585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3B183A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3B183A" w:rsidRPr="004F22C4" w14:paraId="4A2B09F1" w14:textId="77777777" w:rsidTr="00612585">
        <w:tc>
          <w:tcPr>
            <w:tcW w:w="2897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6D26556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50863CDA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48D96245" w14:textId="77777777" w:rsidR="003B183A" w:rsidRPr="003B183A" w:rsidRDefault="003B183A" w:rsidP="00612585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2F42F4CB" w14:textId="77777777" w:rsidR="003B183A" w:rsidRPr="003B183A" w:rsidRDefault="003B183A" w:rsidP="0061258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5788BED7" w14:textId="77777777" w:rsidR="003B183A" w:rsidRDefault="003B183A" w:rsidP="00612585">
            <w:pPr>
              <w:rPr>
                <w:rFonts w:ascii="Calibri" w:hAnsi="Calibri" w:cs="Calibri"/>
                <w:sz w:val="18"/>
                <w:szCs w:val="18"/>
              </w:rPr>
            </w:pPr>
            <w:r w:rsidRPr="003B183A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36B5E76A" w14:textId="340E10C1" w:rsidR="005222D7" w:rsidRPr="003B183A" w:rsidRDefault="005222D7" w:rsidP="00612585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3915B0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42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7B7B94E9" w14:textId="77777777" w:rsidR="003B183A" w:rsidRPr="003B183A" w:rsidRDefault="003B183A" w:rsidP="0061258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0CB2D1" w14:textId="77777777" w:rsidR="003B183A" w:rsidRPr="003B183A" w:rsidRDefault="003B183A" w:rsidP="0061258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534E5A7" w14:textId="77777777" w:rsidR="003B183A" w:rsidRPr="003B183A" w:rsidRDefault="003B183A" w:rsidP="00612585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1ADC896" w14:textId="77777777" w:rsidR="003B183A" w:rsidRPr="003B183A" w:rsidRDefault="003B183A" w:rsidP="0061258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5BC0543" w14:textId="77777777" w:rsidR="003B183A" w:rsidRDefault="003B183A" w:rsidP="0061258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B183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2F4F36A" w14:textId="28A364D4" w:rsidR="005222D7" w:rsidRPr="003B183A" w:rsidRDefault="005222D7" w:rsidP="00612585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pt-BR"/>
              </w:rPr>
            </w:pPr>
            <w:r w:rsidRPr="003915B0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3915B0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915B0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</w:tbl>
    <w:p w14:paraId="76B98FE2" w14:textId="77777777" w:rsidR="004020FC" w:rsidRDefault="004020FC" w:rsidP="004020FC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D51A76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2DFB687" w14:textId="77777777" w:rsidR="002673B8" w:rsidRDefault="002673B8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781CF6D0" w14:textId="77777777" w:rsidR="00C04A29" w:rsidRPr="00782FA5" w:rsidRDefault="00C04A29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05859543" w14:textId="77777777" w:rsidR="005B30A1" w:rsidRDefault="005B30A1" w:rsidP="00A41AC4">
      <w:pPr>
        <w:pStyle w:val="Ttulo"/>
        <w:rPr>
          <w:lang w:val="pt-BR"/>
        </w:rPr>
      </w:pPr>
    </w:p>
    <w:p w14:paraId="3305CDEA" w14:textId="3BBABA30" w:rsidR="002673B8" w:rsidRPr="00F073C4" w:rsidRDefault="002673B8" w:rsidP="00A41AC4">
      <w:pPr>
        <w:pStyle w:val="Ttulo"/>
        <w:rPr>
          <w:color w:val="auto"/>
          <w:lang w:val="pt-BR"/>
        </w:rPr>
      </w:pPr>
      <w:r w:rsidRPr="00F073C4">
        <w:rPr>
          <w:lang w:val="pt-BR"/>
        </w:rPr>
        <w:t>Notas importantes</w:t>
      </w:r>
      <w:r w:rsidR="00BF7CEA">
        <w:rPr>
          <w:lang w:val="pt-BR"/>
        </w:rPr>
        <w:t>:</w:t>
      </w:r>
    </w:p>
    <w:p w14:paraId="3A882EA6" w14:textId="77777777" w:rsidR="002D6E9A" w:rsidRPr="00476F14" w:rsidRDefault="002D6E9A" w:rsidP="002D6E9A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76F14">
        <w:rPr>
          <w:rFonts w:ascii="Calibri" w:hAnsi="Calibri" w:cs="Calibri"/>
          <w:sz w:val="18"/>
          <w:szCs w:val="18"/>
          <w:lang w:val="pt"/>
        </w:rPr>
        <w:t>Por motivos meteorológicos</w:t>
      </w:r>
      <w:r w:rsidRPr="00EF1375">
        <w:rPr>
          <w:rFonts w:ascii="Calibri" w:hAnsi="Calibri" w:cs="Calibri"/>
          <w:sz w:val="18"/>
          <w:szCs w:val="18"/>
          <w:lang w:val="pt"/>
        </w:rPr>
        <w:t>, de 01/</w:t>
      </w:r>
      <w:proofErr w:type="spellStart"/>
      <w:r w:rsidRPr="00EF1375">
        <w:rPr>
          <w:rFonts w:ascii="Calibri" w:hAnsi="Calibri" w:cs="Calibri"/>
          <w:sz w:val="18"/>
          <w:szCs w:val="18"/>
          <w:lang w:val="pt"/>
        </w:rPr>
        <w:t>Nov</w:t>
      </w:r>
      <w:proofErr w:type="spellEnd"/>
      <w:r w:rsidRPr="00EF1375">
        <w:rPr>
          <w:rFonts w:ascii="Calibri" w:hAnsi="Calibri" w:cs="Calibri"/>
          <w:sz w:val="18"/>
          <w:szCs w:val="18"/>
          <w:lang w:val="pt"/>
        </w:rPr>
        <w:t xml:space="preserve"> a 31/Mar</w:t>
      </w:r>
      <w:r w:rsidRPr="00EF1375">
        <w:rPr>
          <w:rFonts w:ascii="Calibri" w:hAnsi="Calibri" w:cs="Calibri"/>
          <w:lang w:val="pt"/>
        </w:rPr>
        <w:t xml:space="preserve"> </w:t>
      </w:r>
      <w:r w:rsidRPr="00EF1375">
        <w:rPr>
          <w:rFonts w:ascii="Calibri" w:hAnsi="Calibri" w:cs="Calibri"/>
          <w:sz w:val="18"/>
          <w:szCs w:val="18"/>
          <w:lang w:val="pt"/>
        </w:rPr>
        <w:t>a visita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a Capri será substituída por Pompéia</w:t>
      </w:r>
      <w:r>
        <w:rPr>
          <w:rFonts w:ascii="Calibri" w:hAnsi="Calibri" w:cs="Calibri"/>
          <w:sz w:val="18"/>
          <w:szCs w:val="18"/>
          <w:lang w:val="pt"/>
        </w:rPr>
        <w:t>.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63E7A59D" w14:textId="29423389" w:rsidR="002673B8" w:rsidRPr="00782FA5" w:rsidRDefault="002673B8" w:rsidP="002673B8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782FA5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782FA5" w:rsidRPr="00782FA5">
        <w:rPr>
          <w:rFonts w:ascii="Calibri" w:hAnsi="Calibri" w:cs="Calibri"/>
          <w:color w:val="auto"/>
          <w:sz w:val="18"/>
          <w:szCs w:val="18"/>
          <w:lang w:val="pt"/>
        </w:rPr>
        <w:t>O voo Paris-Veneza não está incluído no preço</w:t>
      </w:r>
      <w:r w:rsidR="009C3A5E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0522DBC2" w14:textId="4E82D378" w:rsidR="00A41AC4" w:rsidRDefault="00782FA5" w:rsidP="00782FA5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F52BD4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.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Para poder fazer a visita do primeiro dia do itinerário, é necessário chegar 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em Paris </w:t>
      </w:r>
      <w:r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antes das 17h</w:t>
      </w:r>
      <w:r w:rsidR="007173FC"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0. Caso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contrário, não podemos </w:t>
      </w:r>
    </w:p>
    <w:p w14:paraId="7BE688B3" w14:textId="3F0AA038" w:rsidR="00966BBA" w:rsidRPr="00782FA5" w:rsidRDefault="00A41AC4" w:rsidP="00C04A29">
      <w:pPr>
        <w:widowControl/>
        <w:rPr>
          <w:rFonts w:ascii="Calibri" w:eastAsia="Comic Sans MS" w:hAnsi="Calibri" w:cs="Calibri"/>
          <w:bCs/>
          <w:color w:val="auto"/>
          <w:sz w:val="18"/>
          <w:szCs w:val="18"/>
          <w:lang w:val="pt-BR" w:bidi="ar-SA"/>
        </w:rPr>
      </w:pP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</w:t>
      </w:r>
      <w:r w:rsidR="00782FA5"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garantir a visita</w:t>
      </w:r>
      <w:r w:rsidR="00E05848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 </w:t>
      </w:r>
      <w:r w:rsidR="002167F6" w:rsidRPr="002167F6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>e não é reembolsável.</w:t>
      </w:r>
    </w:p>
    <w:sectPr w:rsidR="00966BBA" w:rsidRPr="00782FA5" w:rsidSect="00D94092">
      <w:headerReference w:type="default" r:id="rId10"/>
      <w:pgSz w:w="11906" w:h="16838"/>
      <w:pgMar w:top="426" w:right="849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49EDD" w14:textId="77777777" w:rsidR="00386093" w:rsidRDefault="00386093" w:rsidP="0007382E">
      <w:r>
        <w:separator/>
      </w:r>
    </w:p>
  </w:endnote>
  <w:endnote w:type="continuationSeparator" w:id="0">
    <w:p w14:paraId="2F6F757A" w14:textId="77777777" w:rsidR="00386093" w:rsidRDefault="00386093" w:rsidP="0007382E">
      <w:r>
        <w:continuationSeparator/>
      </w:r>
    </w:p>
  </w:endnote>
  <w:endnote w:type="continuationNotice" w:id="1">
    <w:p w14:paraId="6569838D" w14:textId="77777777" w:rsidR="00386093" w:rsidRDefault="003860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3911" w14:textId="77777777" w:rsidR="00386093" w:rsidRDefault="00386093" w:rsidP="0007382E">
      <w:r>
        <w:separator/>
      </w:r>
    </w:p>
  </w:footnote>
  <w:footnote w:type="continuationSeparator" w:id="0">
    <w:p w14:paraId="4023D159" w14:textId="77777777" w:rsidR="00386093" w:rsidRDefault="00386093" w:rsidP="0007382E">
      <w:r>
        <w:continuationSeparator/>
      </w:r>
    </w:p>
  </w:footnote>
  <w:footnote w:type="continuationNotice" w:id="1">
    <w:p w14:paraId="1253FBF9" w14:textId="77777777" w:rsidR="00386093" w:rsidRDefault="003860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57F" w14:textId="285CC83C" w:rsidR="0007382E" w:rsidRDefault="0007382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B3EE7B" wp14:editId="57D36CC8">
          <wp:simplePos x="0" y="0"/>
          <wp:positionH relativeFrom="column">
            <wp:posOffset>5179060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43445456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E2318" w14:textId="41E5CFAC" w:rsidR="0007382E" w:rsidRDefault="000738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4778">
    <w:abstractNumId w:val="0"/>
  </w:num>
  <w:num w:numId="2" w16cid:durableId="66847883">
    <w:abstractNumId w:val="1"/>
  </w:num>
  <w:num w:numId="3" w16cid:durableId="1117720470">
    <w:abstractNumId w:val="2"/>
  </w:num>
  <w:num w:numId="4" w16cid:durableId="1321957571">
    <w:abstractNumId w:val="3"/>
  </w:num>
  <w:num w:numId="5" w16cid:durableId="1832797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C2"/>
    <w:rsid w:val="000001EE"/>
    <w:rsid w:val="000034ED"/>
    <w:rsid w:val="000055F2"/>
    <w:rsid w:val="00005AE9"/>
    <w:rsid w:val="00016102"/>
    <w:rsid w:val="000326F0"/>
    <w:rsid w:val="00035293"/>
    <w:rsid w:val="000357A5"/>
    <w:rsid w:val="00035F46"/>
    <w:rsid w:val="00045713"/>
    <w:rsid w:val="000526FA"/>
    <w:rsid w:val="00055F95"/>
    <w:rsid w:val="00064D66"/>
    <w:rsid w:val="00067370"/>
    <w:rsid w:val="000726F5"/>
    <w:rsid w:val="00072ACF"/>
    <w:rsid w:val="0007382E"/>
    <w:rsid w:val="0007448A"/>
    <w:rsid w:val="00081D66"/>
    <w:rsid w:val="00082E14"/>
    <w:rsid w:val="00083926"/>
    <w:rsid w:val="00092410"/>
    <w:rsid w:val="00092704"/>
    <w:rsid w:val="00096D9E"/>
    <w:rsid w:val="000A59DC"/>
    <w:rsid w:val="000B09EC"/>
    <w:rsid w:val="000B28B9"/>
    <w:rsid w:val="000B6954"/>
    <w:rsid w:val="000B704E"/>
    <w:rsid w:val="000C382D"/>
    <w:rsid w:val="000C503E"/>
    <w:rsid w:val="000D69F8"/>
    <w:rsid w:val="000D6CF4"/>
    <w:rsid w:val="000E3102"/>
    <w:rsid w:val="000E33AB"/>
    <w:rsid w:val="000E3AA0"/>
    <w:rsid w:val="000F5834"/>
    <w:rsid w:val="00113CCE"/>
    <w:rsid w:val="001148A7"/>
    <w:rsid w:val="001168C2"/>
    <w:rsid w:val="00117B5D"/>
    <w:rsid w:val="001223A7"/>
    <w:rsid w:val="0012689F"/>
    <w:rsid w:val="001269AE"/>
    <w:rsid w:val="001273D9"/>
    <w:rsid w:val="001278C2"/>
    <w:rsid w:val="00140423"/>
    <w:rsid w:val="00140DCB"/>
    <w:rsid w:val="0014687E"/>
    <w:rsid w:val="00151089"/>
    <w:rsid w:val="00151759"/>
    <w:rsid w:val="00157245"/>
    <w:rsid w:val="00172A27"/>
    <w:rsid w:val="00173759"/>
    <w:rsid w:val="00184764"/>
    <w:rsid w:val="00191C80"/>
    <w:rsid w:val="001926EC"/>
    <w:rsid w:val="00192A53"/>
    <w:rsid w:val="001936BA"/>
    <w:rsid w:val="00193C30"/>
    <w:rsid w:val="001A1051"/>
    <w:rsid w:val="001A1096"/>
    <w:rsid w:val="001A32B8"/>
    <w:rsid w:val="001A7B60"/>
    <w:rsid w:val="001B10EB"/>
    <w:rsid w:val="001B4281"/>
    <w:rsid w:val="001C700F"/>
    <w:rsid w:val="001D0462"/>
    <w:rsid w:val="001D1175"/>
    <w:rsid w:val="001E236E"/>
    <w:rsid w:val="001E7956"/>
    <w:rsid w:val="001F2159"/>
    <w:rsid w:val="001F32AC"/>
    <w:rsid w:val="001F3DD1"/>
    <w:rsid w:val="001F63A8"/>
    <w:rsid w:val="001F714A"/>
    <w:rsid w:val="00204350"/>
    <w:rsid w:val="0020682D"/>
    <w:rsid w:val="00207913"/>
    <w:rsid w:val="002151D9"/>
    <w:rsid w:val="002167F6"/>
    <w:rsid w:val="0022788C"/>
    <w:rsid w:val="00231119"/>
    <w:rsid w:val="00231382"/>
    <w:rsid w:val="002349B5"/>
    <w:rsid w:val="002378D9"/>
    <w:rsid w:val="00256E0B"/>
    <w:rsid w:val="002601D6"/>
    <w:rsid w:val="0026170C"/>
    <w:rsid w:val="0026281D"/>
    <w:rsid w:val="00263FBF"/>
    <w:rsid w:val="002673B8"/>
    <w:rsid w:val="002675B3"/>
    <w:rsid w:val="00274415"/>
    <w:rsid w:val="00284774"/>
    <w:rsid w:val="00286737"/>
    <w:rsid w:val="00291A46"/>
    <w:rsid w:val="00296617"/>
    <w:rsid w:val="00296CE0"/>
    <w:rsid w:val="00296FB7"/>
    <w:rsid w:val="002A4588"/>
    <w:rsid w:val="002A60A2"/>
    <w:rsid w:val="002B12FD"/>
    <w:rsid w:val="002B2542"/>
    <w:rsid w:val="002B3094"/>
    <w:rsid w:val="002B34E9"/>
    <w:rsid w:val="002B5DB9"/>
    <w:rsid w:val="002B65FC"/>
    <w:rsid w:val="002B7C4C"/>
    <w:rsid w:val="002C065A"/>
    <w:rsid w:val="002C18F8"/>
    <w:rsid w:val="002C2F9F"/>
    <w:rsid w:val="002C5B07"/>
    <w:rsid w:val="002C611F"/>
    <w:rsid w:val="002C62AE"/>
    <w:rsid w:val="002C70F3"/>
    <w:rsid w:val="002C72DB"/>
    <w:rsid w:val="002D5C96"/>
    <w:rsid w:val="002D6E9A"/>
    <w:rsid w:val="002E1375"/>
    <w:rsid w:val="002E7066"/>
    <w:rsid w:val="0030431B"/>
    <w:rsid w:val="003052C5"/>
    <w:rsid w:val="003072A1"/>
    <w:rsid w:val="00310FE8"/>
    <w:rsid w:val="00312356"/>
    <w:rsid w:val="00313771"/>
    <w:rsid w:val="00314374"/>
    <w:rsid w:val="00314B9C"/>
    <w:rsid w:val="00315940"/>
    <w:rsid w:val="0032034B"/>
    <w:rsid w:val="00322963"/>
    <w:rsid w:val="00325B1A"/>
    <w:rsid w:val="00332506"/>
    <w:rsid w:val="00332D45"/>
    <w:rsid w:val="003345D2"/>
    <w:rsid w:val="0034424E"/>
    <w:rsid w:val="00347B7E"/>
    <w:rsid w:val="003524DD"/>
    <w:rsid w:val="00364656"/>
    <w:rsid w:val="00370AB5"/>
    <w:rsid w:val="00372F1F"/>
    <w:rsid w:val="0037427E"/>
    <w:rsid w:val="0037447F"/>
    <w:rsid w:val="003772C8"/>
    <w:rsid w:val="00377684"/>
    <w:rsid w:val="003801C8"/>
    <w:rsid w:val="003858B6"/>
    <w:rsid w:val="00386093"/>
    <w:rsid w:val="00390DB2"/>
    <w:rsid w:val="003915B0"/>
    <w:rsid w:val="00393501"/>
    <w:rsid w:val="00395BD7"/>
    <w:rsid w:val="003962D4"/>
    <w:rsid w:val="003A1018"/>
    <w:rsid w:val="003A2031"/>
    <w:rsid w:val="003A2240"/>
    <w:rsid w:val="003A34B6"/>
    <w:rsid w:val="003A608A"/>
    <w:rsid w:val="003A6CFB"/>
    <w:rsid w:val="003B0541"/>
    <w:rsid w:val="003B183A"/>
    <w:rsid w:val="003B2218"/>
    <w:rsid w:val="003B306F"/>
    <w:rsid w:val="003B6761"/>
    <w:rsid w:val="003C5674"/>
    <w:rsid w:val="003D0C1F"/>
    <w:rsid w:val="003D6ECD"/>
    <w:rsid w:val="003E1DAD"/>
    <w:rsid w:val="003E3E7D"/>
    <w:rsid w:val="003F044E"/>
    <w:rsid w:val="004018E1"/>
    <w:rsid w:val="004020FC"/>
    <w:rsid w:val="004214E5"/>
    <w:rsid w:val="00426C46"/>
    <w:rsid w:val="00431FA4"/>
    <w:rsid w:val="00432660"/>
    <w:rsid w:val="00432ABA"/>
    <w:rsid w:val="00433D2E"/>
    <w:rsid w:val="00433F84"/>
    <w:rsid w:val="004414B4"/>
    <w:rsid w:val="00441A6A"/>
    <w:rsid w:val="00447941"/>
    <w:rsid w:val="0045409B"/>
    <w:rsid w:val="00454A6A"/>
    <w:rsid w:val="004562DB"/>
    <w:rsid w:val="00457448"/>
    <w:rsid w:val="00457E76"/>
    <w:rsid w:val="00457E93"/>
    <w:rsid w:val="00465011"/>
    <w:rsid w:val="00471702"/>
    <w:rsid w:val="004738BA"/>
    <w:rsid w:val="0047625B"/>
    <w:rsid w:val="00476596"/>
    <w:rsid w:val="004779AB"/>
    <w:rsid w:val="00495544"/>
    <w:rsid w:val="004960CD"/>
    <w:rsid w:val="004D1DE1"/>
    <w:rsid w:val="004E1A6F"/>
    <w:rsid w:val="004E32BD"/>
    <w:rsid w:val="004E42F4"/>
    <w:rsid w:val="004F085C"/>
    <w:rsid w:val="004F22C4"/>
    <w:rsid w:val="004F6FAA"/>
    <w:rsid w:val="00511D03"/>
    <w:rsid w:val="00520635"/>
    <w:rsid w:val="005222D7"/>
    <w:rsid w:val="005242F5"/>
    <w:rsid w:val="00527BF4"/>
    <w:rsid w:val="00540392"/>
    <w:rsid w:val="00543C6E"/>
    <w:rsid w:val="00551C9E"/>
    <w:rsid w:val="0056190A"/>
    <w:rsid w:val="005623EE"/>
    <w:rsid w:val="0056326C"/>
    <w:rsid w:val="0056421F"/>
    <w:rsid w:val="005657C4"/>
    <w:rsid w:val="005709B6"/>
    <w:rsid w:val="00570E68"/>
    <w:rsid w:val="00571AF7"/>
    <w:rsid w:val="00575414"/>
    <w:rsid w:val="00576FA9"/>
    <w:rsid w:val="00590C9A"/>
    <w:rsid w:val="005A04E6"/>
    <w:rsid w:val="005A078A"/>
    <w:rsid w:val="005B12E2"/>
    <w:rsid w:val="005B30A1"/>
    <w:rsid w:val="005B341A"/>
    <w:rsid w:val="005C4A5F"/>
    <w:rsid w:val="005D0964"/>
    <w:rsid w:val="005D7D2D"/>
    <w:rsid w:val="005E062D"/>
    <w:rsid w:val="005E37CF"/>
    <w:rsid w:val="005F7F6B"/>
    <w:rsid w:val="00602734"/>
    <w:rsid w:val="006029E0"/>
    <w:rsid w:val="006038BC"/>
    <w:rsid w:val="0060578F"/>
    <w:rsid w:val="00607E04"/>
    <w:rsid w:val="00612A98"/>
    <w:rsid w:val="00615746"/>
    <w:rsid w:val="006220F0"/>
    <w:rsid w:val="006313F6"/>
    <w:rsid w:val="006348F0"/>
    <w:rsid w:val="00634EAD"/>
    <w:rsid w:val="006353C0"/>
    <w:rsid w:val="00645E82"/>
    <w:rsid w:val="00646627"/>
    <w:rsid w:val="0065078A"/>
    <w:rsid w:val="00656668"/>
    <w:rsid w:val="0066530C"/>
    <w:rsid w:val="0067423D"/>
    <w:rsid w:val="006818D5"/>
    <w:rsid w:val="006819B1"/>
    <w:rsid w:val="006842FA"/>
    <w:rsid w:val="006856FE"/>
    <w:rsid w:val="00686BD2"/>
    <w:rsid w:val="00686F66"/>
    <w:rsid w:val="006977D8"/>
    <w:rsid w:val="00697F78"/>
    <w:rsid w:val="006A0DA0"/>
    <w:rsid w:val="006A3842"/>
    <w:rsid w:val="006A62B7"/>
    <w:rsid w:val="006B48BB"/>
    <w:rsid w:val="006B754F"/>
    <w:rsid w:val="006D1F2B"/>
    <w:rsid w:val="006D6EEC"/>
    <w:rsid w:val="006E1BB0"/>
    <w:rsid w:val="006E1D40"/>
    <w:rsid w:val="006E1FAA"/>
    <w:rsid w:val="006E2148"/>
    <w:rsid w:val="006E569E"/>
    <w:rsid w:val="006E7F34"/>
    <w:rsid w:val="006F0794"/>
    <w:rsid w:val="006F2595"/>
    <w:rsid w:val="006F79D2"/>
    <w:rsid w:val="007024DC"/>
    <w:rsid w:val="00702936"/>
    <w:rsid w:val="007034E5"/>
    <w:rsid w:val="0071227E"/>
    <w:rsid w:val="0071457F"/>
    <w:rsid w:val="007173FC"/>
    <w:rsid w:val="007221FD"/>
    <w:rsid w:val="00722CE7"/>
    <w:rsid w:val="00724C53"/>
    <w:rsid w:val="00725C02"/>
    <w:rsid w:val="0073126D"/>
    <w:rsid w:val="0073270A"/>
    <w:rsid w:val="00735329"/>
    <w:rsid w:val="00735492"/>
    <w:rsid w:val="007402F4"/>
    <w:rsid w:val="00744F3A"/>
    <w:rsid w:val="007452AC"/>
    <w:rsid w:val="0076706F"/>
    <w:rsid w:val="00770758"/>
    <w:rsid w:val="00782FA5"/>
    <w:rsid w:val="0078333C"/>
    <w:rsid w:val="0078357C"/>
    <w:rsid w:val="007A2BCD"/>
    <w:rsid w:val="007A4275"/>
    <w:rsid w:val="007A658C"/>
    <w:rsid w:val="007A723A"/>
    <w:rsid w:val="007A74F0"/>
    <w:rsid w:val="007B2D52"/>
    <w:rsid w:val="007B33C2"/>
    <w:rsid w:val="007B3F0B"/>
    <w:rsid w:val="007B47EB"/>
    <w:rsid w:val="007B5EE7"/>
    <w:rsid w:val="007C203D"/>
    <w:rsid w:val="007C78B8"/>
    <w:rsid w:val="007D0BEB"/>
    <w:rsid w:val="007D0CB3"/>
    <w:rsid w:val="007D1E3E"/>
    <w:rsid w:val="007D4977"/>
    <w:rsid w:val="007D5CBB"/>
    <w:rsid w:val="007D73C9"/>
    <w:rsid w:val="007E1DD4"/>
    <w:rsid w:val="007E24AE"/>
    <w:rsid w:val="007E4A4A"/>
    <w:rsid w:val="007F265F"/>
    <w:rsid w:val="007F2BAF"/>
    <w:rsid w:val="007F527E"/>
    <w:rsid w:val="00803CD2"/>
    <w:rsid w:val="00810B19"/>
    <w:rsid w:val="00812033"/>
    <w:rsid w:val="008212FF"/>
    <w:rsid w:val="008303BD"/>
    <w:rsid w:val="00833734"/>
    <w:rsid w:val="008355BA"/>
    <w:rsid w:val="00843254"/>
    <w:rsid w:val="008446EF"/>
    <w:rsid w:val="00846E86"/>
    <w:rsid w:val="008476A4"/>
    <w:rsid w:val="00854125"/>
    <w:rsid w:val="00855F29"/>
    <w:rsid w:val="00860FFC"/>
    <w:rsid w:val="00862396"/>
    <w:rsid w:val="00866A24"/>
    <w:rsid w:val="008676C3"/>
    <w:rsid w:val="0087457A"/>
    <w:rsid w:val="00877126"/>
    <w:rsid w:val="00882E24"/>
    <w:rsid w:val="008839F8"/>
    <w:rsid w:val="008866AB"/>
    <w:rsid w:val="00890709"/>
    <w:rsid w:val="0089334E"/>
    <w:rsid w:val="00896888"/>
    <w:rsid w:val="008A0847"/>
    <w:rsid w:val="008A34BC"/>
    <w:rsid w:val="008B0281"/>
    <w:rsid w:val="008B0868"/>
    <w:rsid w:val="008B5990"/>
    <w:rsid w:val="008B6E81"/>
    <w:rsid w:val="008C770B"/>
    <w:rsid w:val="008C7957"/>
    <w:rsid w:val="008D6B9F"/>
    <w:rsid w:val="008E11A3"/>
    <w:rsid w:val="008E435D"/>
    <w:rsid w:val="008E5A6D"/>
    <w:rsid w:val="008E605C"/>
    <w:rsid w:val="008F0726"/>
    <w:rsid w:val="008F0765"/>
    <w:rsid w:val="008F0CED"/>
    <w:rsid w:val="008F3B79"/>
    <w:rsid w:val="008F6650"/>
    <w:rsid w:val="008F73A4"/>
    <w:rsid w:val="00902323"/>
    <w:rsid w:val="009078CB"/>
    <w:rsid w:val="00910074"/>
    <w:rsid w:val="009141D1"/>
    <w:rsid w:val="0091452B"/>
    <w:rsid w:val="00916C7B"/>
    <w:rsid w:val="00920C59"/>
    <w:rsid w:val="0092214B"/>
    <w:rsid w:val="00924C9C"/>
    <w:rsid w:val="00926CED"/>
    <w:rsid w:val="0093249D"/>
    <w:rsid w:val="009334E6"/>
    <w:rsid w:val="00940824"/>
    <w:rsid w:val="00944035"/>
    <w:rsid w:val="00946C48"/>
    <w:rsid w:val="00953D41"/>
    <w:rsid w:val="009612AA"/>
    <w:rsid w:val="00966BBA"/>
    <w:rsid w:val="00967133"/>
    <w:rsid w:val="00971633"/>
    <w:rsid w:val="00972BCA"/>
    <w:rsid w:val="00981900"/>
    <w:rsid w:val="00992452"/>
    <w:rsid w:val="0099301C"/>
    <w:rsid w:val="0099358E"/>
    <w:rsid w:val="00995477"/>
    <w:rsid w:val="00995801"/>
    <w:rsid w:val="009978E7"/>
    <w:rsid w:val="009A62F0"/>
    <w:rsid w:val="009A63DA"/>
    <w:rsid w:val="009B2030"/>
    <w:rsid w:val="009B2A51"/>
    <w:rsid w:val="009B2A86"/>
    <w:rsid w:val="009B3D25"/>
    <w:rsid w:val="009B513F"/>
    <w:rsid w:val="009C18FA"/>
    <w:rsid w:val="009C3A5E"/>
    <w:rsid w:val="009C57D0"/>
    <w:rsid w:val="009C620B"/>
    <w:rsid w:val="009D1CF4"/>
    <w:rsid w:val="009D72F8"/>
    <w:rsid w:val="009E013C"/>
    <w:rsid w:val="009E04C5"/>
    <w:rsid w:val="009E0874"/>
    <w:rsid w:val="009E0DEF"/>
    <w:rsid w:val="009E2446"/>
    <w:rsid w:val="009E5E4D"/>
    <w:rsid w:val="009F417C"/>
    <w:rsid w:val="009F41A5"/>
    <w:rsid w:val="00A050E0"/>
    <w:rsid w:val="00A103FF"/>
    <w:rsid w:val="00A14232"/>
    <w:rsid w:val="00A16437"/>
    <w:rsid w:val="00A25204"/>
    <w:rsid w:val="00A25F83"/>
    <w:rsid w:val="00A26E60"/>
    <w:rsid w:val="00A3481C"/>
    <w:rsid w:val="00A35E27"/>
    <w:rsid w:val="00A37142"/>
    <w:rsid w:val="00A37A46"/>
    <w:rsid w:val="00A41AC4"/>
    <w:rsid w:val="00A46295"/>
    <w:rsid w:val="00A467B2"/>
    <w:rsid w:val="00A47BB9"/>
    <w:rsid w:val="00A57C2C"/>
    <w:rsid w:val="00A62AE9"/>
    <w:rsid w:val="00A63894"/>
    <w:rsid w:val="00A72FA6"/>
    <w:rsid w:val="00A74985"/>
    <w:rsid w:val="00A80770"/>
    <w:rsid w:val="00AA4F49"/>
    <w:rsid w:val="00AA6F77"/>
    <w:rsid w:val="00AA7FDB"/>
    <w:rsid w:val="00AB446F"/>
    <w:rsid w:val="00AB6F2B"/>
    <w:rsid w:val="00AB7234"/>
    <w:rsid w:val="00AB7B75"/>
    <w:rsid w:val="00AC3BE6"/>
    <w:rsid w:val="00AE0A48"/>
    <w:rsid w:val="00AE1207"/>
    <w:rsid w:val="00AF603B"/>
    <w:rsid w:val="00B05A37"/>
    <w:rsid w:val="00B1182D"/>
    <w:rsid w:val="00B11E5B"/>
    <w:rsid w:val="00B1416D"/>
    <w:rsid w:val="00B17A04"/>
    <w:rsid w:val="00B2152E"/>
    <w:rsid w:val="00B21DBA"/>
    <w:rsid w:val="00B239E9"/>
    <w:rsid w:val="00B26645"/>
    <w:rsid w:val="00B3149B"/>
    <w:rsid w:val="00B32C20"/>
    <w:rsid w:val="00B32C97"/>
    <w:rsid w:val="00B334BF"/>
    <w:rsid w:val="00B3573A"/>
    <w:rsid w:val="00B46CF8"/>
    <w:rsid w:val="00B47441"/>
    <w:rsid w:val="00B532B7"/>
    <w:rsid w:val="00B549EB"/>
    <w:rsid w:val="00B55E9C"/>
    <w:rsid w:val="00B5675A"/>
    <w:rsid w:val="00B643FF"/>
    <w:rsid w:val="00B72F07"/>
    <w:rsid w:val="00B75969"/>
    <w:rsid w:val="00B87B03"/>
    <w:rsid w:val="00B94323"/>
    <w:rsid w:val="00BA105A"/>
    <w:rsid w:val="00BA1E14"/>
    <w:rsid w:val="00BA674B"/>
    <w:rsid w:val="00BA7857"/>
    <w:rsid w:val="00BB3BD5"/>
    <w:rsid w:val="00BB4437"/>
    <w:rsid w:val="00BB5EA2"/>
    <w:rsid w:val="00BB65FA"/>
    <w:rsid w:val="00BB69A6"/>
    <w:rsid w:val="00BC1364"/>
    <w:rsid w:val="00BC2F71"/>
    <w:rsid w:val="00BC367F"/>
    <w:rsid w:val="00BC49A1"/>
    <w:rsid w:val="00BC6D42"/>
    <w:rsid w:val="00BD543B"/>
    <w:rsid w:val="00BD629A"/>
    <w:rsid w:val="00BD6E6A"/>
    <w:rsid w:val="00BF2B19"/>
    <w:rsid w:val="00BF3EE1"/>
    <w:rsid w:val="00BF48A2"/>
    <w:rsid w:val="00BF5CCF"/>
    <w:rsid w:val="00BF7CEA"/>
    <w:rsid w:val="00C019B8"/>
    <w:rsid w:val="00C04A29"/>
    <w:rsid w:val="00C057A7"/>
    <w:rsid w:val="00C105D7"/>
    <w:rsid w:val="00C167E3"/>
    <w:rsid w:val="00C16D48"/>
    <w:rsid w:val="00C22FDC"/>
    <w:rsid w:val="00C25BFF"/>
    <w:rsid w:val="00C261E5"/>
    <w:rsid w:val="00C26581"/>
    <w:rsid w:val="00C2738F"/>
    <w:rsid w:val="00C314F3"/>
    <w:rsid w:val="00C33115"/>
    <w:rsid w:val="00C34300"/>
    <w:rsid w:val="00C3486A"/>
    <w:rsid w:val="00C37C24"/>
    <w:rsid w:val="00C40CF1"/>
    <w:rsid w:val="00C44F2F"/>
    <w:rsid w:val="00C46260"/>
    <w:rsid w:val="00C50F98"/>
    <w:rsid w:val="00C56BFF"/>
    <w:rsid w:val="00C63337"/>
    <w:rsid w:val="00C6453C"/>
    <w:rsid w:val="00C64D06"/>
    <w:rsid w:val="00C65FA5"/>
    <w:rsid w:val="00C66AA4"/>
    <w:rsid w:val="00C75AEF"/>
    <w:rsid w:val="00C80176"/>
    <w:rsid w:val="00C802F7"/>
    <w:rsid w:val="00C83AA2"/>
    <w:rsid w:val="00C854B1"/>
    <w:rsid w:val="00C92580"/>
    <w:rsid w:val="00C97175"/>
    <w:rsid w:val="00CA028B"/>
    <w:rsid w:val="00CA3464"/>
    <w:rsid w:val="00CB509E"/>
    <w:rsid w:val="00CC0E84"/>
    <w:rsid w:val="00CC1E3E"/>
    <w:rsid w:val="00CD1FF0"/>
    <w:rsid w:val="00CD642F"/>
    <w:rsid w:val="00CE0A6F"/>
    <w:rsid w:val="00CE2013"/>
    <w:rsid w:val="00CE430F"/>
    <w:rsid w:val="00CE43D7"/>
    <w:rsid w:val="00CE7FB8"/>
    <w:rsid w:val="00CF3EAB"/>
    <w:rsid w:val="00CF4601"/>
    <w:rsid w:val="00CF748C"/>
    <w:rsid w:val="00D00E8A"/>
    <w:rsid w:val="00D01976"/>
    <w:rsid w:val="00D033C8"/>
    <w:rsid w:val="00D07015"/>
    <w:rsid w:val="00D1636F"/>
    <w:rsid w:val="00D1676B"/>
    <w:rsid w:val="00D172B4"/>
    <w:rsid w:val="00D23268"/>
    <w:rsid w:val="00D24ED6"/>
    <w:rsid w:val="00D4608F"/>
    <w:rsid w:val="00D50D95"/>
    <w:rsid w:val="00D51A76"/>
    <w:rsid w:val="00D51C84"/>
    <w:rsid w:val="00D63549"/>
    <w:rsid w:val="00D65F95"/>
    <w:rsid w:val="00D66E5F"/>
    <w:rsid w:val="00D72599"/>
    <w:rsid w:val="00D83D7A"/>
    <w:rsid w:val="00D858F1"/>
    <w:rsid w:val="00D86974"/>
    <w:rsid w:val="00D86F78"/>
    <w:rsid w:val="00D87D3F"/>
    <w:rsid w:val="00D91158"/>
    <w:rsid w:val="00D9173D"/>
    <w:rsid w:val="00D94092"/>
    <w:rsid w:val="00D9628F"/>
    <w:rsid w:val="00DA2D99"/>
    <w:rsid w:val="00DA4441"/>
    <w:rsid w:val="00DA6FA4"/>
    <w:rsid w:val="00DB0B56"/>
    <w:rsid w:val="00DB2628"/>
    <w:rsid w:val="00DB7ED0"/>
    <w:rsid w:val="00DC1134"/>
    <w:rsid w:val="00DC29B4"/>
    <w:rsid w:val="00DC716B"/>
    <w:rsid w:val="00DC75D9"/>
    <w:rsid w:val="00DC7D70"/>
    <w:rsid w:val="00DD2234"/>
    <w:rsid w:val="00DD5031"/>
    <w:rsid w:val="00DD58E1"/>
    <w:rsid w:val="00DD5AE1"/>
    <w:rsid w:val="00DE4E7F"/>
    <w:rsid w:val="00DF1262"/>
    <w:rsid w:val="00DF1B16"/>
    <w:rsid w:val="00DF2B73"/>
    <w:rsid w:val="00E05848"/>
    <w:rsid w:val="00E16D57"/>
    <w:rsid w:val="00E2192E"/>
    <w:rsid w:val="00E242C5"/>
    <w:rsid w:val="00E268EC"/>
    <w:rsid w:val="00E274E9"/>
    <w:rsid w:val="00E33DB1"/>
    <w:rsid w:val="00E40A4D"/>
    <w:rsid w:val="00E55210"/>
    <w:rsid w:val="00E55EF7"/>
    <w:rsid w:val="00E708FB"/>
    <w:rsid w:val="00E71C85"/>
    <w:rsid w:val="00E84C20"/>
    <w:rsid w:val="00E84ECA"/>
    <w:rsid w:val="00E85074"/>
    <w:rsid w:val="00E86E5A"/>
    <w:rsid w:val="00E874E6"/>
    <w:rsid w:val="00E90BB1"/>
    <w:rsid w:val="00E91859"/>
    <w:rsid w:val="00E9192F"/>
    <w:rsid w:val="00E91E40"/>
    <w:rsid w:val="00E9408B"/>
    <w:rsid w:val="00EB011B"/>
    <w:rsid w:val="00EB26A2"/>
    <w:rsid w:val="00EB3CCF"/>
    <w:rsid w:val="00EB431C"/>
    <w:rsid w:val="00EB46EC"/>
    <w:rsid w:val="00EB6492"/>
    <w:rsid w:val="00EC0446"/>
    <w:rsid w:val="00EC7255"/>
    <w:rsid w:val="00ED1D7F"/>
    <w:rsid w:val="00ED7E64"/>
    <w:rsid w:val="00EE01C6"/>
    <w:rsid w:val="00EE0584"/>
    <w:rsid w:val="00EE13A8"/>
    <w:rsid w:val="00EE14D5"/>
    <w:rsid w:val="00EE40DC"/>
    <w:rsid w:val="00F01802"/>
    <w:rsid w:val="00F02569"/>
    <w:rsid w:val="00F051C0"/>
    <w:rsid w:val="00F073C4"/>
    <w:rsid w:val="00F13112"/>
    <w:rsid w:val="00F13AC9"/>
    <w:rsid w:val="00F273A6"/>
    <w:rsid w:val="00F30A3D"/>
    <w:rsid w:val="00F3241E"/>
    <w:rsid w:val="00F332D6"/>
    <w:rsid w:val="00F35F4A"/>
    <w:rsid w:val="00F35F62"/>
    <w:rsid w:val="00F42D59"/>
    <w:rsid w:val="00F6132D"/>
    <w:rsid w:val="00F62099"/>
    <w:rsid w:val="00F625E0"/>
    <w:rsid w:val="00F64A78"/>
    <w:rsid w:val="00F65876"/>
    <w:rsid w:val="00F668F4"/>
    <w:rsid w:val="00F71692"/>
    <w:rsid w:val="00F7773F"/>
    <w:rsid w:val="00F84F01"/>
    <w:rsid w:val="00F93071"/>
    <w:rsid w:val="00F94415"/>
    <w:rsid w:val="00F94C87"/>
    <w:rsid w:val="00F95558"/>
    <w:rsid w:val="00FA0491"/>
    <w:rsid w:val="00FA6B7A"/>
    <w:rsid w:val="00FB0D2D"/>
    <w:rsid w:val="00FC57EA"/>
    <w:rsid w:val="00FC6699"/>
    <w:rsid w:val="00FC6ECF"/>
    <w:rsid w:val="00FD3B01"/>
    <w:rsid w:val="00FE0618"/>
    <w:rsid w:val="00FE1364"/>
    <w:rsid w:val="00FF0B88"/>
    <w:rsid w:val="12C63B7D"/>
    <w:rsid w:val="1C012D2B"/>
    <w:rsid w:val="1D991971"/>
    <w:rsid w:val="5095A220"/>
    <w:rsid w:val="6001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0B0179"/>
  <w15:chartTrackingRefBased/>
  <w15:docId w15:val="{8C7809C2-8950-454E-A4C3-710B64FC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65011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styleId="Textoennegrita">
    <w:name w:val="Strong"/>
    <w:aliases w:val="Opcionales"/>
    <w:qFormat/>
    <w:rsid w:val="00465011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26281D"/>
    <w:rPr>
      <w:rFonts w:eastAsia="Lucida Sans Unicode" w:cs="Tahoma"/>
      <w:color w:val="000000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304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12F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8212FF"/>
  </w:style>
  <w:style w:type="character" w:customStyle="1" w:styleId="eop">
    <w:name w:val="eop"/>
    <w:basedOn w:val="Fuentedeprrafopredeter"/>
    <w:rsid w:val="008212FF"/>
  </w:style>
  <w:style w:type="paragraph" w:customStyle="1" w:styleId="Predeterminado">
    <w:name w:val="Predeterminado"/>
    <w:rsid w:val="00782FA5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0738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382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738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382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46501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6501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6501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476A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8476A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6501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5011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501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5011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501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501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8C8E4A5D-139A-4C95-BCFC-8AFA45D56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357A1-6FA7-40A1-A08E-BB3345101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62E8F7-E0A6-425E-91C1-523F4C9CA495}">
  <ds:schemaRefs>
    <ds:schemaRef ds:uri="http://schemas.microsoft.com/office/2006/metadata/properties"/>
    <ds:schemaRef ds:uri="635a4afa-6613-49d7-999d-1bb454330ac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5f9b093c-c45a-4a2b-bace-9f09abd13110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1180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359</cp:revision>
  <cp:lastPrinted>1899-12-31T23:00:00Z</cp:lastPrinted>
  <dcterms:created xsi:type="dcterms:W3CDTF">2020-05-29T13:33:00Z</dcterms:created>
  <dcterms:modified xsi:type="dcterms:W3CDTF">2025-11-04T15:37:00Z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