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4D6A" w14:textId="01C123E0" w:rsidR="00FF52D9" w:rsidRDefault="006B242C" w:rsidP="003C2480">
      <w:pPr>
        <w:pStyle w:val="Ttulo1"/>
        <w:spacing w:before="0"/>
        <w:rPr>
          <w:lang w:val="pt-BR"/>
        </w:rPr>
      </w:pPr>
      <w:r w:rsidRPr="00DC150F">
        <w:rPr>
          <w:lang w:val="pt-BR"/>
        </w:rPr>
        <w:t>Paris e Itália (de ônibus</w:t>
      </w:r>
      <w:r w:rsidR="006453C7" w:rsidRPr="006B242C">
        <w:rPr>
          <w:lang w:val="pt-BR"/>
        </w:rPr>
        <w:t xml:space="preserve">) </w:t>
      </w:r>
      <w:r w:rsidR="00B43C86">
        <w:rPr>
          <w:lang w:val="pt-BR"/>
        </w:rPr>
        <w:t xml:space="preserve">   </w:t>
      </w:r>
      <w:r w:rsidR="00FF52D9">
        <w:rPr>
          <w:lang w:val="pt-BR"/>
        </w:rPr>
        <w:t xml:space="preserve"> </w:t>
      </w:r>
    </w:p>
    <w:p w14:paraId="28DDDC2F" w14:textId="2B0D29E1" w:rsidR="00DF433D" w:rsidRDefault="00DF433D" w:rsidP="003C2480">
      <w:pPr>
        <w:pStyle w:val="Ttulo"/>
        <w:spacing w:after="0"/>
        <w:rPr>
          <w:lang w:val="pt-BR"/>
        </w:rPr>
      </w:pPr>
    </w:p>
    <w:p w14:paraId="256A2937" w14:textId="77777777" w:rsidR="00CB725C" w:rsidRPr="00002968" w:rsidRDefault="00631DAC" w:rsidP="004E3C8B">
      <w:pPr>
        <w:pStyle w:val="Ttulo"/>
        <w:rPr>
          <w:lang w:val="pt-BR"/>
        </w:rPr>
      </w:pPr>
      <w:proofErr w:type="spellStart"/>
      <w:r w:rsidRPr="00002968">
        <w:rPr>
          <w:lang w:val="pt-BR"/>
        </w:rPr>
        <w:t>Ref</w:t>
      </w:r>
      <w:proofErr w:type="spellEnd"/>
      <w:r w:rsidRPr="00002968">
        <w:rPr>
          <w:lang w:val="pt-BR"/>
        </w:rPr>
        <w:t>:</w:t>
      </w:r>
      <w:r w:rsidR="006453C7" w:rsidRPr="00002968">
        <w:rPr>
          <w:lang w:val="pt-BR"/>
        </w:rPr>
        <w:t xml:space="preserve"> E 4006</w:t>
      </w:r>
      <w:r w:rsidR="001355D1" w:rsidRPr="00002968">
        <w:rPr>
          <w:lang w:val="pt-BR"/>
        </w:rPr>
        <w:t xml:space="preserve">  </w:t>
      </w:r>
    </w:p>
    <w:p w14:paraId="5ECAE3BE" w14:textId="1EC6B21A" w:rsidR="00CB725C" w:rsidRDefault="00CB725C" w:rsidP="004E3C8B">
      <w:pPr>
        <w:pStyle w:val="Ttulo"/>
        <w:rPr>
          <w:lang w:val="pt-BR"/>
        </w:rPr>
      </w:pPr>
      <w:r>
        <w:rPr>
          <w:lang w:val="pt-BR"/>
        </w:rPr>
        <w:t xml:space="preserve">1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</w:p>
    <w:p w14:paraId="3C511D0C" w14:textId="3B42D195" w:rsidR="00CB725C" w:rsidRDefault="00002968" w:rsidP="004E3C8B">
      <w:pPr>
        <w:pStyle w:val="Ttulo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F7C6B9" wp14:editId="3061EDBE">
                <wp:simplePos x="0" y="0"/>
                <wp:positionH relativeFrom="margin">
                  <wp:posOffset>3288030</wp:posOffset>
                </wp:positionH>
                <wp:positionV relativeFrom="paragraph">
                  <wp:posOffset>12700</wp:posOffset>
                </wp:positionV>
                <wp:extent cx="2832100" cy="885825"/>
                <wp:effectExtent l="0" t="0" r="254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C67FF" w14:textId="77777777" w:rsidR="00610008" w:rsidRDefault="00610008" w:rsidP="0061000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78E86C9" w14:textId="3A6A8BD8" w:rsidR="00610008" w:rsidRDefault="00610008" w:rsidP="0061000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B32EB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mas com conhecimentos em língua portuguesa.</w:t>
                            </w:r>
                          </w:p>
                          <w:p w14:paraId="31D5D577" w14:textId="77777777" w:rsidR="00E11543" w:rsidRDefault="00E11543" w:rsidP="00E11543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7C6B9" id="Rectángulo: esquinas redondeadas 1" o:spid="_x0000_s1026" style="position:absolute;margin-left:258.9pt;margin-top:1pt;width:223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" fillcolor="white [3212]" strokecolor="#021618 [484]" strokeweight="1pt">
                <v:stroke joinstyle="miter"/>
                <v:textbox>
                  <w:txbxContent>
                    <w:p w14:paraId="59DC67FF" w14:textId="77777777" w:rsidR="00610008" w:rsidRDefault="00610008" w:rsidP="0061000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78E86C9" w14:textId="3A6A8BD8" w:rsidR="00610008" w:rsidRDefault="00610008" w:rsidP="0061000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B32EB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mas com conhecimentos em língua portuguesa.</w:t>
                      </w:r>
                    </w:p>
                    <w:p w14:paraId="31D5D577" w14:textId="77777777" w:rsidR="00E11543" w:rsidRDefault="00E11543" w:rsidP="00E11543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57A136" w14:textId="176B8AB6" w:rsidR="00CB725C" w:rsidRPr="00B32EB7" w:rsidRDefault="00CB725C" w:rsidP="004E3C8B">
      <w:pPr>
        <w:pStyle w:val="Ttulo"/>
        <w:rPr>
          <w:lang w:val="pt-PT"/>
        </w:rPr>
      </w:pPr>
      <w:r w:rsidRPr="00B32EB7">
        <w:rPr>
          <w:lang w:val="pt-PT"/>
        </w:rPr>
        <w:t>Extensão: Costa Azul e Espanha</w:t>
      </w:r>
    </w:p>
    <w:p w14:paraId="65C5EB3A" w14:textId="6E5C0C21" w:rsidR="006453C7" w:rsidRPr="00DC150F" w:rsidRDefault="00CB725C" w:rsidP="00113277">
      <w:pPr>
        <w:pStyle w:val="Ttulo"/>
        <w:rPr>
          <w:lang w:val="pt-BR"/>
        </w:rPr>
      </w:pPr>
      <w:r w:rsidRPr="00B32EB7">
        <w:rPr>
          <w:lang w:val="pt-PT"/>
        </w:rPr>
        <w:t xml:space="preserve">Extensão: </w:t>
      </w:r>
      <w:r w:rsidRPr="00B32EB7">
        <w:rPr>
          <w:lang w:val="pt-BR"/>
        </w:rPr>
        <w:t>Costa Amalfitana</w:t>
      </w:r>
      <w:r w:rsidR="001355D1" w:rsidRPr="00DC150F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7F1CC589" w14:textId="19A71E51" w:rsidR="006453C7" w:rsidRPr="00B32EB7" w:rsidRDefault="006453C7" w:rsidP="00113277">
      <w:pPr>
        <w:pStyle w:val="Ttulo"/>
        <w:spacing w:after="0"/>
        <w:rPr>
          <w:rFonts w:ascii="Calibri" w:hAnsi="Calibri" w:cs="Courier New"/>
          <w:b w:val="0"/>
          <w:bCs/>
          <w:i/>
          <w:iCs/>
          <w:color w:val="FFFFFF" w:themeColor="background1"/>
          <w:sz w:val="22"/>
          <w:szCs w:val="22"/>
          <w:lang w:val="pt-BR"/>
        </w:rPr>
      </w:pPr>
    </w:p>
    <w:p w14:paraId="7424ABB7" w14:textId="36EEA556" w:rsidR="00AF122F" w:rsidRPr="007F676F" w:rsidRDefault="006453C7" w:rsidP="001721FC">
      <w:pPr>
        <w:pStyle w:val="Precio"/>
        <w:rPr>
          <w:rFonts w:ascii="Arial" w:eastAsia="BradleyHandITC" w:hAnsi="Arial" w:cs="Arial"/>
          <w:b w:val="0"/>
          <w:bCs/>
          <w:sz w:val="20"/>
          <w:szCs w:val="20"/>
        </w:rPr>
      </w:pPr>
      <w:r w:rsidRPr="00B32EB7">
        <w:t>11 d</w:t>
      </w:r>
      <w:r w:rsidR="006B242C" w:rsidRPr="00B32EB7">
        <w:t>i</w:t>
      </w:r>
      <w:r w:rsidRPr="00B32EB7">
        <w:t xml:space="preserve">as </w:t>
      </w:r>
      <w:r w:rsidR="008F51C3" w:rsidRPr="00B32EB7">
        <w:t xml:space="preserve">a partir </w:t>
      </w:r>
      <w:r w:rsidR="008F51C3" w:rsidRPr="007F676F">
        <w:t>de</w:t>
      </w:r>
      <w:r w:rsidR="00C20FCA" w:rsidRPr="007F676F">
        <w:t xml:space="preserve"> </w:t>
      </w:r>
      <w:r w:rsidR="001721FC" w:rsidRPr="007F676F">
        <w:t>1.895 €</w:t>
      </w:r>
      <w:proofErr w:type="spellStart"/>
      <w:r w:rsidR="001721FC" w:rsidRPr="007F676F">
        <w:t>ur</w:t>
      </w:r>
      <w:proofErr w:type="spellEnd"/>
      <w:r w:rsidR="001721FC" w:rsidRPr="007F676F">
        <w:t xml:space="preserve"> </w:t>
      </w:r>
    </w:p>
    <w:p w14:paraId="20ED11A1" w14:textId="77777777" w:rsidR="002F3FBC" w:rsidRDefault="002F3FBC" w:rsidP="00E94CB0">
      <w:pPr>
        <w:pStyle w:val="Subttulo"/>
        <w:rPr>
          <w:rFonts w:eastAsia="Times New Roman"/>
          <w:lang w:val="pt-BR"/>
        </w:rPr>
      </w:pPr>
    </w:p>
    <w:p w14:paraId="554DE2F0" w14:textId="63647BC5" w:rsidR="006B242C" w:rsidRPr="006B242C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>Dia 01 (</w:t>
      </w:r>
      <w:r w:rsidRPr="00DC150F">
        <w:rPr>
          <w:lang w:val="pt-BR"/>
        </w:rPr>
        <w:t>Quinta-feira</w:t>
      </w:r>
      <w:r w:rsidRPr="00DC150F">
        <w:rPr>
          <w:rFonts w:eastAsia="Times New Roman"/>
          <w:lang w:val="pt-BR"/>
        </w:rPr>
        <w:t>) Paris</w:t>
      </w:r>
    </w:p>
    <w:p w14:paraId="2808075A" w14:textId="77777777" w:rsidR="006B242C" w:rsidRPr="00F32173" w:rsidRDefault="006B242C" w:rsidP="00E94CB0">
      <w:pPr>
        <w:keepNext/>
        <w:tabs>
          <w:tab w:val="left" w:pos="432"/>
        </w:tabs>
        <w:autoSpaceDE w:val="0"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-BR"/>
        </w:rPr>
      </w:pPr>
      <w:r w:rsidRPr="00F32173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/>
        </w:rPr>
        <w:t xml:space="preserve">Chegamos à Europa    </w:t>
      </w:r>
    </w:p>
    <w:p w14:paraId="570ECC54" w14:textId="65F55F6F" w:rsidR="006B242C" w:rsidRPr="00F32173" w:rsidRDefault="006B242C" w:rsidP="00E94CB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  <w:r w:rsidRPr="00163B2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Chegada ao aeroporto e </w:t>
      </w:r>
      <w:r w:rsidRPr="00163B2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traslado</w:t>
      </w:r>
      <w:r w:rsidRPr="00163B2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o hotel. Às 19h</w:t>
      </w:r>
      <w:r w:rsidR="00DF2125" w:rsidRPr="00163B2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163B2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0 encontro com o guia na recepção do hotel onde conheceremos o restante dos participantes. À noite, </w:t>
      </w:r>
      <w:r w:rsidRPr="00163B2A">
        <w:rPr>
          <w:rStyle w:val="Textoennegrita"/>
          <w:lang w:val="pt-BR"/>
        </w:rPr>
        <w:t>Visita Opcional: Iluminações de Paris</w:t>
      </w:r>
      <w:r w:rsidRPr="00163B2A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.</w:t>
      </w:r>
      <w:r w:rsidRPr="00163B2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8D3E53" w:rsidRPr="00163B2A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Hospedagem</w:t>
      </w:r>
      <w:r w:rsidRPr="00163B2A">
        <w:rPr>
          <w:rFonts w:ascii="Calibri" w:eastAsia="Times New Roman" w:hAnsi="Calibri" w:cs="Calibri"/>
          <w:sz w:val="18"/>
          <w:szCs w:val="18"/>
          <w:lang w:val="pt" w:eastAsia="ar-SA" w:bidi="ar-SA"/>
        </w:rPr>
        <w:t>.</w:t>
      </w:r>
      <w:r w:rsidRPr="00F32173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</w:t>
      </w:r>
    </w:p>
    <w:p w14:paraId="103CAEEA" w14:textId="77777777" w:rsidR="007600BF" w:rsidRPr="00F32173" w:rsidRDefault="007600BF" w:rsidP="00E94CB0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0BFEC9A" w14:textId="0240F386" w:rsidR="006B242C" w:rsidRPr="006B242C" w:rsidRDefault="00F33F22" w:rsidP="00E94CB0">
      <w:pPr>
        <w:pStyle w:val="Subttulo"/>
        <w:rPr>
          <w:rFonts w:eastAsia="Times New Roman"/>
          <w:szCs w:val="18"/>
          <w:lang w:val="pt-BR"/>
        </w:rPr>
      </w:pPr>
      <w:r w:rsidRPr="006B242C">
        <w:rPr>
          <w:lang w:val="pt-BR"/>
        </w:rPr>
        <w:t>Dia</w:t>
      </w:r>
      <w:r w:rsidR="007600BF" w:rsidRPr="006B242C">
        <w:rPr>
          <w:lang w:val="pt-BR"/>
        </w:rPr>
        <w:t xml:space="preserve"> 02 (</w:t>
      </w:r>
      <w:r w:rsidR="006B242C" w:rsidRPr="00DC150F">
        <w:rPr>
          <w:lang w:val="pt-BR"/>
        </w:rPr>
        <w:t>Sexta-feira</w:t>
      </w:r>
      <w:r w:rsidR="007600BF" w:rsidRPr="006B242C">
        <w:rPr>
          <w:lang w:val="pt-BR"/>
        </w:rPr>
        <w:t xml:space="preserve">) </w:t>
      </w:r>
      <w:r w:rsidR="006B242C" w:rsidRPr="00DC150F">
        <w:rPr>
          <w:rFonts w:eastAsia="Times New Roman"/>
          <w:szCs w:val="18"/>
          <w:lang w:val="pt-BR"/>
        </w:rPr>
        <w:t>Paris</w:t>
      </w:r>
    </w:p>
    <w:p w14:paraId="3DE4BA58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i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Cidade da Luz</w:t>
      </w:r>
    </w:p>
    <w:p w14:paraId="6A280A76" w14:textId="3EAE5A3F" w:rsidR="00991EC2" w:rsidRPr="00B32EB7" w:rsidRDefault="00991EC2" w:rsidP="00991EC2">
      <w:pPr>
        <w:spacing w:line="100" w:lineRule="atLeast"/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8A0847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>, Invalides, Escola Militar, Champ de Mars etc</w:t>
      </w:r>
      <w:r w:rsidRPr="00B32EB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. Tarde livre. Possibilidade de </w:t>
      </w:r>
      <w:r w:rsidR="007362CD" w:rsidRPr="00B32EB7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Pr="00B32EB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7362CD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Pr="00B32EB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Pr="00B32EB7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B32EB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B32EB7">
        <w:rPr>
          <w:rStyle w:val="Textoennegrita"/>
          <w:lang w:val="pt-BR"/>
        </w:rPr>
        <w:t xml:space="preserve">Cruzeiro no Sena em </w:t>
      </w:r>
      <w:proofErr w:type="spellStart"/>
      <w:r w:rsidRPr="00B32EB7">
        <w:rPr>
          <w:rStyle w:val="Textoennegrita"/>
          <w:lang w:val="pt-BR"/>
        </w:rPr>
        <w:t>Bateaux</w:t>
      </w:r>
      <w:proofErr w:type="spellEnd"/>
      <w:r w:rsidRPr="00B32EB7">
        <w:rPr>
          <w:rStyle w:val="Textoennegrita"/>
          <w:lang w:val="pt-BR"/>
        </w:rPr>
        <w:t xml:space="preserve"> </w:t>
      </w:r>
      <w:proofErr w:type="spellStart"/>
      <w:r w:rsidRPr="00B32EB7">
        <w:rPr>
          <w:rStyle w:val="Textoennegrita"/>
          <w:lang w:val="pt-BR"/>
        </w:rPr>
        <w:t>Mouche</w:t>
      </w:r>
      <w:proofErr w:type="spellEnd"/>
      <w:r w:rsidRPr="00B32EB7">
        <w:rPr>
          <w:rStyle w:val="Textoennegrita"/>
          <w:lang w:val="pt-BR"/>
        </w:rPr>
        <w:t xml:space="preserve"> + Montmartre, ou assistir a um dos Cabarés noturnos de Paris.</w:t>
      </w:r>
      <w:r w:rsidRPr="00B32EB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B32EB7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0C77AA88" w14:textId="77777777" w:rsidR="006B242C" w:rsidRPr="00B32EB7" w:rsidRDefault="006B242C" w:rsidP="00E94CB0">
      <w:pPr>
        <w:rPr>
          <w:rFonts w:ascii="Arial" w:eastAsia="Times New Roman" w:hAnsi="Arial" w:cs="Arial"/>
          <w:b/>
          <w:bCs/>
          <w:color w:val="auto"/>
          <w:sz w:val="18"/>
          <w:szCs w:val="18"/>
          <w:lang w:val="pt-BR" w:eastAsia="ar-SA" w:bidi="ar-SA"/>
        </w:rPr>
      </w:pPr>
    </w:p>
    <w:p w14:paraId="65D5D156" w14:textId="1A685628" w:rsidR="006B242C" w:rsidRPr="00B32EB7" w:rsidRDefault="006B242C" w:rsidP="00E94CB0">
      <w:pPr>
        <w:pStyle w:val="Subttulo"/>
        <w:rPr>
          <w:rFonts w:eastAsia="Times New Roman"/>
          <w:lang w:val="pt-BR"/>
        </w:rPr>
      </w:pPr>
      <w:r w:rsidRPr="00B32EB7">
        <w:rPr>
          <w:rFonts w:eastAsia="Times New Roman"/>
          <w:lang w:val="pt-BR"/>
        </w:rPr>
        <w:t>Dia 03 (Sábado) Paris</w:t>
      </w:r>
    </w:p>
    <w:p w14:paraId="56CCB758" w14:textId="77777777" w:rsidR="006B242C" w:rsidRPr="00B32EB7" w:rsidRDefault="006B242C" w:rsidP="00E94CB0">
      <w:pPr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proofErr w:type="spellStart"/>
      <w:r w:rsidRPr="00B32EB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Oohhh</w:t>
      </w:r>
      <w:proofErr w:type="spellEnd"/>
      <w:r w:rsidRPr="00B32EB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 xml:space="preserve">, </w:t>
      </w:r>
      <w:proofErr w:type="spellStart"/>
      <w:r w:rsidRPr="00B32EB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la</w:t>
      </w:r>
      <w:proofErr w:type="spellEnd"/>
      <w:r w:rsidRPr="00B32EB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 xml:space="preserve">, </w:t>
      </w:r>
      <w:proofErr w:type="spellStart"/>
      <w:r w:rsidRPr="00B32EB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la</w:t>
      </w:r>
      <w:proofErr w:type="spellEnd"/>
    </w:p>
    <w:p w14:paraId="3CCDC12E" w14:textId="77777777" w:rsidR="00762606" w:rsidRPr="00762606" w:rsidRDefault="00762606" w:rsidP="00762606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</w:pPr>
      <w:r w:rsidRPr="00B32EB7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Café da manhã. </w:t>
      </w:r>
      <w:r w:rsidRPr="00B32EB7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Dia livre. Possibilidade de fazer, normalmente pela manhã, a </w:t>
      </w:r>
      <w:r w:rsidRPr="00B32EB7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pt-BR" w:bidi="ar-SA"/>
          <w14:ligatures w14:val="standardContextual"/>
        </w:rPr>
        <w:t>Visita Opcional ao Palácio e aos Jardins de Versalhes</w:t>
      </w:r>
      <w:r w:rsidRPr="00B32EB7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>. Hospedagem.</w:t>
      </w:r>
    </w:p>
    <w:p w14:paraId="2371CF03" w14:textId="77777777" w:rsidR="006B242C" w:rsidRPr="00F32173" w:rsidRDefault="006B242C" w:rsidP="00E94CB0">
      <w:pPr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601F69E6" w14:textId="24964F6F" w:rsidR="006B242C" w:rsidRPr="00FC0BB0" w:rsidRDefault="006B242C" w:rsidP="00E94CB0">
      <w:pPr>
        <w:pStyle w:val="Subttulo"/>
        <w:rPr>
          <w:rFonts w:eastAsia="Times New Roman" w:cstheme="minorHAnsi"/>
          <w:lang w:val="pt-BR"/>
        </w:rPr>
      </w:pPr>
      <w:r w:rsidRPr="00DC150F">
        <w:rPr>
          <w:rFonts w:eastAsia="Times New Roman"/>
          <w:lang w:val="pt-BR"/>
        </w:rPr>
        <w:t xml:space="preserve">Dia 04 (Domingo) Paris - </w:t>
      </w:r>
      <w:proofErr w:type="spellStart"/>
      <w:r w:rsidRPr="00DC150F">
        <w:rPr>
          <w:rFonts w:eastAsia="Times New Roman"/>
          <w:lang w:val="pt-BR"/>
        </w:rPr>
        <w:t>Boppard</w:t>
      </w:r>
      <w:proofErr w:type="spellEnd"/>
      <w:r w:rsidRPr="00DC150F">
        <w:rPr>
          <w:rFonts w:eastAsia="Times New Roman"/>
          <w:lang w:val="pt-BR"/>
        </w:rPr>
        <w:t xml:space="preserve"> - Cruzeiro do Reno - St. </w:t>
      </w:r>
      <w:proofErr w:type="spellStart"/>
      <w:r w:rsidRPr="00DC150F">
        <w:rPr>
          <w:rFonts w:eastAsia="Times New Roman"/>
          <w:lang w:val="pt-BR"/>
        </w:rPr>
        <w:t>Goar</w:t>
      </w:r>
      <w:proofErr w:type="spellEnd"/>
      <w:r w:rsidRPr="00DC150F">
        <w:rPr>
          <w:rFonts w:eastAsia="Times New Roman"/>
          <w:lang w:val="pt-BR"/>
        </w:rPr>
        <w:t xml:space="preserve"> - Frankfurt</w:t>
      </w:r>
    </w:p>
    <w:p w14:paraId="302E8528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Cs/>
          <w:color w:val="FF0000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 xml:space="preserve">Uma bela caminhada    </w:t>
      </w:r>
    </w:p>
    <w:p w14:paraId="03B718E4" w14:textId="42C43C96" w:rsidR="006B242C" w:rsidRPr="00F32173" w:rsidRDefault="006B242C" w:rsidP="00E94CB0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Partida para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Boppard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Embarcaremos em um </w:t>
      </w:r>
      <w:r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cruzeiro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St.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Goar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continuaremos até a 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Praça </w:t>
      </w:r>
      <w:proofErr w:type="spellStart"/>
      <w:r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Rommer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em Frankfurt para visitá-la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="008D3E53"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p w14:paraId="22428FA3" w14:textId="77777777" w:rsidR="006B242C" w:rsidRPr="00FC0BB0" w:rsidRDefault="006B242C" w:rsidP="00E94CB0">
      <w:pPr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pt-BR" w:eastAsia="ar-SA" w:bidi="ar-SA"/>
        </w:rPr>
      </w:pPr>
    </w:p>
    <w:p w14:paraId="6E8D2B84" w14:textId="77A7FA04" w:rsidR="006B242C" w:rsidRPr="00C269B4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 xml:space="preserve">Dia 05 (Segunda-feira) Frankfurt – </w:t>
      </w:r>
      <w:proofErr w:type="spellStart"/>
      <w:r w:rsidRPr="00DC150F">
        <w:rPr>
          <w:rFonts w:eastAsia="Times New Roman"/>
          <w:lang w:val="pt-BR"/>
        </w:rPr>
        <w:t>Rothemburg</w:t>
      </w:r>
      <w:proofErr w:type="spellEnd"/>
      <w:r w:rsidRPr="00DC150F">
        <w:rPr>
          <w:rFonts w:eastAsia="Times New Roman"/>
          <w:lang w:val="pt-BR"/>
        </w:rPr>
        <w:t xml:space="preserve"> – </w:t>
      </w:r>
      <w:proofErr w:type="spellStart"/>
      <w:r w:rsidRPr="00DC150F">
        <w:rPr>
          <w:rFonts w:eastAsia="Times New Roman"/>
          <w:lang w:val="pt-BR"/>
        </w:rPr>
        <w:t>Fussen</w:t>
      </w:r>
      <w:proofErr w:type="spellEnd"/>
      <w:r w:rsidRPr="00DC150F">
        <w:rPr>
          <w:rFonts w:eastAsia="Times New Roman"/>
          <w:lang w:val="pt-BR"/>
        </w:rPr>
        <w:t xml:space="preserve"> – Innsbruck</w:t>
      </w:r>
    </w:p>
    <w:p w14:paraId="38CB55D9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Rota Romântica</w:t>
      </w:r>
    </w:p>
    <w:p w14:paraId="6BA93913" w14:textId="27F658DC" w:rsidR="006B242C" w:rsidRPr="00F32173" w:rsidRDefault="006B242C" w:rsidP="00E94CB0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partida para </w:t>
      </w:r>
      <w:proofErr w:type="spellStart"/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Rothemburg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um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tour de orientação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pela Joia da Rota Romântica Alemã. Continuação para </w:t>
      </w:r>
      <w:proofErr w:type="spellStart"/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Fussen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uma pequena parada para ver o Castelo de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Neuschwanstein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Continuamos para Innsbruck. </w:t>
      </w:r>
      <w:r w:rsidR="008D3E53"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55FF8689" w14:textId="77777777" w:rsidR="006B242C" w:rsidRPr="00FC0BB0" w:rsidRDefault="006B242C" w:rsidP="00E94CB0">
      <w:pPr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</w:p>
    <w:p w14:paraId="46D920B1" w14:textId="19CBAA52" w:rsidR="006B242C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 xml:space="preserve">Dia 06 (Terça-feira) Innsbruck </w:t>
      </w:r>
      <w:r w:rsidR="004E47A8" w:rsidRPr="00DC150F">
        <w:rPr>
          <w:rFonts w:eastAsia="Times New Roman"/>
          <w:lang w:val="pt-BR"/>
        </w:rPr>
        <w:t xml:space="preserve">– </w:t>
      </w:r>
      <w:proofErr w:type="spellStart"/>
      <w:r w:rsidR="004E47A8" w:rsidRPr="00DC150F">
        <w:rPr>
          <w:rFonts w:eastAsia="Times New Roman"/>
          <w:lang w:val="pt-BR"/>
        </w:rPr>
        <w:t>Padua</w:t>
      </w:r>
      <w:proofErr w:type="spellEnd"/>
      <w:r w:rsidR="004E47A8">
        <w:rPr>
          <w:rFonts w:eastAsia="Times New Roman"/>
          <w:lang w:val="pt-BR"/>
        </w:rPr>
        <w:t xml:space="preserve"> – </w:t>
      </w:r>
      <w:r w:rsidRPr="00DC150F">
        <w:rPr>
          <w:rFonts w:eastAsia="Times New Roman"/>
          <w:lang w:val="pt-BR"/>
        </w:rPr>
        <w:t>Veneza</w:t>
      </w:r>
    </w:p>
    <w:p w14:paraId="777EB104" w14:textId="77777777" w:rsidR="009E493F" w:rsidRDefault="006B242C" w:rsidP="009E493F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Através dos Alpes até o Veneto</w:t>
      </w:r>
    </w:p>
    <w:p w14:paraId="1EE2496F" w14:textId="5259DA84" w:rsidR="006B242C" w:rsidRPr="008E792B" w:rsidRDefault="006B242C" w:rsidP="009E493F">
      <w:pPr>
        <w:keepNext/>
        <w:tabs>
          <w:tab w:val="left" w:pos="432"/>
        </w:tabs>
        <w:rPr>
          <w:lang w:val="pt-BR"/>
        </w:rPr>
      </w:pPr>
      <w:r w:rsidRPr="004E47A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 </w:t>
      </w:r>
      <w:r w:rsidRPr="004E47A8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Pela manhã</w:t>
      </w:r>
      <w:r w:rsidRPr="004E47A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</w:t>
      </w:r>
      <w:r w:rsidRPr="004E47A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visita panorâmica</w:t>
      </w:r>
      <w:r w:rsidRPr="004E47A8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 xml:space="preserve"> </w:t>
      </w:r>
      <w:r w:rsidRPr="004E47A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ao centro histórico, incluindo seu Telhadinho de Ouro.  </w:t>
      </w:r>
      <w:r w:rsidR="008E792B" w:rsidRPr="004E47A8">
        <w:rPr>
          <w:rFonts w:asciiTheme="minorHAnsi" w:hAnsiTheme="minorHAnsi" w:cstheme="minorBidi"/>
          <w:sz w:val="18"/>
          <w:szCs w:val="18"/>
          <w:lang w:val="pt-BR"/>
        </w:rPr>
        <w:t>Continuaremos até Pádua, onde poderemos visitar a Basílica de Santo Antônio, e depois partiremos para Veneza.</w:t>
      </w:r>
      <w:r w:rsidR="008E792B" w:rsidRPr="004E47A8">
        <w:rPr>
          <w:lang w:val="pt-BR"/>
        </w:rPr>
        <w:t xml:space="preserve"> </w:t>
      </w:r>
      <w:r w:rsidRPr="004E47A8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À noite, possibilidade</w:t>
      </w:r>
      <w:r w:rsidRPr="00F32173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de fazer o seguinte </w:t>
      </w:r>
      <w:r w:rsidRPr="00DF2125">
        <w:rPr>
          <w:rStyle w:val="Textoennegrita"/>
          <w:lang w:val="pt-BR"/>
        </w:rPr>
        <w:t>Passeio Opcional: Veneza a Noite + Passeio de barco no Grande Canal.</w:t>
      </w:r>
      <w:r w:rsidRPr="00F32173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8D3E53"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Hospedagem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.</w:t>
      </w:r>
    </w:p>
    <w:p w14:paraId="6A27D7E0" w14:textId="77777777" w:rsidR="006B242C" w:rsidRPr="00FC0BB0" w:rsidRDefault="006B242C" w:rsidP="00E94CB0">
      <w:pPr>
        <w:rPr>
          <w:rFonts w:ascii="Calibri" w:hAnsi="Calibri" w:cs="Calibri"/>
          <w:sz w:val="18"/>
          <w:szCs w:val="18"/>
          <w:lang w:val="pt-BR"/>
        </w:rPr>
      </w:pPr>
    </w:p>
    <w:p w14:paraId="1591A131" w14:textId="6EAE5086" w:rsidR="006B242C" w:rsidRPr="00DC150F" w:rsidRDefault="00283C5D" w:rsidP="00C05980">
      <w:pPr>
        <w:pStyle w:val="Subttulo"/>
        <w:rPr>
          <w:lang w:val="pt-BR"/>
        </w:rPr>
      </w:pPr>
      <w:r w:rsidRPr="00DC150F">
        <w:rPr>
          <w:lang w:val="pt-BR"/>
        </w:rPr>
        <w:t>Dia</w:t>
      </w:r>
      <w:r w:rsidR="006B242C" w:rsidRPr="00DC150F">
        <w:rPr>
          <w:lang w:val="pt-BR"/>
        </w:rPr>
        <w:t xml:space="preserve"> 07 </w:t>
      </w:r>
      <w:r w:rsidR="006B242C" w:rsidRPr="00DC150F">
        <w:rPr>
          <w:rStyle w:val="WW-Absatz-Standardschriftart"/>
          <w:lang w:val="pt-BR"/>
        </w:rPr>
        <w:t>(Quarta-feira) Veneza – Pisa – Florença</w:t>
      </w:r>
    </w:p>
    <w:p w14:paraId="0EE18F19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7E3B71B1" w14:textId="30BDE466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F32173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F32173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proofErr w:type="spellStart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Campanile</w:t>
      </w:r>
      <w:proofErr w:type="spellEnd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, o Palácio Ducal etc., com a possibilidade de visitar </w:t>
      </w:r>
      <w:r w:rsidRPr="00F32173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. </w:t>
      </w:r>
      <w:r w:rsidRPr="00DF2125">
        <w:rPr>
          <w:rStyle w:val="Textoennegrita"/>
          <w:lang w:val="pt-BR"/>
        </w:rPr>
        <w:t>Visita opcional: Passeio de gôndola.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A seguir, partida </w:t>
      </w:r>
      <w:r w:rsidRPr="00F32173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". Continuação até </w:t>
      </w:r>
      <w:r w:rsidRPr="000625E9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Florença. </w:t>
      </w:r>
      <w:r w:rsidR="006847E8" w:rsidRPr="000625E9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="006847E8" w:rsidRPr="007362CD">
        <w:rPr>
          <w:rStyle w:val="WW-Absatz-Standardschriftart"/>
          <w:rFonts w:ascii="Calibri" w:hAnsi="Calibri" w:cs="Calibri"/>
          <w:sz w:val="18"/>
          <w:szCs w:val="18"/>
          <w:lang w:val="pt"/>
        </w:rPr>
        <w:t>e</w:t>
      </w:r>
      <w:r w:rsidR="006847E8" w:rsidRPr="000625E9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</w:t>
      </w:r>
      <w:r w:rsidR="008D3E53" w:rsidRPr="000625E9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.</w:t>
      </w:r>
    </w:p>
    <w:p w14:paraId="49859BAC" w14:textId="77777777" w:rsidR="006B242C" w:rsidRPr="00DC0290" w:rsidRDefault="006B242C" w:rsidP="00E94CB0">
      <w:pPr>
        <w:textAlignment w:val="baseline"/>
        <w:rPr>
          <w:rFonts w:ascii="Arial" w:hAnsi="Arial" w:cs="Arial"/>
          <w:sz w:val="18"/>
          <w:szCs w:val="18"/>
          <w:lang w:val="pt-BR"/>
        </w:rPr>
      </w:pP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25B1DF71" w14:textId="5ACDDCE8" w:rsidR="006B242C" w:rsidRPr="00DC150F" w:rsidRDefault="006B242C" w:rsidP="00C05980">
      <w:pPr>
        <w:pStyle w:val="Subttulo"/>
        <w:rPr>
          <w:lang w:val="pt-BR"/>
        </w:rPr>
      </w:pPr>
      <w:r w:rsidRPr="00DC150F">
        <w:rPr>
          <w:rStyle w:val="WW-Absatz-Standardschriftart"/>
          <w:lang w:val="pt-BR"/>
        </w:rPr>
        <w:t>Dia 08 (Quinta-feira) Florença – Roma</w:t>
      </w:r>
    </w:p>
    <w:p w14:paraId="33D5B03E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27D70B39" w14:textId="569D57B2" w:rsidR="006B242C" w:rsidRPr="00DF2125" w:rsidRDefault="006B242C" w:rsidP="00E94CB0">
      <w:pPr>
        <w:textAlignment w:val="baseline"/>
        <w:rPr>
          <w:rStyle w:val="Textoennegrita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e </w:t>
      </w:r>
      <w:r w:rsidRPr="00DD3910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 panorâmica</w:t>
      </w:r>
      <w:r w:rsidRPr="00F32173">
        <w:rPr>
          <w:rFonts w:ascii="Calibri" w:hAnsi="Calibri" w:cs="Calibri"/>
          <w:sz w:val="18"/>
          <w:szCs w:val="18"/>
          <w:lang w:val="pt"/>
        </w:rPr>
        <w:t xml:space="preserve"> </w:t>
      </w:r>
      <w:r w:rsidRPr="00F32173">
        <w:rPr>
          <w:rFonts w:ascii="Calibri" w:hAnsi="Calibri" w:cs="Calibri"/>
          <w:b/>
          <w:bCs/>
          <w:sz w:val="18"/>
          <w:szCs w:val="18"/>
          <w:lang w:val="pt"/>
        </w:rPr>
        <w:t>a pé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com a Piazza </w:t>
      </w:r>
      <w:proofErr w:type="spellStart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8D3E53"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. </w:t>
      </w:r>
      <w:r w:rsidRPr="00F32173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F2125">
        <w:rPr>
          <w:rStyle w:val="Textoennegrita"/>
          <w:lang w:val="pt-BR"/>
        </w:rPr>
        <w:t>Visitas Opcionais: Roma Barroca e/ou Jantar Especial com música.</w:t>
      </w:r>
    </w:p>
    <w:p w14:paraId="5C90BC3B" w14:textId="26A08EB1" w:rsidR="006B242C" w:rsidRPr="00DC0290" w:rsidRDefault="006B242C" w:rsidP="00E94CB0">
      <w:pPr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76FF7802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79357EE5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296A1145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620CA76E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3F2F41AA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28927712" w14:textId="77777777" w:rsidR="000654EF" w:rsidRDefault="000654EF" w:rsidP="00C05980">
      <w:pPr>
        <w:pStyle w:val="Subttulo"/>
        <w:rPr>
          <w:rStyle w:val="WW-Absatz-Standardschriftart"/>
          <w:lang w:val="pt-BR"/>
        </w:rPr>
      </w:pPr>
    </w:p>
    <w:p w14:paraId="379210C1" w14:textId="12F6FE9D" w:rsidR="006B242C" w:rsidRPr="00DC150F" w:rsidRDefault="006B242C" w:rsidP="00C05980">
      <w:pPr>
        <w:pStyle w:val="Subttulo"/>
        <w:rPr>
          <w:lang w:val="pt-BR"/>
        </w:rPr>
      </w:pPr>
      <w:r w:rsidRPr="00DC150F">
        <w:rPr>
          <w:rStyle w:val="WW-Absatz-Standardschriftart"/>
          <w:lang w:val="pt-BR"/>
        </w:rPr>
        <w:lastRenderedPageBreak/>
        <w:t>Dia 09 (Sexta-feira) Roma</w:t>
      </w:r>
    </w:p>
    <w:p w14:paraId="79999679" w14:textId="77777777" w:rsidR="006B242C" w:rsidRPr="00F32173" w:rsidRDefault="006B242C" w:rsidP="00E94CB0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F32173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0C713CB0" w14:textId="77777777" w:rsidR="006F751B" w:rsidRPr="00EB78CD" w:rsidRDefault="006F751B" w:rsidP="006F751B">
      <w:pPr>
        <w:widowControl/>
        <w:suppressAutoHyphens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83003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83003F">
        <w:rPr>
          <w:rFonts w:ascii="Calibri" w:hAnsi="Calibri" w:cs="Calibri"/>
          <w:sz w:val="18"/>
          <w:szCs w:val="18"/>
          <w:lang w:val="pt"/>
        </w:rPr>
        <w:t xml:space="preserve">. No início da manhã podemos fazer o </w:t>
      </w:r>
      <w:r w:rsidRPr="0083003F">
        <w:rPr>
          <w:rStyle w:val="Textoennegrita"/>
          <w:lang w:val="pt-BR"/>
        </w:rPr>
        <w:t>Passeio Opcional: Museus Vaticanos e Capela Sistina.</w:t>
      </w:r>
      <w:r w:rsidRPr="0083003F">
        <w:rPr>
          <w:rFonts w:ascii="Calibri" w:hAnsi="Calibri" w:cs="Calibri"/>
          <w:sz w:val="18"/>
          <w:szCs w:val="18"/>
          <w:lang w:val="pt"/>
        </w:rPr>
        <w:t xml:space="preserve">  Depois, faremos a</w:t>
      </w:r>
      <w:r w:rsidRPr="0083003F">
        <w:rPr>
          <w:rFonts w:ascii="Calibri" w:hAnsi="Calibri" w:cs="Calibri"/>
          <w:b/>
          <w:bCs/>
          <w:sz w:val="18"/>
          <w:szCs w:val="18"/>
          <w:lang w:val="pt"/>
        </w:rPr>
        <w:t xml:space="preserve"> visita panorâmica </w:t>
      </w:r>
      <w:r w:rsidRPr="0083003F">
        <w:rPr>
          <w:rFonts w:ascii="Calibri" w:hAnsi="Calibri" w:cs="Calibri"/>
          <w:sz w:val="18"/>
          <w:szCs w:val="19"/>
          <w:lang w:val="pt-BR"/>
        </w:rPr>
        <w:t xml:space="preserve">onde conheceremos a Praça de São Pedro, a Via </w:t>
      </w:r>
      <w:proofErr w:type="spellStart"/>
      <w:r w:rsidRPr="0083003F">
        <w:rPr>
          <w:rFonts w:ascii="Calibri" w:hAnsi="Calibri" w:cs="Calibri"/>
          <w:sz w:val="18"/>
          <w:szCs w:val="19"/>
          <w:lang w:val="pt-BR"/>
        </w:rPr>
        <w:t>della</w:t>
      </w:r>
      <w:proofErr w:type="spellEnd"/>
      <w:r w:rsidRPr="0083003F">
        <w:rPr>
          <w:rFonts w:ascii="Calibri" w:hAnsi="Calibri" w:cs="Calibri"/>
          <w:sz w:val="18"/>
          <w:szCs w:val="19"/>
          <w:lang w:val="pt-BR"/>
        </w:rPr>
        <w:t xml:space="preserve"> </w:t>
      </w:r>
      <w:proofErr w:type="spellStart"/>
      <w:r w:rsidRPr="0083003F">
        <w:rPr>
          <w:rFonts w:ascii="Calibri" w:hAnsi="Calibri" w:cs="Calibri"/>
          <w:sz w:val="18"/>
          <w:szCs w:val="19"/>
          <w:lang w:val="pt-BR"/>
        </w:rPr>
        <w:t>Conciliazione</w:t>
      </w:r>
      <w:proofErr w:type="spellEnd"/>
      <w:r w:rsidRPr="0083003F">
        <w:rPr>
          <w:rFonts w:ascii="Calibri" w:hAnsi="Calibri" w:cs="Calibri"/>
          <w:sz w:val="18"/>
          <w:szCs w:val="19"/>
          <w:lang w:val="pt-BR"/>
        </w:rPr>
        <w:t xml:space="preserve"> e continuaremos caminhando pelo bairro de Trastevere. Do nosso ônibus veremos a Ilha </w:t>
      </w:r>
      <w:r w:rsidRPr="0083003F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83003F">
        <w:rPr>
          <w:rFonts w:ascii="Calibri" w:hAnsi="Calibri" w:cs="Calibri"/>
          <w:sz w:val="18"/>
          <w:szCs w:val="19"/>
          <w:lang w:val="pt-BR"/>
        </w:rPr>
        <w:t xml:space="preserve">, os templos de Hércules e </w:t>
      </w:r>
      <w:proofErr w:type="spellStart"/>
      <w:r w:rsidRPr="0083003F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proofErr w:type="spellEnd"/>
      <w:r w:rsidRPr="0083003F">
        <w:rPr>
          <w:rFonts w:ascii="Calibri" w:hAnsi="Calibri" w:cs="Calibri"/>
          <w:sz w:val="18"/>
          <w:szCs w:val="19"/>
          <w:lang w:val="pt-BR"/>
        </w:rPr>
        <w:t xml:space="preserve">, a Boca da </w:t>
      </w:r>
      <w:proofErr w:type="gramStart"/>
      <w:r w:rsidRPr="0083003F">
        <w:rPr>
          <w:rFonts w:ascii="Calibri" w:hAnsi="Calibri" w:cs="Calibri"/>
          <w:sz w:val="18"/>
          <w:szCs w:val="19"/>
          <w:lang w:val="pt-BR"/>
        </w:rPr>
        <w:t>Verdade, etc.</w:t>
      </w:r>
      <w:proofErr w:type="gramEnd"/>
      <w:r w:rsidRPr="0083003F">
        <w:rPr>
          <w:rFonts w:ascii="Calibri" w:hAnsi="Calibri"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83003F">
        <w:rPr>
          <w:rFonts w:ascii="Calibri" w:hAnsi="Calibri" w:cs="Calibri"/>
          <w:sz w:val="18"/>
          <w:szCs w:val="19"/>
          <w:lang w:val="pt-BR"/>
        </w:rPr>
        <w:t>Aventino</w:t>
      </w:r>
      <w:proofErr w:type="spellEnd"/>
      <w:r w:rsidRPr="0083003F">
        <w:rPr>
          <w:rFonts w:ascii="Calibri" w:hAnsi="Calibri"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83003F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83003F">
        <w:rPr>
          <w:rStyle w:val="Textoennegrita"/>
          <w:lang w:val="pt-BR"/>
        </w:rPr>
        <w:t>Visita Opcional: Coliseu e Fóruns Romanos.</w:t>
      </w:r>
      <w:r w:rsidRPr="0083003F">
        <w:rPr>
          <w:rFonts w:ascii="Calibri" w:hAnsi="Calibri" w:cs="Calibri"/>
          <w:sz w:val="18"/>
          <w:szCs w:val="18"/>
          <w:lang w:val="pt"/>
        </w:rPr>
        <w:t xml:space="preserve"> </w:t>
      </w:r>
      <w:r w:rsidRPr="0083003F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83003F">
        <w:rPr>
          <w:rFonts w:ascii="Calibri" w:eastAsia="BradleyHandITC" w:hAnsi="Calibri" w:cs="Calibri"/>
          <w:b/>
          <w:sz w:val="18"/>
          <w:szCs w:val="18"/>
          <w:lang w:val="pt-BR"/>
        </w:rPr>
        <w:t>.</w:t>
      </w:r>
    </w:p>
    <w:p w14:paraId="7C6D8391" w14:textId="52AFADF1" w:rsidR="00E53380" w:rsidRDefault="00E53380" w:rsidP="00C05980">
      <w:pPr>
        <w:pStyle w:val="Subttulo"/>
        <w:rPr>
          <w:rStyle w:val="WW-Absatz-Standardschriftart"/>
          <w:lang w:val="pt-BR"/>
        </w:rPr>
      </w:pPr>
    </w:p>
    <w:p w14:paraId="5288DAA8" w14:textId="614DB033" w:rsidR="006B242C" w:rsidRPr="00DC150F" w:rsidRDefault="006B242C" w:rsidP="00C05980">
      <w:pPr>
        <w:pStyle w:val="Subttulo"/>
        <w:rPr>
          <w:lang w:val="pt-BR"/>
        </w:rPr>
      </w:pPr>
      <w:r w:rsidRPr="00DC150F">
        <w:rPr>
          <w:rStyle w:val="WW-Absatz-Standardschriftart"/>
          <w:lang w:val="pt-BR"/>
        </w:rPr>
        <w:t>Dia 10 (Sábado) Roma (Nápoles - Capri)</w:t>
      </w:r>
    </w:p>
    <w:p w14:paraId="6739345F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189B1C72" w14:textId="489AD689" w:rsidR="006B242C" w:rsidRDefault="006B242C" w:rsidP="00E94CB0">
      <w:pPr>
        <w:textAlignment w:val="baseline"/>
        <w:rPr>
          <w:rStyle w:val="WW-Absatz-Standardschriftart"/>
          <w:rFonts w:ascii="Calibri" w:hAnsi="Calibri" w:cs="Calibri"/>
          <w:sz w:val="18"/>
          <w:szCs w:val="18"/>
          <w:lang w:val="pt"/>
        </w:rPr>
      </w:pP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Café da manhã. 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 xml:space="preserve"> Dia livre na cidade. </w:t>
      </w:r>
      <w:r w:rsidRPr="00DF2125">
        <w:rPr>
          <w:rStyle w:val="Textoennegrita"/>
          <w:lang w:val="pt-BR"/>
        </w:rPr>
        <w:t>Visita opcional: Nápoles e Capri</w:t>
      </w:r>
      <w:r w:rsidR="00344E4D">
        <w:rPr>
          <w:rStyle w:val="Textoennegrita"/>
          <w:lang w:val="pt-BR"/>
        </w:rPr>
        <w:t>.</w:t>
      </w:r>
      <w:r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8D3E53" w:rsidRPr="00F32173">
        <w:rPr>
          <w:rStyle w:val="WW-Absatz-Standardschriftart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F32173">
        <w:rPr>
          <w:rStyle w:val="WW-Absatz-Standardschriftart"/>
          <w:rFonts w:ascii="Calibri" w:hAnsi="Calibri" w:cs="Calibri"/>
          <w:sz w:val="18"/>
          <w:szCs w:val="18"/>
          <w:lang w:val="pt"/>
        </w:rPr>
        <w:t>.</w:t>
      </w:r>
    </w:p>
    <w:p w14:paraId="119F0587" w14:textId="77777777" w:rsidR="006B242C" w:rsidRPr="00DC0290" w:rsidRDefault="006B242C" w:rsidP="00E94CB0">
      <w:pPr>
        <w:textAlignment w:val="baseline"/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</w:pPr>
      <w:r w:rsidRPr="00DC0290">
        <w:rPr>
          <w:rStyle w:val="WW-Absatz-Standardschriftart"/>
          <w:rFonts w:asciiTheme="minorHAnsi" w:hAnsiTheme="minorHAnsi" w:cstheme="minorHAnsi"/>
          <w:sz w:val="18"/>
          <w:szCs w:val="18"/>
          <w:lang w:val="pt-BR"/>
        </w:rPr>
        <w:t> </w:t>
      </w: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1CA3C3CB" w14:textId="52421166" w:rsidR="006B242C" w:rsidRPr="00DC0290" w:rsidRDefault="006B242C" w:rsidP="00E94CB0">
      <w:pPr>
        <w:pStyle w:val="Subttulo"/>
        <w:rPr>
          <w:lang w:val="pt-BR"/>
        </w:rPr>
      </w:pPr>
      <w:r w:rsidRPr="00DC150F">
        <w:rPr>
          <w:lang w:val="pt-BR"/>
        </w:rPr>
        <w:t>Dia 11 (Domingo) Roma – Cidade de origem</w:t>
      </w:r>
    </w:p>
    <w:p w14:paraId="519AFB9E" w14:textId="77777777" w:rsidR="006B242C" w:rsidRPr="00F32173" w:rsidRDefault="006B242C" w:rsidP="00E94CB0">
      <w:pPr>
        <w:widowControl/>
        <w:rPr>
          <w:rFonts w:ascii="Calibri" w:hAnsi="Calibri" w:cs="Calibri"/>
          <w:b/>
          <w:bCs/>
          <w:i/>
          <w:sz w:val="18"/>
          <w:szCs w:val="19"/>
          <w:lang w:val="pt-BR"/>
        </w:rPr>
      </w:pPr>
      <w:r w:rsidRPr="00F32173">
        <w:rPr>
          <w:rFonts w:ascii="Calibri" w:hAnsi="Calibri" w:cs="Calibri"/>
          <w:b/>
          <w:bCs/>
          <w:i/>
          <w:sz w:val="18"/>
          <w:szCs w:val="19"/>
          <w:lang w:val="pt"/>
        </w:rPr>
        <w:t>Volta para casa</w:t>
      </w:r>
    </w:p>
    <w:p w14:paraId="41B3B111" w14:textId="77777777" w:rsidR="006B242C" w:rsidRPr="00F32173" w:rsidRDefault="006B242C" w:rsidP="00E94CB0">
      <w:pPr>
        <w:widowControl/>
        <w:rPr>
          <w:rFonts w:ascii="Calibri" w:eastAsia="BradleyHandITC" w:hAnsi="Calibri" w:cs="Calibri"/>
          <w:sz w:val="18"/>
          <w:szCs w:val="19"/>
          <w:lang w:val="pt-BR"/>
        </w:rPr>
      </w:pPr>
      <w:r w:rsidRPr="00F32173">
        <w:rPr>
          <w:rFonts w:ascii="Calibri" w:hAnsi="Calibri" w:cs="Calibri"/>
          <w:b/>
          <w:bCs/>
          <w:sz w:val="18"/>
          <w:szCs w:val="19"/>
          <w:lang w:val="pt"/>
        </w:rPr>
        <w:t>Café da manhã</w:t>
      </w:r>
      <w:r w:rsidRPr="00F32173">
        <w:rPr>
          <w:rFonts w:ascii="Calibri" w:hAnsi="Calibri" w:cs="Calibri"/>
          <w:sz w:val="18"/>
          <w:szCs w:val="19"/>
          <w:lang w:val="pt"/>
        </w:rPr>
        <w:t xml:space="preserve"> e tempo livre até a hora do </w:t>
      </w:r>
      <w:r w:rsidRPr="00F32173">
        <w:rPr>
          <w:rFonts w:ascii="Calibri" w:hAnsi="Calibri" w:cs="Calibri"/>
          <w:b/>
          <w:bCs/>
          <w:sz w:val="18"/>
          <w:szCs w:val="19"/>
          <w:lang w:val="pt"/>
        </w:rPr>
        <w:t>traslado</w:t>
      </w:r>
      <w:r w:rsidRPr="00F32173">
        <w:rPr>
          <w:rFonts w:ascii="Calibri" w:hAnsi="Calibri" w:cs="Calibri"/>
          <w:sz w:val="18"/>
          <w:szCs w:val="19"/>
          <w:lang w:val="pt"/>
        </w:rPr>
        <w:t xml:space="preserve"> para o aeroporto. </w:t>
      </w:r>
      <w:r w:rsidRPr="00F32173">
        <w:rPr>
          <w:rFonts w:ascii="Calibri" w:hAnsi="Calibri" w:cs="Calibri"/>
          <w:sz w:val="18"/>
          <w:szCs w:val="19"/>
          <w:lang w:val="pt-BR"/>
        </w:rPr>
        <w:t>Fim de nossos serviços.</w:t>
      </w:r>
    </w:p>
    <w:p w14:paraId="03487E5C" w14:textId="259CBCC2" w:rsidR="004279DC" w:rsidRPr="00F32173" w:rsidRDefault="004279DC" w:rsidP="00E94CB0">
      <w:pPr>
        <w:rPr>
          <w:rFonts w:ascii="Calibri" w:hAnsi="Calibri" w:cs="Calibri"/>
          <w:sz w:val="18"/>
          <w:szCs w:val="18"/>
          <w:lang w:val="pt-BR"/>
        </w:rPr>
      </w:pPr>
    </w:p>
    <w:p w14:paraId="0F2431BE" w14:textId="77777777" w:rsidR="004279DC" w:rsidRPr="00F1663E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442CAB47" w14:textId="77777777" w:rsidR="00E65675" w:rsidRPr="00F1663E" w:rsidRDefault="00E65675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305AEDC6" w14:textId="1E80EE9C" w:rsidR="006B242C" w:rsidRPr="002B2C5F" w:rsidRDefault="006B242C" w:rsidP="007857D1">
      <w:pPr>
        <w:pStyle w:val="TITULOVA"/>
        <w:rPr>
          <w:rFonts w:eastAsia="Times New Roman" w:cs="Times New Roman"/>
          <w:b/>
          <w:bCs/>
          <w:lang w:val="pt-BR"/>
        </w:rPr>
      </w:pPr>
      <w:bookmarkStart w:id="0" w:name="_Hlk488742228"/>
      <w:bookmarkStart w:id="1" w:name="_Hlk488741928"/>
      <w:r w:rsidRPr="002B2C5F">
        <w:rPr>
          <w:b/>
          <w:bCs/>
          <w:lang w:val="pt-BR"/>
        </w:rPr>
        <w:t xml:space="preserve">Extensão Costa Amalfitana </w:t>
      </w:r>
      <w:r w:rsidRPr="002B2C5F">
        <w:rPr>
          <w:rFonts w:eastAsia="Times New Roman" w:cs="Times New Roman"/>
          <w:b/>
          <w:bCs/>
          <w:lang w:val="pt-BR"/>
        </w:rPr>
        <w:t>(</w:t>
      </w:r>
      <w:r w:rsidRPr="002B2C5F">
        <w:rPr>
          <w:b/>
          <w:bCs/>
          <w:lang w:val="pt-BR"/>
        </w:rPr>
        <w:t>A partir do dia 10 do itinerário</w:t>
      </w:r>
      <w:r w:rsidRPr="002B2C5F">
        <w:rPr>
          <w:rFonts w:eastAsia="Times New Roman" w:cs="Times New Roman"/>
          <w:b/>
          <w:bCs/>
          <w:lang w:val="pt-BR"/>
        </w:rPr>
        <w:t>)</w:t>
      </w:r>
    </w:p>
    <w:bookmarkEnd w:id="0"/>
    <w:bookmarkEnd w:id="1"/>
    <w:p w14:paraId="68ABA2D0" w14:textId="77777777" w:rsidR="00A9094E" w:rsidRDefault="00A9094E" w:rsidP="006B2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7EE3BC8" w14:textId="4554FE46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 w:rsidRPr="00DC150F">
        <w:rPr>
          <w:rFonts w:ascii="Calibri" w:hAnsi="Calibri" w:cs="Calibri"/>
          <w:b/>
          <w:sz w:val="19"/>
          <w:szCs w:val="19"/>
          <w:lang w:val="pt-PT"/>
        </w:rPr>
        <w:t>de ROMA para</w:t>
      </w:r>
      <w:r w:rsidRPr="00DC150F">
        <w:rPr>
          <w:rFonts w:ascii="Calibri" w:hAnsi="Calibri" w:cs="Calibri"/>
          <w:sz w:val="19"/>
          <w:szCs w:val="19"/>
          <w:lang w:val="pt-PT"/>
        </w:rPr>
        <w:t xml:space="preserve"> a Costa Amalfitana a partir do dia 10 do itinerário </w:t>
      </w:r>
      <w:r w:rsidRPr="00DC150F">
        <w:rPr>
          <w:rFonts w:ascii="Calibri" w:hAnsi="Calibri" w:cs="Calibri"/>
          <w:sz w:val="19"/>
          <w:szCs w:val="19"/>
          <w:lang w:val="pt-BR"/>
        </w:rPr>
        <w:t xml:space="preserve">(Sábado). </w:t>
      </w:r>
      <w:r w:rsidRPr="00DC150F"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8D3E53" w:rsidRPr="00DC150F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DC150F">
        <w:rPr>
          <w:rFonts w:ascii="Calibri" w:hAnsi="Calibri" w:cs="Calibri"/>
          <w:sz w:val="19"/>
          <w:szCs w:val="19"/>
          <w:lang w:val="pt-PT"/>
        </w:rPr>
        <w:t>.</w:t>
      </w:r>
    </w:p>
    <w:p w14:paraId="572B998B" w14:textId="18D9D48A" w:rsidR="002F4BA4" w:rsidRPr="002B2C5F" w:rsidRDefault="006B242C" w:rsidP="007857D1">
      <w:pPr>
        <w:pStyle w:val="TITULOVA"/>
        <w:rPr>
          <w:b/>
          <w:bCs/>
          <w:lang w:val="pt-BR"/>
        </w:rPr>
      </w:pPr>
      <w:r w:rsidRPr="002B2C5F">
        <w:rPr>
          <w:b/>
          <w:bCs/>
          <w:lang w:val="pt-BR"/>
        </w:rPr>
        <w:t xml:space="preserve">Extensão Costa Azul e Espanha </w:t>
      </w:r>
    </w:p>
    <w:p w14:paraId="028753EF" w14:textId="77777777" w:rsidR="00656EC3" w:rsidRDefault="00656EC3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F466493" w14:textId="1BFAE09B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1A8D1EC4" w14:textId="0295EA32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8D3E53" w:rsidRPr="00DC150F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DC150F">
        <w:rPr>
          <w:rFonts w:ascii="Calibri" w:hAnsi="Calibri" w:cs="Calibri"/>
          <w:sz w:val="19"/>
          <w:szCs w:val="19"/>
          <w:lang w:val="pt-BR"/>
        </w:rPr>
        <w:t>.</w:t>
      </w:r>
    </w:p>
    <w:p w14:paraId="0819A71A" w14:textId="77777777" w:rsidR="00BC6BAA" w:rsidRPr="006B242C" w:rsidRDefault="00BC6BAA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5B2C3695" w14:textId="77777777" w:rsidR="002F4BA4" w:rsidRPr="006B242C" w:rsidRDefault="002F4BA4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3D465122" w14:textId="77777777" w:rsidR="00F457AB" w:rsidRPr="00366189" w:rsidRDefault="00F457AB" w:rsidP="0081184B">
      <w:pPr>
        <w:pStyle w:val="Ttulo"/>
        <w:rPr>
          <w:lang w:val="pt-BR"/>
        </w:rPr>
      </w:pPr>
      <w:bookmarkStart w:id="2" w:name="_Hlk65573869"/>
    </w:p>
    <w:p w14:paraId="3B427E9B" w14:textId="4BB015EF" w:rsidR="00484A3B" w:rsidRDefault="006B242C" w:rsidP="0081184B">
      <w:pPr>
        <w:pStyle w:val="Ttulo"/>
        <w:rPr>
          <w:lang w:val="pt-BR"/>
        </w:rPr>
      </w:pPr>
      <w:r w:rsidRPr="00366189">
        <w:rPr>
          <w:lang w:val="pt-BR"/>
        </w:rPr>
        <w:t>Datas de início</w:t>
      </w:r>
      <w:r w:rsidR="00484A3B" w:rsidRPr="00515E4C">
        <w:rPr>
          <w:lang w:val="pt-BR"/>
        </w:rPr>
        <w:t>:</w:t>
      </w:r>
    </w:p>
    <w:p w14:paraId="0E941DCA" w14:textId="77777777" w:rsidR="004E3C92" w:rsidRPr="00515E4C" w:rsidRDefault="004E3C92" w:rsidP="00484A3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6688A777" w14:textId="77777777" w:rsidR="005E5A82" w:rsidRPr="000654EF" w:rsidRDefault="005E5A82" w:rsidP="005E5A82">
      <w:pPr>
        <w:pStyle w:val="Ttulo"/>
        <w:spacing w:after="0"/>
        <w:rPr>
          <w:lang w:val="pt-BR"/>
        </w:rPr>
      </w:pPr>
      <w:r w:rsidRPr="000654EF">
        <w:rPr>
          <w:lang w:val="pt-BR"/>
        </w:rPr>
        <w:t>2026</w:t>
      </w:r>
    </w:p>
    <w:p w14:paraId="238D6430" w14:textId="77777777" w:rsidR="005E5A82" w:rsidRPr="000654EF" w:rsidRDefault="005E5A82" w:rsidP="005E5A82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0654EF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0654EF">
        <w:rPr>
          <w:rFonts w:ascii="Calibri" w:hAnsi="Calibri" w:cs="Calibri"/>
          <w:sz w:val="18"/>
          <w:szCs w:val="18"/>
          <w:lang w:val="pt-BR"/>
        </w:rPr>
        <w:t xml:space="preserve">   09, 16, 23, 30</w:t>
      </w:r>
    </w:p>
    <w:p w14:paraId="024944C2" w14:textId="645DA478" w:rsidR="005E5A82" w:rsidRPr="000654EF" w:rsidRDefault="005E5A82" w:rsidP="005E5A82">
      <w:pPr>
        <w:rPr>
          <w:rFonts w:ascii="Calibri" w:hAnsi="Calibri" w:cs="Calibri"/>
          <w:bCs/>
          <w:sz w:val="18"/>
          <w:szCs w:val="18"/>
          <w:lang w:val="pt-BR"/>
        </w:rPr>
      </w:pPr>
      <w:r w:rsidRPr="000654EF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0654EF">
        <w:rPr>
          <w:rFonts w:ascii="Calibri" w:hAnsi="Calibri" w:cs="Calibri"/>
          <w:bCs/>
          <w:sz w:val="18"/>
          <w:szCs w:val="18"/>
          <w:lang w:val="pt-BR"/>
        </w:rPr>
        <w:t>07, 14, 21, 28</w:t>
      </w:r>
    </w:p>
    <w:p w14:paraId="4FDF663F" w14:textId="77777777" w:rsidR="005E5A82" w:rsidRPr="000654EF" w:rsidRDefault="005E5A82" w:rsidP="005E5A82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0654EF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0654EF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0654EF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0654EF">
        <w:rPr>
          <w:rFonts w:ascii="Calibri" w:hAnsi="Calibri" w:cs="Calibri"/>
          <w:sz w:val="18"/>
          <w:szCs w:val="18"/>
          <w:lang w:val="pt-BR"/>
        </w:rPr>
        <w:t>04, 11, 18, 25</w:t>
      </w:r>
    </w:p>
    <w:p w14:paraId="48625954" w14:textId="77777777" w:rsidR="005E5A82" w:rsidRPr="000654EF" w:rsidRDefault="005E5A82" w:rsidP="005E5A82">
      <w:pPr>
        <w:rPr>
          <w:rFonts w:ascii="Calibri" w:hAnsi="Calibri" w:cs="Calibri"/>
          <w:bCs/>
          <w:sz w:val="18"/>
          <w:szCs w:val="18"/>
          <w:lang w:val="pt-BR"/>
        </w:rPr>
      </w:pPr>
      <w:r w:rsidRPr="000654EF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0654EF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0654EF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0654EF">
        <w:rPr>
          <w:rFonts w:ascii="Calibri" w:hAnsi="Calibri" w:cs="Calibri"/>
          <w:sz w:val="18"/>
          <w:szCs w:val="18"/>
          <w:lang w:val="pt-BR"/>
        </w:rPr>
        <w:t>02, 09, 16, 23, 30</w:t>
      </w:r>
    </w:p>
    <w:p w14:paraId="0009BF37" w14:textId="77777777" w:rsidR="005E5A82" w:rsidRPr="000654EF" w:rsidRDefault="005E5A82" w:rsidP="005E5A82">
      <w:pPr>
        <w:rPr>
          <w:rFonts w:ascii="Calibri" w:hAnsi="Calibri" w:cs="Calibri"/>
          <w:sz w:val="18"/>
          <w:szCs w:val="18"/>
        </w:rPr>
      </w:pPr>
      <w:r w:rsidRPr="000654EF">
        <w:rPr>
          <w:rFonts w:ascii="Calibri" w:hAnsi="Calibri" w:cs="Calibri"/>
          <w:b/>
          <w:sz w:val="18"/>
          <w:szCs w:val="18"/>
        </w:rPr>
        <w:t>Ago</w:t>
      </w:r>
      <w:r w:rsidRPr="000654EF">
        <w:rPr>
          <w:rFonts w:ascii="Calibri" w:hAnsi="Calibri" w:cs="Calibri"/>
          <w:sz w:val="18"/>
          <w:szCs w:val="18"/>
        </w:rPr>
        <w:t xml:space="preserve"> </w:t>
      </w:r>
      <w:r w:rsidRPr="000654EF">
        <w:rPr>
          <w:rFonts w:ascii="Calibri" w:hAnsi="Calibri" w:cs="Calibri"/>
          <w:bCs/>
          <w:sz w:val="14"/>
          <w:szCs w:val="14"/>
        </w:rPr>
        <w:t xml:space="preserve">  </w:t>
      </w:r>
      <w:r w:rsidRPr="000654EF">
        <w:rPr>
          <w:rFonts w:ascii="Calibri" w:hAnsi="Calibri" w:cs="Calibri"/>
          <w:sz w:val="18"/>
          <w:szCs w:val="18"/>
        </w:rPr>
        <w:t xml:space="preserve">06, 13, 20, 27, </w:t>
      </w:r>
    </w:p>
    <w:p w14:paraId="10F95057" w14:textId="5551CFF1" w:rsidR="005E5A82" w:rsidRPr="000654EF" w:rsidRDefault="005E5A82" w:rsidP="005E5A82">
      <w:pPr>
        <w:rPr>
          <w:rFonts w:ascii="Calibri" w:hAnsi="Calibri" w:cs="Calibri"/>
          <w:bCs/>
          <w:sz w:val="18"/>
          <w:szCs w:val="18"/>
        </w:rPr>
      </w:pPr>
      <w:r w:rsidRPr="000654EF">
        <w:rPr>
          <w:rFonts w:ascii="Calibri" w:hAnsi="Calibri" w:cs="Calibri"/>
          <w:b/>
          <w:sz w:val="18"/>
          <w:szCs w:val="18"/>
        </w:rPr>
        <w:t>Set</w:t>
      </w:r>
      <w:r w:rsidRPr="000654EF">
        <w:rPr>
          <w:rFonts w:ascii="Calibri" w:hAnsi="Calibri" w:cs="Calibri"/>
          <w:bCs/>
          <w:sz w:val="18"/>
          <w:szCs w:val="18"/>
        </w:rPr>
        <w:t xml:space="preserve">   03, 10, 17, 24, </w:t>
      </w:r>
    </w:p>
    <w:p w14:paraId="478BC54A" w14:textId="174FF0F7" w:rsidR="005E5A82" w:rsidRPr="000654EF" w:rsidRDefault="005E5A82" w:rsidP="005E5A82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0654EF">
        <w:rPr>
          <w:rFonts w:ascii="Calibri" w:hAnsi="Calibri" w:cs="Calibri"/>
          <w:b/>
          <w:sz w:val="18"/>
          <w:szCs w:val="18"/>
        </w:rPr>
        <w:t xml:space="preserve">Out  </w:t>
      </w:r>
      <w:r w:rsidRPr="000654EF">
        <w:rPr>
          <w:rFonts w:ascii="Calibri" w:hAnsi="Calibri" w:cs="Calibri"/>
          <w:sz w:val="18"/>
          <w:szCs w:val="18"/>
        </w:rPr>
        <w:t xml:space="preserve"> 01, 08, 15, 22</w:t>
      </w:r>
    </w:p>
    <w:p w14:paraId="581C8B68" w14:textId="70DBEF25" w:rsidR="005E5A82" w:rsidRPr="000654EF" w:rsidRDefault="005E5A82" w:rsidP="005E5A82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0654EF">
        <w:rPr>
          <w:rFonts w:ascii="Calibri" w:hAnsi="Calibri" w:cs="Calibri"/>
          <w:b/>
          <w:sz w:val="18"/>
          <w:szCs w:val="18"/>
        </w:rPr>
        <w:t xml:space="preserve">Nov  </w:t>
      </w:r>
      <w:r w:rsidRPr="000654EF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5A1CEF25" w14:textId="759B913A" w:rsidR="005E5A82" w:rsidRPr="000654EF" w:rsidRDefault="005E5A82" w:rsidP="005E5A82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0654EF">
        <w:rPr>
          <w:rFonts w:ascii="Calibri" w:hAnsi="Calibri" w:cs="Calibri"/>
          <w:b/>
          <w:sz w:val="18"/>
          <w:szCs w:val="18"/>
          <w:lang w:val="en-AU"/>
        </w:rPr>
        <w:t xml:space="preserve">Dez    </w:t>
      </w:r>
      <w:r w:rsidRPr="000654EF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03, 17, 24, 31</w:t>
      </w:r>
    </w:p>
    <w:p w14:paraId="230F3A88" w14:textId="77777777" w:rsidR="005E5A82" w:rsidRPr="000654EF" w:rsidRDefault="005E5A82" w:rsidP="005E5A82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1A452FF3" w14:textId="77777777" w:rsidR="005E5A82" w:rsidRPr="000654EF" w:rsidRDefault="005E5A82" w:rsidP="005E5A82">
      <w:pPr>
        <w:pStyle w:val="Ttulo"/>
        <w:spacing w:after="0"/>
        <w:rPr>
          <w:lang w:val="en-AU"/>
        </w:rPr>
      </w:pPr>
      <w:r w:rsidRPr="000654EF">
        <w:rPr>
          <w:lang w:val="en-AU"/>
        </w:rPr>
        <w:t>2027</w:t>
      </w:r>
    </w:p>
    <w:p w14:paraId="6B4D4E1F" w14:textId="4FBEC87A" w:rsidR="005E5A82" w:rsidRPr="000654EF" w:rsidRDefault="005E5A82" w:rsidP="005E5A82">
      <w:pPr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</w:pPr>
      <w:r w:rsidRPr="000654EF">
        <w:rPr>
          <w:rFonts w:ascii="Calibri" w:hAnsi="Calibri" w:cs="Calibri"/>
          <w:b/>
          <w:sz w:val="18"/>
          <w:szCs w:val="18"/>
          <w:lang w:val="en-AU"/>
        </w:rPr>
        <w:t xml:space="preserve">Jan   </w:t>
      </w:r>
      <w:r w:rsidRPr="000654EF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14, 28</w:t>
      </w:r>
    </w:p>
    <w:p w14:paraId="0FBAFB18" w14:textId="414EEAAC" w:rsidR="005E5A82" w:rsidRPr="000654EF" w:rsidRDefault="005E5A82" w:rsidP="005E5A82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0654EF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0654EF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0654E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11, 25</w:t>
      </w:r>
    </w:p>
    <w:p w14:paraId="133F76B4" w14:textId="6ABF4682" w:rsidR="005E5A82" w:rsidRPr="000654EF" w:rsidRDefault="005E5A82" w:rsidP="005E5A82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0654EF">
        <w:rPr>
          <w:rFonts w:ascii="Calibri" w:eastAsia="BradleyHandITC" w:hAnsi="Calibri" w:cs="Calibri"/>
          <w:b/>
          <w:sz w:val="18"/>
          <w:szCs w:val="18"/>
          <w:lang w:val="pt-BR"/>
        </w:rPr>
        <w:t>Mar</w:t>
      </w:r>
      <w:r w:rsidR="00681096" w:rsidRPr="000654EF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</w:t>
      </w:r>
      <w:r w:rsidRPr="000654EF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 </w:t>
      </w:r>
      <w:r w:rsidRPr="000654EF">
        <w:rPr>
          <w:rFonts w:ascii="Calibri" w:eastAsia="BradleyHandITC" w:hAnsi="Calibri" w:cs="Calibri"/>
          <w:b/>
          <w:color w:val="EE0000"/>
          <w:sz w:val="18"/>
          <w:szCs w:val="18"/>
          <w:lang w:val="pt-BR"/>
        </w:rPr>
        <w:t>04</w:t>
      </w:r>
      <w:r w:rsidRPr="000654EF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, </w:t>
      </w:r>
      <w:r w:rsidRPr="000654E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11, </w:t>
      </w:r>
      <w:r w:rsidRPr="000654EF">
        <w:rPr>
          <w:rFonts w:ascii="Calibri" w:hAnsi="Calibri" w:cs="Calibri"/>
          <w:color w:val="auto"/>
          <w:sz w:val="18"/>
          <w:szCs w:val="18"/>
          <w:lang w:val="pt-BR"/>
        </w:rPr>
        <w:t>25</w:t>
      </w:r>
    </w:p>
    <w:p w14:paraId="04B98699" w14:textId="77777777" w:rsidR="005E5A82" w:rsidRPr="007F676F" w:rsidRDefault="005E5A82" w:rsidP="005E5A82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proofErr w:type="spellStart"/>
      <w:r w:rsidRPr="000654EF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0654EF">
        <w:rPr>
          <w:rFonts w:ascii="Calibri" w:eastAsia="BradleyHandITC" w:hAnsi="Calibri" w:cs="Calibri"/>
          <w:sz w:val="18"/>
          <w:szCs w:val="18"/>
          <w:lang w:val="pt-BR"/>
        </w:rPr>
        <w:t xml:space="preserve">   01</w:t>
      </w:r>
    </w:p>
    <w:p w14:paraId="7F79842E" w14:textId="77777777" w:rsidR="00484A3B" w:rsidRPr="00F1663E" w:rsidRDefault="00484A3B" w:rsidP="00484A3B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3B75235A" w14:textId="68B74A85" w:rsidR="003E522C" w:rsidRDefault="00484A3B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F1663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E016E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 </w:t>
      </w:r>
      <w:r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6B242C"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17A03F61" w14:textId="77777777" w:rsidR="000654EF" w:rsidRDefault="000654EF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1"/>
        <w:gridCol w:w="851"/>
        <w:gridCol w:w="851"/>
      </w:tblGrid>
      <w:tr w:rsidR="00103D17" w:rsidRPr="00103D17" w14:paraId="68F91A1D" w14:textId="77777777" w:rsidTr="0067790A">
        <w:trPr>
          <w:trHeight w:val="170"/>
        </w:trPr>
        <w:tc>
          <w:tcPr>
            <w:tcW w:w="405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DA03F62" w14:textId="77777777" w:rsidR="00103D17" w:rsidRPr="006B242C" w:rsidRDefault="00103D17" w:rsidP="00BA3719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AC64A5" w14:textId="77777777" w:rsidR="00103D17" w:rsidRPr="00A451F0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A451F0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9E0A2D" w14:textId="6E978F5A" w:rsidR="00103D17" w:rsidRPr="00A451F0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="006B242C"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103D17" w:rsidRPr="003E522C" w14:paraId="1FAF74D4" w14:textId="77777777" w:rsidTr="0067790A">
        <w:trPr>
          <w:trHeight w:val="170"/>
        </w:trPr>
        <w:tc>
          <w:tcPr>
            <w:tcW w:w="4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6BCC76" w14:textId="4367C937" w:rsidR="00103D17" w:rsidRPr="003E522C" w:rsidRDefault="006B242C" w:rsidP="00C07DBF">
            <w:pPr>
              <w:pStyle w:val="Ttulo"/>
              <w:rPr>
                <w:lang w:val="pt-BR"/>
              </w:rPr>
            </w:pPr>
            <w:r w:rsidRPr="003E522C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8FA35C" w14:textId="24E444C0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1663E" w:rsidRPr="003E522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7AC7C1" w14:textId="77777777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4E0DF4" w14:textId="5FBCBFDD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1663E" w:rsidRPr="003E522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A377C" w14:textId="77777777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849DC" w:rsidRPr="000654EF" w14:paraId="62C165F6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21A842" w14:textId="3D0F828E" w:rsidR="003849DC" w:rsidRPr="000654EF" w:rsidRDefault="003849DC" w:rsidP="003849DC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0654E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Tour completo Par/Rom (11 dias)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40AB25" w14:textId="3A0B2A61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2.145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F262A3" w14:textId="2CC27332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785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BEE9E5" w14:textId="7598CC1A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1.895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A1FD87F" w14:textId="4AD243EE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670</w:t>
            </w:r>
          </w:p>
        </w:tc>
      </w:tr>
      <w:tr w:rsidR="003849DC" w:rsidRPr="000654EF" w14:paraId="08E12183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4" w:space="0" w:color="auto"/>
            </w:tcBorders>
          </w:tcPr>
          <w:p w14:paraId="2A45AA7B" w14:textId="5C91A06E" w:rsidR="003849DC" w:rsidRPr="000654EF" w:rsidRDefault="003849DC" w:rsidP="003849DC">
            <w:pPr>
              <w:tabs>
                <w:tab w:val="left" w:pos="2775"/>
              </w:tabs>
              <w:snapToGrid w:val="0"/>
              <w:rPr>
                <w:rFonts w:ascii="Calibri" w:hAnsi="Calibri" w:cs="Arial"/>
                <w:sz w:val="18"/>
                <w:szCs w:val="18"/>
                <w:lang w:val="pt-BR"/>
              </w:rPr>
            </w:pPr>
            <w:r w:rsidRPr="000654E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C. Azul e Espanha 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DAA0A5F" w14:textId="2679662D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1.075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F5CC89D" w14:textId="4698712F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588EA4D" w14:textId="2B3D4841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975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20917FD0" w14:textId="328D3EA5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425</w:t>
            </w:r>
          </w:p>
        </w:tc>
      </w:tr>
      <w:tr w:rsidR="003849DC" w:rsidRPr="000654EF" w14:paraId="50B19C3E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3FCF54FD" w14:textId="38919A55" w:rsidR="003849DC" w:rsidRPr="000654EF" w:rsidRDefault="003849DC" w:rsidP="003849DC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0654EF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Supl. Ext. Costa Amalfitana </w:t>
            </w:r>
            <w:r w:rsidRPr="000654EF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(**)</w:t>
            </w:r>
            <w:r w:rsidRPr="000654EF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FFC42CF" w14:textId="45BC1A6A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0654EF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9BAAF5" w14:textId="3DCAE436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0654EF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DFA55D6" w14:textId="78F5A19A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0654EF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BBF4F9" w14:textId="4217ADF7" w:rsidR="003849DC" w:rsidRPr="000654EF" w:rsidRDefault="003849DC" w:rsidP="003849D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0654EF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bookmarkEnd w:id="2"/>
    <w:p w14:paraId="6B1033A6" w14:textId="69A6A614" w:rsidR="00960507" w:rsidRPr="00474732" w:rsidRDefault="00960507" w:rsidP="009605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(**) A extensão da Costa Amalfitana pode ser tomada em saídas de 1</w:t>
      </w:r>
      <w:r w:rsidR="003849DC"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0654EF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1</w:t>
      </w:r>
      <w:r w:rsidR="00B464E5"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5</w:t>
      </w:r>
      <w:r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/Out 202</w:t>
      </w:r>
      <w:r w:rsidR="00B464E5" w:rsidRPr="000654EF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</w:p>
    <w:p w14:paraId="7828B927" w14:textId="77777777" w:rsidR="007C678B" w:rsidRPr="00960507" w:rsidRDefault="007C678B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56BF7A33" w14:textId="77777777" w:rsidR="005109B2" w:rsidRDefault="005109B2" w:rsidP="00143052">
      <w:pPr>
        <w:pStyle w:val="Ttulo"/>
        <w:spacing w:after="0"/>
        <w:rPr>
          <w:lang w:val="pt-BR"/>
        </w:rPr>
      </w:pPr>
      <w:bookmarkStart w:id="3" w:name="_Hlk38357508"/>
    </w:p>
    <w:p w14:paraId="2F6CAF69" w14:textId="77777777" w:rsidR="00566317" w:rsidRDefault="00566317" w:rsidP="00566317">
      <w:pPr>
        <w:rPr>
          <w:lang w:val="pt-BR" w:eastAsia="ar-SA" w:bidi="ar-SA"/>
        </w:rPr>
      </w:pPr>
    </w:p>
    <w:p w14:paraId="0CE97F5F" w14:textId="77777777" w:rsidR="000654EF" w:rsidRDefault="000654EF" w:rsidP="00143052">
      <w:pPr>
        <w:pStyle w:val="Ttulo"/>
        <w:spacing w:after="0"/>
        <w:rPr>
          <w:lang w:val="pt-BR"/>
        </w:rPr>
      </w:pPr>
    </w:p>
    <w:p w14:paraId="1CFDC262" w14:textId="7CEF8C62" w:rsidR="006B242C" w:rsidRPr="006B242C" w:rsidRDefault="006B242C" w:rsidP="00143052">
      <w:pPr>
        <w:pStyle w:val="Ttulo"/>
        <w:spacing w:after="0"/>
        <w:rPr>
          <w:lang w:val="pt-BR"/>
        </w:rPr>
      </w:pPr>
      <w:r w:rsidRPr="002E7B62">
        <w:rPr>
          <w:lang w:val="pt-BR"/>
        </w:rPr>
        <w:t>O preço inclui</w:t>
      </w:r>
      <w:r w:rsidRPr="006B242C">
        <w:rPr>
          <w:lang w:val="pt-BR"/>
        </w:rPr>
        <w:t>:</w:t>
      </w:r>
    </w:p>
    <w:p w14:paraId="4E16FBDF" w14:textId="3B49118C" w:rsidR="006B242C" w:rsidRDefault="006B242C" w:rsidP="00143052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C57131"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bookmarkEnd w:id="3"/>
      <w:r w:rsidRPr="00F52B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04458E6D" w14:textId="5CB501D7" w:rsidR="00DA55CB" w:rsidRPr="00DA55CB" w:rsidRDefault="00DA55CB" w:rsidP="00DA55CB">
      <w:pPr>
        <w:rPr>
          <w:rFonts w:ascii="Calibri" w:hAnsi="Calibri" w:cs="Calibri"/>
          <w:color w:val="auto"/>
          <w:sz w:val="18"/>
          <w:szCs w:val="20"/>
          <w:lang w:val="pt-BR"/>
        </w:rPr>
      </w:pPr>
      <w:r w:rsidRPr="000C4058">
        <w:rPr>
          <w:rFonts w:ascii="Calibri" w:hAnsi="Calibri" w:cs="Calibri"/>
          <w:color w:val="auto"/>
          <w:sz w:val="18"/>
          <w:szCs w:val="20"/>
          <w:lang w:val="pt-BR"/>
        </w:rPr>
        <w:t>. 1 jantar em Florença no dia 07 do roteiro.</w:t>
      </w:r>
    </w:p>
    <w:p w14:paraId="62C984C8" w14:textId="7D32F22F" w:rsidR="006B242C" w:rsidRPr="00FC0BB0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7F7E6A3" w14:textId="2681FC79" w:rsidR="006B242C" w:rsidRPr="0058514B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2C57F054" w14:textId="63BF6A1F" w:rsidR="006B242C" w:rsidRPr="0058514B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9F38C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68B92C26" w14:textId="6160B7F0" w:rsidR="00275F75" w:rsidRPr="0058514B" w:rsidRDefault="006B242C" w:rsidP="00275F75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Visitas panorâmicas com guia local em Paris, Innsbruck, Florença, Roma e muitas visitas com nosso guia correio</w:t>
      </w:r>
      <w:r w:rsidR="00275F75" w:rsidRPr="0058514B">
        <w:rPr>
          <w:rFonts w:ascii="Calibri" w:hAnsi="Calibri" w:cs="Calibri"/>
          <w:color w:val="auto"/>
          <w:sz w:val="18"/>
          <w:szCs w:val="19"/>
          <w:lang w:val="pt-BR"/>
        </w:rPr>
        <w:t>.</w:t>
      </w:r>
    </w:p>
    <w:p w14:paraId="144C045B" w14:textId="415721FF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. Cruzeiro pelo Reno de aproximadamente 1 hora, entre </w:t>
      </w:r>
      <w:proofErr w:type="spellStart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>Boppard</w:t>
      </w:r>
      <w:proofErr w:type="spellEnd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 e St. </w:t>
      </w:r>
      <w:proofErr w:type="spellStart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>Goar</w:t>
      </w:r>
      <w:proofErr w:type="spellEnd"/>
      <w:r w:rsidR="009F38CB">
        <w:rPr>
          <w:rFonts w:ascii="Calibri" w:hAnsi="Calibri" w:cs="Calibri"/>
          <w:color w:val="auto"/>
          <w:sz w:val="18"/>
          <w:szCs w:val="19"/>
          <w:lang w:val="pt"/>
        </w:rPr>
        <w:t>.</w:t>
      </w:r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  </w:t>
      </w:r>
    </w:p>
    <w:p w14:paraId="434FCFEE" w14:textId="77777777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Barco em Veneza com cruzeiro pelas ilhas da lagoa.</w:t>
      </w:r>
    </w:p>
    <w:p w14:paraId="67E8B221" w14:textId="46BFFB58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Caminhada pelo bairro de Trastevere em Roma</w:t>
      </w:r>
      <w:r w:rsidR="009F38CB">
        <w:rPr>
          <w:rFonts w:ascii="Calibri" w:hAnsi="Calibri" w:cs="Calibri"/>
          <w:color w:val="auto"/>
          <w:sz w:val="18"/>
          <w:szCs w:val="19"/>
          <w:lang w:val="pt"/>
        </w:rPr>
        <w:t>.</w:t>
      </w:r>
    </w:p>
    <w:p w14:paraId="65067F91" w14:textId="4E1A324A" w:rsidR="0058514B" w:rsidRPr="0058514B" w:rsidRDefault="0058514B" w:rsidP="0058514B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558C6E0" w14:textId="5E081A1F" w:rsidR="0058514B" w:rsidRDefault="0058514B" w:rsidP="0058514B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F20F218" w14:textId="77777777" w:rsidR="003C2480" w:rsidRDefault="003C2480" w:rsidP="0058514B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79E95537" w14:textId="77777777" w:rsidR="003C2480" w:rsidRPr="005109B2" w:rsidRDefault="003C2480" w:rsidP="003C2480">
      <w:pPr>
        <w:pStyle w:val="Ttulo"/>
        <w:spacing w:after="0"/>
        <w:rPr>
          <w:lang w:val="pt-BR"/>
        </w:rPr>
      </w:pPr>
      <w:r w:rsidRPr="005109B2">
        <w:rPr>
          <w:lang w:val="pt-BR"/>
        </w:rPr>
        <w:t>O preço não inclui:</w:t>
      </w:r>
    </w:p>
    <w:p w14:paraId="2C2F9E13" w14:textId="77777777" w:rsidR="001E497A" w:rsidRPr="005109B2" w:rsidRDefault="001E497A" w:rsidP="001E497A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5109B2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39D00BB4" w14:textId="77777777" w:rsidR="001E497A" w:rsidRDefault="001E497A" w:rsidP="001E497A">
      <w:pPr>
        <w:rPr>
          <w:rFonts w:ascii="Calibri" w:hAnsi="Calibri" w:cs="Calibri"/>
          <w:sz w:val="18"/>
          <w:szCs w:val="18"/>
          <w:lang w:val="pt-BR"/>
        </w:rPr>
      </w:pPr>
      <w:r w:rsidRPr="005109B2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72DBB6AC" w14:textId="77777777" w:rsidR="002022A5" w:rsidRPr="00F1663E" w:rsidRDefault="002022A5" w:rsidP="00F8720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</w:p>
    <w:p w14:paraId="14B79EC4" w14:textId="77777777" w:rsidR="006F39D6" w:rsidRPr="00F1663E" w:rsidRDefault="006F39D6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9"/>
          <w:szCs w:val="19"/>
          <w:lang w:val="pt-BR"/>
        </w:rPr>
      </w:pPr>
    </w:p>
    <w:p w14:paraId="635277A1" w14:textId="03026EA8" w:rsidR="001C74AC" w:rsidRPr="00366189" w:rsidRDefault="001C74AC" w:rsidP="00143052">
      <w:pPr>
        <w:pStyle w:val="Ttulo"/>
        <w:spacing w:after="0"/>
        <w:rPr>
          <w:lang w:val="pt-BR"/>
        </w:rPr>
      </w:pPr>
      <w:r w:rsidRPr="00366189">
        <w:rPr>
          <w:lang w:val="pt-BR"/>
        </w:rPr>
        <w:t>Hot</w:t>
      </w:r>
      <w:r w:rsidR="0058514B" w:rsidRPr="00366189">
        <w:rPr>
          <w:lang w:val="pt-BR"/>
        </w:rPr>
        <w:t>éis</w:t>
      </w:r>
      <w:r w:rsidRPr="00366189">
        <w:rPr>
          <w:lang w:val="pt-BR"/>
        </w:rPr>
        <w:t xml:space="preserve"> previstos</w:t>
      </w:r>
      <w:r w:rsidR="006D1B71">
        <w:rPr>
          <w:lang w:val="pt-BR"/>
        </w:rPr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2"/>
        <w:gridCol w:w="1631"/>
      </w:tblGrid>
      <w:tr w:rsidR="001C74AC" w:rsidRPr="00D701D5" w14:paraId="45863297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C44A31" w14:textId="4EA99BD7" w:rsidR="001C74AC" w:rsidRPr="00D701D5" w:rsidRDefault="001C74AC" w:rsidP="00143052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D701D5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CIDAD</w:t>
            </w:r>
            <w:r w:rsidR="0058514B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E</w:t>
            </w:r>
            <w:r w:rsidRPr="00D701D5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/HOTEL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5F3523" w14:textId="37149BB7" w:rsidR="001C74AC" w:rsidRPr="00D701D5" w:rsidRDefault="0058514B" w:rsidP="00143052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LOCALIZA</w:t>
            </w:r>
            <w:r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ÇÃO</w:t>
            </w:r>
          </w:p>
        </w:tc>
      </w:tr>
      <w:tr w:rsidR="00346BA5" w:rsidRPr="009E0D59" w14:paraId="7F0781ED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4FB182" w14:textId="56364264" w:rsidR="00346BA5" w:rsidRPr="005109B2" w:rsidRDefault="00346BA5" w:rsidP="00495D2D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</w:pPr>
            <w:r w:rsidRPr="005109B2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  <w:t>Par</w:t>
            </w:r>
            <w:r w:rsidR="0058514B" w:rsidRPr="005109B2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  <w:t>i</w:t>
            </w:r>
            <w:r w:rsidRPr="005109B2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  <w:t>s</w:t>
            </w:r>
          </w:p>
          <w:p w14:paraId="6CCB01EF" w14:textId="416535A8" w:rsidR="00FA48F3" w:rsidRPr="005109B2" w:rsidRDefault="00346BA5" w:rsidP="000654EF">
            <w:pPr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</w:pPr>
            <w:r w:rsidRPr="005109B2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 xml:space="preserve">Mercure P. </w:t>
            </w:r>
            <w:proofErr w:type="spellStart"/>
            <w:r w:rsidRPr="005109B2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>Versalles</w:t>
            </w:r>
            <w:proofErr w:type="spellEnd"/>
            <w:r w:rsidRPr="005109B2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 xml:space="preserve"> Expo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615C0" w14:textId="77777777" w:rsidR="00346BA5" w:rsidRPr="005109B2" w:rsidRDefault="00346BA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fr-FR"/>
              </w:rPr>
            </w:pPr>
          </w:p>
          <w:p w14:paraId="4B57B6AA" w14:textId="25674C9A" w:rsidR="00FA48F3" w:rsidRPr="005109B2" w:rsidRDefault="00346BA5" w:rsidP="000654EF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5109B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(</w:t>
            </w:r>
            <w:proofErr w:type="spellStart"/>
            <w:r w:rsidRPr="005109B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Cidad</w:t>
            </w:r>
            <w:r w:rsidR="0058514B" w:rsidRPr="005109B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e</w:t>
            </w:r>
            <w:proofErr w:type="spellEnd"/>
            <w:r w:rsidRPr="005109B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)</w:t>
            </w:r>
          </w:p>
        </w:tc>
      </w:tr>
      <w:tr w:rsidR="00F31EB5" w:rsidRPr="000E171C" w14:paraId="24BF7541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10700F" w14:textId="77777777" w:rsidR="00F31EB5" w:rsidRPr="005109B2" w:rsidRDefault="00F31EB5" w:rsidP="00F31EB5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5109B2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Frankfurt</w:t>
            </w:r>
          </w:p>
          <w:p w14:paraId="37A7DF2B" w14:textId="69DEEF45" w:rsidR="0070757C" w:rsidRPr="005109B2" w:rsidRDefault="0070757C" w:rsidP="00F31EB5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5109B2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Leonardo </w:t>
            </w:r>
            <w:r w:rsidR="006F7669" w:rsidRPr="005109B2">
              <w:rPr>
                <w:rFonts w:ascii="Calibri" w:hAnsi="Calibri"/>
                <w:bCs/>
                <w:color w:val="auto"/>
                <w:sz w:val="18"/>
                <w:szCs w:val="18"/>
              </w:rPr>
              <w:t>O</w:t>
            </w:r>
            <w:r w:rsidR="005F61F5" w:rsidRPr="005109B2">
              <w:rPr>
                <w:rFonts w:ascii="Calibri" w:hAnsi="Calibri"/>
                <w:bCs/>
                <w:color w:val="auto"/>
                <w:sz w:val="18"/>
                <w:szCs w:val="18"/>
              </w:rPr>
              <w:t>ffenbach</w:t>
            </w:r>
            <w:r w:rsidR="00F31EB5" w:rsidRPr="005109B2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947CB" w14:textId="77777777" w:rsidR="00F31EB5" w:rsidRPr="005109B2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50B4020C" w14:textId="0A885139" w:rsidR="00BA2FFF" w:rsidRPr="005109B2" w:rsidRDefault="00F31EB5" w:rsidP="00DA55C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proofErr w:type="spellStart"/>
            <w:r w:rsidR="00BA2FFF"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C</w:t>
            </w:r>
            <w:r w:rsidR="0058514B"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i</w:t>
            </w:r>
            <w:r w:rsidR="00BA2FFF"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dad</w:t>
            </w:r>
            <w:r w:rsidR="0058514B"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e</w:t>
            </w:r>
            <w:proofErr w:type="spellEnd"/>
            <w:r w:rsidRPr="005109B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</w:tc>
      </w:tr>
      <w:tr w:rsidR="00F31EB5" w:rsidRPr="000E171C" w14:paraId="15079DFC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0211DB" w14:textId="77777777" w:rsidR="00F31EB5" w:rsidRPr="006C1FC2" w:rsidRDefault="00F31EB5" w:rsidP="00F31EB5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6C1FC2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Innsbruck</w:t>
            </w:r>
          </w:p>
          <w:p w14:paraId="4A73F731" w14:textId="6EDFCC75" w:rsidR="00F31EB5" w:rsidRPr="006C1FC2" w:rsidRDefault="00F31EB5" w:rsidP="00F31EB5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proofErr w:type="spellStart"/>
            <w:r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>Alp</w:t>
            </w:r>
            <w:r w:rsidR="00C904F6"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>h</w:t>
            </w:r>
            <w:r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>otel</w:t>
            </w:r>
            <w:proofErr w:type="spellEnd"/>
            <w:r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  <w:p w14:paraId="5DDEFD92" w14:textId="16E72BED" w:rsidR="00F31EB5" w:rsidRPr="006C1FC2" w:rsidRDefault="00254070" w:rsidP="00F31EB5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proofErr w:type="spellStart"/>
            <w:r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>Reschenhof</w:t>
            </w:r>
            <w:proofErr w:type="spellEnd"/>
            <w:r w:rsidR="00F31EB5" w:rsidRPr="006C1FC2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2C406" w14:textId="77777777" w:rsidR="00F31EB5" w:rsidRPr="006C1FC2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B16E8EE" w14:textId="0B551313" w:rsidR="00F31EB5" w:rsidRPr="006C1FC2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proofErr w:type="spellStart"/>
            <w:r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Cidad</w:t>
            </w:r>
            <w:r w:rsidR="0058514B"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e</w:t>
            </w:r>
            <w:proofErr w:type="spellEnd"/>
            <w:r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  <w:p w14:paraId="78F2C8A0" w14:textId="4AA8CE2D" w:rsidR="00F31EB5" w:rsidRPr="006C1FC2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r w:rsidR="00A51F5F"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Periferia</w:t>
            </w:r>
            <w:r w:rsidRPr="006C1FC2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</w:tc>
      </w:tr>
      <w:tr w:rsidR="004D2E2B" w:rsidRPr="00462FA1" w14:paraId="606709EA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F2812" w14:textId="0AE89B81" w:rsidR="004D2E2B" w:rsidRPr="00462FA1" w:rsidRDefault="004D2E2B" w:rsidP="004D2E2B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462FA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5B612503" w14:textId="77777777" w:rsidR="004D2E2B" w:rsidRPr="00462FA1" w:rsidRDefault="004D2E2B" w:rsidP="004D2E2B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462FA1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462FA1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38D5C247" w14:textId="58DB6D7C" w:rsidR="004D2E2B" w:rsidRPr="00462FA1" w:rsidRDefault="004D2E2B" w:rsidP="004D2E2B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</w:t>
            </w:r>
            <w:r w:rsidR="005B4F5D" w:rsidRPr="00462FA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Castellana</w:t>
            </w:r>
            <w:r w:rsidRPr="00462FA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  <w:p w14:paraId="7B8ADDA1" w14:textId="77777777" w:rsidR="004D2E2B" w:rsidRPr="00462FA1" w:rsidRDefault="004D2E2B" w:rsidP="004D2E2B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353B2614" w14:textId="012398E4" w:rsidR="00802E1B" w:rsidRPr="00462FA1" w:rsidRDefault="005C0403" w:rsidP="006C1FC2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462FA1">
              <w:rPr>
                <w:rFonts w:asciiTheme="minorHAnsi" w:eastAsia="Times New Roman" w:hAnsiTheme="minorHAnsi" w:cstheme="minorHAnsi"/>
                <w:bCs/>
                <w:color w:val="auto"/>
                <w:sz w:val="18"/>
                <w:szCs w:val="18"/>
                <w:lang w:val="pt-BR" w:eastAsia="ar-SA" w:bidi="ar-SA"/>
              </w:rPr>
              <w:t>Lugano Torretta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2CB47" w14:textId="77777777" w:rsidR="004D2E2B" w:rsidRPr="00462FA1" w:rsidRDefault="004D2E2B" w:rsidP="004D2E2B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4DED24CE" w14:textId="77777777" w:rsidR="004D2E2B" w:rsidRPr="00462FA1" w:rsidRDefault="004D2E2B" w:rsidP="004D2E2B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DA9CDA7" w14:textId="77777777" w:rsidR="004D2E2B" w:rsidRPr="00462FA1" w:rsidRDefault="004D2E2B" w:rsidP="004D2E2B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64338D7" w14:textId="77777777" w:rsidR="004D2E2B" w:rsidRPr="00462FA1" w:rsidRDefault="004D2E2B" w:rsidP="004D2E2B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7A0657E6" w14:textId="0FBCD55D" w:rsidR="005C0403" w:rsidRPr="00462FA1" w:rsidRDefault="005C0403" w:rsidP="006C1FC2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462FA1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1C514B" w:rsidRPr="00462FA1" w14:paraId="1678531B" w14:textId="77777777" w:rsidTr="002D7653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3CACD" w14:textId="35565ABC" w:rsidR="001C514B" w:rsidRPr="00462FA1" w:rsidRDefault="001C514B" w:rsidP="001C514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62FA1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Florenza</w:t>
            </w:r>
          </w:p>
          <w:p w14:paraId="46AA5951" w14:textId="77777777" w:rsidR="00F0260E" w:rsidRPr="00462FA1" w:rsidRDefault="00F0260E" w:rsidP="00F0260E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</w:t>
            </w:r>
            <w:proofErr w:type="spellStart"/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>Novoli</w:t>
            </w:r>
            <w:proofErr w:type="spellEnd"/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10316034" w14:textId="77777777" w:rsidR="00F0260E" w:rsidRPr="00462FA1" w:rsidRDefault="00F0260E" w:rsidP="00F0260E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Palazzo </w:t>
            </w:r>
            <w:proofErr w:type="spellStart"/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>Giustizia</w:t>
            </w:r>
            <w:proofErr w:type="spellEnd"/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2B6FB7BE" w14:textId="2E2354B8" w:rsidR="001C514B" w:rsidRPr="00462FA1" w:rsidRDefault="00F66267" w:rsidP="005109B2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462FA1">
              <w:rPr>
                <w:rFonts w:asciiTheme="minorHAnsi" w:hAnsiTheme="minorHAnsi" w:cstheme="minorHAns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EAEEB" w14:textId="0B183F92" w:rsidR="001C514B" w:rsidRPr="00462FA1" w:rsidRDefault="001C514B" w:rsidP="001C514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462FA1">
              <w:rPr>
                <w:rStyle w:val="eop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0C9E865A" w14:textId="77777777" w:rsidR="00991CF1" w:rsidRPr="00462FA1" w:rsidRDefault="00991CF1" w:rsidP="00991CF1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3894D362" w14:textId="77777777" w:rsidR="00991CF1" w:rsidRPr="00462FA1" w:rsidRDefault="00991CF1" w:rsidP="00991CF1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1A610137" w14:textId="2EBA501D" w:rsidR="001C514B" w:rsidRPr="00462FA1" w:rsidRDefault="00991CF1" w:rsidP="005109B2">
            <w:pPr>
              <w:jc w:val="center"/>
              <w:rPr>
                <w:rFonts w:ascii="Calibri" w:eastAsia="Comic Sans MS" w:hAnsi="Calibri" w:cs="Calibri"/>
                <w:color w:val="auto"/>
                <w:sz w:val="18"/>
                <w:szCs w:val="18"/>
              </w:rPr>
            </w:pPr>
            <w:r w:rsidRPr="00462FA1">
              <w:rPr>
                <w:rFonts w:asciiTheme="minorHAnsi" w:eastAsia="Comic Sans MS" w:hAnsiTheme="minorHAnsi" w:cstheme="minorHAnsi"/>
                <w:sz w:val="18"/>
                <w:szCs w:val="18"/>
              </w:rPr>
              <w:t>(Sesto Fiorentino)</w:t>
            </w:r>
          </w:p>
        </w:tc>
      </w:tr>
      <w:tr w:rsidR="0093754C" w:rsidRPr="00462FA1" w14:paraId="087A611A" w14:textId="77777777" w:rsidTr="002D7653">
        <w:tc>
          <w:tcPr>
            <w:tcW w:w="29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7BD1C" w14:textId="77777777" w:rsidR="0093754C" w:rsidRPr="000654EF" w:rsidRDefault="0093754C" w:rsidP="0093754C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1D0EC952" w14:textId="77777777" w:rsidR="0093754C" w:rsidRPr="000654EF" w:rsidRDefault="0093754C" w:rsidP="0093754C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5B4E02DD" w14:textId="77777777" w:rsidR="0093754C" w:rsidRPr="000654EF" w:rsidRDefault="0093754C" w:rsidP="0093754C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047F0B58" w14:textId="77777777" w:rsidR="0093754C" w:rsidRPr="000654EF" w:rsidRDefault="0093754C" w:rsidP="009375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2BB34119" w14:textId="77777777" w:rsidR="00FC31F5" w:rsidRPr="000654EF" w:rsidRDefault="00FC31F5" w:rsidP="0093754C">
            <w:pPr>
              <w:rPr>
                <w:rFonts w:ascii="Calibri" w:hAnsi="Calibri" w:cs="Calibri"/>
                <w:sz w:val="18"/>
                <w:szCs w:val="18"/>
              </w:rPr>
            </w:pPr>
            <w:r w:rsidRPr="000654EF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7C319817" w14:textId="16D52C55" w:rsidR="00143E13" w:rsidRPr="000654EF" w:rsidRDefault="00143E13" w:rsidP="0093754C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 xml:space="preserve">Garner Hotel Rome Aurelia ****                              </w:t>
            </w:r>
          </w:p>
        </w:tc>
        <w:tc>
          <w:tcPr>
            <w:tcW w:w="16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3F2B" w14:textId="77777777" w:rsidR="0093754C" w:rsidRPr="000654EF" w:rsidRDefault="0093754C" w:rsidP="0093754C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A81536" w14:textId="0AFC93A5" w:rsidR="0093754C" w:rsidRPr="000654EF" w:rsidRDefault="0093754C" w:rsidP="0093754C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="00900702" w:rsidRPr="000654EF">
              <w:rPr>
                <w:rFonts w:asciiTheme="minorHAnsi" w:hAnsiTheme="minorHAnsi" w:cstheme="minorHAnsi"/>
                <w:sz w:val="18"/>
                <w:szCs w:val="18"/>
              </w:rPr>
              <w:t>dade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E428220" w14:textId="5ABE15F3" w:rsidR="0093754C" w:rsidRPr="000654EF" w:rsidRDefault="0093754C" w:rsidP="0093754C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="00900702" w:rsidRPr="000654EF">
              <w:rPr>
                <w:rFonts w:asciiTheme="minorHAnsi" w:hAnsiTheme="minorHAnsi" w:cstheme="minorHAnsi"/>
                <w:sz w:val="18"/>
                <w:szCs w:val="18"/>
              </w:rPr>
              <w:t>dade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59B5E57C" w14:textId="2108E5F5" w:rsidR="0093754C" w:rsidRPr="000654EF" w:rsidRDefault="0093754C" w:rsidP="0093754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="00900702" w:rsidRPr="000654EF">
              <w:rPr>
                <w:rFonts w:asciiTheme="minorHAnsi" w:hAnsiTheme="minorHAnsi" w:cstheme="minorHAnsi"/>
                <w:sz w:val="18"/>
                <w:szCs w:val="18"/>
              </w:rPr>
              <w:t>dade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2010C0F" w14:textId="77777777" w:rsidR="00CE4634" w:rsidRPr="000654EF" w:rsidRDefault="00CE4634" w:rsidP="0093754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A137B9F" w14:textId="4D95D29B" w:rsidR="00143E13" w:rsidRPr="000654EF" w:rsidRDefault="00143E13" w:rsidP="0093754C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pt-BR"/>
              </w:rPr>
            </w:pPr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0654E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</w:tbl>
    <w:p w14:paraId="67CBB36D" w14:textId="77777777" w:rsidR="000D6184" w:rsidRDefault="000D6184" w:rsidP="000D6184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462FA1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45ABC53A" w14:textId="77777777" w:rsidR="008A17D8" w:rsidRPr="00F1663E" w:rsidRDefault="008A17D8">
      <w:pPr>
        <w:rPr>
          <w:rFonts w:ascii="Calibri" w:hAnsi="Calibri" w:cs="Calibri"/>
          <w:color w:val="FF0000"/>
          <w:lang w:val="pt-BR"/>
        </w:rPr>
      </w:pPr>
    </w:p>
    <w:p w14:paraId="69BA26C6" w14:textId="0F5BDC81" w:rsidR="00510D32" w:rsidRPr="00366189" w:rsidRDefault="00510D32" w:rsidP="00D034AD">
      <w:pPr>
        <w:pStyle w:val="Ttulo"/>
        <w:rPr>
          <w:lang w:val="pt-BR"/>
        </w:rPr>
      </w:pPr>
      <w:bookmarkStart w:id="4" w:name="_Hlk488741848"/>
      <w:bookmarkStart w:id="5" w:name="_Hlk118294986"/>
      <w:r w:rsidRPr="00366189">
        <w:rPr>
          <w:lang w:val="pt-BR"/>
        </w:rPr>
        <w:t>Nota</w:t>
      </w:r>
      <w:r w:rsidR="006B7A85">
        <w:rPr>
          <w:lang w:val="pt-BR"/>
        </w:rPr>
        <w:t>s</w:t>
      </w:r>
      <w:r w:rsidRPr="00366189">
        <w:rPr>
          <w:lang w:val="pt-BR"/>
        </w:rPr>
        <w:t xml:space="preserve"> importante</w:t>
      </w:r>
      <w:r w:rsidR="006B7A85">
        <w:rPr>
          <w:lang w:val="pt-BR"/>
        </w:rPr>
        <w:t>s</w:t>
      </w:r>
      <w:r w:rsidR="006D1B71">
        <w:rPr>
          <w:lang w:val="pt-BR"/>
        </w:rPr>
        <w:t>:</w:t>
      </w:r>
    </w:p>
    <w:bookmarkEnd w:id="4"/>
    <w:p w14:paraId="30C3CF85" w14:textId="77777777" w:rsidR="0020131E" w:rsidRDefault="0020131E" w:rsidP="0020131E">
      <w:pPr>
        <w:rPr>
          <w:rFonts w:ascii="Calibri" w:eastAsiaTheme="minorEastAsia" w:hAnsi="Calibri" w:cs="Calibri"/>
          <w:noProof/>
          <w:sz w:val="18"/>
          <w:szCs w:val="18"/>
          <w:lang w:val="pt-PT" w:eastAsia="es-ES"/>
        </w:rPr>
      </w:pPr>
      <w:r w:rsidRPr="00462FA1">
        <w:rPr>
          <w:rFonts w:ascii="Calibri" w:eastAsiaTheme="minorEastAsia" w:hAnsi="Calibri" w:cs="Calibri"/>
          <w:noProof/>
          <w:sz w:val="18"/>
          <w:szCs w:val="18"/>
          <w:lang w:val="pt-PT" w:eastAsia="es-ES"/>
        </w:rPr>
        <w:t>. O opcional Nápoles e Capri, de 01/Nov a 31/Mar substitui Capri por Pompéia.</w:t>
      </w:r>
    </w:p>
    <w:p w14:paraId="67845530" w14:textId="32653A75" w:rsidR="0058514B" w:rsidRPr="00F52BD4" w:rsidRDefault="0058514B" w:rsidP="0058514B">
      <w:pPr>
        <w:widowControl/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  <w:r w:rsidRPr="00974E93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. </w:t>
      </w:r>
      <w:r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Para poder fazer a visita opcional do primeiro dia do itinerário, é necessário chegar em Paris antes das 17h</w:t>
      </w:r>
      <w:r w:rsidR="00DE4ADE"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0. Caso contrário, não podemos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</w:p>
    <w:p w14:paraId="17E23C8E" w14:textId="4617AA02" w:rsidR="00E12D95" w:rsidRPr="0058514B" w:rsidRDefault="0058514B" w:rsidP="00EF1625">
      <w:pPr>
        <w:widowControl/>
        <w:rPr>
          <w:rFonts w:ascii="Calibri" w:eastAsia="Comic Sans MS" w:hAnsi="Calibri" w:cs="Calibri"/>
          <w:b/>
          <w:bCs/>
          <w:color w:val="FF0000"/>
          <w:sz w:val="20"/>
          <w:lang w:val="pt-BR"/>
        </w:rPr>
      </w:pP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garantir a visita</w:t>
      </w:r>
      <w:r w:rsidRPr="00F52BD4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>.</w:t>
      </w:r>
      <w:bookmarkEnd w:id="5"/>
    </w:p>
    <w:sectPr w:rsidR="00E12D95" w:rsidRPr="0058514B" w:rsidSect="009E60BE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0906D" w14:textId="77777777" w:rsidR="00B44188" w:rsidRDefault="00B44188" w:rsidP="002061D1">
      <w:r>
        <w:separator/>
      </w:r>
    </w:p>
  </w:endnote>
  <w:endnote w:type="continuationSeparator" w:id="0">
    <w:p w14:paraId="25CB20FC" w14:textId="77777777" w:rsidR="00B44188" w:rsidRDefault="00B44188" w:rsidP="002061D1">
      <w:r>
        <w:continuationSeparator/>
      </w:r>
    </w:p>
  </w:endnote>
  <w:endnote w:type="continuationNotice" w:id="1">
    <w:p w14:paraId="00426F29" w14:textId="77777777" w:rsidR="00B44188" w:rsidRDefault="00B441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D007" w14:textId="77777777" w:rsidR="00B44188" w:rsidRDefault="00B44188" w:rsidP="002061D1">
      <w:r>
        <w:separator/>
      </w:r>
    </w:p>
  </w:footnote>
  <w:footnote w:type="continuationSeparator" w:id="0">
    <w:p w14:paraId="34828697" w14:textId="77777777" w:rsidR="00B44188" w:rsidRDefault="00B44188" w:rsidP="002061D1">
      <w:r>
        <w:continuationSeparator/>
      </w:r>
    </w:p>
  </w:footnote>
  <w:footnote w:type="continuationNotice" w:id="1">
    <w:p w14:paraId="4A84E960" w14:textId="77777777" w:rsidR="00B44188" w:rsidRDefault="00B441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ECFA" w14:textId="2CBE857B" w:rsidR="002061D1" w:rsidRDefault="002061D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1381C6" wp14:editId="2ACDE61E">
          <wp:simplePos x="0" y="0"/>
          <wp:positionH relativeFrom="column">
            <wp:posOffset>5097780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43445456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45456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EB69CF"/>
    <w:multiLevelType w:val="hybridMultilevel"/>
    <w:tmpl w:val="AC68BE9E"/>
    <w:lvl w:ilvl="0" w:tplc="2848A620">
      <w:start w:val="11"/>
      <w:numFmt w:val="bullet"/>
      <w:lvlText w:val="-"/>
      <w:lvlJc w:val="left"/>
      <w:pPr>
        <w:ind w:left="66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270F6"/>
    <w:multiLevelType w:val="hybridMultilevel"/>
    <w:tmpl w:val="28825A2A"/>
    <w:lvl w:ilvl="0" w:tplc="59A81948">
      <w:start w:val="11"/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78867">
    <w:abstractNumId w:val="0"/>
  </w:num>
  <w:num w:numId="2" w16cid:durableId="2032224167">
    <w:abstractNumId w:val="1"/>
  </w:num>
  <w:num w:numId="3" w16cid:durableId="2061899458">
    <w:abstractNumId w:val="2"/>
  </w:num>
  <w:num w:numId="4" w16cid:durableId="142892574">
    <w:abstractNumId w:val="3"/>
  </w:num>
  <w:num w:numId="5" w16cid:durableId="1598828566">
    <w:abstractNumId w:val="4"/>
  </w:num>
  <w:num w:numId="6" w16cid:durableId="1784808823">
    <w:abstractNumId w:val="6"/>
  </w:num>
  <w:num w:numId="7" w16cid:durableId="2089693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8B"/>
    <w:rsid w:val="00002968"/>
    <w:rsid w:val="00012E41"/>
    <w:rsid w:val="00022927"/>
    <w:rsid w:val="00024851"/>
    <w:rsid w:val="0002791D"/>
    <w:rsid w:val="000363E3"/>
    <w:rsid w:val="000409C6"/>
    <w:rsid w:val="0004290B"/>
    <w:rsid w:val="00055402"/>
    <w:rsid w:val="000625E9"/>
    <w:rsid w:val="000654EF"/>
    <w:rsid w:val="00070D47"/>
    <w:rsid w:val="0009200E"/>
    <w:rsid w:val="00093774"/>
    <w:rsid w:val="00095EAC"/>
    <w:rsid w:val="000A0913"/>
    <w:rsid w:val="000A1AC8"/>
    <w:rsid w:val="000A4039"/>
    <w:rsid w:val="000A554D"/>
    <w:rsid w:val="000B35F4"/>
    <w:rsid w:val="000B59D5"/>
    <w:rsid w:val="000B7870"/>
    <w:rsid w:val="000C24D2"/>
    <w:rsid w:val="000C382D"/>
    <w:rsid w:val="000C4058"/>
    <w:rsid w:val="000C6712"/>
    <w:rsid w:val="000D4F7B"/>
    <w:rsid w:val="000D5D99"/>
    <w:rsid w:val="000D6184"/>
    <w:rsid w:val="000E171C"/>
    <w:rsid w:val="000E32F7"/>
    <w:rsid w:val="000F0D8E"/>
    <w:rsid w:val="00101CC9"/>
    <w:rsid w:val="00103D17"/>
    <w:rsid w:val="00113277"/>
    <w:rsid w:val="00115AFF"/>
    <w:rsid w:val="00122DA7"/>
    <w:rsid w:val="00124214"/>
    <w:rsid w:val="00132096"/>
    <w:rsid w:val="00133431"/>
    <w:rsid w:val="001355D1"/>
    <w:rsid w:val="00136E45"/>
    <w:rsid w:val="00143052"/>
    <w:rsid w:val="00143E13"/>
    <w:rsid w:val="00145ECA"/>
    <w:rsid w:val="001466A0"/>
    <w:rsid w:val="00153C92"/>
    <w:rsid w:val="00163B2A"/>
    <w:rsid w:val="0016438D"/>
    <w:rsid w:val="00164F45"/>
    <w:rsid w:val="00165EE9"/>
    <w:rsid w:val="001721FC"/>
    <w:rsid w:val="00196AB3"/>
    <w:rsid w:val="001A096E"/>
    <w:rsid w:val="001A1915"/>
    <w:rsid w:val="001A40CB"/>
    <w:rsid w:val="001A5DC9"/>
    <w:rsid w:val="001B304C"/>
    <w:rsid w:val="001C0EA6"/>
    <w:rsid w:val="001C36E1"/>
    <w:rsid w:val="001C514B"/>
    <w:rsid w:val="001C63E9"/>
    <w:rsid w:val="001C74AC"/>
    <w:rsid w:val="001D532C"/>
    <w:rsid w:val="001E0C0C"/>
    <w:rsid w:val="001E497A"/>
    <w:rsid w:val="001E62E0"/>
    <w:rsid w:val="001F0CDC"/>
    <w:rsid w:val="001F4368"/>
    <w:rsid w:val="0020131E"/>
    <w:rsid w:val="002022A5"/>
    <w:rsid w:val="002061D1"/>
    <w:rsid w:val="0020697E"/>
    <w:rsid w:val="00222A02"/>
    <w:rsid w:val="00222CEE"/>
    <w:rsid w:val="00250677"/>
    <w:rsid w:val="00254070"/>
    <w:rsid w:val="002652FC"/>
    <w:rsid w:val="00267DA1"/>
    <w:rsid w:val="00273CF7"/>
    <w:rsid w:val="00275350"/>
    <w:rsid w:val="00275F75"/>
    <w:rsid w:val="00280E7C"/>
    <w:rsid w:val="00280EAF"/>
    <w:rsid w:val="00283C5D"/>
    <w:rsid w:val="00286D74"/>
    <w:rsid w:val="00290F62"/>
    <w:rsid w:val="00291EF3"/>
    <w:rsid w:val="00297172"/>
    <w:rsid w:val="002A4BC7"/>
    <w:rsid w:val="002A4F8E"/>
    <w:rsid w:val="002B2C5F"/>
    <w:rsid w:val="002C3CBF"/>
    <w:rsid w:val="002D7653"/>
    <w:rsid w:val="002E7B62"/>
    <w:rsid w:val="002F1518"/>
    <w:rsid w:val="002F1735"/>
    <w:rsid w:val="002F3FBC"/>
    <w:rsid w:val="002F4BA4"/>
    <w:rsid w:val="002F5BDE"/>
    <w:rsid w:val="003136B6"/>
    <w:rsid w:val="00320ACB"/>
    <w:rsid w:val="003267B8"/>
    <w:rsid w:val="00344E4D"/>
    <w:rsid w:val="003450EB"/>
    <w:rsid w:val="00346BA5"/>
    <w:rsid w:val="003613C5"/>
    <w:rsid w:val="00366189"/>
    <w:rsid w:val="003667AC"/>
    <w:rsid w:val="003849DC"/>
    <w:rsid w:val="00392362"/>
    <w:rsid w:val="0039417D"/>
    <w:rsid w:val="003947B1"/>
    <w:rsid w:val="00396CDF"/>
    <w:rsid w:val="003A495E"/>
    <w:rsid w:val="003A4A9C"/>
    <w:rsid w:val="003A4CD4"/>
    <w:rsid w:val="003A4D51"/>
    <w:rsid w:val="003B3CC5"/>
    <w:rsid w:val="003C119E"/>
    <w:rsid w:val="003C2480"/>
    <w:rsid w:val="003C2E6B"/>
    <w:rsid w:val="003D1354"/>
    <w:rsid w:val="003D2DE9"/>
    <w:rsid w:val="003D6239"/>
    <w:rsid w:val="003D70D8"/>
    <w:rsid w:val="003E1EA6"/>
    <w:rsid w:val="003E522C"/>
    <w:rsid w:val="0040266A"/>
    <w:rsid w:val="004043EF"/>
    <w:rsid w:val="0041158C"/>
    <w:rsid w:val="00411712"/>
    <w:rsid w:val="00422E68"/>
    <w:rsid w:val="004279DC"/>
    <w:rsid w:val="00427A2E"/>
    <w:rsid w:val="00433ED3"/>
    <w:rsid w:val="00434470"/>
    <w:rsid w:val="00443499"/>
    <w:rsid w:val="004458E9"/>
    <w:rsid w:val="004464CE"/>
    <w:rsid w:val="00452228"/>
    <w:rsid w:val="00462FA1"/>
    <w:rsid w:val="0047553E"/>
    <w:rsid w:val="00480B00"/>
    <w:rsid w:val="00484A3B"/>
    <w:rsid w:val="00485C4E"/>
    <w:rsid w:val="00485DD2"/>
    <w:rsid w:val="0049236A"/>
    <w:rsid w:val="004945DC"/>
    <w:rsid w:val="00495A17"/>
    <w:rsid w:val="00495D2D"/>
    <w:rsid w:val="004B0F37"/>
    <w:rsid w:val="004B1A9A"/>
    <w:rsid w:val="004B31ED"/>
    <w:rsid w:val="004B73D0"/>
    <w:rsid w:val="004C4A8A"/>
    <w:rsid w:val="004D06E0"/>
    <w:rsid w:val="004D2E2B"/>
    <w:rsid w:val="004E3C8B"/>
    <w:rsid w:val="004E3C92"/>
    <w:rsid w:val="004E47A8"/>
    <w:rsid w:val="00500A38"/>
    <w:rsid w:val="005109B2"/>
    <w:rsid w:val="00510D32"/>
    <w:rsid w:val="00515E4C"/>
    <w:rsid w:val="0051788E"/>
    <w:rsid w:val="00531532"/>
    <w:rsid w:val="005334B6"/>
    <w:rsid w:val="00534753"/>
    <w:rsid w:val="0053531F"/>
    <w:rsid w:val="0053644B"/>
    <w:rsid w:val="00536653"/>
    <w:rsid w:val="005463E1"/>
    <w:rsid w:val="00564542"/>
    <w:rsid w:val="00566317"/>
    <w:rsid w:val="005677E5"/>
    <w:rsid w:val="0057074B"/>
    <w:rsid w:val="00584569"/>
    <w:rsid w:val="00584B3A"/>
    <w:rsid w:val="0058514B"/>
    <w:rsid w:val="00586C2A"/>
    <w:rsid w:val="00591AA2"/>
    <w:rsid w:val="00593351"/>
    <w:rsid w:val="005B2C0A"/>
    <w:rsid w:val="005B4F5D"/>
    <w:rsid w:val="005B5B51"/>
    <w:rsid w:val="005C0403"/>
    <w:rsid w:val="005C3478"/>
    <w:rsid w:val="005D101A"/>
    <w:rsid w:val="005D7162"/>
    <w:rsid w:val="005E3829"/>
    <w:rsid w:val="005E5A82"/>
    <w:rsid w:val="005E755A"/>
    <w:rsid w:val="005E76A2"/>
    <w:rsid w:val="005F61F5"/>
    <w:rsid w:val="00601B2F"/>
    <w:rsid w:val="00601D4A"/>
    <w:rsid w:val="00603256"/>
    <w:rsid w:val="00610008"/>
    <w:rsid w:val="006201DA"/>
    <w:rsid w:val="00627E9B"/>
    <w:rsid w:val="00631DAC"/>
    <w:rsid w:val="00640D63"/>
    <w:rsid w:val="006438B3"/>
    <w:rsid w:val="006453C7"/>
    <w:rsid w:val="00647BB1"/>
    <w:rsid w:val="00656EC3"/>
    <w:rsid w:val="00662F41"/>
    <w:rsid w:val="0067790A"/>
    <w:rsid w:val="00681096"/>
    <w:rsid w:val="006847E8"/>
    <w:rsid w:val="006A1FD8"/>
    <w:rsid w:val="006A611B"/>
    <w:rsid w:val="006B242C"/>
    <w:rsid w:val="006B3335"/>
    <w:rsid w:val="006B4128"/>
    <w:rsid w:val="006B7A85"/>
    <w:rsid w:val="006C1FC2"/>
    <w:rsid w:val="006C49C0"/>
    <w:rsid w:val="006C4CA9"/>
    <w:rsid w:val="006C65BE"/>
    <w:rsid w:val="006D0BD8"/>
    <w:rsid w:val="006D1B71"/>
    <w:rsid w:val="006D43FD"/>
    <w:rsid w:val="006D4638"/>
    <w:rsid w:val="006F39D6"/>
    <w:rsid w:val="006F751B"/>
    <w:rsid w:val="006F7669"/>
    <w:rsid w:val="00706CDA"/>
    <w:rsid w:val="0070757C"/>
    <w:rsid w:val="007139B3"/>
    <w:rsid w:val="00723EC1"/>
    <w:rsid w:val="00724CD3"/>
    <w:rsid w:val="0073485D"/>
    <w:rsid w:val="007362CD"/>
    <w:rsid w:val="00740428"/>
    <w:rsid w:val="007600BF"/>
    <w:rsid w:val="00760FDE"/>
    <w:rsid w:val="00762606"/>
    <w:rsid w:val="007643D4"/>
    <w:rsid w:val="00766945"/>
    <w:rsid w:val="00773E47"/>
    <w:rsid w:val="00777496"/>
    <w:rsid w:val="00781AEE"/>
    <w:rsid w:val="007857D1"/>
    <w:rsid w:val="007A10B1"/>
    <w:rsid w:val="007A20D7"/>
    <w:rsid w:val="007A6DEC"/>
    <w:rsid w:val="007B005D"/>
    <w:rsid w:val="007C678B"/>
    <w:rsid w:val="007C75E5"/>
    <w:rsid w:val="007C7AF1"/>
    <w:rsid w:val="007E25A0"/>
    <w:rsid w:val="007E3235"/>
    <w:rsid w:val="007E40CB"/>
    <w:rsid w:val="007E4DC3"/>
    <w:rsid w:val="007E5B85"/>
    <w:rsid w:val="007F41C3"/>
    <w:rsid w:val="007F4658"/>
    <w:rsid w:val="007F676F"/>
    <w:rsid w:val="00800F07"/>
    <w:rsid w:val="00802E1B"/>
    <w:rsid w:val="008067BE"/>
    <w:rsid w:val="0081184B"/>
    <w:rsid w:val="00812462"/>
    <w:rsid w:val="0081342C"/>
    <w:rsid w:val="00820147"/>
    <w:rsid w:val="0083003F"/>
    <w:rsid w:val="00833238"/>
    <w:rsid w:val="008467A4"/>
    <w:rsid w:val="00854C69"/>
    <w:rsid w:val="00861537"/>
    <w:rsid w:val="00866C54"/>
    <w:rsid w:val="008774F6"/>
    <w:rsid w:val="00877CDE"/>
    <w:rsid w:val="00883B11"/>
    <w:rsid w:val="008910BA"/>
    <w:rsid w:val="008A17D8"/>
    <w:rsid w:val="008B12C6"/>
    <w:rsid w:val="008B19B9"/>
    <w:rsid w:val="008C1993"/>
    <w:rsid w:val="008C3FA0"/>
    <w:rsid w:val="008C637A"/>
    <w:rsid w:val="008D2508"/>
    <w:rsid w:val="008D3E53"/>
    <w:rsid w:val="008E45C4"/>
    <w:rsid w:val="008E792B"/>
    <w:rsid w:val="008F51C3"/>
    <w:rsid w:val="00900702"/>
    <w:rsid w:val="00906487"/>
    <w:rsid w:val="00906A52"/>
    <w:rsid w:val="00923B47"/>
    <w:rsid w:val="00927F52"/>
    <w:rsid w:val="00931FD3"/>
    <w:rsid w:val="0093754C"/>
    <w:rsid w:val="00960507"/>
    <w:rsid w:val="00966A6A"/>
    <w:rsid w:val="00974D11"/>
    <w:rsid w:val="00974E93"/>
    <w:rsid w:val="00985113"/>
    <w:rsid w:val="00991CF1"/>
    <w:rsid w:val="00991EC2"/>
    <w:rsid w:val="00992673"/>
    <w:rsid w:val="00993D0C"/>
    <w:rsid w:val="0099574B"/>
    <w:rsid w:val="009A2141"/>
    <w:rsid w:val="009A7005"/>
    <w:rsid w:val="009A73DF"/>
    <w:rsid w:val="009B0833"/>
    <w:rsid w:val="009B34E6"/>
    <w:rsid w:val="009B72E7"/>
    <w:rsid w:val="009C1E18"/>
    <w:rsid w:val="009D161D"/>
    <w:rsid w:val="009D47EA"/>
    <w:rsid w:val="009E0D59"/>
    <w:rsid w:val="009E3AC6"/>
    <w:rsid w:val="009E493F"/>
    <w:rsid w:val="009E60BE"/>
    <w:rsid w:val="009E765C"/>
    <w:rsid w:val="009F0730"/>
    <w:rsid w:val="009F1F06"/>
    <w:rsid w:val="009F38CB"/>
    <w:rsid w:val="009F72A2"/>
    <w:rsid w:val="00A1150B"/>
    <w:rsid w:val="00A23B42"/>
    <w:rsid w:val="00A26765"/>
    <w:rsid w:val="00A329E5"/>
    <w:rsid w:val="00A359B9"/>
    <w:rsid w:val="00A36A99"/>
    <w:rsid w:val="00A42C89"/>
    <w:rsid w:val="00A451F0"/>
    <w:rsid w:val="00A45E73"/>
    <w:rsid w:val="00A51F5F"/>
    <w:rsid w:val="00A551B9"/>
    <w:rsid w:val="00A61843"/>
    <w:rsid w:val="00A72D3C"/>
    <w:rsid w:val="00A73813"/>
    <w:rsid w:val="00A76A05"/>
    <w:rsid w:val="00A85BBB"/>
    <w:rsid w:val="00A87FD1"/>
    <w:rsid w:val="00A9094E"/>
    <w:rsid w:val="00A918E8"/>
    <w:rsid w:val="00AB396C"/>
    <w:rsid w:val="00AB410B"/>
    <w:rsid w:val="00AB47B5"/>
    <w:rsid w:val="00AB73DB"/>
    <w:rsid w:val="00AE40B6"/>
    <w:rsid w:val="00AE479E"/>
    <w:rsid w:val="00AE67B7"/>
    <w:rsid w:val="00AE6B49"/>
    <w:rsid w:val="00AF028B"/>
    <w:rsid w:val="00AF122F"/>
    <w:rsid w:val="00AF1322"/>
    <w:rsid w:val="00B03885"/>
    <w:rsid w:val="00B123C0"/>
    <w:rsid w:val="00B13B6D"/>
    <w:rsid w:val="00B17A04"/>
    <w:rsid w:val="00B32EB7"/>
    <w:rsid w:val="00B43C86"/>
    <w:rsid w:val="00B44188"/>
    <w:rsid w:val="00B464E5"/>
    <w:rsid w:val="00B55601"/>
    <w:rsid w:val="00B671DF"/>
    <w:rsid w:val="00B711BC"/>
    <w:rsid w:val="00B75053"/>
    <w:rsid w:val="00B809B7"/>
    <w:rsid w:val="00B82212"/>
    <w:rsid w:val="00B845E0"/>
    <w:rsid w:val="00B85FC4"/>
    <w:rsid w:val="00B96D97"/>
    <w:rsid w:val="00BA0037"/>
    <w:rsid w:val="00BA2FFF"/>
    <w:rsid w:val="00BC4064"/>
    <w:rsid w:val="00BC6BAA"/>
    <w:rsid w:val="00BD6E6A"/>
    <w:rsid w:val="00BE0109"/>
    <w:rsid w:val="00BE4134"/>
    <w:rsid w:val="00C00553"/>
    <w:rsid w:val="00C0333A"/>
    <w:rsid w:val="00C05539"/>
    <w:rsid w:val="00C05980"/>
    <w:rsid w:val="00C074FD"/>
    <w:rsid w:val="00C07DBF"/>
    <w:rsid w:val="00C17353"/>
    <w:rsid w:val="00C20FCA"/>
    <w:rsid w:val="00C269B4"/>
    <w:rsid w:val="00C33B53"/>
    <w:rsid w:val="00C364D2"/>
    <w:rsid w:val="00C37B6E"/>
    <w:rsid w:val="00C42F78"/>
    <w:rsid w:val="00C479BC"/>
    <w:rsid w:val="00C52D73"/>
    <w:rsid w:val="00C54555"/>
    <w:rsid w:val="00C5597E"/>
    <w:rsid w:val="00C64142"/>
    <w:rsid w:val="00C70041"/>
    <w:rsid w:val="00C904F6"/>
    <w:rsid w:val="00CB24F6"/>
    <w:rsid w:val="00CB725C"/>
    <w:rsid w:val="00CC398E"/>
    <w:rsid w:val="00CC41D0"/>
    <w:rsid w:val="00CD12C0"/>
    <w:rsid w:val="00CD303D"/>
    <w:rsid w:val="00CD6E82"/>
    <w:rsid w:val="00CE4634"/>
    <w:rsid w:val="00CE7710"/>
    <w:rsid w:val="00CF336E"/>
    <w:rsid w:val="00D007D7"/>
    <w:rsid w:val="00D034AD"/>
    <w:rsid w:val="00D070C9"/>
    <w:rsid w:val="00D12D56"/>
    <w:rsid w:val="00D2049D"/>
    <w:rsid w:val="00D25924"/>
    <w:rsid w:val="00D26EB8"/>
    <w:rsid w:val="00D31B71"/>
    <w:rsid w:val="00D3307D"/>
    <w:rsid w:val="00D34827"/>
    <w:rsid w:val="00D34DE7"/>
    <w:rsid w:val="00D42828"/>
    <w:rsid w:val="00D458A1"/>
    <w:rsid w:val="00D52F0C"/>
    <w:rsid w:val="00D701D5"/>
    <w:rsid w:val="00D70950"/>
    <w:rsid w:val="00D85320"/>
    <w:rsid w:val="00D919EE"/>
    <w:rsid w:val="00DA55CB"/>
    <w:rsid w:val="00DB20FD"/>
    <w:rsid w:val="00DB767F"/>
    <w:rsid w:val="00DB7C3B"/>
    <w:rsid w:val="00DC150F"/>
    <w:rsid w:val="00DC17A0"/>
    <w:rsid w:val="00DC2A4C"/>
    <w:rsid w:val="00DC59B5"/>
    <w:rsid w:val="00DC7810"/>
    <w:rsid w:val="00DD3910"/>
    <w:rsid w:val="00DE4ADE"/>
    <w:rsid w:val="00DF2125"/>
    <w:rsid w:val="00DF433D"/>
    <w:rsid w:val="00DF575C"/>
    <w:rsid w:val="00DF79E6"/>
    <w:rsid w:val="00E016E8"/>
    <w:rsid w:val="00E062B5"/>
    <w:rsid w:val="00E06BCF"/>
    <w:rsid w:val="00E11543"/>
    <w:rsid w:val="00E12D95"/>
    <w:rsid w:val="00E17744"/>
    <w:rsid w:val="00E252A5"/>
    <w:rsid w:val="00E3205D"/>
    <w:rsid w:val="00E34110"/>
    <w:rsid w:val="00E42A37"/>
    <w:rsid w:val="00E441C3"/>
    <w:rsid w:val="00E45CC4"/>
    <w:rsid w:val="00E46EDF"/>
    <w:rsid w:val="00E53380"/>
    <w:rsid w:val="00E558CB"/>
    <w:rsid w:val="00E6058F"/>
    <w:rsid w:val="00E65675"/>
    <w:rsid w:val="00E656C4"/>
    <w:rsid w:val="00E74156"/>
    <w:rsid w:val="00E75F7F"/>
    <w:rsid w:val="00E94CB0"/>
    <w:rsid w:val="00E95A8E"/>
    <w:rsid w:val="00EA77F1"/>
    <w:rsid w:val="00EB16C0"/>
    <w:rsid w:val="00ED68AF"/>
    <w:rsid w:val="00EE5A40"/>
    <w:rsid w:val="00EE62D9"/>
    <w:rsid w:val="00EF1625"/>
    <w:rsid w:val="00F00865"/>
    <w:rsid w:val="00F0260E"/>
    <w:rsid w:val="00F02953"/>
    <w:rsid w:val="00F1663E"/>
    <w:rsid w:val="00F23057"/>
    <w:rsid w:val="00F315F2"/>
    <w:rsid w:val="00F31EB5"/>
    <w:rsid w:val="00F32173"/>
    <w:rsid w:val="00F33F22"/>
    <w:rsid w:val="00F4075B"/>
    <w:rsid w:val="00F433AC"/>
    <w:rsid w:val="00F457AB"/>
    <w:rsid w:val="00F6477D"/>
    <w:rsid w:val="00F66267"/>
    <w:rsid w:val="00F700D1"/>
    <w:rsid w:val="00F80ECB"/>
    <w:rsid w:val="00F84062"/>
    <w:rsid w:val="00F87205"/>
    <w:rsid w:val="00FA48F3"/>
    <w:rsid w:val="00FB07CA"/>
    <w:rsid w:val="00FB5F36"/>
    <w:rsid w:val="00FB5FF8"/>
    <w:rsid w:val="00FB7F6C"/>
    <w:rsid w:val="00FC31F5"/>
    <w:rsid w:val="00FD5250"/>
    <w:rsid w:val="00FE5669"/>
    <w:rsid w:val="00FF025B"/>
    <w:rsid w:val="00FF52D9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32505F"/>
  <w15:chartTrackingRefBased/>
  <w15:docId w15:val="{ED4503FB-6D06-48BD-B0C4-59C9F39F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C49C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Fuentedeprrafopredeter2">
    <w:name w:val="Fuente de párrafo predeter.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styleId="Textoennegrita">
    <w:name w:val="Strong"/>
    <w:aliases w:val="Opcionales"/>
    <w:qFormat/>
    <w:rsid w:val="006C49C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132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11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119E"/>
  </w:style>
  <w:style w:type="character" w:customStyle="1" w:styleId="eop">
    <w:name w:val="eop"/>
    <w:basedOn w:val="Fuentedeprrafopredeter"/>
    <w:rsid w:val="003C119E"/>
  </w:style>
  <w:style w:type="character" w:customStyle="1" w:styleId="TextoindependienteCar">
    <w:name w:val="Texto independiente Car"/>
    <w:link w:val="Textoindependiente"/>
    <w:rsid w:val="003A495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6C49C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C49C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C49C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661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36618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C49C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C49C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C49C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C49C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C49C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6C49C0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2061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1D1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9206D-78D0-4D8E-84E7-F8C62BD7EC4F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5f9b093c-c45a-4a2b-bace-9f09abd13110"/>
    <ds:schemaRef ds:uri="http://schemas.openxmlformats.org/package/2006/metadata/core-properties"/>
    <ds:schemaRef ds:uri="635a4afa-6613-49d7-999d-1bb454330ac5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7416A6-C440-4D45-B0EF-D8B14E41C9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F4883-0057-4312-8376-1ABF6312D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1057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227</cp:revision>
  <cp:lastPrinted>1899-12-31T23:00:00Z</cp:lastPrinted>
  <dcterms:created xsi:type="dcterms:W3CDTF">2020-05-29T13:33:00Z</dcterms:created>
  <dcterms:modified xsi:type="dcterms:W3CDTF">2025-11-04T15:37:00Z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