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AC5BA" w14:textId="77777777" w:rsidR="00F067C3" w:rsidRDefault="006B242C" w:rsidP="003C2480">
      <w:pPr>
        <w:pStyle w:val="Ttulo1"/>
        <w:spacing w:before="0"/>
        <w:rPr>
          <w:lang w:val="pt-BR"/>
        </w:rPr>
      </w:pPr>
      <w:r w:rsidRPr="00DC150F">
        <w:rPr>
          <w:lang w:val="pt-BR"/>
        </w:rPr>
        <w:t>Paris e Itália de ônibu</w:t>
      </w:r>
      <w:r w:rsidR="00F067C3">
        <w:rPr>
          <w:lang w:val="pt-BR"/>
        </w:rPr>
        <w:t>s com pacote Mais Serviços</w:t>
      </w:r>
    </w:p>
    <w:p w14:paraId="282E4C60" w14:textId="77777777" w:rsidR="00F067C3" w:rsidRDefault="00F067C3" w:rsidP="003C2480">
      <w:pPr>
        <w:pStyle w:val="Ttulo"/>
        <w:spacing w:after="0"/>
        <w:rPr>
          <w:lang w:val="pt-BR"/>
        </w:rPr>
      </w:pPr>
    </w:p>
    <w:p w14:paraId="609194F5" w14:textId="77777777" w:rsidR="006C61B9" w:rsidRDefault="00631DAC" w:rsidP="003C2480">
      <w:pPr>
        <w:pStyle w:val="Ttulo"/>
        <w:spacing w:after="0"/>
        <w:rPr>
          <w:lang w:val="pt-BR"/>
        </w:rPr>
      </w:pPr>
      <w:proofErr w:type="spellStart"/>
      <w:r w:rsidRPr="00DC150F">
        <w:rPr>
          <w:lang w:val="pt-BR"/>
        </w:rPr>
        <w:t>Ref</w:t>
      </w:r>
      <w:proofErr w:type="spellEnd"/>
      <w:r w:rsidRPr="00DC150F">
        <w:rPr>
          <w:lang w:val="pt-BR"/>
        </w:rPr>
        <w:t>:</w:t>
      </w:r>
      <w:r w:rsidR="006453C7" w:rsidRPr="00DC150F">
        <w:rPr>
          <w:lang w:val="pt-BR"/>
        </w:rPr>
        <w:t xml:space="preserve"> E 40</w:t>
      </w:r>
      <w:r w:rsidR="00974A18">
        <w:rPr>
          <w:lang w:val="pt-BR"/>
        </w:rPr>
        <w:t>41</w:t>
      </w:r>
      <w:r w:rsidR="001355D1" w:rsidRPr="00DC150F">
        <w:rPr>
          <w:lang w:val="pt-BR"/>
        </w:rPr>
        <w:t xml:space="preserve">   </w:t>
      </w:r>
    </w:p>
    <w:p w14:paraId="2CFAA58B" w14:textId="4EB4272F" w:rsidR="006C61B9" w:rsidRDefault="007D51EC" w:rsidP="003C2480">
      <w:pPr>
        <w:pStyle w:val="Ttulo"/>
        <w:spacing w:after="0"/>
        <w:rPr>
          <w:lang w:val="pt-BR"/>
        </w:rPr>
      </w:pPr>
      <w:r w:rsidRPr="00DE5AAB"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F7C6B9" wp14:editId="35A912D1">
                <wp:simplePos x="0" y="0"/>
                <wp:positionH relativeFrom="margin">
                  <wp:posOffset>3373755</wp:posOffset>
                </wp:positionH>
                <wp:positionV relativeFrom="paragraph">
                  <wp:posOffset>135890</wp:posOffset>
                </wp:positionV>
                <wp:extent cx="2832100" cy="914400"/>
                <wp:effectExtent l="0" t="0" r="254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EEA9C" w14:textId="77777777" w:rsidR="00610008" w:rsidRDefault="00610008" w:rsidP="0061000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36B4DE5" w14:textId="62B86D66" w:rsidR="00610008" w:rsidRDefault="00610008" w:rsidP="0061000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57762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 e opcionais serão com guias em Espanhol mas com conhecimentos em língua portuguesa.</w:t>
                            </w:r>
                          </w:p>
                          <w:p w14:paraId="66982155" w14:textId="77777777" w:rsidR="00E11543" w:rsidRDefault="00E11543" w:rsidP="00E11543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F7C6B9" id="Rectángulo: esquinas redondeadas 1" o:spid="_x0000_s1026" style="position:absolute;margin-left:265.65pt;margin-top:10.7pt;width:22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" fillcolor="white [3212]" strokecolor="#021618 [484]" strokeweight="1pt">
                <v:stroke joinstyle="miter"/>
                <v:textbox>
                  <w:txbxContent>
                    <w:p w14:paraId="7AAEEA9C" w14:textId="77777777" w:rsidR="00610008" w:rsidRDefault="00610008" w:rsidP="0061000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36B4DE5" w14:textId="62B86D66" w:rsidR="00610008" w:rsidRDefault="00610008" w:rsidP="0061000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57762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 e opcionais serão com guias em Espanhol mas com conhecimentos em língua portuguesa.</w:t>
                      </w:r>
                    </w:p>
                    <w:p w14:paraId="66982155" w14:textId="77777777" w:rsidR="00E11543" w:rsidRDefault="00E11543" w:rsidP="00E11543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D413D" w:rsidRPr="00DE5AAB">
        <w:rPr>
          <w:lang w:val="pt-BR"/>
        </w:rPr>
        <w:t>3</w:t>
      </w:r>
      <w:r w:rsidR="006C61B9" w:rsidRPr="00DE5AAB">
        <w:rPr>
          <w:lang w:val="pt-BR"/>
        </w:rPr>
        <w:t xml:space="preserve"> </w:t>
      </w:r>
      <w:proofErr w:type="spellStart"/>
      <w:r w:rsidR="006C61B9" w:rsidRPr="00DE5AAB">
        <w:rPr>
          <w:lang w:val="pt-BR"/>
        </w:rPr>
        <w:t>m.p</w:t>
      </w:r>
      <w:proofErr w:type="spellEnd"/>
      <w:r w:rsidR="006C61B9" w:rsidRPr="00DE5AAB">
        <w:rPr>
          <w:lang w:val="pt-BR"/>
        </w:rPr>
        <w:t>.</w:t>
      </w:r>
      <w:r w:rsidR="001355D1" w:rsidRPr="00DC150F">
        <w:rPr>
          <w:lang w:val="pt-BR"/>
        </w:rPr>
        <w:t xml:space="preserve">   </w:t>
      </w:r>
    </w:p>
    <w:p w14:paraId="6DCC37A7" w14:textId="77777777" w:rsidR="006C61B9" w:rsidRDefault="006C61B9" w:rsidP="003C2480">
      <w:pPr>
        <w:pStyle w:val="Ttulo"/>
        <w:spacing w:after="0"/>
        <w:rPr>
          <w:lang w:val="pt-BR"/>
        </w:rPr>
      </w:pPr>
    </w:p>
    <w:p w14:paraId="4DF56783" w14:textId="4D5DF908" w:rsidR="006C61B9" w:rsidRPr="00577628" w:rsidRDefault="006C61B9" w:rsidP="006C61B9">
      <w:pPr>
        <w:pStyle w:val="Ttulo"/>
        <w:spacing w:after="0"/>
        <w:rPr>
          <w:lang w:val="pt-PT"/>
        </w:rPr>
      </w:pPr>
      <w:r w:rsidRPr="00577628">
        <w:rPr>
          <w:lang w:val="pt-PT"/>
        </w:rPr>
        <w:t>Extensão: Costa Azul e Espanha</w:t>
      </w:r>
    </w:p>
    <w:p w14:paraId="65C5EB3A" w14:textId="26FBAEE1" w:rsidR="006453C7" w:rsidRPr="00DC150F" w:rsidRDefault="006C61B9" w:rsidP="003C2480">
      <w:pPr>
        <w:pStyle w:val="Ttulo"/>
        <w:spacing w:after="0"/>
        <w:rPr>
          <w:lang w:val="pt-BR"/>
        </w:rPr>
      </w:pPr>
      <w:r w:rsidRPr="00577628">
        <w:rPr>
          <w:lang w:val="pt-PT"/>
        </w:rPr>
        <w:t xml:space="preserve">Extensão: </w:t>
      </w:r>
      <w:r w:rsidRPr="00577628">
        <w:rPr>
          <w:lang w:val="pt-BR"/>
        </w:rPr>
        <w:t>Costa Amalfitana</w:t>
      </w:r>
      <w:r w:rsidRPr="006C61B9">
        <w:rPr>
          <w:lang w:val="pt-BR"/>
        </w:rPr>
        <w:t xml:space="preserve">                                                                                                                                                  </w:t>
      </w:r>
      <w:r w:rsidR="001355D1" w:rsidRPr="00DC150F">
        <w:rPr>
          <w:lang w:val="pt-BR"/>
        </w:rPr>
        <w:t xml:space="preserve">                                                                                                                                         </w:t>
      </w:r>
    </w:p>
    <w:p w14:paraId="7F1CC589" w14:textId="774F37A2" w:rsidR="006453C7" w:rsidRPr="001A40CB" w:rsidRDefault="006453C7" w:rsidP="006C61B9">
      <w:pPr>
        <w:pStyle w:val="Ttulo"/>
        <w:spacing w:after="0"/>
        <w:rPr>
          <w:rFonts w:ascii="Calibri" w:hAnsi="Calibri" w:cs="Courier New"/>
          <w:b w:val="0"/>
          <w:bCs/>
          <w:i/>
          <w:iCs/>
          <w:color w:val="92B54B"/>
          <w:sz w:val="22"/>
          <w:szCs w:val="22"/>
          <w:lang w:val="pt-BR"/>
        </w:rPr>
      </w:pPr>
    </w:p>
    <w:p w14:paraId="0DD3099E" w14:textId="55EF4BB4" w:rsidR="006453C7" w:rsidRPr="00163B2A" w:rsidRDefault="006453C7" w:rsidP="003C2480">
      <w:pPr>
        <w:pStyle w:val="Precio"/>
        <w:spacing w:after="0"/>
      </w:pPr>
      <w:r w:rsidRPr="00366189">
        <w:t>11 d</w:t>
      </w:r>
      <w:r w:rsidR="006B242C" w:rsidRPr="00366189">
        <w:t>i</w:t>
      </w:r>
      <w:r w:rsidRPr="00366189">
        <w:t xml:space="preserve">as </w:t>
      </w:r>
      <w:r w:rsidR="008F51C3">
        <w:t xml:space="preserve">a partir </w:t>
      </w:r>
      <w:r w:rsidR="008F51C3" w:rsidRPr="00DE5AAB">
        <w:t>de</w:t>
      </w:r>
      <w:r w:rsidR="00C20FCA" w:rsidRPr="00DE5AAB">
        <w:t xml:space="preserve"> </w:t>
      </w:r>
      <w:r w:rsidR="00A56121" w:rsidRPr="00DE5AAB">
        <w:t>2.600 €</w:t>
      </w:r>
      <w:proofErr w:type="spellStart"/>
      <w:r w:rsidR="00A56121" w:rsidRPr="00DE5AAB">
        <w:t>ur</w:t>
      </w:r>
      <w:proofErr w:type="spellEnd"/>
      <w:r w:rsidR="00A56121" w:rsidRPr="00DE5AAB">
        <w:t xml:space="preserve"> </w:t>
      </w:r>
    </w:p>
    <w:p w14:paraId="7424ABB7" w14:textId="77777777" w:rsidR="00AF122F" w:rsidRPr="006B242C" w:rsidRDefault="00AF122F">
      <w:pPr>
        <w:rPr>
          <w:rFonts w:ascii="Arial" w:eastAsia="BradleyHandITC" w:hAnsi="Arial" w:cs="Arial"/>
          <w:b/>
          <w:bCs/>
          <w:color w:val="auto"/>
          <w:sz w:val="20"/>
          <w:szCs w:val="20"/>
          <w:lang w:val="pt-BR"/>
        </w:rPr>
      </w:pPr>
    </w:p>
    <w:p w14:paraId="554DE2F0" w14:textId="19EE72CB" w:rsidR="006B242C" w:rsidRPr="006B242C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>Dia 01 (</w:t>
      </w:r>
      <w:r w:rsidRPr="00DC150F">
        <w:rPr>
          <w:lang w:val="pt-BR"/>
        </w:rPr>
        <w:t>Quinta-feira</w:t>
      </w:r>
      <w:r w:rsidRPr="00DC150F">
        <w:rPr>
          <w:rFonts w:eastAsia="Times New Roman"/>
          <w:lang w:val="pt-BR"/>
        </w:rPr>
        <w:t>) Paris</w:t>
      </w:r>
    </w:p>
    <w:p w14:paraId="2808075A" w14:textId="77777777" w:rsidR="006B242C" w:rsidRPr="00F32173" w:rsidRDefault="006B242C" w:rsidP="00E94CB0">
      <w:pPr>
        <w:keepNext/>
        <w:tabs>
          <w:tab w:val="left" w:pos="432"/>
        </w:tabs>
        <w:autoSpaceDE w:val="0"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-BR"/>
        </w:rPr>
      </w:pPr>
      <w:r w:rsidRPr="00F32173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pt"/>
        </w:rPr>
        <w:t xml:space="preserve">Chegamos à Europa    </w:t>
      </w:r>
    </w:p>
    <w:p w14:paraId="1AF4E927" w14:textId="77777777" w:rsidR="00AF10BE" w:rsidRPr="008A0847" w:rsidRDefault="00AF10BE" w:rsidP="00AF10BE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78333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78333C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Às 19h00, o encontro com o guia acontecerá na recepção do hotel onde conheceremos o restante dos participantes.  </w:t>
      </w:r>
      <w:r w:rsidRPr="00F02569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 noite, realizaremos as </w:t>
      </w:r>
      <w:r w:rsidRPr="00F0256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iluminações</w:t>
      </w:r>
      <w:r w:rsidRPr="00F0256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Pr="00E63BAC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de Paris</w:t>
      </w:r>
      <w:r w:rsidRPr="00F02569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  <w:r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Pr="0078333C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8333C">
        <w:rPr>
          <w:rFonts w:ascii="Calibri" w:hAnsi="Calibri" w:cs="Calibri"/>
          <w:sz w:val="18"/>
          <w:szCs w:val="18"/>
          <w:lang w:val="pt"/>
        </w:rPr>
        <w:t>.</w:t>
      </w:r>
    </w:p>
    <w:p w14:paraId="40A144BA" w14:textId="77777777" w:rsidR="00AF10BE" w:rsidRPr="008A0847" w:rsidRDefault="00AF10BE" w:rsidP="00AF10BE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60BFEC9A" w14:textId="0240F386" w:rsidR="006B242C" w:rsidRPr="006B242C" w:rsidRDefault="00F33F22" w:rsidP="00E94CB0">
      <w:pPr>
        <w:pStyle w:val="Subttulo"/>
        <w:rPr>
          <w:rFonts w:eastAsia="Times New Roman"/>
          <w:szCs w:val="18"/>
          <w:lang w:val="pt-BR"/>
        </w:rPr>
      </w:pPr>
      <w:r w:rsidRPr="006B242C">
        <w:rPr>
          <w:lang w:val="pt-BR"/>
        </w:rPr>
        <w:t>Dia</w:t>
      </w:r>
      <w:r w:rsidR="007600BF" w:rsidRPr="006B242C">
        <w:rPr>
          <w:lang w:val="pt-BR"/>
        </w:rPr>
        <w:t xml:space="preserve"> 02 (</w:t>
      </w:r>
      <w:r w:rsidR="006B242C" w:rsidRPr="00DC150F">
        <w:rPr>
          <w:lang w:val="pt-BR"/>
        </w:rPr>
        <w:t>Sexta-feira</w:t>
      </w:r>
      <w:r w:rsidR="007600BF" w:rsidRPr="006B242C">
        <w:rPr>
          <w:lang w:val="pt-BR"/>
        </w:rPr>
        <w:t xml:space="preserve">) </w:t>
      </w:r>
      <w:r w:rsidR="006B242C" w:rsidRPr="00DC150F">
        <w:rPr>
          <w:rFonts w:eastAsia="Times New Roman"/>
          <w:szCs w:val="18"/>
          <w:lang w:val="pt-BR"/>
        </w:rPr>
        <w:t>Paris</w:t>
      </w:r>
    </w:p>
    <w:p w14:paraId="3DE4BA58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i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Cidade da Luz</w:t>
      </w:r>
    </w:p>
    <w:p w14:paraId="6A280A76" w14:textId="3DE6A1F6" w:rsidR="00991EC2" w:rsidRPr="008A0847" w:rsidRDefault="00991EC2" w:rsidP="00991EC2">
      <w:pPr>
        <w:spacing w:line="100" w:lineRule="atLeast"/>
        <w:rPr>
          <w:rFonts w:ascii="Calibri" w:hAnsi="Calibri" w:cs="Calibri"/>
          <w:sz w:val="18"/>
          <w:szCs w:val="18"/>
          <w:shd w:val="clear" w:color="auto" w:fill="FFFFFF"/>
          <w:lang w:val="pt-BR"/>
        </w:rPr>
      </w:pPr>
      <w:r w:rsidRPr="004156B3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3D678F"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>fazer</w:t>
      </w:r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="003D678F">
        <w:rPr>
          <w:rFonts w:ascii="Calibri" w:hAnsi="Calibri" w:cs="Calibri"/>
          <w:sz w:val="18"/>
          <w:szCs w:val="18"/>
          <w:shd w:val="clear" w:color="auto" w:fill="FFFFFF"/>
          <w:lang w:val="pt"/>
        </w:rPr>
        <w:t>a</w:t>
      </w:r>
      <w:r w:rsidRPr="004156B3">
        <w:rPr>
          <w:rFonts w:ascii="Calibri" w:hAnsi="Calibri" w:cs="Calibri"/>
          <w:sz w:val="18"/>
          <w:szCs w:val="18"/>
          <w:shd w:val="clear" w:color="auto" w:fill="FFFFFF"/>
          <w:lang w:val="pt"/>
        </w:rPr>
        <w:t xml:space="preserve"> </w:t>
      </w:r>
      <w:r w:rsidRPr="004156B3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4156B3">
        <w:rPr>
          <w:rFonts w:ascii="Calibri" w:hAnsi="Calibri" w:cs="Calibri"/>
          <w:sz w:val="18"/>
          <w:szCs w:val="18"/>
          <w:lang w:val="pt"/>
        </w:rPr>
        <w:t xml:space="preserve"> </w:t>
      </w:r>
      <w:r w:rsidRPr="004156B3">
        <w:rPr>
          <w:rStyle w:val="Textoennegrita"/>
          <w:lang w:val="pt-BR"/>
        </w:rPr>
        <w:t xml:space="preserve">Cruzeiro no Sena em </w:t>
      </w:r>
      <w:proofErr w:type="spellStart"/>
      <w:r w:rsidRPr="004156B3">
        <w:rPr>
          <w:rStyle w:val="Textoennegrita"/>
          <w:lang w:val="pt-BR"/>
        </w:rPr>
        <w:t>Bateaux</w:t>
      </w:r>
      <w:proofErr w:type="spellEnd"/>
      <w:r w:rsidRPr="004156B3">
        <w:rPr>
          <w:rStyle w:val="Textoennegrita"/>
          <w:lang w:val="pt-BR"/>
        </w:rPr>
        <w:t xml:space="preserve"> </w:t>
      </w:r>
      <w:proofErr w:type="spellStart"/>
      <w:r w:rsidRPr="004156B3">
        <w:rPr>
          <w:rStyle w:val="Textoennegrita"/>
          <w:lang w:val="pt-BR"/>
        </w:rPr>
        <w:t>Mouche</w:t>
      </w:r>
      <w:proofErr w:type="spellEnd"/>
      <w:r w:rsidRPr="004156B3">
        <w:rPr>
          <w:rStyle w:val="Textoennegrita"/>
          <w:lang w:val="pt-BR"/>
        </w:rPr>
        <w:t xml:space="preserve"> + Montmartre, ou assistir a um dos Cabarés noturnos de Paris.</w:t>
      </w:r>
      <w:r w:rsidRPr="004156B3">
        <w:rPr>
          <w:rFonts w:ascii="Calibri" w:hAnsi="Calibri" w:cs="Calibri"/>
          <w:sz w:val="18"/>
          <w:szCs w:val="18"/>
          <w:lang w:val="pt"/>
        </w:rPr>
        <w:t xml:space="preserve"> </w:t>
      </w:r>
      <w:r w:rsidRPr="004156B3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0C77AA88" w14:textId="77777777" w:rsidR="006B242C" w:rsidRPr="00FC0BB0" w:rsidRDefault="006B242C" w:rsidP="00E94CB0">
      <w:pPr>
        <w:rPr>
          <w:rFonts w:ascii="Arial" w:eastAsia="Times New Roman" w:hAnsi="Arial" w:cs="Arial"/>
          <w:b/>
          <w:bCs/>
          <w:color w:val="auto"/>
          <w:sz w:val="18"/>
          <w:szCs w:val="18"/>
          <w:lang w:val="pt-BR" w:eastAsia="ar-SA" w:bidi="ar-SA"/>
        </w:rPr>
      </w:pPr>
    </w:p>
    <w:p w14:paraId="65D5D156" w14:textId="1A685628" w:rsidR="006B242C" w:rsidRPr="00FC0BB0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>Dia 03 (Sábado) Paris</w:t>
      </w:r>
    </w:p>
    <w:p w14:paraId="56CCB758" w14:textId="77777777" w:rsidR="006B242C" w:rsidRDefault="006B242C" w:rsidP="00E94CB0">
      <w:pPr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proofErr w:type="spellStart"/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Oohhh</w:t>
      </w:r>
      <w:proofErr w:type="spellEnd"/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 xml:space="preserve">, </w:t>
      </w:r>
      <w:proofErr w:type="spellStart"/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la</w:t>
      </w:r>
      <w:proofErr w:type="spellEnd"/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 xml:space="preserve">, </w:t>
      </w:r>
      <w:proofErr w:type="spellStart"/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  <w:t>la</w:t>
      </w:r>
      <w:proofErr w:type="spellEnd"/>
    </w:p>
    <w:p w14:paraId="439043D5" w14:textId="75D4E70D" w:rsidR="006A03DD" w:rsidRPr="008A0847" w:rsidRDefault="00DE1A5A" w:rsidP="009678D1">
      <w:pPr>
        <w:widowControl/>
        <w:suppressAutoHyphens w:val="0"/>
        <w:rPr>
          <w:rFonts w:ascii="Calibri" w:eastAsia="Calibri" w:hAnsi="Calibri" w:cs="Calibri"/>
          <w:b/>
          <w:bCs/>
          <w:sz w:val="18"/>
          <w:szCs w:val="18"/>
          <w:lang w:val="pt-BR"/>
        </w:rPr>
      </w:pPr>
      <w:r w:rsidRPr="000D48C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Café da manhã. Visita, </w:t>
      </w:r>
      <w:r w:rsidRPr="000D48C0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normalmente pela manhã, </w:t>
      </w:r>
      <w:r w:rsidR="005D1EC1" w:rsidRPr="000D48C0">
        <w:rPr>
          <w:rFonts w:ascii="Calibri" w:eastAsia="Aptos" w:hAnsi="Calibri" w:cs="Calibri"/>
          <w:color w:val="auto"/>
          <w:kern w:val="2"/>
          <w:sz w:val="18"/>
          <w:szCs w:val="18"/>
          <w:lang w:val="pt-BR" w:bidi="ar-SA"/>
          <w14:ligatures w14:val="standardContextual"/>
        </w:rPr>
        <w:t xml:space="preserve">ao </w:t>
      </w:r>
      <w:r w:rsidR="006A03DD" w:rsidRPr="000D48C0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Palácio e os Jardins de Versalhes. </w:t>
      </w:r>
      <w:r w:rsidR="006A03DD" w:rsidRPr="000D48C0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Hospedagem</w:t>
      </w:r>
      <w:r w:rsidR="00956831" w:rsidRPr="000D48C0">
        <w:rPr>
          <w:rFonts w:ascii="Calibri" w:hAnsi="Calibri" w:cs="Calibri"/>
          <w:b/>
          <w:bCs/>
          <w:sz w:val="18"/>
          <w:szCs w:val="18"/>
          <w:shd w:val="clear" w:color="auto" w:fill="FFFFFF"/>
          <w:lang w:val="pt"/>
        </w:rPr>
        <w:t>.</w:t>
      </w:r>
    </w:p>
    <w:p w14:paraId="7338C447" w14:textId="77777777" w:rsidR="004E6317" w:rsidRDefault="004E6317" w:rsidP="00E94CB0">
      <w:pPr>
        <w:pStyle w:val="Subttulo"/>
        <w:rPr>
          <w:rFonts w:eastAsia="Times New Roman"/>
          <w:lang w:val="pt-BR"/>
        </w:rPr>
      </w:pPr>
    </w:p>
    <w:p w14:paraId="601F69E6" w14:textId="233CEC0F" w:rsidR="006B242C" w:rsidRPr="00FC0BB0" w:rsidRDefault="006B242C" w:rsidP="00E94CB0">
      <w:pPr>
        <w:pStyle w:val="Subttulo"/>
        <w:rPr>
          <w:rFonts w:eastAsia="Times New Roman" w:cstheme="minorHAnsi"/>
          <w:lang w:val="pt-BR"/>
        </w:rPr>
      </w:pPr>
      <w:r w:rsidRPr="00DC150F">
        <w:rPr>
          <w:rFonts w:eastAsia="Times New Roman"/>
          <w:lang w:val="pt-BR"/>
        </w:rPr>
        <w:t xml:space="preserve">Dia 04 (Domingo) Paris - </w:t>
      </w:r>
      <w:proofErr w:type="spellStart"/>
      <w:r w:rsidRPr="00DC150F">
        <w:rPr>
          <w:rFonts w:eastAsia="Times New Roman"/>
          <w:lang w:val="pt-BR"/>
        </w:rPr>
        <w:t>Boppard</w:t>
      </w:r>
      <w:proofErr w:type="spellEnd"/>
      <w:r w:rsidRPr="00DC150F">
        <w:rPr>
          <w:rFonts w:eastAsia="Times New Roman"/>
          <w:lang w:val="pt-BR"/>
        </w:rPr>
        <w:t xml:space="preserve"> - Cruzeiro do Reno - St. </w:t>
      </w:r>
      <w:proofErr w:type="spellStart"/>
      <w:r w:rsidRPr="00DC150F">
        <w:rPr>
          <w:rFonts w:eastAsia="Times New Roman"/>
          <w:lang w:val="pt-BR"/>
        </w:rPr>
        <w:t>Goar</w:t>
      </w:r>
      <w:proofErr w:type="spellEnd"/>
      <w:r w:rsidRPr="00DC150F">
        <w:rPr>
          <w:rFonts w:eastAsia="Times New Roman"/>
          <w:lang w:val="pt-BR"/>
        </w:rPr>
        <w:t xml:space="preserve"> - Frankfurt</w:t>
      </w:r>
    </w:p>
    <w:p w14:paraId="302E8528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Cs/>
          <w:color w:val="FF0000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 xml:space="preserve">Uma bela caminhada    </w:t>
      </w:r>
    </w:p>
    <w:p w14:paraId="03B718E4" w14:textId="224E114C" w:rsidR="006B242C" w:rsidRPr="00F32173" w:rsidRDefault="006B242C" w:rsidP="00E94CB0">
      <w:pPr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Partida para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Boppard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Embarcaremos em um </w:t>
      </w:r>
      <w:r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cruzeiro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St.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Goar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continuaremos até a 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Praça </w:t>
      </w:r>
      <w:proofErr w:type="spellStart"/>
      <w:r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Rommer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em Frankfurt para visitá-la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="00A207E1" w:rsidRPr="00740F2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</w:t>
      </w:r>
      <w:r w:rsidR="00A207E1" w:rsidRPr="00A207E1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</w:t>
      </w:r>
      <w:r w:rsidR="00A207E1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r w:rsidR="008D3E53"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.</w:t>
      </w:r>
    </w:p>
    <w:p w14:paraId="22428FA3" w14:textId="77777777" w:rsidR="006B242C" w:rsidRPr="00FC0BB0" w:rsidRDefault="006B242C" w:rsidP="00E94CB0">
      <w:pPr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pt-BR" w:eastAsia="ar-SA" w:bidi="ar-SA"/>
        </w:rPr>
      </w:pPr>
    </w:p>
    <w:p w14:paraId="6E8D2B84" w14:textId="77A7FA04" w:rsidR="006B242C" w:rsidRPr="00C269B4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 xml:space="preserve">Dia 05 (Segunda-feira) Frankfurt – </w:t>
      </w:r>
      <w:proofErr w:type="spellStart"/>
      <w:r w:rsidRPr="00DC150F">
        <w:rPr>
          <w:rFonts w:eastAsia="Times New Roman"/>
          <w:lang w:val="pt-BR"/>
        </w:rPr>
        <w:t>Rothemburg</w:t>
      </w:r>
      <w:proofErr w:type="spellEnd"/>
      <w:r w:rsidRPr="00DC150F">
        <w:rPr>
          <w:rFonts w:eastAsia="Times New Roman"/>
          <w:lang w:val="pt-BR"/>
        </w:rPr>
        <w:t xml:space="preserve"> – </w:t>
      </w:r>
      <w:proofErr w:type="spellStart"/>
      <w:r w:rsidRPr="00DC150F">
        <w:rPr>
          <w:rFonts w:eastAsia="Times New Roman"/>
          <w:lang w:val="pt-BR"/>
        </w:rPr>
        <w:t>Fussen</w:t>
      </w:r>
      <w:proofErr w:type="spellEnd"/>
      <w:r w:rsidRPr="00DC150F">
        <w:rPr>
          <w:rFonts w:eastAsia="Times New Roman"/>
          <w:lang w:val="pt-BR"/>
        </w:rPr>
        <w:t xml:space="preserve"> – Innsbruck</w:t>
      </w:r>
    </w:p>
    <w:p w14:paraId="38CB55D9" w14:textId="77777777" w:rsidR="006B242C" w:rsidRPr="00F32173" w:rsidRDefault="006B242C" w:rsidP="00E94CB0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Rota Romântica</w:t>
      </w:r>
    </w:p>
    <w:p w14:paraId="6BA93913" w14:textId="27F658DC" w:rsidR="006B242C" w:rsidRPr="00F32173" w:rsidRDefault="006B242C" w:rsidP="00E94CB0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partida para </w:t>
      </w:r>
      <w:proofErr w:type="spellStart"/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Rothemburg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para um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tour de orientação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pela Joia da Rota Romântica Alemã. Continuação para </w:t>
      </w:r>
      <w:proofErr w:type="spellStart"/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Fussen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uma pequena parada para ver o Castelo de </w:t>
      </w:r>
      <w:proofErr w:type="spellStart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Neuschwanstein</w:t>
      </w:r>
      <w:proofErr w:type="spellEnd"/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Continuamos para Innsbruck. </w:t>
      </w:r>
      <w:r w:rsidR="008D3E53" w:rsidRPr="00F32173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Hospedagem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p w14:paraId="55FF8689" w14:textId="77777777" w:rsidR="006B242C" w:rsidRPr="00FC0BB0" w:rsidRDefault="006B242C" w:rsidP="00E94CB0">
      <w:pPr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</w:p>
    <w:p w14:paraId="46D920B1" w14:textId="19CBAA52" w:rsidR="006B242C" w:rsidRDefault="006B242C" w:rsidP="00E94CB0">
      <w:pPr>
        <w:pStyle w:val="Subttulo"/>
        <w:rPr>
          <w:rFonts w:eastAsia="Times New Roman"/>
          <w:lang w:val="pt-BR"/>
        </w:rPr>
      </w:pPr>
      <w:r w:rsidRPr="00DC150F">
        <w:rPr>
          <w:rFonts w:eastAsia="Times New Roman"/>
          <w:lang w:val="pt-BR"/>
        </w:rPr>
        <w:t xml:space="preserve">Dia 06 (Terça-feira) Innsbruck </w:t>
      </w:r>
      <w:r w:rsidR="004E47A8" w:rsidRPr="00DC150F">
        <w:rPr>
          <w:rFonts w:eastAsia="Times New Roman"/>
          <w:lang w:val="pt-BR"/>
        </w:rPr>
        <w:t xml:space="preserve">– </w:t>
      </w:r>
      <w:proofErr w:type="spellStart"/>
      <w:r w:rsidR="004E47A8" w:rsidRPr="00DC150F">
        <w:rPr>
          <w:rFonts w:eastAsia="Times New Roman"/>
          <w:lang w:val="pt-BR"/>
        </w:rPr>
        <w:t>Padua</w:t>
      </w:r>
      <w:proofErr w:type="spellEnd"/>
      <w:r w:rsidR="004E47A8">
        <w:rPr>
          <w:rFonts w:eastAsia="Times New Roman"/>
          <w:lang w:val="pt-BR"/>
        </w:rPr>
        <w:t xml:space="preserve"> – </w:t>
      </w:r>
      <w:r w:rsidRPr="00DC150F">
        <w:rPr>
          <w:rFonts w:eastAsia="Times New Roman"/>
          <w:lang w:val="pt-BR"/>
        </w:rPr>
        <w:t>Veneza</w:t>
      </w:r>
    </w:p>
    <w:p w14:paraId="777EB104" w14:textId="77777777" w:rsidR="009E493F" w:rsidRDefault="006B242C" w:rsidP="009E493F">
      <w:pPr>
        <w:keepNext/>
        <w:tabs>
          <w:tab w:val="left" w:pos="432"/>
        </w:tabs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F32173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Através dos Alpes até o Veneto</w:t>
      </w:r>
    </w:p>
    <w:p w14:paraId="1EE2496F" w14:textId="5259DA84" w:rsidR="006B242C" w:rsidRPr="008E792B" w:rsidRDefault="006B242C" w:rsidP="009E493F">
      <w:pPr>
        <w:keepNext/>
        <w:tabs>
          <w:tab w:val="left" w:pos="432"/>
        </w:tabs>
        <w:rPr>
          <w:lang w:val="pt-BR"/>
        </w:rPr>
      </w:pPr>
      <w:r w:rsidRPr="004E47A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 </w:t>
      </w:r>
      <w:r w:rsidRPr="004E47A8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Pela manhã</w:t>
      </w:r>
      <w:r w:rsidRPr="004E47A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</w:t>
      </w:r>
      <w:r w:rsidRPr="004E47A8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visita panorâmica</w:t>
      </w:r>
      <w:r w:rsidRPr="004E47A8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 xml:space="preserve"> </w:t>
      </w:r>
      <w:r w:rsidRPr="004E47A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ao centro histórico, incluindo seu Telhadinho de Ouro.  </w:t>
      </w:r>
      <w:r w:rsidR="008E792B" w:rsidRPr="004E47A8">
        <w:rPr>
          <w:rFonts w:asciiTheme="minorHAnsi" w:hAnsiTheme="minorHAnsi" w:cstheme="minorBidi"/>
          <w:sz w:val="18"/>
          <w:szCs w:val="18"/>
          <w:lang w:val="pt-BR"/>
        </w:rPr>
        <w:t>Continuaremos até Pádua, onde poderemos visitar a Basílica de Santo Antônio, e depois partiremos para Veneza.</w:t>
      </w:r>
      <w:r w:rsidR="008E792B" w:rsidRPr="004E47A8">
        <w:rPr>
          <w:lang w:val="pt-BR"/>
        </w:rPr>
        <w:t xml:space="preserve"> </w:t>
      </w:r>
      <w:r w:rsidRPr="004E47A8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>À noite, possibilidade</w:t>
      </w:r>
      <w:r w:rsidRPr="00F32173">
        <w:rPr>
          <w:rFonts w:ascii="Calibri" w:eastAsia="Times New Roman" w:hAnsi="Calibri" w:cs="Calibri"/>
          <w:bCs/>
          <w:color w:val="auto"/>
          <w:sz w:val="18"/>
          <w:szCs w:val="18"/>
          <w:lang w:val="pt" w:eastAsia="ar-SA" w:bidi="ar-SA"/>
        </w:rPr>
        <w:t xml:space="preserve"> de fazer o seguinte </w:t>
      </w:r>
      <w:r w:rsidRPr="00DF2125">
        <w:rPr>
          <w:rStyle w:val="Textoennegrita"/>
          <w:lang w:val="pt-BR"/>
        </w:rPr>
        <w:t>Passeio Opcional: Veneza a Noite + Passeio de barco no Grande Canal.</w:t>
      </w:r>
      <w:r w:rsidRPr="00F32173">
        <w:rPr>
          <w:rFonts w:ascii="Calibri" w:eastAsia="Times New Roman" w:hAnsi="Calibri" w:cs="Calibri"/>
          <w:b/>
          <w:i/>
          <w:iCs/>
          <w:color w:val="119CA3" w:themeColor="accent1"/>
          <w:sz w:val="18"/>
          <w:szCs w:val="18"/>
          <w:lang w:val="pt" w:eastAsia="ar-SA" w:bidi="ar-SA"/>
        </w:rPr>
        <w:t xml:space="preserve"> </w:t>
      </w:r>
      <w:r w:rsidRPr="00F3217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8D3E53"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Hospedagem</w:t>
      </w:r>
      <w:r w:rsidRPr="00F32173"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  <w:t>.</w:t>
      </w:r>
    </w:p>
    <w:p w14:paraId="6A27D7E0" w14:textId="77777777" w:rsidR="006B242C" w:rsidRPr="00FC0BB0" w:rsidRDefault="006B242C" w:rsidP="00E94CB0">
      <w:pPr>
        <w:rPr>
          <w:rFonts w:ascii="Calibri" w:hAnsi="Calibri" w:cs="Calibri"/>
          <w:sz w:val="18"/>
          <w:szCs w:val="18"/>
          <w:lang w:val="pt-BR"/>
        </w:rPr>
      </w:pPr>
    </w:p>
    <w:p w14:paraId="1591A131" w14:textId="6EAE5086" w:rsidR="006B242C" w:rsidRPr="00DC150F" w:rsidRDefault="00283C5D" w:rsidP="00C05980">
      <w:pPr>
        <w:pStyle w:val="Subttulo"/>
        <w:rPr>
          <w:lang w:val="pt-BR"/>
        </w:rPr>
      </w:pPr>
      <w:r w:rsidRPr="00DC150F">
        <w:rPr>
          <w:lang w:val="pt-BR"/>
        </w:rPr>
        <w:t>Dia</w:t>
      </w:r>
      <w:r w:rsidR="006B242C" w:rsidRPr="00DC150F">
        <w:rPr>
          <w:lang w:val="pt-BR"/>
        </w:rPr>
        <w:t xml:space="preserve"> 07 </w:t>
      </w:r>
      <w:r w:rsidR="006B242C" w:rsidRPr="00DC150F">
        <w:rPr>
          <w:rStyle w:val="WW-Absatz-Standardschriftart"/>
          <w:lang w:val="pt-BR"/>
        </w:rPr>
        <w:t>(Quarta-feira) Veneza – Pisa – Florença</w:t>
      </w:r>
    </w:p>
    <w:p w14:paraId="0EE18F19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5FAE81FE" w14:textId="77777777" w:rsidR="00144929" w:rsidRPr="00C60D8A" w:rsidRDefault="00144929" w:rsidP="00144929">
      <w:pPr>
        <w:widowControl/>
        <w:suppressAutoHyphens w:val="0"/>
        <w:textAlignment w:val="baseline"/>
        <w:rPr>
          <w:rFonts w:ascii="Calibri" w:eastAsia="Times New Roman" w:hAnsi="Calibri" w:cs="Calibri"/>
          <w:sz w:val="18"/>
          <w:szCs w:val="18"/>
          <w:lang w:val="pt-BR" w:eastAsia="es-ES" w:bidi="ar-SA"/>
        </w:rPr>
      </w:pP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Café da manhã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. Vamos pegar um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 xml:space="preserve">barco 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até a Praça de São Marcos onde faremos um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passeio de orientação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destacando a Basílica, o </w:t>
      </w:r>
      <w:proofErr w:type="spellStart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Campanile</w:t>
      </w:r>
      <w:proofErr w:type="spellEnd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, o Palácio Ducal etc., com a possibilidade de visitar um forno onde assistiremos a uma demonstração do famoso vidro Muran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o.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Vamos terminar nossa visita aproveitando um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>passeio romântico de gôndol</w:t>
      </w:r>
      <w:r>
        <w:rPr>
          <w:rFonts w:ascii="Calibri" w:hAnsi="Calibri" w:cs="Calibri"/>
          <w:b/>
          <w:bCs/>
          <w:sz w:val="18"/>
          <w:szCs w:val="18"/>
          <w:lang w:val="pt"/>
        </w:rPr>
        <w:t>a.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 A seguir, partida para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Pisa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para conhecer sua famosa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"Torre Inclinada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". Continuação até Florença</w:t>
      </w:r>
      <w:r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. </w:t>
      </w:r>
      <w:r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Jantar</w:t>
      </w:r>
      <w:r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e </w:t>
      </w:r>
      <w:r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hospedagem</w:t>
      </w:r>
      <w:r w:rsidRPr="006F5B92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.</w:t>
      </w:r>
    </w:p>
    <w:p w14:paraId="2886A506" w14:textId="77777777" w:rsidR="007E7396" w:rsidRPr="00F32173" w:rsidRDefault="007E7396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</w:p>
    <w:p w14:paraId="25B1DF71" w14:textId="0D6ED150" w:rsidR="006B242C" w:rsidRPr="00880E21" w:rsidRDefault="006B242C" w:rsidP="00880E21">
      <w:pPr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880E21">
        <w:rPr>
          <w:rStyle w:val="Fuentedeprrafopredeter3"/>
          <w:rFonts w:asciiTheme="minorHAnsi" w:hAnsiTheme="minorHAnsi" w:cstheme="minorHAnsi"/>
          <w:b/>
          <w:bCs/>
          <w:sz w:val="20"/>
          <w:szCs w:val="20"/>
          <w:lang w:val="pt-BR"/>
        </w:rPr>
        <w:t> </w:t>
      </w:r>
      <w:r w:rsidRPr="00880E21">
        <w:rPr>
          <w:rStyle w:val="WW-Absatz-Standardschriftart"/>
          <w:rFonts w:asciiTheme="minorHAnsi" w:hAnsiTheme="minorHAnsi" w:cstheme="minorHAnsi"/>
          <w:b/>
          <w:bCs/>
          <w:sz w:val="20"/>
          <w:szCs w:val="20"/>
          <w:lang w:val="pt-BR"/>
        </w:rPr>
        <w:t>Dia 08 (Quinta-feira) Florença – Roma</w:t>
      </w:r>
    </w:p>
    <w:p w14:paraId="33D5B03E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5C397780" w14:textId="0BB22DED" w:rsidR="004053A1" w:rsidRDefault="004053A1" w:rsidP="004053A1">
      <w:pPr>
        <w:widowControl/>
        <w:suppressAutoHyphens w:val="0"/>
        <w:textAlignment w:val="baseline"/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</w:pP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 xml:space="preserve">Café da manhã 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e </w:t>
      </w:r>
      <w:r w:rsidRPr="00176F4C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visita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 xml:space="preserve"> panorâmica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</w:t>
      </w:r>
      <w:r w:rsidRPr="00C60D8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a pé</w:t>
      </w:r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com a Piazza </w:t>
      </w:r>
      <w:proofErr w:type="spellStart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della</w:t>
      </w:r>
      <w:proofErr w:type="spellEnd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</w:t>
      </w:r>
      <w:proofErr w:type="spellStart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Signoria</w:t>
      </w:r>
      <w:proofErr w:type="spellEnd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, o </w:t>
      </w:r>
      <w:proofErr w:type="spellStart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Duomo</w:t>
      </w:r>
      <w:proofErr w:type="spellEnd"/>
      <w:r w:rsidRPr="00C60D8A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, a impressionante Santa Maria dei Fiore, o Batistério, Santa Croce, Ponte Vecchio etc. 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Tempo livre e, à tarde, continuação para Roma. Chegada e </w:t>
      </w:r>
      <w:r w:rsidRPr="006F5B92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hospedagem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. Na chegada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, </w:t>
      </w:r>
      <w:r w:rsidRPr="00A5278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visita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</w:t>
      </w:r>
      <w:r w:rsidRPr="00DD70D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da Roma Barroca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e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, 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no final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,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teremos 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o </w:t>
      </w:r>
      <w:r w:rsidRPr="006428DD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es-ES" w:bidi="ar-SA"/>
        </w:rPr>
        <w:t>jantar especial com música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no restaurante “Ter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mas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d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o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Col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iseu</w:t>
      </w:r>
      <w:r w:rsidR="00DD70D6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”</w:t>
      </w:r>
      <w:r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 xml:space="preserve"> </w:t>
      </w:r>
      <w:r w:rsidRPr="007C57D7">
        <w:rPr>
          <w:rFonts w:ascii="Calibri" w:eastAsia="Times New Roman" w:hAnsi="Calibri" w:cs="Calibri"/>
          <w:color w:val="auto"/>
          <w:sz w:val="18"/>
          <w:szCs w:val="18"/>
          <w:lang w:val="pt" w:eastAsia="es-ES" w:bidi="ar-SA"/>
        </w:rPr>
        <w:t>ou similar.</w:t>
      </w:r>
    </w:p>
    <w:p w14:paraId="5C90BC3B" w14:textId="26A08EB1" w:rsidR="006B242C" w:rsidRPr="00DC0290" w:rsidRDefault="006B242C" w:rsidP="00E94CB0">
      <w:pPr>
        <w:textAlignment w:val="baseline"/>
        <w:rPr>
          <w:rFonts w:asciiTheme="minorHAnsi" w:hAnsiTheme="minorHAnsi" w:cstheme="minorHAnsi"/>
          <w:sz w:val="18"/>
          <w:szCs w:val="18"/>
          <w:lang w:val="pt-BR"/>
        </w:rPr>
      </w:pPr>
      <w:r w:rsidRPr="00DC0290">
        <w:rPr>
          <w:rStyle w:val="Fuentedeprrafopredeter3"/>
          <w:rFonts w:asciiTheme="minorHAnsi" w:hAnsiTheme="minorHAnsi" w:cstheme="minorHAnsi"/>
          <w:sz w:val="18"/>
          <w:szCs w:val="18"/>
          <w:lang w:val="pt-BR"/>
        </w:rPr>
        <w:t> </w:t>
      </w:r>
    </w:p>
    <w:p w14:paraId="21B41413" w14:textId="77777777" w:rsidR="00946F51" w:rsidRDefault="00946F51" w:rsidP="00C05980">
      <w:pPr>
        <w:pStyle w:val="Subttulo"/>
        <w:rPr>
          <w:rStyle w:val="WW-Absatz-Standardschriftart"/>
          <w:lang w:val="pt-BR"/>
        </w:rPr>
      </w:pPr>
    </w:p>
    <w:p w14:paraId="14BC3EE3" w14:textId="77777777" w:rsidR="00946F51" w:rsidRDefault="00946F51" w:rsidP="00C05980">
      <w:pPr>
        <w:pStyle w:val="Subttulo"/>
        <w:rPr>
          <w:rStyle w:val="WW-Absatz-Standardschriftart"/>
          <w:lang w:val="pt-BR"/>
        </w:rPr>
      </w:pPr>
    </w:p>
    <w:p w14:paraId="6DE33859" w14:textId="77777777" w:rsidR="00946F51" w:rsidRDefault="00946F51" w:rsidP="00C05980">
      <w:pPr>
        <w:pStyle w:val="Subttulo"/>
        <w:rPr>
          <w:rStyle w:val="WW-Absatz-Standardschriftart"/>
          <w:lang w:val="pt-BR"/>
        </w:rPr>
      </w:pPr>
    </w:p>
    <w:p w14:paraId="379210C1" w14:textId="14C53DDE" w:rsidR="006B242C" w:rsidRPr="00DC150F" w:rsidRDefault="006B242C" w:rsidP="00C05980">
      <w:pPr>
        <w:pStyle w:val="Subttulo"/>
        <w:rPr>
          <w:lang w:val="pt-BR"/>
        </w:rPr>
      </w:pPr>
      <w:r w:rsidRPr="00DC150F">
        <w:rPr>
          <w:rStyle w:val="WW-Absatz-Standardschriftart"/>
          <w:lang w:val="pt-BR"/>
        </w:rPr>
        <w:lastRenderedPageBreak/>
        <w:t>Dia 09 (Sexta-feira) Roma</w:t>
      </w:r>
    </w:p>
    <w:p w14:paraId="79999679" w14:textId="77777777" w:rsidR="006B242C" w:rsidRPr="00F32173" w:rsidRDefault="006B242C" w:rsidP="00E94CB0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F32173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7B3F85C6" w14:textId="38CB0CB4" w:rsidR="00E86339" w:rsidRDefault="00E86339" w:rsidP="00E86339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</w:t>
      </w:r>
      <w:r w:rsidRPr="00A52829">
        <w:rPr>
          <w:rFonts w:ascii="Calibri" w:hAnsi="Calibri" w:cs="Calibri"/>
          <w:b/>
          <w:bCs/>
          <w:sz w:val="18"/>
          <w:szCs w:val="18"/>
          <w:lang w:val="pt-BR"/>
        </w:rPr>
        <w:t>manhã</w:t>
      </w:r>
      <w:r w:rsidRPr="00A5282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A52829">
        <w:rPr>
          <w:rFonts w:ascii="Calibri" w:eastAsia="Calibri" w:hAnsi="Calibri" w:cs="Calibri"/>
          <w:sz w:val="18"/>
          <w:szCs w:val="18"/>
          <w:lang w:val="pt-BR"/>
        </w:rPr>
        <w:t xml:space="preserve">Logo pela manhã vamos realizar a </w:t>
      </w:r>
      <w:r w:rsidRPr="00A52829">
        <w:rPr>
          <w:rFonts w:ascii="Calibri" w:eastAsia="Calibri" w:hAnsi="Calibri" w:cs="Calibri"/>
          <w:b/>
          <w:bCs/>
          <w:iCs/>
          <w:color w:val="000000" w:themeColor="text1"/>
          <w:sz w:val="18"/>
          <w:szCs w:val="18"/>
          <w:lang w:val="pt-BR"/>
        </w:rPr>
        <w:t>visita</w:t>
      </w:r>
      <w:r w:rsidRPr="00A52829">
        <w:rPr>
          <w:rFonts w:ascii="Calibri" w:eastAsia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 aos </w:t>
      </w:r>
      <w:r w:rsidRPr="005359A8">
        <w:rPr>
          <w:rFonts w:ascii="Calibri" w:eastAsia="Calibri" w:hAnsi="Calibri" w:cs="Calibri"/>
          <w:b/>
          <w:iCs/>
          <w:color w:val="000000" w:themeColor="text1"/>
          <w:sz w:val="18"/>
          <w:szCs w:val="18"/>
          <w:lang w:val="pt-BR"/>
        </w:rPr>
        <w:t>Museus do Vaticano e Capela Sistina</w:t>
      </w:r>
      <w:r w:rsidRPr="00A52829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.</w:t>
      </w:r>
      <w:r w:rsidRPr="00A52829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A52829">
        <w:rPr>
          <w:rFonts w:ascii="Calibri" w:hAnsi="Calibri" w:cs="Calibri"/>
          <w:sz w:val="18"/>
          <w:szCs w:val="18"/>
          <w:lang w:val="pt-BR"/>
        </w:rPr>
        <w:t>Depois</w:t>
      </w:r>
      <w:r>
        <w:rPr>
          <w:rFonts w:ascii="Calibri" w:hAnsi="Calibri" w:cs="Calibri"/>
          <w:sz w:val="18"/>
          <w:szCs w:val="18"/>
          <w:lang w:val="pt-BR"/>
        </w:rPr>
        <w:t xml:space="preserve">, faremos a 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visita panorâmica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740A34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Pr="005359A8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</w:p>
    <w:p w14:paraId="7C6D8391" w14:textId="52AFADF1" w:rsidR="00E53380" w:rsidRDefault="00E53380" w:rsidP="00C05980">
      <w:pPr>
        <w:pStyle w:val="Subttulo"/>
        <w:rPr>
          <w:rStyle w:val="WW-Absatz-Standardschriftart"/>
          <w:lang w:val="pt-BR"/>
        </w:rPr>
      </w:pPr>
    </w:p>
    <w:p w14:paraId="5288DAA8" w14:textId="614DB033" w:rsidR="006B242C" w:rsidRPr="00DC150F" w:rsidRDefault="006B242C" w:rsidP="00C05980">
      <w:pPr>
        <w:pStyle w:val="Subttulo"/>
        <w:rPr>
          <w:lang w:val="pt-BR"/>
        </w:rPr>
      </w:pPr>
      <w:r w:rsidRPr="00DC150F">
        <w:rPr>
          <w:rStyle w:val="WW-Absatz-Standardschriftart"/>
          <w:lang w:val="pt-BR"/>
        </w:rPr>
        <w:t>Dia 10 (Sábado) Roma (Nápoles - Capri)</w:t>
      </w:r>
    </w:p>
    <w:p w14:paraId="6739345F" w14:textId="77777777" w:rsidR="006B242C" w:rsidRPr="00F32173" w:rsidRDefault="006B242C" w:rsidP="00E94CB0">
      <w:pPr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F32173">
        <w:rPr>
          <w:rStyle w:val="WW-Absatz-Standardschriftart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3D1F316A" w14:textId="77777777" w:rsidR="00A601CA" w:rsidRPr="006E7061" w:rsidRDefault="00A601CA" w:rsidP="00A601CA">
      <w:pPr>
        <w:autoSpaceDE w:val="0"/>
        <w:rPr>
          <w:rFonts w:ascii="Calibri" w:hAnsi="Calibri" w:cs="Calibri"/>
          <w:b/>
          <w:bCs/>
          <w:sz w:val="18"/>
          <w:szCs w:val="18"/>
          <w:lang w:val="pt-BR"/>
        </w:rPr>
      </w:pP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Hoje faremos uma </w:t>
      </w:r>
      <w:r w:rsidRPr="006E7061">
        <w:rPr>
          <w:rFonts w:ascii="Calibri" w:hAnsi="Calibri" w:cs="Calibri"/>
          <w:b/>
          <w:sz w:val="18"/>
          <w:szCs w:val="18"/>
          <w:lang w:val="pt"/>
        </w:rPr>
        <w:t xml:space="preserve">excursão de um dia inteiro 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ao sul da Itália com </w:t>
      </w:r>
      <w:r w:rsidRPr="000E7B00">
        <w:rPr>
          <w:rFonts w:ascii="Calibri" w:hAnsi="Calibri" w:cs="Calibri"/>
          <w:b/>
          <w:bCs/>
          <w:sz w:val="18"/>
          <w:szCs w:val="18"/>
          <w:lang w:val="pt"/>
        </w:rPr>
        <w:t>Nápoles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, que reflete o caráter do sul italiano e </w:t>
      </w:r>
      <w:r>
        <w:rPr>
          <w:rFonts w:ascii="Calibri" w:hAnsi="Calibri" w:cs="Calibri"/>
          <w:sz w:val="18"/>
          <w:szCs w:val="18"/>
          <w:lang w:val="pt"/>
        </w:rPr>
        <w:t xml:space="preserve">a </w:t>
      </w:r>
      <w:r w:rsidRPr="006E7061">
        <w:rPr>
          <w:rFonts w:ascii="Calibri" w:hAnsi="Calibri" w:cs="Calibri"/>
          <w:sz w:val="18"/>
          <w:szCs w:val="18"/>
          <w:lang w:val="pt"/>
        </w:rPr>
        <w:t>bel</w:t>
      </w:r>
      <w:r>
        <w:rPr>
          <w:rFonts w:ascii="Calibri" w:hAnsi="Calibri" w:cs="Calibri"/>
          <w:sz w:val="18"/>
          <w:szCs w:val="18"/>
          <w:lang w:val="pt"/>
        </w:rPr>
        <w:t>a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0E7B00">
        <w:rPr>
          <w:rFonts w:ascii="Calibri" w:hAnsi="Calibri" w:cs="Calibri"/>
          <w:b/>
          <w:bCs/>
          <w:sz w:val="18"/>
          <w:szCs w:val="18"/>
          <w:lang w:val="pt"/>
        </w:rPr>
        <w:t>Capri</w:t>
      </w:r>
      <w:r w:rsidRPr="006E7061">
        <w:rPr>
          <w:rFonts w:ascii="Calibri" w:hAnsi="Calibri" w:cs="Calibri"/>
          <w:sz w:val="18"/>
          <w:szCs w:val="18"/>
          <w:lang w:val="pt"/>
        </w:rPr>
        <w:t xml:space="preserve">, ilha paradisíaca de falésias, grutas etc. </w:t>
      </w:r>
      <w:r w:rsidRPr="006E7061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463D6A2E" w14:textId="77777777" w:rsidR="00A601CA" w:rsidRDefault="00A601CA" w:rsidP="00E94CB0">
      <w:pPr>
        <w:textAlignment w:val="baseline"/>
        <w:rPr>
          <w:rStyle w:val="WW-Absatz-Standardschriftart"/>
          <w:rFonts w:ascii="Calibri" w:hAnsi="Calibri" w:cs="Calibri"/>
          <w:sz w:val="18"/>
          <w:szCs w:val="18"/>
          <w:lang w:val="pt"/>
        </w:rPr>
      </w:pPr>
    </w:p>
    <w:p w14:paraId="1CA3C3CB" w14:textId="52421166" w:rsidR="006B242C" w:rsidRPr="00DC0290" w:rsidRDefault="006B242C" w:rsidP="00E94CB0">
      <w:pPr>
        <w:pStyle w:val="Subttulo"/>
        <w:rPr>
          <w:lang w:val="pt-BR"/>
        </w:rPr>
      </w:pPr>
      <w:r w:rsidRPr="00DC150F">
        <w:rPr>
          <w:lang w:val="pt-BR"/>
        </w:rPr>
        <w:t>Dia 11 (Domingo) Roma – Cidade de origem</w:t>
      </w:r>
    </w:p>
    <w:p w14:paraId="519AFB9E" w14:textId="77777777" w:rsidR="006B242C" w:rsidRPr="00F32173" w:rsidRDefault="006B242C" w:rsidP="00E94CB0">
      <w:pPr>
        <w:widowControl/>
        <w:rPr>
          <w:rFonts w:ascii="Calibri" w:hAnsi="Calibri" w:cs="Calibri"/>
          <w:b/>
          <w:bCs/>
          <w:i/>
          <w:sz w:val="18"/>
          <w:szCs w:val="19"/>
          <w:lang w:val="pt-BR"/>
        </w:rPr>
      </w:pPr>
      <w:r w:rsidRPr="00F32173">
        <w:rPr>
          <w:rFonts w:ascii="Calibri" w:hAnsi="Calibri" w:cs="Calibri"/>
          <w:b/>
          <w:bCs/>
          <w:i/>
          <w:sz w:val="18"/>
          <w:szCs w:val="19"/>
          <w:lang w:val="pt"/>
        </w:rPr>
        <w:t>Volta para casa</w:t>
      </w:r>
    </w:p>
    <w:p w14:paraId="41B3B111" w14:textId="77777777" w:rsidR="006B242C" w:rsidRPr="00F32173" w:rsidRDefault="006B242C" w:rsidP="00E94CB0">
      <w:pPr>
        <w:widowControl/>
        <w:rPr>
          <w:rFonts w:ascii="Calibri" w:eastAsia="BradleyHandITC" w:hAnsi="Calibri" w:cs="Calibri"/>
          <w:sz w:val="18"/>
          <w:szCs w:val="19"/>
          <w:lang w:val="pt-BR"/>
        </w:rPr>
      </w:pPr>
      <w:r w:rsidRPr="00F32173">
        <w:rPr>
          <w:rFonts w:ascii="Calibri" w:hAnsi="Calibri" w:cs="Calibri"/>
          <w:b/>
          <w:bCs/>
          <w:sz w:val="18"/>
          <w:szCs w:val="19"/>
          <w:lang w:val="pt"/>
        </w:rPr>
        <w:t>Café da manhã</w:t>
      </w:r>
      <w:r w:rsidRPr="00F32173">
        <w:rPr>
          <w:rFonts w:ascii="Calibri" w:hAnsi="Calibri" w:cs="Calibri"/>
          <w:sz w:val="18"/>
          <w:szCs w:val="19"/>
          <w:lang w:val="pt"/>
        </w:rPr>
        <w:t xml:space="preserve"> e tempo livre até a hora do </w:t>
      </w:r>
      <w:r w:rsidRPr="00F32173">
        <w:rPr>
          <w:rFonts w:ascii="Calibri" w:hAnsi="Calibri" w:cs="Calibri"/>
          <w:b/>
          <w:bCs/>
          <w:sz w:val="18"/>
          <w:szCs w:val="19"/>
          <w:lang w:val="pt"/>
        </w:rPr>
        <w:t>traslado</w:t>
      </w:r>
      <w:r w:rsidRPr="00F32173">
        <w:rPr>
          <w:rFonts w:ascii="Calibri" w:hAnsi="Calibri" w:cs="Calibri"/>
          <w:sz w:val="18"/>
          <w:szCs w:val="19"/>
          <w:lang w:val="pt"/>
        </w:rPr>
        <w:t xml:space="preserve"> para o aeroporto. </w:t>
      </w:r>
      <w:r w:rsidRPr="00F32173">
        <w:rPr>
          <w:rFonts w:ascii="Calibri" w:hAnsi="Calibri" w:cs="Calibri"/>
          <w:sz w:val="18"/>
          <w:szCs w:val="19"/>
          <w:lang w:val="pt-BR"/>
        </w:rPr>
        <w:t>Fim de nossos serviços.</w:t>
      </w:r>
    </w:p>
    <w:p w14:paraId="03487E5C" w14:textId="259CBCC2" w:rsidR="004279DC" w:rsidRPr="00F32173" w:rsidRDefault="004279DC" w:rsidP="00E94CB0">
      <w:pPr>
        <w:rPr>
          <w:rFonts w:ascii="Calibri" w:hAnsi="Calibri" w:cs="Calibri"/>
          <w:sz w:val="18"/>
          <w:szCs w:val="18"/>
          <w:lang w:val="pt-BR"/>
        </w:rPr>
      </w:pPr>
    </w:p>
    <w:p w14:paraId="0F2431BE" w14:textId="77777777" w:rsidR="004279DC" w:rsidRPr="00F1663E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442CAB47" w14:textId="77777777" w:rsidR="00E65675" w:rsidRPr="00F1663E" w:rsidRDefault="00E65675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305AEDC6" w14:textId="1E80EE9C" w:rsidR="006B242C" w:rsidRPr="00946F51" w:rsidRDefault="006B242C" w:rsidP="007857D1">
      <w:pPr>
        <w:pStyle w:val="TITULOVA"/>
        <w:rPr>
          <w:rFonts w:eastAsia="Times New Roman" w:cs="Times New Roman"/>
          <w:b/>
          <w:bCs/>
          <w:lang w:val="pt-BR"/>
        </w:rPr>
      </w:pPr>
      <w:bookmarkStart w:id="0" w:name="_Hlk488742228"/>
      <w:bookmarkStart w:id="1" w:name="_Hlk488741928"/>
      <w:r w:rsidRPr="00946F51">
        <w:rPr>
          <w:b/>
          <w:bCs/>
          <w:lang w:val="pt-BR"/>
        </w:rPr>
        <w:t xml:space="preserve">Extensão Costa Amalfitana </w:t>
      </w:r>
      <w:r w:rsidRPr="00946F51">
        <w:rPr>
          <w:rFonts w:eastAsia="Times New Roman" w:cs="Times New Roman"/>
          <w:b/>
          <w:bCs/>
          <w:lang w:val="pt-BR"/>
        </w:rPr>
        <w:t>(</w:t>
      </w:r>
      <w:r w:rsidRPr="00946F51">
        <w:rPr>
          <w:b/>
          <w:bCs/>
          <w:lang w:val="pt-BR"/>
        </w:rPr>
        <w:t>A partir do dia 10 do itinerário</w:t>
      </w:r>
      <w:r w:rsidRPr="00946F51">
        <w:rPr>
          <w:rFonts w:eastAsia="Times New Roman" w:cs="Times New Roman"/>
          <w:b/>
          <w:bCs/>
          <w:lang w:val="pt-BR"/>
        </w:rPr>
        <w:t>)</w:t>
      </w:r>
    </w:p>
    <w:bookmarkEnd w:id="0"/>
    <w:bookmarkEnd w:id="1"/>
    <w:p w14:paraId="68ABA2D0" w14:textId="77777777" w:rsidR="00A9094E" w:rsidRDefault="00A9094E" w:rsidP="006B2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7EE3BC8" w14:textId="4554FE46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 xml:space="preserve">Você pode estender sua viagem </w:t>
      </w:r>
      <w:r w:rsidRPr="00DC150F">
        <w:rPr>
          <w:rFonts w:ascii="Calibri" w:hAnsi="Calibri" w:cs="Calibri"/>
          <w:b/>
          <w:sz w:val="19"/>
          <w:szCs w:val="19"/>
          <w:lang w:val="pt-PT"/>
        </w:rPr>
        <w:t>de ROMA para</w:t>
      </w:r>
      <w:r w:rsidRPr="00DC150F">
        <w:rPr>
          <w:rFonts w:ascii="Calibri" w:hAnsi="Calibri" w:cs="Calibri"/>
          <w:sz w:val="19"/>
          <w:szCs w:val="19"/>
          <w:lang w:val="pt-PT"/>
        </w:rPr>
        <w:t xml:space="preserve"> a Costa Amalfitana a partir do dia 10 do itinerário </w:t>
      </w:r>
      <w:r w:rsidRPr="00DC150F">
        <w:rPr>
          <w:rFonts w:ascii="Calibri" w:hAnsi="Calibri" w:cs="Calibri"/>
          <w:sz w:val="19"/>
          <w:szCs w:val="19"/>
          <w:lang w:val="pt-BR"/>
        </w:rPr>
        <w:t xml:space="preserve">(Sábado). </w:t>
      </w:r>
      <w:r w:rsidRPr="00DC150F">
        <w:rPr>
          <w:rFonts w:ascii="Calibri" w:hAnsi="Calibri" w:cs="Calibri"/>
          <w:sz w:val="19"/>
          <w:szCs w:val="19"/>
          <w:lang w:val="pt-PT"/>
        </w:rPr>
        <w:t>Consulte o itinerário descritivo</w:t>
      </w:r>
      <w:r w:rsidR="008D3E53" w:rsidRPr="00DC150F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DC150F">
        <w:rPr>
          <w:rFonts w:ascii="Calibri" w:hAnsi="Calibri" w:cs="Calibri"/>
          <w:sz w:val="19"/>
          <w:szCs w:val="19"/>
          <w:lang w:val="pt-PT"/>
        </w:rPr>
        <w:t>.</w:t>
      </w:r>
    </w:p>
    <w:p w14:paraId="572B998B" w14:textId="18D9D48A" w:rsidR="002F4BA4" w:rsidRPr="00AF49B3" w:rsidRDefault="006B242C" w:rsidP="007857D1">
      <w:pPr>
        <w:pStyle w:val="TITULOVA"/>
        <w:rPr>
          <w:b/>
          <w:bCs/>
          <w:lang w:val="pt-BR"/>
        </w:rPr>
      </w:pPr>
      <w:r w:rsidRPr="00AF49B3">
        <w:rPr>
          <w:b/>
          <w:bCs/>
          <w:lang w:val="pt-BR"/>
        </w:rPr>
        <w:t xml:space="preserve">Extensão Costa Azul e Espanha </w:t>
      </w:r>
    </w:p>
    <w:p w14:paraId="028753EF" w14:textId="77777777" w:rsidR="00656EC3" w:rsidRDefault="00656EC3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PT"/>
        </w:rPr>
      </w:pPr>
    </w:p>
    <w:p w14:paraId="0F466493" w14:textId="1BFAE09B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>Oferecemos-lhe a possibilidade de estender sua viagem de Roma para Madrid através da Costa Azul e Barcelona.</w:t>
      </w:r>
    </w:p>
    <w:p w14:paraId="1A8D1EC4" w14:textId="0295EA32" w:rsidR="006B242C" w:rsidRPr="00DC150F" w:rsidRDefault="006B242C" w:rsidP="006B242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 w:cs="Calibri"/>
          <w:sz w:val="19"/>
          <w:szCs w:val="19"/>
          <w:lang w:val="pt-BR"/>
        </w:rPr>
      </w:pPr>
      <w:r w:rsidRPr="00DC150F">
        <w:rPr>
          <w:rFonts w:ascii="Calibri" w:hAnsi="Calibri" w:cs="Calibri"/>
          <w:sz w:val="19"/>
          <w:szCs w:val="19"/>
          <w:lang w:val="pt-PT"/>
        </w:rPr>
        <w:t>Consulte itinerário descritivo</w:t>
      </w:r>
      <w:r w:rsidR="008D3E53" w:rsidRPr="00DC150F">
        <w:rPr>
          <w:rFonts w:ascii="Calibri" w:hAnsi="Calibri" w:cs="Calibri"/>
          <w:sz w:val="19"/>
          <w:szCs w:val="19"/>
          <w:lang w:val="pt-PT"/>
        </w:rPr>
        <w:t xml:space="preserve"> em nosso site</w:t>
      </w:r>
      <w:r w:rsidRPr="00DC150F">
        <w:rPr>
          <w:rFonts w:ascii="Calibri" w:hAnsi="Calibri" w:cs="Calibri"/>
          <w:sz w:val="19"/>
          <w:szCs w:val="19"/>
          <w:lang w:val="pt-BR"/>
        </w:rPr>
        <w:t>.</w:t>
      </w:r>
    </w:p>
    <w:p w14:paraId="0819A71A" w14:textId="77777777" w:rsidR="00BC6BAA" w:rsidRPr="006B242C" w:rsidRDefault="00BC6BAA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5B2C3695" w14:textId="77777777" w:rsidR="002F4BA4" w:rsidRPr="006B242C" w:rsidRDefault="002F4BA4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3D465122" w14:textId="77777777" w:rsidR="00F457AB" w:rsidRPr="00366189" w:rsidRDefault="00F457AB" w:rsidP="0081184B">
      <w:pPr>
        <w:pStyle w:val="Ttulo"/>
        <w:rPr>
          <w:lang w:val="pt-BR"/>
        </w:rPr>
      </w:pPr>
      <w:bookmarkStart w:id="2" w:name="_Hlk65573869"/>
    </w:p>
    <w:p w14:paraId="3B427E9B" w14:textId="4BB015EF" w:rsidR="00484A3B" w:rsidRDefault="006B242C" w:rsidP="0081184B">
      <w:pPr>
        <w:pStyle w:val="Ttulo"/>
        <w:rPr>
          <w:lang w:val="pt-BR"/>
        </w:rPr>
      </w:pPr>
      <w:r w:rsidRPr="00366189">
        <w:rPr>
          <w:lang w:val="pt-BR"/>
        </w:rPr>
        <w:t>Datas de início</w:t>
      </w:r>
      <w:r w:rsidR="00484A3B" w:rsidRPr="00515E4C">
        <w:rPr>
          <w:lang w:val="pt-BR"/>
        </w:rPr>
        <w:t>:</w:t>
      </w:r>
    </w:p>
    <w:p w14:paraId="0E941DCA" w14:textId="77777777" w:rsidR="004E3C92" w:rsidRPr="00515E4C" w:rsidRDefault="004E3C92" w:rsidP="00484A3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pt-BR"/>
        </w:rPr>
      </w:pPr>
    </w:p>
    <w:p w14:paraId="42D338E3" w14:textId="77777777" w:rsidR="00D318DF" w:rsidRPr="00DE5AAB" w:rsidRDefault="00D318DF" w:rsidP="00D318DF">
      <w:pPr>
        <w:pStyle w:val="Ttulo"/>
        <w:spacing w:after="0"/>
        <w:rPr>
          <w:lang w:val="pt-BR"/>
        </w:rPr>
      </w:pPr>
      <w:r w:rsidRPr="00DE5AAB">
        <w:rPr>
          <w:lang w:val="pt-BR"/>
        </w:rPr>
        <w:t>2026</w:t>
      </w:r>
    </w:p>
    <w:p w14:paraId="3C3A393A" w14:textId="77777777" w:rsidR="00D318DF" w:rsidRPr="00DE5AAB" w:rsidRDefault="00D318DF" w:rsidP="00D318DF">
      <w:pPr>
        <w:rPr>
          <w:rFonts w:ascii="Calibri" w:hAnsi="Calibri" w:cs="Calibri"/>
          <w:bCs/>
          <w:color w:val="auto"/>
          <w:sz w:val="18"/>
          <w:szCs w:val="18"/>
          <w:lang w:val="pt-BR"/>
        </w:rPr>
      </w:pPr>
      <w:proofErr w:type="spellStart"/>
      <w:r w:rsidRPr="00DE5AAB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DE5AAB">
        <w:rPr>
          <w:rFonts w:ascii="Calibri" w:hAnsi="Calibri" w:cs="Calibri"/>
          <w:sz w:val="18"/>
          <w:szCs w:val="18"/>
          <w:lang w:val="pt-BR"/>
        </w:rPr>
        <w:t xml:space="preserve">   09, 16, 23, 30</w:t>
      </w:r>
    </w:p>
    <w:p w14:paraId="20B23AF7" w14:textId="5C9D4185" w:rsidR="00D318DF" w:rsidRPr="00DE5AAB" w:rsidRDefault="00D318DF" w:rsidP="00D318DF">
      <w:pPr>
        <w:rPr>
          <w:rFonts w:ascii="Calibri" w:hAnsi="Calibri" w:cs="Calibri"/>
          <w:sz w:val="18"/>
          <w:szCs w:val="18"/>
          <w:lang w:val="pt-BR"/>
        </w:rPr>
      </w:pPr>
      <w:r w:rsidRPr="00DE5AAB">
        <w:rPr>
          <w:rFonts w:ascii="Calibri" w:hAnsi="Calibri" w:cs="Calibri"/>
          <w:b/>
          <w:sz w:val="18"/>
          <w:szCs w:val="18"/>
          <w:lang w:val="pt-BR"/>
        </w:rPr>
        <w:t xml:space="preserve">Mai   </w:t>
      </w:r>
      <w:r w:rsidRPr="00DE5AAB">
        <w:rPr>
          <w:rFonts w:ascii="Calibri" w:hAnsi="Calibri" w:cs="Calibri"/>
          <w:sz w:val="18"/>
          <w:szCs w:val="18"/>
          <w:lang w:val="pt-BR"/>
        </w:rPr>
        <w:t>07, 14, 21, 28</w:t>
      </w:r>
    </w:p>
    <w:p w14:paraId="708CE7D9" w14:textId="77777777" w:rsidR="00D318DF" w:rsidRPr="00DE5AAB" w:rsidRDefault="00D318DF" w:rsidP="00D318DF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DE5AAB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DE5AAB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DE5AAB">
        <w:rPr>
          <w:rFonts w:ascii="Calibri" w:hAnsi="Calibri" w:cs="Calibri"/>
          <w:bCs/>
          <w:sz w:val="14"/>
          <w:szCs w:val="14"/>
          <w:lang w:val="pt-BR"/>
        </w:rPr>
        <w:t xml:space="preserve">  </w:t>
      </w:r>
      <w:r w:rsidRPr="00DE5AAB">
        <w:rPr>
          <w:rFonts w:ascii="Calibri" w:hAnsi="Calibri" w:cs="Calibri"/>
          <w:sz w:val="18"/>
          <w:szCs w:val="18"/>
          <w:lang w:val="pt-BR"/>
        </w:rPr>
        <w:t>04, 11, 18, 25</w:t>
      </w:r>
    </w:p>
    <w:p w14:paraId="68A77308" w14:textId="77777777" w:rsidR="00D318DF" w:rsidRPr="00DE5AAB" w:rsidRDefault="00D318DF" w:rsidP="00D318DF">
      <w:pPr>
        <w:rPr>
          <w:rFonts w:ascii="Calibri" w:hAnsi="Calibri" w:cs="Calibri"/>
          <w:bCs/>
          <w:sz w:val="18"/>
          <w:szCs w:val="18"/>
          <w:lang w:val="pt-BR"/>
        </w:rPr>
      </w:pPr>
      <w:r w:rsidRPr="00DE5AAB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DE5AAB">
        <w:rPr>
          <w:rFonts w:ascii="Calibri" w:hAnsi="Calibri" w:cs="Calibri"/>
          <w:sz w:val="18"/>
          <w:szCs w:val="18"/>
          <w:lang w:val="pt-BR"/>
        </w:rPr>
        <w:t xml:space="preserve">    </w:t>
      </w:r>
      <w:r w:rsidRPr="00DE5AAB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DE5AAB">
        <w:rPr>
          <w:rFonts w:ascii="Calibri" w:hAnsi="Calibri" w:cs="Calibri"/>
          <w:sz w:val="18"/>
          <w:szCs w:val="18"/>
          <w:lang w:val="pt-BR"/>
        </w:rPr>
        <w:t>02, 09, 16, 23, 30</w:t>
      </w:r>
    </w:p>
    <w:p w14:paraId="7AF4D5D7" w14:textId="77777777" w:rsidR="00D318DF" w:rsidRPr="00DE5AAB" w:rsidRDefault="00D318DF" w:rsidP="00D318DF">
      <w:pPr>
        <w:rPr>
          <w:rFonts w:ascii="Calibri" w:hAnsi="Calibri" w:cs="Calibri"/>
          <w:sz w:val="18"/>
          <w:szCs w:val="18"/>
        </w:rPr>
      </w:pPr>
      <w:r w:rsidRPr="00DE5AAB">
        <w:rPr>
          <w:rFonts w:ascii="Calibri" w:hAnsi="Calibri" w:cs="Calibri"/>
          <w:b/>
          <w:sz w:val="18"/>
          <w:szCs w:val="18"/>
        </w:rPr>
        <w:t>Ago</w:t>
      </w:r>
      <w:r w:rsidRPr="00DE5AAB">
        <w:rPr>
          <w:rFonts w:ascii="Calibri" w:hAnsi="Calibri" w:cs="Calibri"/>
          <w:sz w:val="18"/>
          <w:szCs w:val="18"/>
        </w:rPr>
        <w:t xml:space="preserve"> </w:t>
      </w:r>
      <w:r w:rsidRPr="00DE5AAB">
        <w:rPr>
          <w:rFonts w:ascii="Calibri" w:hAnsi="Calibri" w:cs="Calibri"/>
          <w:bCs/>
          <w:sz w:val="14"/>
          <w:szCs w:val="14"/>
        </w:rPr>
        <w:t xml:space="preserve">  </w:t>
      </w:r>
      <w:r w:rsidRPr="00DE5AAB">
        <w:rPr>
          <w:rFonts w:ascii="Calibri" w:hAnsi="Calibri" w:cs="Calibri"/>
          <w:sz w:val="18"/>
          <w:szCs w:val="18"/>
        </w:rPr>
        <w:t xml:space="preserve">06, 13, 20, 27, </w:t>
      </w:r>
    </w:p>
    <w:p w14:paraId="1DBC9471" w14:textId="0F43A877" w:rsidR="00D318DF" w:rsidRPr="00DE5AAB" w:rsidRDefault="00D318DF" w:rsidP="00D318DF">
      <w:pPr>
        <w:rPr>
          <w:rFonts w:ascii="Calibri" w:hAnsi="Calibri" w:cs="Calibri"/>
          <w:bCs/>
          <w:sz w:val="18"/>
          <w:szCs w:val="18"/>
        </w:rPr>
      </w:pPr>
      <w:r w:rsidRPr="00DE5AAB">
        <w:rPr>
          <w:rFonts w:ascii="Calibri" w:hAnsi="Calibri" w:cs="Calibri"/>
          <w:b/>
          <w:sz w:val="18"/>
          <w:szCs w:val="18"/>
        </w:rPr>
        <w:t>Set</w:t>
      </w:r>
      <w:r w:rsidRPr="00DE5AAB">
        <w:rPr>
          <w:rFonts w:ascii="Calibri" w:hAnsi="Calibri" w:cs="Calibri"/>
          <w:bCs/>
          <w:sz w:val="18"/>
          <w:szCs w:val="18"/>
        </w:rPr>
        <w:t xml:space="preserve">   03, 10, 17, 24, </w:t>
      </w:r>
    </w:p>
    <w:p w14:paraId="669765ED" w14:textId="71A2797C" w:rsidR="00D318DF" w:rsidRPr="00DE5AAB" w:rsidRDefault="00D318DF" w:rsidP="00D318DF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DE5AAB">
        <w:rPr>
          <w:rFonts w:ascii="Calibri" w:hAnsi="Calibri" w:cs="Calibri"/>
          <w:b/>
          <w:sz w:val="18"/>
          <w:szCs w:val="18"/>
        </w:rPr>
        <w:t xml:space="preserve">Out  </w:t>
      </w:r>
      <w:r w:rsidRPr="00DE5AAB">
        <w:rPr>
          <w:rFonts w:ascii="Calibri" w:hAnsi="Calibri" w:cs="Calibri"/>
          <w:sz w:val="18"/>
          <w:szCs w:val="18"/>
        </w:rPr>
        <w:t xml:space="preserve"> 01, 08, 15, 22</w:t>
      </w:r>
    </w:p>
    <w:p w14:paraId="592E1BC0" w14:textId="6335E64F" w:rsidR="00D318DF" w:rsidRPr="00DE5AAB" w:rsidRDefault="00D318DF" w:rsidP="00D318DF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DE5AAB">
        <w:rPr>
          <w:rFonts w:ascii="Calibri" w:hAnsi="Calibri" w:cs="Calibri"/>
          <w:b/>
          <w:sz w:val="18"/>
          <w:szCs w:val="18"/>
        </w:rPr>
        <w:t xml:space="preserve">Nov </w:t>
      </w:r>
      <w:r w:rsidR="009C2530" w:rsidRPr="00DE5AAB">
        <w:rPr>
          <w:rFonts w:ascii="Calibri" w:hAnsi="Calibri" w:cs="Calibri"/>
          <w:b/>
          <w:sz w:val="18"/>
          <w:szCs w:val="18"/>
        </w:rPr>
        <w:t xml:space="preserve"> </w:t>
      </w:r>
      <w:r w:rsidRPr="00DE5AAB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58EB68BE" w14:textId="0AB9F130" w:rsidR="00D318DF" w:rsidRPr="00DE5AAB" w:rsidRDefault="00D318DF" w:rsidP="00D318DF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DE5AAB">
        <w:rPr>
          <w:rFonts w:ascii="Calibri" w:hAnsi="Calibri" w:cs="Calibri"/>
          <w:b/>
          <w:sz w:val="18"/>
          <w:szCs w:val="18"/>
          <w:lang w:val="en-AU"/>
        </w:rPr>
        <w:t>D</w:t>
      </w:r>
      <w:r w:rsidR="001F3A5E" w:rsidRPr="00DE5AAB">
        <w:rPr>
          <w:rFonts w:ascii="Calibri" w:hAnsi="Calibri" w:cs="Calibri"/>
          <w:b/>
          <w:sz w:val="18"/>
          <w:szCs w:val="18"/>
          <w:lang w:val="en-AU"/>
        </w:rPr>
        <w:t>ez</w:t>
      </w:r>
      <w:r w:rsidRPr="00DE5AAB">
        <w:rPr>
          <w:rFonts w:ascii="Calibri" w:hAnsi="Calibri" w:cs="Calibri"/>
          <w:b/>
          <w:sz w:val="18"/>
          <w:szCs w:val="18"/>
          <w:lang w:val="en-AU"/>
        </w:rPr>
        <w:t xml:space="preserve">    </w:t>
      </w:r>
      <w:r w:rsidRPr="00DE5AAB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03, 17, 24, 31</w:t>
      </w:r>
    </w:p>
    <w:p w14:paraId="5A1E329D" w14:textId="77777777" w:rsidR="00D318DF" w:rsidRPr="00DE5AAB" w:rsidRDefault="00D318DF" w:rsidP="00D318DF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538898F6" w14:textId="77777777" w:rsidR="00D318DF" w:rsidRPr="00DE5AAB" w:rsidRDefault="00D318DF" w:rsidP="00D318DF">
      <w:pPr>
        <w:pStyle w:val="Ttulo"/>
        <w:spacing w:after="0"/>
        <w:rPr>
          <w:lang w:val="en-AU"/>
        </w:rPr>
      </w:pPr>
      <w:r w:rsidRPr="00DE5AAB">
        <w:rPr>
          <w:lang w:val="en-AU"/>
        </w:rPr>
        <w:t>2027</w:t>
      </w:r>
    </w:p>
    <w:p w14:paraId="3A60ECBC" w14:textId="1A99432E" w:rsidR="00D318DF" w:rsidRPr="00DE5AAB" w:rsidRDefault="001F3A5E" w:rsidP="00D318DF">
      <w:pPr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</w:pPr>
      <w:r w:rsidRPr="00DE5AAB">
        <w:rPr>
          <w:rFonts w:ascii="Calibri" w:hAnsi="Calibri" w:cs="Calibri"/>
          <w:b/>
          <w:sz w:val="18"/>
          <w:szCs w:val="18"/>
          <w:lang w:val="en-AU"/>
        </w:rPr>
        <w:t>Jan</w:t>
      </w:r>
      <w:r w:rsidR="00D318DF" w:rsidRPr="00DE5AAB">
        <w:rPr>
          <w:rFonts w:ascii="Calibri" w:hAnsi="Calibri" w:cs="Calibri"/>
          <w:b/>
          <w:sz w:val="18"/>
          <w:szCs w:val="18"/>
          <w:lang w:val="en-AU"/>
        </w:rPr>
        <w:t xml:space="preserve">   </w:t>
      </w:r>
      <w:r w:rsidR="00D318DF" w:rsidRPr="00DE5AAB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14, 28</w:t>
      </w:r>
    </w:p>
    <w:p w14:paraId="3366BA32" w14:textId="640122E5" w:rsidR="00D318DF" w:rsidRPr="00DE5AAB" w:rsidRDefault="00D318DF" w:rsidP="00D318DF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DE5AAB">
        <w:rPr>
          <w:rFonts w:ascii="Calibri" w:hAnsi="Calibri" w:cs="Calibri"/>
          <w:b/>
          <w:sz w:val="18"/>
          <w:szCs w:val="18"/>
          <w:lang w:val="pt-BR"/>
        </w:rPr>
        <w:t>Fe</w:t>
      </w:r>
      <w:r w:rsidR="001F3A5E" w:rsidRPr="00DE5AAB">
        <w:rPr>
          <w:rFonts w:ascii="Calibri" w:hAnsi="Calibri" w:cs="Calibri"/>
          <w:b/>
          <w:sz w:val="18"/>
          <w:szCs w:val="18"/>
          <w:lang w:val="pt-BR"/>
        </w:rPr>
        <w:t>v</w:t>
      </w:r>
      <w:proofErr w:type="spellEnd"/>
      <w:r w:rsidRPr="00DE5AAB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DE5AA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11, 25</w:t>
      </w:r>
    </w:p>
    <w:p w14:paraId="0701D819" w14:textId="0CD731C8" w:rsidR="00D318DF" w:rsidRPr="00DE5AAB" w:rsidRDefault="00D318DF" w:rsidP="00D318DF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DE5AAB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</w:t>
      </w:r>
      <w:r w:rsidR="008F40C2" w:rsidRPr="00DE5AAB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</w:t>
      </w:r>
      <w:r w:rsidRPr="00DE5AAB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 </w:t>
      </w:r>
      <w:r w:rsidRPr="00DE5AAB">
        <w:rPr>
          <w:rFonts w:ascii="Calibri" w:eastAsia="BradleyHandITC" w:hAnsi="Calibri" w:cs="Calibri"/>
          <w:b/>
          <w:color w:val="EE0000"/>
          <w:sz w:val="18"/>
          <w:szCs w:val="18"/>
          <w:lang w:val="pt-BR"/>
        </w:rPr>
        <w:t>04</w:t>
      </w:r>
      <w:r w:rsidRPr="00DE5AAB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, </w:t>
      </w:r>
      <w:r w:rsidRPr="00DE5AA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11, </w:t>
      </w:r>
      <w:r w:rsidRPr="00DE5AAB">
        <w:rPr>
          <w:rFonts w:ascii="Calibri" w:hAnsi="Calibri" w:cs="Calibri"/>
          <w:color w:val="auto"/>
          <w:sz w:val="18"/>
          <w:szCs w:val="18"/>
          <w:lang w:val="pt-BR"/>
        </w:rPr>
        <w:t>25</w:t>
      </w:r>
    </w:p>
    <w:p w14:paraId="6CCBF8F1" w14:textId="369D72EA" w:rsidR="00D318DF" w:rsidRPr="0097405A" w:rsidRDefault="00D318DF" w:rsidP="00D318DF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  <w:proofErr w:type="spellStart"/>
      <w:r w:rsidRPr="00DE5AA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DE5AAB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="008F40C2" w:rsidRPr="00DE5AAB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DE5AAB">
        <w:rPr>
          <w:rFonts w:ascii="Calibri" w:eastAsia="BradleyHandITC" w:hAnsi="Calibri" w:cs="Calibri"/>
          <w:sz w:val="18"/>
          <w:szCs w:val="18"/>
          <w:lang w:val="pt-BR"/>
        </w:rPr>
        <w:t xml:space="preserve">  01</w:t>
      </w:r>
    </w:p>
    <w:p w14:paraId="681A28CA" w14:textId="77777777" w:rsidR="00D318DF" w:rsidRPr="0097405A" w:rsidRDefault="00D318DF" w:rsidP="00D318DF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pt-BR"/>
        </w:rPr>
      </w:pPr>
    </w:p>
    <w:p w14:paraId="2FEA4610" w14:textId="690F437A" w:rsidR="00484A3B" w:rsidRDefault="00484A3B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F1663E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Temporada alta</w:t>
      </w:r>
      <w:r w:rsidR="00E016E8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// </w:t>
      </w:r>
      <w:r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6B242C"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ix</w:t>
      </w:r>
      <w:r w:rsidRPr="006B242C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a</w:t>
      </w:r>
    </w:p>
    <w:p w14:paraId="4BCD7B0E" w14:textId="77777777" w:rsidR="003E522C" w:rsidRDefault="003E522C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1"/>
        <w:gridCol w:w="851"/>
        <w:gridCol w:w="851"/>
      </w:tblGrid>
      <w:tr w:rsidR="00103D17" w:rsidRPr="00103D17" w14:paraId="68F91A1D" w14:textId="77777777" w:rsidTr="0067790A">
        <w:trPr>
          <w:trHeight w:val="170"/>
        </w:trPr>
        <w:tc>
          <w:tcPr>
            <w:tcW w:w="405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DA03F62" w14:textId="77777777" w:rsidR="00103D17" w:rsidRPr="006B242C" w:rsidRDefault="00103D17" w:rsidP="00BA3719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AC64A5" w14:textId="77777777" w:rsidR="00103D17" w:rsidRPr="00A451F0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A451F0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9E0A2D" w14:textId="6E978F5A" w:rsidR="00103D17" w:rsidRPr="00A451F0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</w:t>
            </w:r>
            <w:r w:rsidR="006B242C"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A451F0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103D17" w:rsidRPr="003E522C" w14:paraId="1FAF74D4" w14:textId="77777777" w:rsidTr="0067790A">
        <w:trPr>
          <w:trHeight w:val="170"/>
        </w:trPr>
        <w:tc>
          <w:tcPr>
            <w:tcW w:w="40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6BCC76" w14:textId="4367C937" w:rsidR="00103D17" w:rsidRPr="003E522C" w:rsidRDefault="006B242C" w:rsidP="00C07DBF">
            <w:pPr>
              <w:pStyle w:val="Ttulo"/>
              <w:rPr>
                <w:lang w:val="pt-BR"/>
              </w:rPr>
            </w:pPr>
            <w:r w:rsidRPr="003E522C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8FA35C" w14:textId="24E444C0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1663E" w:rsidRPr="003E522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7AC7C1" w14:textId="77777777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4E0DF4" w14:textId="5FBCBFDD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F1663E" w:rsidRPr="003E522C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A377C" w14:textId="77777777" w:rsidR="00103D17" w:rsidRPr="003E522C" w:rsidRDefault="00103D17" w:rsidP="00BA371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522C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97405A" w:rsidRPr="00DE5AAB" w14:paraId="62C165F6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921A842" w14:textId="3D0F828E" w:rsidR="0097405A" w:rsidRPr="00DE5AAB" w:rsidRDefault="0097405A" w:rsidP="0097405A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DE5AAB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Tour completo Par/Rom (11 dias)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B40AB25" w14:textId="172FF518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2.850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AF262A3" w14:textId="42FB66E5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785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BEE9E5" w14:textId="496E809E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2.600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A1FD87F" w14:textId="21200FE4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670</w:t>
            </w:r>
          </w:p>
        </w:tc>
      </w:tr>
      <w:tr w:rsidR="0097405A" w:rsidRPr="00DE5AAB" w14:paraId="08E12183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/>
              <w:bottom w:val="single" w:sz="4" w:space="0" w:color="auto"/>
            </w:tcBorders>
          </w:tcPr>
          <w:p w14:paraId="2A45AA7B" w14:textId="5C91A06E" w:rsidR="0097405A" w:rsidRPr="00DE5AAB" w:rsidRDefault="0097405A" w:rsidP="0097405A">
            <w:pPr>
              <w:tabs>
                <w:tab w:val="left" w:pos="2775"/>
              </w:tabs>
              <w:snapToGrid w:val="0"/>
              <w:rPr>
                <w:rFonts w:ascii="Calibri" w:hAnsi="Calibri" w:cs="Arial"/>
                <w:sz w:val="18"/>
                <w:szCs w:val="18"/>
                <w:lang w:val="pt-BR"/>
              </w:rPr>
            </w:pPr>
            <w:r w:rsidRPr="00DE5AAB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Ext. C. Azul e Espanha  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4DAA0A5F" w14:textId="5396125A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1.075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F5CC89D" w14:textId="3A12B139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7588EA4D" w14:textId="10AF1557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975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20917FD0" w14:textId="4CEE979C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pt-BR" w:eastAsia="ar-SA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425</w:t>
            </w:r>
          </w:p>
        </w:tc>
      </w:tr>
      <w:tr w:rsidR="0097405A" w:rsidRPr="00DE5AAB" w14:paraId="50B19C3E" w14:textId="77777777" w:rsidTr="0067790A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14:paraId="3FCF54FD" w14:textId="38919A55" w:rsidR="0097405A" w:rsidRPr="00DE5AAB" w:rsidRDefault="0097405A" w:rsidP="0097405A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Supl. Ext. Costa Amalfitana </w:t>
            </w:r>
            <w:r w:rsidRPr="00DE5AAB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(**)</w:t>
            </w:r>
            <w:r w:rsidRPr="00DE5AAB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FFC42CF" w14:textId="0F3642EF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DE5AAB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9BAAF5" w14:textId="710DFA54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DE5AAB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DFA55D6" w14:textId="576C18D2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DE5AAB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BBF4F9" w14:textId="67674BBD" w:rsidR="0097405A" w:rsidRPr="00DE5AAB" w:rsidRDefault="0097405A" w:rsidP="0097405A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DE5AAB">
              <w:rPr>
                <w:rFonts w:ascii="Calibri" w:hAnsi="Calibri"/>
                <w:sz w:val="18"/>
                <w:szCs w:val="18"/>
                <w:lang w:val="pt-BR"/>
              </w:rPr>
              <w:t>-</w:t>
            </w:r>
          </w:p>
        </w:tc>
      </w:tr>
    </w:tbl>
    <w:bookmarkEnd w:id="2"/>
    <w:p w14:paraId="6B1033A6" w14:textId="3223DF95" w:rsidR="00960507" w:rsidRPr="00474732" w:rsidRDefault="00960507" w:rsidP="0096050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(**) A extensão da Costa Amalfitana pode ser tomada em saídas de 1</w:t>
      </w:r>
      <w:r w:rsidR="00145AEA"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DE5AAB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1</w:t>
      </w:r>
      <w:r w:rsidR="00145AEA"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5</w:t>
      </w:r>
      <w:r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/Out 202</w:t>
      </w:r>
      <w:r w:rsidR="00145AEA" w:rsidRPr="00DE5AAB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</w:p>
    <w:p w14:paraId="7828B927" w14:textId="77777777" w:rsidR="007C678B" w:rsidRPr="00960507" w:rsidRDefault="007C678B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pt-BR"/>
        </w:rPr>
      </w:pPr>
    </w:p>
    <w:p w14:paraId="1E1E1A26" w14:textId="77777777" w:rsidR="00233C97" w:rsidRDefault="00233C97" w:rsidP="00C07DBF">
      <w:pPr>
        <w:pStyle w:val="Ttulo"/>
        <w:rPr>
          <w:lang w:val="pt-BR"/>
        </w:rPr>
      </w:pPr>
      <w:bookmarkStart w:id="3" w:name="_Hlk38357508"/>
    </w:p>
    <w:p w14:paraId="40B8793A" w14:textId="77777777" w:rsidR="00AF6CA3" w:rsidRDefault="00AF6CA3" w:rsidP="00AF6CA3">
      <w:pPr>
        <w:rPr>
          <w:lang w:val="pt-BR" w:eastAsia="ar-SA" w:bidi="ar-SA"/>
        </w:rPr>
      </w:pPr>
    </w:p>
    <w:p w14:paraId="1CFDC262" w14:textId="38CFFCB2" w:rsidR="006B242C" w:rsidRPr="006B242C" w:rsidRDefault="006B242C" w:rsidP="00C07DBF">
      <w:pPr>
        <w:pStyle w:val="Ttulo"/>
        <w:rPr>
          <w:lang w:val="pt-BR"/>
        </w:rPr>
      </w:pPr>
      <w:r w:rsidRPr="002E7B62">
        <w:rPr>
          <w:lang w:val="pt-BR"/>
        </w:rPr>
        <w:t>O preço inclui</w:t>
      </w:r>
      <w:r w:rsidRPr="006B242C">
        <w:rPr>
          <w:lang w:val="pt-BR"/>
        </w:rPr>
        <w:t>:</w:t>
      </w:r>
    </w:p>
    <w:p w14:paraId="4E16FBDF" w14:textId="3B49118C" w:rsidR="006B242C" w:rsidRDefault="006B242C" w:rsidP="006B242C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C57131">
        <w:rPr>
          <w:rFonts w:ascii="Calibri" w:hAnsi="Calibri" w:cs="Calibri"/>
          <w:color w:val="auto"/>
          <w:sz w:val="18"/>
          <w:szCs w:val="19"/>
          <w:lang w:val="pt-BR"/>
        </w:rPr>
        <w:t xml:space="preserve">. </w:t>
      </w:r>
      <w:bookmarkEnd w:id="3"/>
      <w:r w:rsidRPr="00F52BD4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Estadia em regime de alojamento e café da manhã buffet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2C984C8" w14:textId="7D32F22F" w:rsidR="006B242C" w:rsidRPr="00FC0BB0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FC0BB0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Ônibus de turismo durante todo o tour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67F7E6A3" w14:textId="2681FC79" w:rsidR="006B242C" w:rsidRPr="0058514B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Traslados de chegada e saida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2C57F054" w14:textId="63BF6A1F" w:rsidR="006B242C" w:rsidRDefault="006B242C" w:rsidP="006B242C">
      <w:pPr>
        <w:widowControl/>
        <w:autoSpaceDE w:val="0"/>
        <w:spacing w:line="200" w:lineRule="atLeast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. Guia acompanhante profissional durante o roteiro de ônibus, 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independentemente</w:t>
      </w: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 xml:space="preserve"> 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do número de passageiros</w:t>
      </w:r>
      <w:r w:rsidR="009F38C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>.</w:t>
      </w:r>
      <w:r w:rsidRPr="00585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-PT" w:eastAsia="ar-SA" w:bidi="ar-SA"/>
        </w:rPr>
        <w:t xml:space="preserve"> </w:t>
      </w:r>
    </w:p>
    <w:p w14:paraId="5B85AB53" w14:textId="45A6193E" w:rsidR="002C36BB" w:rsidRPr="008C498D" w:rsidRDefault="002C36BB" w:rsidP="002C36BB">
      <w:pPr>
        <w:rPr>
          <w:rFonts w:ascii="Calibri" w:hAnsi="Calibri" w:cs="Calibri"/>
          <w:sz w:val="18"/>
          <w:szCs w:val="18"/>
          <w:lang w:val="pt-BR"/>
        </w:rPr>
      </w:pPr>
      <w:r w:rsidRPr="00DE5AAB">
        <w:rPr>
          <w:rFonts w:ascii="Calibri" w:hAnsi="Calibri" w:cs="Calibri"/>
          <w:sz w:val="18"/>
          <w:szCs w:val="18"/>
          <w:lang w:val="pt"/>
        </w:rPr>
        <w:t xml:space="preserve">. </w:t>
      </w:r>
      <w:r w:rsidR="00486D53" w:rsidRPr="00DE5AAB">
        <w:rPr>
          <w:rFonts w:ascii="Calibri" w:hAnsi="Calibri" w:cs="Calibri"/>
          <w:sz w:val="18"/>
          <w:szCs w:val="18"/>
          <w:lang w:val="pt"/>
        </w:rPr>
        <w:t>3</w:t>
      </w:r>
      <w:r w:rsidRPr="00DE5AAB">
        <w:rPr>
          <w:rFonts w:ascii="Calibri" w:hAnsi="Calibri" w:cs="Calibri"/>
          <w:sz w:val="18"/>
          <w:szCs w:val="18"/>
          <w:lang w:val="pt"/>
        </w:rPr>
        <w:t xml:space="preserve"> meias-pensões (</w:t>
      </w:r>
      <w:r w:rsidR="00486D53" w:rsidRPr="00DE5AAB">
        <w:rPr>
          <w:rFonts w:ascii="Calibri" w:hAnsi="Calibri" w:cs="Calibri"/>
          <w:sz w:val="18"/>
          <w:szCs w:val="18"/>
          <w:lang w:val="pt"/>
        </w:rPr>
        <w:t>3</w:t>
      </w:r>
      <w:r w:rsidRPr="00DE5AAB">
        <w:rPr>
          <w:rFonts w:ascii="Calibri" w:hAnsi="Calibri" w:cs="Calibri"/>
          <w:sz w:val="18"/>
          <w:szCs w:val="18"/>
          <w:lang w:val="pt"/>
        </w:rPr>
        <w:t xml:space="preserve"> jantares</w:t>
      </w:r>
      <w:r w:rsidR="0030607C" w:rsidRPr="00DE5AAB">
        <w:rPr>
          <w:rFonts w:ascii="Calibri" w:hAnsi="Calibri" w:cs="Calibri"/>
          <w:sz w:val="18"/>
          <w:szCs w:val="18"/>
          <w:lang w:val="pt"/>
        </w:rPr>
        <w:t>)</w:t>
      </w:r>
      <w:r w:rsidRPr="00DE5AAB">
        <w:rPr>
          <w:rFonts w:ascii="Calibri" w:hAnsi="Calibri" w:cs="Calibri"/>
          <w:sz w:val="18"/>
          <w:szCs w:val="18"/>
          <w:lang w:val="pt"/>
        </w:rPr>
        <w:t>. Um</w:t>
      </w:r>
      <w:r w:rsidRPr="00876A02">
        <w:rPr>
          <w:rFonts w:ascii="Calibri" w:hAnsi="Calibri" w:cs="Calibri"/>
          <w:sz w:val="18"/>
          <w:szCs w:val="18"/>
          <w:lang w:val="pt"/>
        </w:rPr>
        <w:t xml:space="preserve"> dos jantares é "especial com música" na </w:t>
      </w:r>
      <w:proofErr w:type="spellStart"/>
      <w:r w:rsidRPr="00876A02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="00513752" w:rsidRPr="00876A02">
        <w:rPr>
          <w:rFonts w:ascii="Calibri" w:hAnsi="Calibri" w:cs="Calibri"/>
          <w:sz w:val="18"/>
          <w:szCs w:val="18"/>
          <w:lang w:val="pt"/>
        </w:rPr>
        <w:t>.</w:t>
      </w:r>
      <w:r w:rsidR="00513752">
        <w:rPr>
          <w:rFonts w:ascii="Calibri" w:hAnsi="Calibri" w:cs="Calibri"/>
          <w:sz w:val="18"/>
          <w:szCs w:val="18"/>
          <w:lang w:val="pt"/>
        </w:rPr>
        <w:t>”</w:t>
      </w:r>
      <w:r w:rsidR="00513752" w:rsidRPr="00876A02">
        <w:rPr>
          <w:rFonts w:ascii="Calibri" w:hAnsi="Calibri" w:cs="Calibri"/>
          <w:sz w:val="18"/>
          <w:szCs w:val="18"/>
          <w:lang w:val="pt"/>
        </w:rPr>
        <w:t xml:space="preserve"> Termas</w:t>
      </w:r>
      <w:r w:rsidRPr="00876A02">
        <w:rPr>
          <w:rFonts w:ascii="Calibri" w:hAnsi="Calibri" w:cs="Calibri"/>
          <w:sz w:val="18"/>
          <w:szCs w:val="18"/>
          <w:lang w:val="pt"/>
        </w:rPr>
        <w:t xml:space="preserve"> do Coliseu</w:t>
      </w:r>
      <w:r w:rsidR="009A045A">
        <w:rPr>
          <w:rFonts w:ascii="Calibri" w:hAnsi="Calibri" w:cs="Calibri"/>
          <w:sz w:val="18"/>
          <w:szCs w:val="18"/>
          <w:lang w:val="pt"/>
        </w:rPr>
        <w:t>”</w:t>
      </w:r>
      <w:r w:rsidRPr="00876A02">
        <w:rPr>
          <w:rFonts w:ascii="Calibri" w:hAnsi="Calibri" w:cs="Calibri"/>
          <w:sz w:val="18"/>
          <w:szCs w:val="18"/>
          <w:lang w:val="pt"/>
        </w:rPr>
        <w:t xml:space="preserve"> o similar em Roma.</w:t>
      </w:r>
    </w:p>
    <w:p w14:paraId="68B92C26" w14:textId="6160B7F0" w:rsidR="00275F75" w:rsidRDefault="006B242C" w:rsidP="00275F75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Visitas panorâmicas com guia local em Paris, Innsbruck, Florença, Roma e muitas visitas com nosso guia correio</w:t>
      </w:r>
      <w:r w:rsidR="00275F75" w:rsidRPr="0058514B">
        <w:rPr>
          <w:rFonts w:ascii="Calibri" w:hAnsi="Calibri" w:cs="Calibri"/>
          <w:color w:val="auto"/>
          <w:sz w:val="18"/>
          <w:szCs w:val="19"/>
          <w:lang w:val="pt-BR"/>
        </w:rPr>
        <w:t>.</w:t>
      </w:r>
    </w:p>
    <w:p w14:paraId="3A929FA6" w14:textId="77777777" w:rsidR="00EE5897" w:rsidRPr="00876A02" w:rsidRDefault="00EE5897" w:rsidP="00EE5897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876A02">
        <w:rPr>
          <w:rFonts w:ascii="Calibri" w:hAnsi="Calibri" w:cs="Calibri"/>
          <w:color w:val="auto"/>
          <w:sz w:val="18"/>
          <w:szCs w:val="18"/>
          <w:lang w:val="pt-PT"/>
        </w:rPr>
        <w:t>. Iluminações de Paris.</w:t>
      </w:r>
    </w:p>
    <w:p w14:paraId="26037CC5" w14:textId="77777777" w:rsidR="00EE5897" w:rsidRPr="00C25BFF" w:rsidRDefault="00EE5897" w:rsidP="00EE5897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876A02">
        <w:rPr>
          <w:rFonts w:ascii="Calibri" w:hAnsi="Calibri" w:cs="Calibri"/>
          <w:color w:val="auto"/>
          <w:sz w:val="18"/>
          <w:szCs w:val="18"/>
          <w:lang w:val="pt-PT"/>
        </w:rPr>
        <w:t>. Visita ao Palácio e Jardins Versalhes em Paris.</w:t>
      </w:r>
    </w:p>
    <w:p w14:paraId="144C045B" w14:textId="415721FF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. Cruzeiro pelo Reno de aproximadamente 1 hora, entre </w:t>
      </w:r>
      <w:proofErr w:type="spellStart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>Boppard</w:t>
      </w:r>
      <w:proofErr w:type="spellEnd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 e St. </w:t>
      </w:r>
      <w:proofErr w:type="spellStart"/>
      <w:r w:rsidRPr="0058514B">
        <w:rPr>
          <w:rFonts w:ascii="Calibri" w:hAnsi="Calibri" w:cs="Calibri"/>
          <w:color w:val="auto"/>
          <w:sz w:val="18"/>
          <w:szCs w:val="19"/>
          <w:lang w:val="pt"/>
        </w:rPr>
        <w:t>Goar</w:t>
      </w:r>
      <w:proofErr w:type="spellEnd"/>
      <w:r w:rsidR="009F38CB">
        <w:rPr>
          <w:rFonts w:ascii="Calibri" w:hAnsi="Calibri" w:cs="Calibri"/>
          <w:color w:val="auto"/>
          <w:sz w:val="18"/>
          <w:szCs w:val="19"/>
          <w:lang w:val="pt"/>
        </w:rPr>
        <w:t>.</w:t>
      </w:r>
      <w:r w:rsidRPr="0058514B">
        <w:rPr>
          <w:rFonts w:ascii="Calibri" w:hAnsi="Calibri" w:cs="Calibri"/>
          <w:color w:val="auto"/>
          <w:sz w:val="18"/>
          <w:szCs w:val="19"/>
          <w:lang w:val="pt"/>
        </w:rPr>
        <w:t xml:space="preserve">  </w:t>
      </w:r>
    </w:p>
    <w:p w14:paraId="434FCFEE" w14:textId="77777777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Barco em Veneza com cruzeiro pelas ilhas da lagoa.</w:t>
      </w:r>
    </w:p>
    <w:p w14:paraId="50F84E76" w14:textId="1ACE3BC7" w:rsidR="004E6697" w:rsidRPr="00530053" w:rsidRDefault="004E6697" w:rsidP="004E6697">
      <w:pPr>
        <w:autoSpaceDE w:val="0"/>
        <w:rPr>
          <w:rFonts w:ascii="Calibri" w:hAnsi="Calibri" w:cs="Calibri"/>
          <w:color w:val="auto"/>
          <w:sz w:val="18"/>
          <w:szCs w:val="18"/>
          <w:lang w:val="pt-BR"/>
        </w:rPr>
      </w:pPr>
      <w:r w:rsidRPr="002157DB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530053">
        <w:rPr>
          <w:rFonts w:ascii="Calibri" w:hAnsi="Calibri" w:cs="Calibri"/>
          <w:color w:val="auto"/>
          <w:sz w:val="18"/>
          <w:szCs w:val="18"/>
          <w:lang w:val="pt-BR"/>
        </w:rPr>
        <w:t>Pas</w:t>
      </w:r>
      <w:r w:rsidR="002F2510" w:rsidRPr="00530053">
        <w:rPr>
          <w:rFonts w:ascii="Calibri" w:hAnsi="Calibri" w:cs="Calibri"/>
          <w:color w:val="auto"/>
          <w:sz w:val="18"/>
          <w:szCs w:val="18"/>
          <w:lang w:val="pt-BR"/>
        </w:rPr>
        <w:t xml:space="preserve">seio de </w:t>
      </w:r>
      <w:r w:rsidRPr="00530053">
        <w:rPr>
          <w:rFonts w:ascii="Calibri" w:hAnsi="Calibri" w:cs="Calibri"/>
          <w:color w:val="auto"/>
          <w:sz w:val="18"/>
          <w:szCs w:val="18"/>
          <w:lang w:val="pt-BR"/>
        </w:rPr>
        <w:t>g</w:t>
      </w:r>
      <w:r w:rsidR="00A77EE3" w:rsidRPr="00530053">
        <w:rPr>
          <w:rFonts w:ascii="Calibri" w:hAnsi="Calibri" w:cs="Calibri"/>
          <w:color w:val="auto"/>
          <w:sz w:val="18"/>
          <w:szCs w:val="18"/>
          <w:lang w:val="pt-BR"/>
        </w:rPr>
        <w:t>ô</w:t>
      </w:r>
      <w:r w:rsidRPr="00530053">
        <w:rPr>
          <w:rFonts w:ascii="Calibri" w:hAnsi="Calibri" w:cs="Calibri"/>
          <w:color w:val="auto"/>
          <w:sz w:val="18"/>
          <w:szCs w:val="18"/>
          <w:lang w:val="pt-BR"/>
        </w:rPr>
        <w:t>ndola e</w:t>
      </w:r>
      <w:r w:rsidR="00A51F29" w:rsidRPr="00530053">
        <w:rPr>
          <w:rFonts w:ascii="Calibri" w:hAnsi="Calibri" w:cs="Calibri"/>
          <w:color w:val="auto"/>
          <w:sz w:val="18"/>
          <w:szCs w:val="18"/>
          <w:lang w:val="pt-BR"/>
        </w:rPr>
        <w:t>m</w:t>
      </w:r>
      <w:r w:rsidRPr="00530053">
        <w:rPr>
          <w:rFonts w:ascii="Calibri" w:hAnsi="Calibri" w:cs="Calibri"/>
          <w:color w:val="auto"/>
          <w:sz w:val="18"/>
          <w:szCs w:val="18"/>
          <w:lang w:val="pt-BR"/>
        </w:rPr>
        <w:t xml:space="preserve"> Vene</w:t>
      </w:r>
      <w:r w:rsidR="00724E93" w:rsidRPr="00530053">
        <w:rPr>
          <w:rFonts w:ascii="Calibri" w:hAnsi="Calibri" w:cs="Calibri"/>
          <w:color w:val="auto"/>
          <w:sz w:val="18"/>
          <w:szCs w:val="18"/>
          <w:lang w:val="pt-BR"/>
        </w:rPr>
        <w:t>za</w:t>
      </w:r>
    </w:p>
    <w:p w14:paraId="373356E8" w14:textId="77777777" w:rsidR="00D63100" w:rsidRPr="00C25BFF" w:rsidRDefault="00D63100" w:rsidP="00D63100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2157DB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F04D7B">
        <w:rPr>
          <w:rFonts w:ascii="Calibri" w:hAnsi="Calibri" w:cs="Calibri"/>
          <w:color w:val="auto"/>
          <w:sz w:val="18"/>
          <w:szCs w:val="18"/>
          <w:lang w:val="pt-PT"/>
        </w:rPr>
        <w:t>Visita da Roma Barroca</w:t>
      </w:r>
      <w:r w:rsidRPr="00315940">
        <w:rPr>
          <w:rFonts w:ascii="Calibri" w:hAnsi="Calibri" w:cs="Calibri"/>
          <w:color w:val="auto"/>
          <w:sz w:val="18"/>
          <w:szCs w:val="18"/>
          <w:lang w:val="pt-PT"/>
        </w:rPr>
        <w:t xml:space="preserve"> </w:t>
      </w:r>
    </w:p>
    <w:p w14:paraId="67E8B221" w14:textId="7ADB9250" w:rsidR="0058514B" w:rsidRPr="0058514B" w:rsidRDefault="0058514B" w:rsidP="0058514B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  <w:r w:rsidRPr="0058514B">
        <w:rPr>
          <w:rFonts w:ascii="Calibri" w:hAnsi="Calibri" w:cs="Calibri"/>
          <w:color w:val="auto"/>
          <w:sz w:val="18"/>
          <w:szCs w:val="19"/>
          <w:lang w:val="pt"/>
        </w:rPr>
        <w:t>. Caminhada pelo bairro de Trastevere em Roma</w:t>
      </w:r>
      <w:r w:rsidR="009F38CB">
        <w:rPr>
          <w:rFonts w:ascii="Calibri" w:hAnsi="Calibri" w:cs="Calibri"/>
          <w:color w:val="auto"/>
          <w:sz w:val="18"/>
          <w:szCs w:val="19"/>
          <w:lang w:val="pt"/>
        </w:rPr>
        <w:t>.</w:t>
      </w:r>
    </w:p>
    <w:p w14:paraId="18AB2DC3" w14:textId="77777777" w:rsidR="00CF1F17" w:rsidRPr="00C25BFF" w:rsidRDefault="00CF1F17" w:rsidP="00CF1F17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C25BFF">
        <w:rPr>
          <w:rFonts w:ascii="Calibri" w:hAnsi="Calibri" w:cs="Calibri"/>
          <w:color w:val="auto"/>
          <w:sz w:val="18"/>
          <w:szCs w:val="18"/>
          <w:lang w:val="pt-PT"/>
        </w:rPr>
        <w:t>. Visita aos Museus Vaticanos em Roma</w:t>
      </w:r>
    </w:p>
    <w:p w14:paraId="7A07428A" w14:textId="74F9E3B9" w:rsidR="00CF1F17" w:rsidRPr="00854125" w:rsidRDefault="00CF1F17" w:rsidP="00CF1F17">
      <w:pPr>
        <w:autoSpaceDE w:val="0"/>
        <w:rPr>
          <w:rFonts w:ascii="Calibri" w:hAnsi="Calibri" w:cs="Calibri"/>
          <w:color w:val="auto"/>
          <w:sz w:val="18"/>
          <w:szCs w:val="18"/>
          <w:lang w:val="pt-PT"/>
        </w:rPr>
      </w:pPr>
      <w:r w:rsidRPr="00854125">
        <w:rPr>
          <w:rFonts w:ascii="Calibri" w:hAnsi="Calibri" w:cs="Calibri"/>
          <w:color w:val="auto"/>
          <w:sz w:val="18"/>
          <w:szCs w:val="18"/>
          <w:lang w:val="pt-PT"/>
        </w:rPr>
        <w:t xml:space="preserve">. Visita de dia inteiro a Nápoles e Capri </w:t>
      </w:r>
    </w:p>
    <w:p w14:paraId="65067F91" w14:textId="7045B573" w:rsidR="0058514B" w:rsidRPr="0058514B" w:rsidRDefault="0058514B" w:rsidP="0058514B">
      <w:pPr>
        <w:widowControl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558C6E0" w14:textId="5E081A1F" w:rsidR="0058514B" w:rsidRDefault="0058514B" w:rsidP="0058514B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58514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9F38C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4F20F218" w14:textId="77777777" w:rsidR="003C2480" w:rsidRDefault="003C2480" w:rsidP="0058514B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</w:p>
    <w:p w14:paraId="79E95537" w14:textId="77777777" w:rsidR="003C2480" w:rsidRPr="00F04D7B" w:rsidRDefault="003C2480" w:rsidP="003C2480">
      <w:pPr>
        <w:pStyle w:val="Ttulo"/>
        <w:spacing w:after="0"/>
        <w:rPr>
          <w:lang w:val="pt-BR"/>
        </w:rPr>
      </w:pPr>
      <w:r w:rsidRPr="00F04D7B">
        <w:rPr>
          <w:lang w:val="pt-BR"/>
        </w:rPr>
        <w:t>O preço não inclui:</w:t>
      </w:r>
    </w:p>
    <w:p w14:paraId="2C2F9E13" w14:textId="77777777" w:rsidR="001E497A" w:rsidRPr="00F04D7B" w:rsidRDefault="001E497A" w:rsidP="001E497A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F04D7B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39D00BB4" w14:textId="77777777" w:rsidR="001E497A" w:rsidRDefault="001E497A" w:rsidP="001E497A">
      <w:pPr>
        <w:rPr>
          <w:rFonts w:ascii="Calibri" w:hAnsi="Calibri" w:cs="Calibri"/>
          <w:sz w:val="18"/>
          <w:szCs w:val="18"/>
          <w:lang w:val="pt-BR"/>
        </w:rPr>
      </w:pPr>
      <w:r w:rsidRPr="00F04D7B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72DBB6AC" w14:textId="77777777" w:rsidR="002022A5" w:rsidRPr="00F1663E" w:rsidRDefault="002022A5" w:rsidP="00F8720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pt-BR"/>
        </w:rPr>
      </w:pPr>
    </w:p>
    <w:p w14:paraId="14B79EC4" w14:textId="77777777" w:rsidR="006F39D6" w:rsidRPr="0038087C" w:rsidRDefault="006F39D6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9"/>
          <w:szCs w:val="19"/>
          <w:lang w:val="pt-PT"/>
        </w:rPr>
      </w:pPr>
    </w:p>
    <w:p w14:paraId="635277A1" w14:textId="03026EA8" w:rsidR="001C74AC" w:rsidRDefault="001C74AC" w:rsidP="00C07DBF">
      <w:pPr>
        <w:pStyle w:val="Ttulo"/>
        <w:rPr>
          <w:lang w:val="pt-BR"/>
        </w:rPr>
      </w:pPr>
      <w:r w:rsidRPr="00366189">
        <w:rPr>
          <w:lang w:val="pt-BR"/>
        </w:rPr>
        <w:t>Hot</w:t>
      </w:r>
      <w:r w:rsidR="0058514B" w:rsidRPr="00366189">
        <w:rPr>
          <w:lang w:val="pt-BR"/>
        </w:rPr>
        <w:t>éis</w:t>
      </w:r>
      <w:r w:rsidRPr="00366189">
        <w:rPr>
          <w:lang w:val="pt-BR"/>
        </w:rPr>
        <w:t xml:space="preserve"> previstos</w:t>
      </w:r>
      <w:r w:rsidR="006D1B71">
        <w:rPr>
          <w:lang w:val="pt-BR"/>
        </w:rPr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2"/>
        <w:gridCol w:w="1631"/>
      </w:tblGrid>
      <w:tr w:rsidR="0073437A" w:rsidRPr="00D701D5" w14:paraId="7FFEB9DD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DF770B" w14:textId="77777777" w:rsidR="0073437A" w:rsidRPr="00D701D5" w:rsidRDefault="0073437A" w:rsidP="004F063A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D701D5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CIDAD</w:t>
            </w: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E</w:t>
            </w:r>
            <w:r w:rsidRPr="00D701D5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/HOTEL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E6CACC" w14:textId="77777777" w:rsidR="0073437A" w:rsidRPr="00D701D5" w:rsidRDefault="0073437A" w:rsidP="004F063A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LOCALIZA</w:t>
            </w:r>
            <w:r w:rsidRPr="00F52BD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pt"/>
              </w:rPr>
              <w:t>ÇÃO</w:t>
            </w:r>
          </w:p>
        </w:tc>
      </w:tr>
      <w:tr w:rsidR="0073437A" w:rsidRPr="009E0D59" w14:paraId="5C488DC2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2D579B" w14:textId="77777777" w:rsidR="0073437A" w:rsidRPr="0073437A" w:rsidRDefault="0073437A" w:rsidP="004F063A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</w:pPr>
            <w:r w:rsidRPr="0073437A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fr-FR"/>
              </w:rPr>
              <w:t>Paris</w:t>
            </w:r>
          </w:p>
          <w:p w14:paraId="1677E2C0" w14:textId="0BB0532C" w:rsidR="0073437A" w:rsidRPr="0073437A" w:rsidRDefault="0073437A" w:rsidP="00DE5AAB">
            <w:pPr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</w:pPr>
            <w:r w:rsidRPr="0073437A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 xml:space="preserve">Mercure P. </w:t>
            </w:r>
            <w:proofErr w:type="spellStart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>Versalles</w:t>
            </w:r>
            <w:proofErr w:type="spellEnd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  <w:lang w:val="fr-FR"/>
              </w:rPr>
              <w:t xml:space="preserve"> Expo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293FA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fr-FR"/>
              </w:rPr>
            </w:pPr>
          </w:p>
          <w:p w14:paraId="09D21A53" w14:textId="6C085C2F" w:rsidR="0073437A" w:rsidRPr="0073437A" w:rsidRDefault="0073437A" w:rsidP="00DE5AA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(</w:t>
            </w:r>
            <w:proofErr w:type="spellStart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Cidade</w:t>
            </w:r>
            <w:proofErr w:type="spellEnd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)</w:t>
            </w:r>
          </w:p>
        </w:tc>
      </w:tr>
      <w:tr w:rsidR="0073437A" w:rsidRPr="000E171C" w14:paraId="7CF025BF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7340BD" w14:textId="77777777" w:rsidR="0073437A" w:rsidRPr="0073437A" w:rsidRDefault="0073437A" w:rsidP="004F063A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73437A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Frankfurt</w:t>
            </w:r>
          </w:p>
          <w:p w14:paraId="6E8776C3" w14:textId="77777777" w:rsidR="0073437A" w:rsidRPr="0073437A" w:rsidRDefault="0073437A" w:rsidP="004F063A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73437A">
              <w:rPr>
                <w:rFonts w:ascii="Calibri" w:hAnsi="Calibri"/>
                <w:bCs/>
                <w:color w:val="auto"/>
                <w:sz w:val="18"/>
                <w:szCs w:val="18"/>
              </w:rPr>
              <w:t>Leonardo Offenbach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40A74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1071E879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proofErr w:type="spellStart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Cidade</w:t>
            </w:r>
            <w:proofErr w:type="spellEnd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</w:tc>
      </w:tr>
      <w:tr w:rsidR="0073437A" w:rsidRPr="000E171C" w14:paraId="056A15F6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E50EA5" w14:textId="77777777" w:rsidR="0073437A" w:rsidRPr="0073437A" w:rsidRDefault="0073437A" w:rsidP="004F063A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73437A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Innsbruck</w:t>
            </w:r>
          </w:p>
          <w:p w14:paraId="256F85F7" w14:textId="77777777" w:rsidR="0073437A" w:rsidRPr="0073437A" w:rsidRDefault="0073437A" w:rsidP="004F063A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proofErr w:type="spellStart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</w:rPr>
              <w:t>Alphotel</w:t>
            </w:r>
            <w:proofErr w:type="spellEnd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  <w:p w14:paraId="42732D25" w14:textId="77777777" w:rsidR="0073437A" w:rsidRPr="0073437A" w:rsidRDefault="0073437A" w:rsidP="004F063A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proofErr w:type="spellStart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</w:rPr>
              <w:t>Reschenhof</w:t>
            </w:r>
            <w:proofErr w:type="spellEnd"/>
            <w:r w:rsidRPr="0073437A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7CB2B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55A0B95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proofErr w:type="spellStart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Cidade</w:t>
            </w:r>
            <w:proofErr w:type="spellEnd"/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  <w:p w14:paraId="1A7B409A" w14:textId="77777777" w:rsidR="0073437A" w:rsidRPr="0073437A" w:rsidRDefault="0073437A" w:rsidP="004F063A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73437A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(Periferia)</w:t>
            </w:r>
          </w:p>
        </w:tc>
      </w:tr>
      <w:tr w:rsidR="0073437A" w:rsidRPr="000E171C" w14:paraId="11A5A568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932D1" w14:textId="77777777" w:rsidR="0073437A" w:rsidRPr="0073437A" w:rsidRDefault="0073437A" w:rsidP="004F063A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7343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Veneza</w:t>
            </w:r>
          </w:p>
          <w:p w14:paraId="147F5B76" w14:textId="77777777" w:rsidR="0073437A" w:rsidRPr="0073437A" w:rsidRDefault="0073437A" w:rsidP="004F063A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proofErr w:type="spellStart"/>
            <w:r w:rsidRPr="0073437A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73437A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74E4880B" w14:textId="77777777" w:rsidR="0073437A" w:rsidRPr="0073437A" w:rsidRDefault="0073437A" w:rsidP="004F063A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 Castellana ****</w:t>
            </w:r>
          </w:p>
          <w:p w14:paraId="7E440774" w14:textId="77777777" w:rsidR="0073437A" w:rsidRPr="0073437A" w:rsidRDefault="0073437A" w:rsidP="004F063A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Leonardo Royal Mestre ****</w:t>
            </w:r>
          </w:p>
          <w:p w14:paraId="0A0DFFB5" w14:textId="77777777" w:rsidR="0073437A" w:rsidRPr="0073437A" w:rsidRDefault="0073437A" w:rsidP="004F063A">
            <w:pPr>
              <w:spacing w:line="200" w:lineRule="atLeast"/>
              <w:rPr>
                <w:rFonts w:ascii="Calibri" w:hAnsi="Calibri"/>
                <w:bCs/>
                <w:color w:val="auto"/>
                <w:sz w:val="18"/>
                <w:szCs w:val="18"/>
                <w:lang w:val="pt-BR"/>
              </w:rPr>
            </w:pPr>
            <w:r w:rsidRPr="0073437A">
              <w:rPr>
                <w:rFonts w:asciiTheme="minorHAnsi" w:eastAsia="Times New Roman" w:hAnsiTheme="minorHAnsi" w:cstheme="minorHAnsi"/>
                <w:bCs/>
                <w:color w:val="auto"/>
                <w:sz w:val="18"/>
                <w:szCs w:val="18"/>
                <w:lang w:val="pt-BR" w:eastAsia="ar-SA" w:bidi="ar-SA"/>
              </w:rPr>
              <w:t>Lugano Torretta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721C" w14:textId="77777777" w:rsidR="0073437A" w:rsidRPr="0073437A" w:rsidRDefault="0073437A" w:rsidP="004F063A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5C816E38" w14:textId="77777777" w:rsidR="0073437A" w:rsidRPr="0073437A" w:rsidRDefault="0073437A" w:rsidP="004F063A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6C6E3036" w14:textId="77777777" w:rsidR="0073437A" w:rsidRPr="0073437A" w:rsidRDefault="0073437A" w:rsidP="004F063A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5A3C6799" w14:textId="77777777" w:rsidR="0073437A" w:rsidRPr="0073437A" w:rsidRDefault="0073437A" w:rsidP="004F063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150C3DA5" w14:textId="77777777" w:rsidR="0073437A" w:rsidRPr="0073437A" w:rsidRDefault="0073437A" w:rsidP="004F063A">
            <w:pPr>
              <w:spacing w:line="200" w:lineRule="atLeast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73437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  <w:tr w:rsidR="0073437A" w:rsidRPr="000E171C" w14:paraId="0FDB27D8" w14:textId="77777777" w:rsidTr="004F063A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73EAE" w14:textId="69C2EF29" w:rsidR="0073437A" w:rsidRPr="0073437A" w:rsidRDefault="0073437A" w:rsidP="004F063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73437A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Floren</w:t>
            </w:r>
            <w:r w:rsidR="00530053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ç</w:t>
            </w:r>
            <w:r w:rsidRPr="0073437A">
              <w:rPr>
                <w:rStyle w:val="normaltextrun"/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a</w:t>
            </w:r>
          </w:p>
          <w:p w14:paraId="1DBC6C3F" w14:textId="77777777" w:rsidR="0073437A" w:rsidRPr="0073437A" w:rsidRDefault="0073437A" w:rsidP="004F063A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</w:t>
            </w:r>
            <w:proofErr w:type="spellStart"/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>Novoli</w:t>
            </w:r>
            <w:proofErr w:type="spellEnd"/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60916ADA" w14:textId="77777777" w:rsidR="0073437A" w:rsidRPr="0073437A" w:rsidRDefault="0073437A" w:rsidP="004F063A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B&amp;B Hotel Palazzo </w:t>
            </w:r>
            <w:proofErr w:type="spellStart"/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>Giustizia</w:t>
            </w:r>
            <w:proofErr w:type="spellEnd"/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***sup</w:t>
            </w:r>
          </w:p>
          <w:p w14:paraId="62AFA1CD" w14:textId="4CE5DE07" w:rsidR="0073437A" w:rsidRPr="0073437A" w:rsidRDefault="0073437A" w:rsidP="0073437A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73437A">
              <w:rPr>
                <w:rFonts w:asciiTheme="minorHAnsi" w:hAnsiTheme="minorHAnsi" w:cstheme="minorHAns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F2D4A" w14:textId="77777777" w:rsidR="0073437A" w:rsidRPr="0073437A" w:rsidRDefault="0073437A" w:rsidP="004F06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73437A">
              <w:rPr>
                <w:rStyle w:val="eop"/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  <w:p w14:paraId="35B2E32A" w14:textId="77777777" w:rsidR="0073437A" w:rsidRPr="0073437A" w:rsidRDefault="0073437A" w:rsidP="004F063A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2AC1A28B" w14:textId="77777777" w:rsidR="0073437A" w:rsidRPr="0073437A" w:rsidRDefault="0073437A" w:rsidP="004F063A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(</w:t>
            </w:r>
            <w:proofErr w:type="spellStart"/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Cidade</w:t>
            </w:r>
            <w:proofErr w:type="spellEnd"/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)</w:t>
            </w:r>
          </w:p>
          <w:p w14:paraId="5E26C186" w14:textId="0FF07F2D" w:rsidR="0073437A" w:rsidRPr="0073437A" w:rsidRDefault="0073437A" w:rsidP="0073437A">
            <w:pPr>
              <w:jc w:val="center"/>
              <w:rPr>
                <w:rFonts w:ascii="Calibri" w:eastAsia="Comic Sans MS" w:hAnsi="Calibri" w:cs="Calibri"/>
                <w:color w:val="auto"/>
                <w:sz w:val="18"/>
                <w:szCs w:val="18"/>
              </w:rPr>
            </w:pPr>
            <w:r w:rsidRPr="0073437A">
              <w:rPr>
                <w:rFonts w:asciiTheme="minorHAnsi" w:eastAsia="Comic Sans MS" w:hAnsiTheme="minorHAnsi" w:cstheme="minorHAnsi"/>
                <w:sz w:val="18"/>
                <w:szCs w:val="18"/>
              </w:rPr>
              <w:t>(Sesto Fiorentino)</w:t>
            </w:r>
          </w:p>
        </w:tc>
      </w:tr>
      <w:tr w:rsidR="0073437A" w:rsidRPr="000E171C" w14:paraId="575C0429" w14:textId="77777777" w:rsidTr="004F063A">
        <w:tc>
          <w:tcPr>
            <w:tcW w:w="29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44E1A" w14:textId="77777777" w:rsidR="0073437A" w:rsidRPr="00DE5AAB" w:rsidRDefault="0073437A" w:rsidP="004F063A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Roma</w:t>
            </w:r>
          </w:p>
          <w:p w14:paraId="058523F9" w14:textId="77777777" w:rsidR="0073437A" w:rsidRPr="00DE5AAB" w:rsidRDefault="0073437A" w:rsidP="004F063A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Ergife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 xml:space="preserve"> ****</w:t>
            </w:r>
          </w:p>
          <w:p w14:paraId="5FC1C9D8" w14:textId="77777777" w:rsidR="0073437A" w:rsidRPr="00DE5AAB" w:rsidRDefault="0073437A" w:rsidP="004F063A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Green Park Pamphili ****</w:t>
            </w:r>
          </w:p>
          <w:p w14:paraId="680015C4" w14:textId="77777777" w:rsidR="0073437A" w:rsidRPr="00DE5AAB" w:rsidRDefault="0073437A" w:rsidP="004F06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Marc Aurelio ****</w:t>
            </w:r>
          </w:p>
          <w:p w14:paraId="38D55B7C" w14:textId="77777777" w:rsidR="0073437A" w:rsidRPr="00DE5AAB" w:rsidRDefault="0073437A" w:rsidP="004F063A">
            <w:pPr>
              <w:rPr>
                <w:rFonts w:ascii="Calibri" w:hAnsi="Calibri" w:cs="Calibri"/>
                <w:sz w:val="18"/>
                <w:szCs w:val="18"/>
              </w:rPr>
            </w:pPr>
            <w:r w:rsidRPr="00DE5AAB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664FF29E" w14:textId="6C2375CB" w:rsidR="002157DB" w:rsidRPr="00DE5AAB" w:rsidRDefault="002157DB" w:rsidP="004F063A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 xml:space="preserve">Garner Hotel Rome Aurelia ****                              </w:t>
            </w:r>
          </w:p>
        </w:tc>
        <w:tc>
          <w:tcPr>
            <w:tcW w:w="16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B7F40" w14:textId="77777777" w:rsidR="0073437A" w:rsidRPr="00DE5AAB" w:rsidRDefault="0073437A" w:rsidP="004F063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ED8AA6" w14:textId="77777777" w:rsidR="0073437A" w:rsidRPr="00DE5AAB" w:rsidRDefault="0073437A" w:rsidP="004F063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2CECD853" w14:textId="77777777" w:rsidR="0073437A" w:rsidRPr="00DE5AAB" w:rsidRDefault="0073437A" w:rsidP="004F063A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7AE89E7F" w14:textId="77777777" w:rsidR="0073437A" w:rsidRPr="00DE5AAB" w:rsidRDefault="0073437A" w:rsidP="004F06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5ED063B" w14:textId="77777777" w:rsidR="0073437A" w:rsidRPr="00DE5AAB" w:rsidRDefault="0073437A" w:rsidP="004F063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491575FB" w14:textId="0FCEA8E3" w:rsidR="002157DB" w:rsidRPr="00DE5AAB" w:rsidRDefault="002157DB" w:rsidP="004F063A">
            <w:pPr>
              <w:jc w:val="center"/>
              <w:rPr>
                <w:rFonts w:ascii="Calibri" w:hAnsi="Calibri" w:cs="Times New Roman"/>
                <w:color w:val="auto"/>
                <w:sz w:val="18"/>
                <w:szCs w:val="18"/>
                <w:lang w:val="pt-BR"/>
              </w:rPr>
            </w:pPr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DE5AAB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</w:tbl>
    <w:p w14:paraId="67CBB36D" w14:textId="77777777" w:rsidR="000D6184" w:rsidRDefault="000D6184" w:rsidP="000D6184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0D0926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45ABC53A" w14:textId="77777777" w:rsidR="008A17D8" w:rsidRPr="00F1663E" w:rsidRDefault="008A17D8">
      <w:pPr>
        <w:rPr>
          <w:rFonts w:ascii="Calibri" w:hAnsi="Calibri" w:cs="Calibri"/>
          <w:color w:val="FF0000"/>
          <w:lang w:val="pt-BR"/>
        </w:rPr>
      </w:pPr>
    </w:p>
    <w:p w14:paraId="69BA26C6" w14:textId="0F5BDC81" w:rsidR="00510D32" w:rsidRPr="00366189" w:rsidRDefault="00510D32" w:rsidP="00D034AD">
      <w:pPr>
        <w:pStyle w:val="Ttulo"/>
        <w:rPr>
          <w:lang w:val="pt-BR"/>
        </w:rPr>
      </w:pPr>
      <w:bookmarkStart w:id="4" w:name="_Hlk488741848"/>
      <w:bookmarkStart w:id="5" w:name="_Hlk118294986"/>
      <w:r w:rsidRPr="00366189">
        <w:rPr>
          <w:lang w:val="pt-BR"/>
        </w:rPr>
        <w:t>Nota</w:t>
      </w:r>
      <w:r w:rsidR="006B7A85">
        <w:rPr>
          <w:lang w:val="pt-BR"/>
        </w:rPr>
        <w:t>s</w:t>
      </w:r>
      <w:r w:rsidRPr="00366189">
        <w:rPr>
          <w:lang w:val="pt-BR"/>
        </w:rPr>
        <w:t xml:space="preserve"> importante</w:t>
      </w:r>
      <w:r w:rsidR="006B7A85">
        <w:rPr>
          <w:lang w:val="pt-BR"/>
        </w:rPr>
        <w:t>s</w:t>
      </w:r>
      <w:r w:rsidR="006D1B71">
        <w:rPr>
          <w:lang w:val="pt-BR"/>
        </w:rPr>
        <w:t>:</w:t>
      </w:r>
    </w:p>
    <w:bookmarkEnd w:id="4"/>
    <w:p w14:paraId="041DB5F3" w14:textId="77777777" w:rsidR="00A86B82" w:rsidRPr="00476F14" w:rsidRDefault="00A86B82" w:rsidP="00A86B82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76F14">
        <w:rPr>
          <w:rFonts w:ascii="Calibri" w:hAnsi="Calibri" w:cs="Calibri"/>
          <w:sz w:val="18"/>
          <w:szCs w:val="18"/>
          <w:lang w:val="pt"/>
        </w:rPr>
        <w:t>Por motivos meteorológicos</w:t>
      </w:r>
      <w:r w:rsidRPr="00EF1375">
        <w:rPr>
          <w:rFonts w:ascii="Calibri" w:hAnsi="Calibri" w:cs="Calibri"/>
          <w:sz w:val="18"/>
          <w:szCs w:val="18"/>
          <w:lang w:val="pt"/>
        </w:rPr>
        <w:t>, de 01/</w:t>
      </w:r>
      <w:proofErr w:type="spellStart"/>
      <w:r w:rsidRPr="00EF1375">
        <w:rPr>
          <w:rFonts w:ascii="Calibri" w:hAnsi="Calibri" w:cs="Calibri"/>
          <w:sz w:val="18"/>
          <w:szCs w:val="18"/>
          <w:lang w:val="pt"/>
        </w:rPr>
        <w:t>Nov</w:t>
      </w:r>
      <w:proofErr w:type="spellEnd"/>
      <w:r w:rsidRPr="00EF1375">
        <w:rPr>
          <w:rFonts w:ascii="Calibri" w:hAnsi="Calibri" w:cs="Calibri"/>
          <w:sz w:val="18"/>
          <w:szCs w:val="18"/>
          <w:lang w:val="pt"/>
        </w:rPr>
        <w:t xml:space="preserve"> a 31/Mar</w:t>
      </w:r>
      <w:r w:rsidRPr="00EF1375">
        <w:rPr>
          <w:rFonts w:ascii="Calibri" w:hAnsi="Calibri" w:cs="Calibri"/>
          <w:lang w:val="pt"/>
        </w:rPr>
        <w:t xml:space="preserve"> </w:t>
      </w:r>
      <w:r w:rsidRPr="00EF1375">
        <w:rPr>
          <w:rFonts w:ascii="Calibri" w:hAnsi="Calibri" w:cs="Calibri"/>
          <w:sz w:val="18"/>
          <w:szCs w:val="18"/>
          <w:lang w:val="pt"/>
        </w:rPr>
        <w:t>a visita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a Capri será substituída por Pompéia</w:t>
      </w:r>
      <w:r>
        <w:rPr>
          <w:rFonts w:ascii="Calibri" w:hAnsi="Calibri" w:cs="Calibri"/>
          <w:sz w:val="18"/>
          <w:szCs w:val="18"/>
          <w:lang w:val="pt"/>
        </w:rPr>
        <w:t>.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67845530" w14:textId="03B7338D" w:rsidR="0058514B" w:rsidRPr="00F52BD4" w:rsidRDefault="0058514B" w:rsidP="0058514B">
      <w:pPr>
        <w:widowControl/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</w:pPr>
      <w:r w:rsidRPr="00974E93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. </w:t>
      </w:r>
      <w:r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Para poder fazer a visita do primeiro dia do itinerário, é necessário chegar em Paris antes das 17h</w:t>
      </w:r>
      <w:r w:rsidR="00DE4ADE"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</w:t>
      </w:r>
      <w:r w:rsidRPr="00974E9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0. Caso contrário, não podemos</w:t>
      </w: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</w:p>
    <w:p w14:paraId="17E23C8E" w14:textId="1D0CCBA1" w:rsidR="00E12D95" w:rsidRPr="0058514B" w:rsidRDefault="0058514B" w:rsidP="00FB164A">
      <w:pPr>
        <w:widowControl/>
        <w:rPr>
          <w:rFonts w:ascii="Calibri" w:eastAsia="Comic Sans MS" w:hAnsi="Calibri" w:cs="Calibri"/>
          <w:b/>
          <w:bCs/>
          <w:color w:val="FF0000"/>
          <w:sz w:val="20"/>
          <w:lang w:val="pt-BR"/>
        </w:rPr>
      </w:pPr>
      <w:r w:rsidRPr="00F52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 garantir a visita</w:t>
      </w:r>
      <w:r w:rsidR="00E76F3F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 xml:space="preserve"> </w:t>
      </w:r>
      <w:r w:rsidR="00E76F3F" w:rsidRPr="00E76F3F">
        <w:rPr>
          <w:rFonts w:asciiTheme="minorHAnsi" w:eastAsia="Times New Roman" w:hAnsiTheme="minorHAnsi" w:cstheme="minorHAnsi"/>
          <w:color w:val="auto"/>
          <w:sz w:val="18"/>
          <w:szCs w:val="18"/>
          <w:lang w:val="pt-BR" w:eastAsia="ar-SA" w:bidi="ar-SA"/>
        </w:rPr>
        <w:t>e não é reembolsável.</w:t>
      </w:r>
      <w:bookmarkEnd w:id="5"/>
    </w:p>
    <w:sectPr w:rsidR="00E12D95" w:rsidRPr="0058514B" w:rsidSect="009E60BE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B2A7" w14:textId="77777777" w:rsidR="00DF1EDC" w:rsidRDefault="00DF1EDC" w:rsidP="002061D1">
      <w:r>
        <w:separator/>
      </w:r>
    </w:p>
  </w:endnote>
  <w:endnote w:type="continuationSeparator" w:id="0">
    <w:p w14:paraId="024D64C3" w14:textId="77777777" w:rsidR="00DF1EDC" w:rsidRDefault="00DF1EDC" w:rsidP="002061D1">
      <w:r>
        <w:continuationSeparator/>
      </w:r>
    </w:p>
  </w:endnote>
  <w:endnote w:type="continuationNotice" w:id="1">
    <w:p w14:paraId="413DC63A" w14:textId="77777777" w:rsidR="00DF1EDC" w:rsidRDefault="00DF1E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1539D" w14:textId="77777777" w:rsidR="00DF1EDC" w:rsidRDefault="00DF1EDC" w:rsidP="002061D1">
      <w:r>
        <w:separator/>
      </w:r>
    </w:p>
  </w:footnote>
  <w:footnote w:type="continuationSeparator" w:id="0">
    <w:p w14:paraId="5B6FA6E4" w14:textId="77777777" w:rsidR="00DF1EDC" w:rsidRDefault="00DF1EDC" w:rsidP="002061D1">
      <w:r>
        <w:continuationSeparator/>
      </w:r>
    </w:p>
  </w:footnote>
  <w:footnote w:type="continuationNotice" w:id="1">
    <w:p w14:paraId="0C90A7AE" w14:textId="77777777" w:rsidR="00DF1EDC" w:rsidRDefault="00DF1E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ECFA" w14:textId="2CBE857B" w:rsidR="002061D1" w:rsidRDefault="002061D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1381C6" wp14:editId="2ACDE61E">
          <wp:simplePos x="0" y="0"/>
          <wp:positionH relativeFrom="column">
            <wp:posOffset>5097780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43445456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45456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EB69CF"/>
    <w:multiLevelType w:val="hybridMultilevel"/>
    <w:tmpl w:val="AC68BE9E"/>
    <w:lvl w:ilvl="0" w:tplc="2848A620">
      <w:start w:val="11"/>
      <w:numFmt w:val="bullet"/>
      <w:lvlText w:val="-"/>
      <w:lvlJc w:val="left"/>
      <w:pPr>
        <w:ind w:left="66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270F6"/>
    <w:multiLevelType w:val="hybridMultilevel"/>
    <w:tmpl w:val="28825A2A"/>
    <w:lvl w:ilvl="0" w:tplc="59A81948">
      <w:start w:val="11"/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78867">
    <w:abstractNumId w:val="0"/>
  </w:num>
  <w:num w:numId="2" w16cid:durableId="2032224167">
    <w:abstractNumId w:val="1"/>
  </w:num>
  <w:num w:numId="3" w16cid:durableId="2061899458">
    <w:abstractNumId w:val="2"/>
  </w:num>
  <w:num w:numId="4" w16cid:durableId="142892574">
    <w:abstractNumId w:val="3"/>
  </w:num>
  <w:num w:numId="5" w16cid:durableId="1598828566">
    <w:abstractNumId w:val="4"/>
  </w:num>
  <w:num w:numId="6" w16cid:durableId="1784808823">
    <w:abstractNumId w:val="6"/>
  </w:num>
  <w:num w:numId="7" w16cid:durableId="2089693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8B"/>
    <w:rsid w:val="00012E41"/>
    <w:rsid w:val="00022927"/>
    <w:rsid w:val="00023CDB"/>
    <w:rsid w:val="0002791D"/>
    <w:rsid w:val="000363E3"/>
    <w:rsid w:val="00037429"/>
    <w:rsid w:val="000409C6"/>
    <w:rsid w:val="0004290B"/>
    <w:rsid w:val="00055402"/>
    <w:rsid w:val="000625E9"/>
    <w:rsid w:val="00070D47"/>
    <w:rsid w:val="00093774"/>
    <w:rsid w:val="00095EAC"/>
    <w:rsid w:val="000A0913"/>
    <w:rsid w:val="000A1AC8"/>
    <w:rsid w:val="000A4039"/>
    <w:rsid w:val="000A554D"/>
    <w:rsid w:val="000B35F4"/>
    <w:rsid w:val="000B59D5"/>
    <w:rsid w:val="000B7870"/>
    <w:rsid w:val="000C24D2"/>
    <w:rsid w:val="000C382D"/>
    <w:rsid w:val="000C4058"/>
    <w:rsid w:val="000C6712"/>
    <w:rsid w:val="000D0926"/>
    <w:rsid w:val="000D48C0"/>
    <w:rsid w:val="000D4F7B"/>
    <w:rsid w:val="000D5D99"/>
    <w:rsid w:val="000D6184"/>
    <w:rsid w:val="000E171C"/>
    <w:rsid w:val="000E32F7"/>
    <w:rsid w:val="000E7B00"/>
    <w:rsid w:val="000F21EA"/>
    <w:rsid w:val="00101CC9"/>
    <w:rsid w:val="00103D17"/>
    <w:rsid w:val="00115AFF"/>
    <w:rsid w:val="00121EE3"/>
    <w:rsid w:val="00122DA7"/>
    <w:rsid w:val="00123192"/>
    <w:rsid w:val="00132096"/>
    <w:rsid w:val="00133431"/>
    <w:rsid w:val="001355D1"/>
    <w:rsid w:val="00136E45"/>
    <w:rsid w:val="00144929"/>
    <w:rsid w:val="00145AEA"/>
    <w:rsid w:val="00145ECA"/>
    <w:rsid w:val="00153C92"/>
    <w:rsid w:val="001610FE"/>
    <w:rsid w:val="00163B2A"/>
    <w:rsid w:val="0016438D"/>
    <w:rsid w:val="00164F45"/>
    <w:rsid w:val="00165EE9"/>
    <w:rsid w:val="00176F4C"/>
    <w:rsid w:val="00186479"/>
    <w:rsid w:val="001873F2"/>
    <w:rsid w:val="00196AB3"/>
    <w:rsid w:val="00197F2B"/>
    <w:rsid w:val="001A096E"/>
    <w:rsid w:val="001A1915"/>
    <w:rsid w:val="001A40CB"/>
    <w:rsid w:val="001A5DC9"/>
    <w:rsid w:val="001B304C"/>
    <w:rsid w:val="001C0EA6"/>
    <w:rsid w:val="001C36E1"/>
    <w:rsid w:val="001C514B"/>
    <w:rsid w:val="001C63E9"/>
    <w:rsid w:val="001C74AC"/>
    <w:rsid w:val="001D532C"/>
    <w:rsid w:val="001E0C0C"/>
    <w:rsid w:val="001E497A"/>
    <w:rsid w:val="001E62E0"/>
    <w:rsid w:val="001F0CDC"/>
    <w:rsid w:val="001F3A5E"/>
    <w:rsid w:val="001F4368"/>
    <w:rsid w:val="0020131E"/>
    <w:rsid w:val="002022A5"/>
    <w:rsid w:val="002061D1"/>
    <w:rsid w:val="0020697E"/>
    <w:rsid w:val="002157DB"/>
    <w:rsid w:val="00222A02"/>
    <w:rsid w:val="00222CEE"/>
    <w:rsid w:val="00226D1C"/>
    <w:rsid w:val="0023037C"/>
    <w:rsid w:val="00232B02"/>
    <w:rsid w:val="00233C97"/>
    <w:rsid w:val="00250677"/>
    <w:rsid w:val="00254070"/>
    <w:rsid w:val="002652FC"/>
    <w:rsid w:val="00267832"/>
    <w:rsid w:val="00267DA1"/>
    <w:rsid w:val="00273CF7"/>
    <w:rsid w:val="00275350"/>
    <w:rsid w:val="00275F75"/>
    <w:rsid w:val="00280E7C"/>
    <w:rsid w:val="00280EAF"/>
    <w:rsid w:val="00283C5D"/>
    <w:rsid w:val="00286D74"/>
    <w:rsid w:val="00290F62"/>
    <w:rsid w:val="00292C8C"/>
    <w:rsid w:val="00297172"/>
    <w:rsid w:val="00297DC3"/>
    <w:rsid w:val="002A3598"/>
    <w:rsid w:val="002A4BC7"/>
    <w:rsid w:val="002A4F8E"/>
    <w:rsid w:val="002B75B7"/>
    <w:rsid w:val="002C36BB"/>
    <w:rsid w:val="002C3CBF"/>
    <w:rsid w:val="002D6BEA"/>
    <w:rsid w:val="002E7B62"/>
    <w:rsid w:val="002F1518"/>
    <w:rsid w:val="002F1735"/>
    <w:rsid w:val="002F2510"/>
    <w:rsid w:val="002F4BA4"/>
    <w:rsid w:val="002F5BDE"/>
    <w:rsid w:val="0030607C"/>
    <w:rsid w:val="003136B6"/>
    <w:rsid w:val="00320ACB"/>
    <w:rsid w:val="003267B8"/>
    <w:rsid w:val="00344E4D"/>
    <w:rsid w:val="003450EB"/>
    <w:rsid w:val="00346BA5"/>
    <w:rsid w:val="003613C5"/>
    <w:rsid w:val="00366189"/>
    <w:rsid w:val="003667AC"/>
    <w:rsid w:val="0037750F"/>
    <w:rsid w:val="0038087C"/>
    <w:rsid w:val="00392362"/>
    <w:rsid w:val="0039417D"/>
    <w:rsid w:val="003947B1"/>
    <w:rsid w:val="003A495E"/>
    <w:rsid w:val="003A4A9C"/>
    <w:rsid w:val="003A4D51"/>
    <w:rsid w:val="003B3CC5"/>
    <w:rsid w:val="003C119E"/>
    <w:rsid w:val="003C2480"/>
    <w:rsid w:val="003C2E6B"/>
    <w:rsid w:val="003D1354"/>
    <w:rsid w:val="003D2DE9"/>
    <w:rsid w:val="003D6239"/>
    <w:rsid w:val="003D678F"/>
    <w:rsid w:val="003D7159"/>
    <w:rsid w:val="003E522C"/>
    <w:rsid w:val="003F31ED"/>
    <w:rsid w:val="0040266A"/>
    <w:rsid w:val="004043EF"/>
    <w:rsid w:val="004053A1"/>
    <w:rsid w:val="0041158C"/>
    <w:rsid w:val="00411712"/>
    <w:rsid w:val="004156B3"/>
    <w:rsid w:val="004174EB"/>
    <w:rsid w:val="00422E68"/>
    <w:rsid w:val="004279DC"/>
    <w:rsid w:val="00427A2E"/>
    <w:rsid w:val="00433ED3"/>
    <w:rsid w:val="00434470"/>
    <w:rsid w:val="00443499"/>
    <w:rsid w:val="004458E9"/>
    <w:rsid w:val="004464CE"/>
    <w:rsid w:val="00452228"/>
    <w:rsid w:val="0047553E"/>
    <w:rsid w:val="00480B00"/>
    <w:rsid w:val="00484A3B"/>
    <w:rsid w:val="00485C4E"/>
    <w:rsid w:val="00486D53"/>
    <w:rsid w:val="0049236A"/>
    <w:rsid w:val="004945DC"/>
    <w:rsid w:val="00495A17"/>
    <w:rsid w:val="00495D2D"/>
    <w:rsid w:val="004B0F37"/>
    <w:rsid w:val="004B1A9A"/>
    <w:rsid w:val="004B31ED"/>
    <w:rsid w:val="004B73D0"/>
    <w:rsid w:val="004C03C3"/>
    <w:rsid w:val="004D06E0"/>
    <w:rsid w:val="004D2E2B"/>
    <w:rsid w:val="004D3D8A"/>
    <w:rsid w:val="004E3C92"/>
    <w:rsid w:val="004E47A8"/>
    <w:rsid w:val="004E6317"/>
    <w:rsid w:val="004E6697"/>
    <w:rsid w:val="00500A38"/>
    <w:rsid w:val="005020D9"/>
    <w:rsid w:val="00510D32"/>
    <w:rsid w:val="00513752"/>
    <w:rsid w:val="00515E4C"/>
    <w:rsid w:val="0051788E"/>
    <w:rsid w:val="00530053"/>
    <w:rsid w:val="005334B6"/>
    <w:rsid w:val="0053531F"/>
    <w:rsid w:val="0053586F"/>
    <w:rsid w:val="0053644B"/>
    <w:rsid w:val="00536653"/>
    <w:rsid w:val="0054212B"/>
    <w:rsid w:val="0056356F"/>
    <w:rsid w:val="00564542"/>
    <w:rsid w:val="005677E5"/>
    <w:rsid w:val="0057074B"/>
    <w:rsid w:val="00574B81"/>
    <w:rsid w:val="00577628"/>
    <w:rsid w:val="00584569"/>
    <w:rsid w:val="00584B3A"/>
    <w:rsid w:val="0058514B"/>
    <w:rsid w:val="00586C2A"/>
    <w:rsid w:val="00591AA2"/>
    <w:rsid w:val="00593351"/>
    <w:rsid w:val="005B2C0A"/>
    <w:rsid w:val="005B5B51"/>
    <w:rsid w:val="005C3478"/>
    <w:rsid w:val="005D101A"/>
    <w:rsid w:val="005D1EC1"/>
    <w:rsid w:val="005D7162"/>
    <w:rsid w:val="005E3829"/>
    <w:rsid w:val="005E4E13"/>
    <w:rsid w:val="005E755A"/>
    <w:rsid w:val="005F61F5"/>
    <w:rsid w:val="00601B2F"/>
    <w:rsid w:val="00601D4A"/>
    <w:rsid w:val="00603256"/>
    <w:rsid w:val="00610008"/>
    <w:rsid w:val="0061175B"/>
    <w:rsid w:val="006201DA"/>
    <w:rsid w:val="00627E9B"/>
    <w:rsid w:val="00631DAC"/>
    <w:rsid w:val="00640D63"/>
    <w:rsid w:val="006453C7"/>
    <w:rsid w:val="00647BB1"/>
    <w:rsid w:val="00656EC3"/>
    <w:rsid w:val="00662F41"/>
    <w:rsid w:val="0067790A"/>
    <w:rsid w:val="00677FF7"/>
    <w:rsid w:val="00681543"/>
    <w:rsid w:val="006847E8"/>
    <w:rsid w:val="00685ABC"/>
    <w:rsid w:val="00697FE3"/>
    <w:rsid w:val="006A03DD"/>
    <w:rsid w:val="006A1FD8"/>
    <w:rsid w:val="006A611B"/>
    <w:rsid w:val="006B242C"/>
    <w:rsid w:val="006B3335"/>
    <w:rsid w:val="006B4128"/>
    <w:rsid w:val="006B7A85"/>
    <w:rsid w:val="006C1FC2"/>
    <w:rsid w:val="006C49C0"/>
    <w:rsid w:val="006C4CA9"/>
    <w:rsid w:val="006C61B9"/>
    <w:rsid w:val="006D0BD8"/>
    <w:rsid w:val="006D1B71"/>
    <w:rsid w:val="006D43FD"/>
    <w:rsid w:val="006D4638"/>
    <w:rsid w:val="006F39D6"/>
    <w:rsid w:val="006F751B"/>
    <w:rsid w:val="006F7669"/>
    <w:rsid w:val="00706CDA"/>
    <w:rsid w:val="0070757C"/>
    <w:rsid w:val="007139B3"/>
    <w:rsid w:val="00724CD3"/>
    <w:rsid w:val="00724E93"/>
    <w:rsid w:val="00725C7C"/>
    <w:rsid w:val="00730A0F"/>
    <w:rsid w:val="0073437A"/>
    <w:rsid w:val="0073485D"/>
    <w:rsid w:val="00740428"/>
    <w:rsid w:val="00740F2D"/>
    <w:rsid w:val="007600BF"/>
    <w:rsid w:val="00760FDE"/>
    <w:rsid w:val="007643D4"/>
    <w:rsid w:val="00773E47"/>
    <w:rsid w:val="00777496"/>
    <w:rsid w:val="007807D5"/>
    <w:rsid w:val="007857D1"/>
    <w:rsid w:val="007A20D7"/>
    <w:rsid w:val="007B005D"/>
    <w:rsid w:val="007C678B"/>
    <w:rsid w:val="007C75E5"/>
    <w:rsid w:val="007C7AF1"/>
    <w:rsid w:val="007D51EC"/>
    <w:rsid w:val="007D5C4F"/>
    <w:rsid w:val="007E25A0"/>
    <w:rsid w:val="007E3235"/>
    <w:rsid w:val="007E40CB"/>
    <w:rsid w:val="007E4DC3"/>
    <w:rsid w:val="007E7396"/>
    <w:rsid w:val="007F41C3"/>
    <w:rsid w:val="00800F07"/>
    <w:rsid w:val="008067BE"/>
    <w:rsid w:val="0081184B"/>
    <w:rsid w:val="00812462"/>
    <w:rsid w:val="0081342C"/>
    <w:rsid w:val="00820147"/>
    <w:rsid w:val="0083003F"/>
    <w:rsid w:val="008305FE"/>
    <w:rsid w:val="008467A4"/>
    <w:rsid w:val="00854C69"/>
    <w:rsid w:val="00861537"/>
    <w:rsid w:val="00866C54"/>
    <w:rsid w:val="00876A02"/>
    <w:rsid w:val="00877CDE"/>
    <w:rsid w:val="00880E21"/>
    <w:rsid w:val="00883B11"/>
    <w:rsid w:val="008910BA"/>
    <w:rsid w:val="008A17D8"/>
    <w:rsid w:val="008A38BC"/>
    <w:rsid w:val="008B12C6"/>
    <w:rsid w:val="008B19B9"/>
    <w:rsid w:val="008C1993"/>
    <w:rsid w:val="008C3FA0"/>
    <w:rsid w:val="008D2508"/>
    <w:rsid w:val="008D3E53"/>
    <w:rsid w:val="008E45C4"/>
    <w:rsid w:val="008E792B"/>
    <w:rsid w:val="008F40C2"/>
    <w:rsid w:val="008F51C3"/>
    <w:rsid w:val="009035F9"/>
    <w:rsid w:val="00906A52"/>
    <w:rsid w:val="00923B47"/>
    <w:rsid w:val="00927F52"/>
    <w:rsid w:val="00931FD3"/>
    <w:rsid w:val="0093754C"/>
    <w:rsid w:val="00946F51"/>
    <w:rsid w:val="00956831"/>
    <w:rsid w:val="00957DCD"/>
    <w:rsid w:val="00960507"/>
    <w:rsid w:val="00966A6A"/>
    <w:rsid w:val="009678D1"/>
    <w:rsid w:val="0097405A"/>
    <w:rsid w:val="00974A18"/>
    <w:rsid w:val="00974E93"/>
    <w:rsid w:val="00983390"/>
    <w:rsid w:val="00985113"/>
    <w:rsid w:val="00991EC2"/>
    <w:rsid w:val="00992673"/>
    <w:rsid w:val="00993D0C"/>
    <w:rsid w:val="0099574B"/>
    <w:rsid w:val="009A045A"/>
    <w:rsid w:val="009A2141"/>
    <w:rsid w:val="009A7005"/>
    <w:rsid w:val="009B0833"/>
    <w:rsid w:val="009B34E6"/>
    <w:rsid w:val="009C1E18"/>
    <w:rsid w:val="009C2530"/>
    <w:rsid w:val="009D161D"/>
    <w:rsid w:val="009D47EA"/>
    <w:rsid w:val="009E0D59"/>
    <w:rsid w:val="009E3AC6"/>
    <w:rsid w:val="009E493F"/>
    <w:rsid w:val="009E60BE"/>
    <w:rsid w:val="009E765C"/>
    <w:rsid w:val="009F0730"/>
    <w:rsid w:val="009F1190"/>
    <w:rsid w:val="009F1F06"/>
    <w:rsid w:val="009F38CB"/>
    <w:rsid w:val="009F72A2"/>
    <w:rsid w:val="00A1150B"/>
    <w:rsid w:val="00A11B39"/>
    <w:rsid w:val="00A207E1"/>
    <w:rsid w:val="00A23B42"/>
    <w:rsid w:val="00A26765"/>
    <w:rsid w:val="00A329E5"/>
    <w:rsid w:val="00A359B9"/>
    <w:rsid w:val="00A36A99"/>
    <w:rsid w:val="00A42C89"/>
    <w:rsid w:val="00A451F0"/>
    <w:rsid w:val="00A45E73"/>
    <w:rsid w:val="00A51F29"/>
    <w:rsid w:val="00A51F5F"/>
    <w:rsid w:val="00A551B9"/>
    <w:rsid w:val="00A56121"/>
    <w:rsid w:val="00A601CA"/>
    <w:rsid w:val="00A61843"/>
    <w:rsid w:val="00A73813"/>
    <w:rsid w:val="00A76A05"/>
    <w:rsid w:val="00A77EE3"/>
    <w:rsid w:val="00A8523B"/>
    <w:rsid w:val="00A85BBB"/>
    <w:rsid w:val="00A86B82"/>
    <w:rsid w:val="00A87FD1"/>
    <w:rsid w:val="00A9094E"/>
    <w:rsid w:val="00A918E8"/>
    <w:rsid w:val="00AA2098"/>
    <w:rsid w:val="00AB0700"/>
    <w:rsid w:val="00AB396C"/>
    <w:rsid w:val="00AB47B5"/>
    <w:rsid w:val="00AB73DB"/>
    <w:rsid w:val="00AD2865"/>
    <w:rsid w:val="00AE479E"/>
    <w:rsid w:val="00AE67B7"/>
    <w:rsid w:val="00AE6B49"/>
    <w:rsid w:val="00AF028B"/>
    <w:rsid w:val="00AF10BE"/>
    <w:rsid w:val="00AF122F"/>
    <w:rsid w:val="00AF1322"/>
    <w:rsid w:val="00AF49B3"/>
    <w:rsid w:val="00AF6CA3"/>
    <w:rsid w:val="00B03885"/>
    <w:rsid w:val="00B0604C"/>
    <w:rsid w:val="00B123C0"/>
    <w:rsid w:val="00B13B6D"/>
    <w:rsid w:val="00B17A04"/>
    <w:rsid w:val="00B43C86"/>
    <w:rsid w:val="00B54D03"/>
    <w:rsid w:val="00B55601"/>
    <w:rsid w:val="00B562D4"/>
    <w:rsid w:val="00B65428"/>
    <w:rsid w:val="00B671DF"/>
    <w:rsid w:val="00B711BC"/>
    <w:rsid w:val="00B75053"/>
    <w:rsid w:val="00B809B7"/>
    <w:rsid w:val="00B82212"/>
    <w:rsid w:val="00B845E0"/>
    <w:rsid w:val="00B85FC4"/>
    <w:rsid w:val="00B96D97"/>
    <w:rsid w:val="00BA0037"/>
    <w:rsid w:val="00BA2FFF"/>
    <w:rsid w:val="00BC38BE"/>
    <w:rsid w:val="00BC4064"/>
    <w:rsid w:val="00BC6BAA"/>
    <w:rsid w:val="00BD6E6A"/>
    <w:rsid w:val="00BE0109"/>
    <w:rsid w:val="00BE4134"/>
    <w:rsid w:val="00BF5CCC"/>
    <w:rsid w:val="00C00553"/>
    <w:rsid w:val="00C0333A"/>
    <w:rsid w:val="00C05539"/>
    <w:rsid w:val="00C05980"/>
    <w:rsid w:val="00C074FD"/>
    <w:rsid w:val="00C07DBF"/>
    <w:rsid w:val="00C107DE"/>
    <w:rsid w:val="00C13B34"/>
    <w:rsid w:val="00C17353"/>
    <w:rsid w:val="00C20FCA"/>
    <w:rsid w:val="00C269B4"/>
    <w:rsid w:val="00C33B53"/>
    <w:rsid w:val="00C364D2"/>
    <w:rsid w:val="00C37B6E"/>
    <w:rsid w:val="00C42F78"/>
    <w:rsid w:val="00C479BC"/>
    <w:rsid w:val="00C500F0"/>
    <w:rsid w:val="00C54555"/>
    <w:rsid w:val="00C55854"/>
    <w:rsid w:val="00C5597E"/>
    <w:rsid w:val="00C64142"/>
    <w:rsid w:val="00C70041"/>
    <w:rsid w:val="00C904F6"/>
    <w:rsid w:val="00C91EDE"/>
    <w:rsid w:val="00CB24F6"/>
    <w:rsid w:val="00CD12C0"/>
    <w:rsid w:val="00CD6E82"/>
    <w:rsid w:val="00CE7710"/>
    <w:rsid w:val="00CF1F17"/>
    <w:rsid w:val="00CF336E"/>
    <w:rsid w:val="00CF463E"/>
    <w:rsid w:val="00D034AD"/>
    <w:rsid w:val="00D070C9"/>
    <w:rsid w:val="00D12D56"/>
    <w:rsid w:val="00D2049D"/>
    <w:rsid w:val="00D25924"/>
    <w:rsid w:val="00D318DF"/>
    <w:rsid w:val="00D31B71"/>
    <w:rsid w:val="00D3307D"/>
    <w:rsid w:val="00D34827"/>
    <w:rsid w:val="00D34DE7"/>
    <w:rsid w:val="00D42828"/>
    <w:rsid w:val="00D458A1"/>
    <w:rsid w:val="00D45C4D"/>
    <w:rsid w:val="00D52F0C"/>
    <w:rsid w:val="00D63100"/>
    <w:rsid w:val="00D701D5"/>
    <w:rsid w:val="00D919EE"/>
    <w:rsid w:val="00DA55CB"/>
    <w:rsid w:val="00DB20FD"/>
    <w:rsid w:val="00DB767F"/>
    <w:rsid w:val="00DB7C3B"/>
    <w:rsid w:val="00DC150F"/>
    <w:rsid w:val="00DC17A0"/>
    <w:rsid w:val="00DC2050"/>
    <w:rsid w:val="00DC2A4C"/>
    <w:rsid w:val="00DC5371"/>
    <w:rsid w:val="00DC59B5"/>
    <w:rsid w:val="00DC7810"/>
    <w:rsid w:val="00DD70D6"/>
    <w:rsid w:val="00DE1A5A"/>
    <w:rsid w:val="00DE4ADE"/>
    <w:rsid w:val="00DE5AAB"/>
    <w:rsid w:val="00DF1EDC"/>
    <w:rsid w:val="00DF2125"/>
    <w:rsid w:val="00DF2B62"/>
    <w:rsid w:val="00DF433D"/>
    <w:rsid w:val="00DF575C"/>
    <w:rsid w:val="00E016E8"/>
    <w:rsid w:val="00E062B5"/>
    <w:rsid w:val="00E06BCF"/>
    <w:rsid w:val="00E11543"/>
    <w:rsid w:val="00E12D95"/>
    <w:rsid w:val="00E17744"/>
    <w:rsid w:val="00E22B95"/>
    <w:rsid w:val="00E252A5"/>
    <w:rsid w:val="00E3205D"/>
    <w:rsid w:val="00E34110"/>
    <w:rsid w:val="00E42A37"/>
    <w:rsid w:val="00E441C3"/>
    <w:rsid w:val="00E45CC4"/>
    <w:rsid w:val="00E46EDF"/>
    <w:rsid w:val="00E5168B"/>
    <w:rsid w:val="00E52635"/>
    <w:rsid w:val="00E53380"/>
    <w:rsid w:val="00E558CB"/>
    <w:rsid w:val="00E573FC"/>
    <w:rsid w:val="00E6058F"/>
    <w:rsid w:val="00E63BAC"/>
    <w:rsid w:val="00E65675"/>
    <w:rsid w:val="00E656C4"/>
    <w:rsid w:val="00E74156"/>
    <w:rsid w:val="00E75F7F"/>
    <w:rsid w:val="00E76F3F"/>
    <w:rsid w:val="00E8333E"/>
    <w:rsid w:val="00E86339"/>
    <w:rsid w:val="00E94C79"/>
    <w:rsid w:val="00E94CB0"/>
    <w:rsid w:val="00EA77F1"/>
    <w:rsid w:val="00EB16C0"/>
    <w:rsid w:val="00ED413D"/>
    <w:rsid w:val="00ED68AF"/>
    <w:rsid w:val="00EE5897"/>
    <w:rsid w:val="00EF02F3"/>
    <w:rsid w:val="00EF5183"/>
    <w:rsid w:val="00F02953"/>
    <w:rsid w:val="00F04D7B"/>
    <w:rsid w:val="00F067C3"/>
    <w:rsid w:val="00F1663E"/>
    <w:rsid w:val="00F2015D"/>
    <w:rsid w:val="00F2275B"/>
    <w:rsid w:val="00F23057"/>
    <w:rsid w:val="00F274D9"/>
    <w:rsid w:val="00F315F2"/>
    <w:rsid w:val="00F31EB5"/>
    <w:rsid w:val="00F32173"/>
    <w:rsid w:val="00F33F22"/>
    <w:rsid w:val="00F3453E"/>
    <w:rsid w:val="00F371CD"/>
    <w:rsid w:val="00F4075B"/>
    <w:rsid w:val="00F433AC"/>
    <w:rsid w:val="00F457AB"/>
    <w:rsid w:val="00F6477D"/>
    <w:rsid w:val="00F700D1"/>
    <w:rsid w:val="00F80ECB"/>
    <w:rsid w:val="00F84062"/>
    <w:rsid w:val="00F87205"/>
    <w:rsid w:val="00FB07CA"/>
    <w:rsid w:val="00FB164A"/>
    <w:rsid w:val="00FB2E1D"/>
    <w:rsid w:val="00FB5F36"/>
    <w:rsid w:val="00FB5FF8"/>
    <w:rsid w:val="00FE0967"/>
    <w:rsid w:val="00FF52D9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32505F"/>
  <w15:chartTrackingRefBased/>
  <w15:docId w15:val="{ED4503FB-6D06-48BD-B0C4-59C9F39F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C49C0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Fuentedeprrafopredeter2">
    <w:name w:val="Fuente de párrafo predeter.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styleId="Textoennegrita">
    <w:name w:val="Strong"/>
    <w:aliases w:val="Opcionales"/>
    <w:qFormat/>
    <w:rsid w:val="006C49C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132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11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119E"/>
  </w:style>
  <w:style w:type="character" w:customStyle="1" w:styleId="eop">
    <w:name w:val="eop"/>
    <w:basedOn w:val="Fuentedeprrafopredeter"/>
    <w:rsid w:val="003C119E"/>
  </w:style>
  <w:style w:type="character" w:customStyle="1" w:styleId="TextoindependienteCar">
    <w:name w:val="Texto independiente Car"/>
    <w:link w:val="Textoindependiente"/>
    <w:rsid w:val="003A495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6C49C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C49C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C49C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661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36618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C49C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C49C0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C49C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C49C0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C49C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6C49C0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2061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1D1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EB4FE-D7FC-4D9E-9E3A-B42821EF2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99206D-78D0-4D8E-84E7-F8C62BD7EC4F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5f9b093c-c45a-4a2b-bace-9f09abd13110"/>
    <ds:schemaRef ds:uri="635a4afa-6613-49d7-999d-1bb454330ac5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57416A6-C440-4D45-B0EF-D8B14E41C9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1161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1030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283</cp:revision>
  <cp:lastPrinted>1899-12-31T23:00:00Z</cp:lastPrinted>
  <dcterms:created xsi:type="dcterms:W3CDTF">2020-05-29T13:33:00Z</dcterms:created>
  <dcterms:modified xsi:type="dcterms:W3CDTF">2025-11-04T15:37:00Z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