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F350E" w14:textId="4D64233C" w:rsidR="00FB7E61" w:rsidRPr="006352AC" w:rsidRDefault="00FB7E61" w:rsidP="00593166">
      <w:pPr>
        <w:pStyle w:val="Ttulo1"/>
        <w:spacing w:before="0"/>
        <w:rPr>
          <w:lang w:val="pt-BR"/>
        </w:rPr>
      </w:pPr>
      <w:r w:rsidRPr="006352AC">
        <w:rPr>
          <w:lang w:val="pt-BR"/>
        </w:rPr>
        <w:t>Europa e</w:t>
      </w:r>
      <w:r w:rsidR="00056441" w:rsidRPr="006352AC">
        <w:rPr>
          <w:lang w:val="pt-BR"/>
        </w:rPr>
        <w:t>m</w:t>
      </w:r>
      <w:r w:rsidRPr="006352AC">
        <w:rPr>
          <w:lang w:val="pt-BR"/>
        </w:rPr>
        <w:t xml:space="preserve"> Breve</w:t>
      </w:r>
    </w:p>
    <w:p w14:paraId="53687D4F" w14:textId="0600B87D" w:rsidR="00986027" w:rsidRPr="006352AC" w:rsidRDefault="00986027" w:rsidP="00593166">
      <w:pPr>
        <w:pStyle w:val="Ttulo"/>
        <w:spacing w:after="0"/>
        <w:rPr>
          <w:lang w:val="pt-BR"/>
        </w:rPr>
      </w:pPr>
    </w:p>
    <w:p w14:paraId="7DE34B73" w14:textId="223519EF" w:rsidR="00FB7E61" w:rsidRDefault="00287428" w:rsidP="00593166">
      <w:pPr>
        <w:pStyle w:val="Ttulo"/>
        <w:spacing w:after="0"/>
        <w:rPr>
          <w:lang w:val="pt-BR"/>
        </w:rPr>
      </w:pPr>
      <w:r>
        <w:rPr>
          <w:rFonts w:ascii="Times New Roman" w:hAnsi="Times New Roman"/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093CE4A" wp14:editId="66D75FF4">
                <wp:simplePos x="0" y="0"/>
                <wp:positionH relativeFrom="column">
                  <wp:posOffset>3300730</wp:posOffset>
                </wp:positionH>
                <wp:positionV relativeFrom="paragraph">
                  <wp:posOffset>97790</wp:posOffset>
                </wp:positionV>
                <wp:extent cx="3143250" cy="885825"/>
                <wp:effectExtent l="0" t="0" r="19050" b="28575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0" cy="8858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5DCBBF" w14:textId="77777777" w:rsidR="001B4718" w:rsidRDefault="001B4718" w:rsidP="001B4718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265E1037" w14:textId="06103B23" w:rsidR="001B4718" w:rsidRDefault="001B4718" w:rsidP="001B4718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visitas </w:t>
                            </w:r>
                            <w:r w:rsidRPr="00D306F4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guia local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e opcionais serão com guias em Espanhol </w:t>
                            </w:r>
                            <w:r w:rsidR="00B81509" w:rsidRPr="00287428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mas</w:t>
                            </w:r>
                            <w:r w:rsidR="00B81509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conhecimentos em língua portuguesa.</w:t>
                            </w:r>
                          </w:p>
                          <w:p w14:paraId="01A0DFCE" w14:textId="77777777" w:rsidR="001B4718" w:rsidRDefault="001B4718" w:rsidP="001B4718">
                            <w:pPr>
                              <w:jc w:val="center"/>
                              <w:rPr>
                                <w:color w:val="16515C" w:themeColor="text2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93CE4A" id="Rectángulo: esquinas redondeadas 1" o:spid="_x0000_s1026" style="position:absolute;margin-left:259.9pt;margin-top:7.7pt;width:247.5pt;height:6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" fillcolor="white [3212]" strokecolor="#021618 [484]" strokeweight="1pt">
                <v:stroke joinstyle="miter"/>
                <v:textbox>
                  <w:txbxContent>
                    <w:p w14:paraId="215DCBBF" w14:textId="77777777" w:rsidR="001B4718" w:rsidRDefault="001B4718" w:rsidP="001B4718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265E1037" w14:textId="06103B23" w:rsidR="001B4718" w:rsidRDefault="001B4718" w:rsidP="001B4718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visitas </w:t>
                      </w:r>
                      <w:r w:rsidRPr="00D306F4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guia local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e opcionais serão com guias em Espanhol </w:t>
                      </w:r>
                      <w:r w:rsidR="00B81509" w:rsidRPr="00287428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mas</w:t>
                      </w:r>
                      <w:r w:rsidR="00B81509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conhecimentos em língua portuguesa.</w:t>
                      </w:r>
                    </w:p>
                    <w:p w14:paraId="01A0DFCE" w14:textId="77777777" w:rsidR="001B4718" w:rsidRDefault="001B4718" w:rsidP="001B4718">
                      <w:pPr>
                        <w:jc w:val="center"/>
                        <w:rPr>
                          <w:color w:val="16515C" w:themeColor="text2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proofErr w:type="spellStart"/>
      <w:r w:rsidR="00AB6FE4" w:rsidRPr="006352AC">
        <w:rPr>
          <w:lang w:val="pt-BR"/>
        </w:rPr>
        <w:t>Ref</w:t>
      </w:r>
      <w:proofErr w:type="spellEnd"/>
      <w:r w:rsidR="00AB6FE4" w:rsidRPr="006352AC">
        <w:rPr>
          <w:lang w:val="pt-BR"/>
        </w:rPr>
        <w:t>:</w:t>
      </w:r>
      <w:r w:rsidR="00FB7E61" w:rsidRPr="006352AC">
        <w:rPr>
          <w:lang w:val="pt-BR"/>
        </w:rPr>
        <w:t xml:space="preserve"> E 4077</w:t>
      </w:r>
    </w:p>
    <w:p w14:paraId="43ABF26F" w14:textId="1DFD871D" w:rsidR="00042C9E" w:rsidRDefault="00042C9E" w:rsidP="00042C9E">
      <w:pPr>
        <w:pStyle w:val="Ttulo"/>
        <w:rPr>
          <w:lang w:val="pt-BR"/>
        </w:rPr>
      </w:pPr>
      <w:r>
        <w:rPr>
          <w:lang w:val="pt-BR"/>
        </w:rPr>
        <w:t xml:space="preserve">1 </w:t>
      </w:r>
      <w:proofErr w:type="spellStart"/>
      <w:r>
        <w:rPr>
          <w:lang w:val="pt-BR"/>
        </w:rPr>
        <w:t>m.p</w:t>
      </w:r>
      <w:proofErr w:type="spellEnd"/>
      <w:r>
        <w:rPr>
          <w:lang w:val="pt-BR"/>
        </w:rPr>
        <w:t>.</w:t>
      </w:r>
    </w:p>
    <w:p w14:paraId="31B81733" w14:textId="77777777" w:rsidR="00042C9E" w:rsidRDefault="00042C9E" w:rsidP="00042C9E">
      <w:pPr>
        <w:pStyle w:val="Ttulo"/>
        <w:rPr>
          <w:bCs/>
          <w:lang w:val="pt-BR"/>
        </w:rPr>
      </w:pPr>
    </w:p>
    <w:p w14:paraId="456822BB" w14:textId="7E5ED11F" w:rsidR="00875DF4" w:rsidRPr="00042C9E" w:rsidRDefault="00042C9E" w:rsidP="00042C9E">
      <w:pPr>
        <w:pStyle w:val="Ttulo"/>
        <w:rPr>
          <w:color w:val="auto"/>
          <w:lang w:val="pt-BR"/>
        </w:rPr>
      </w:pPr>
      <w:r w:rsidRPr="00D306F4">
        <w:rPr>
          <w:bCs/>
          <w:lang w:val="pt-BR"/>
        </w:rPr>
        <w:t xml:space="preserve">Extensão: </w:t>
      </w:r>
      <w:r w:rsidR="00B606E0" w:rsidRPr="00D306F4">
        <w:rPr>
          <w:lang w:val="pt-BR"/>
        </w:rPr>
        <w:t>Costa Amalfitana</w:t>
      </w:r>
    </w:p>
    <w:p w14:paraId="5B323350" w14:textId="2C368658" w:rsidR="00CA3511" w:rsidRPr="00287428" w:rsidRDefault="00FB7E61" w:rsidP="00287428">
      <w:pPr>
        <w:pStyle w:val="Precio"/>
        <w:rPr>
          <w:rStyle w:val="Textoennegrita"/>
          <w:rFonts w:ascii="VAGRundschriftDLig" w:hAnsi="VAGRundschriftDLig"/>
          <w:b/>
          <w:bCs w:val="0"/>
          <w:i w:val="0"/>
          <w:color w:val="FFFFFF" w:themeColor="background1"/>
          <w:sz w:val="24"/>
        </w:rPr>
      </w:pPr>
      <w:r w:rsidRPr="00287428">
        <w:t>11 d</w:t>
      </w:r>
      <w:r w:rsidR="00CA3511" w:rsidRPr="00287428">
        <w:t>i</w:t>
      </w:r>
      <w:r w:rsidRPr="00287428">
        <w:t xml:space="preserve">as </w:t>
      </w:r>
      <w:r w:rsidR="00C460C2" w:rsidRPr="00287428">
        <w:t xml:space="preserve">a partir de </w:t>
      </w:r>
      <w:r w:rsidR="003B066C" w:rsidRPr="00287428">
        <w:t>1.</w:t>
      </w:r>
      <w:r w:rsidR="003B4D59" w:rsidRPr="00287428">
        <w:t>8</w:t>
      </w:r>
      <w:r w:rsidR="00CB0658" w:rsidRPr="00287428">
        <w:t>95</w:t>
      </w:r>
      <w:r w:rsidR="003B066C" w:rsidRPr="00287428">
        <w:t xml:space="preserve"> €</w:t>
      </w:r>
      <w:proofErr w:type="spellStart"/>
      <w:r w:rsidR="003B066C" w:rsidRPr="00287428">
        <w:t>ur</w:t>
      </w:r>
      <w:proofErr w:type="spellEnd"/>
      <w:r w:rsidR="00CA3511" w:rsidRPr="00287428">
        <w:rPr>
          <w:rStyle w:val="Textoennegrita"/>
          <w:color w:val="FFFFFF" w:themeColor="background1"/>
        </w:rPr>
        <w:t xml:space="preserve"> </w:t>
      </w:r>
    </w:p>
    <w:p w14:paraId="012FE785" w14:textId="77777777" w:rsidR="00731172" w:rsidRDefault="00731172" w:rsidP="005F69FA">
      <w:pPr>
        <w:pStyle w:val="Subttulo"/>
        <w:rPr>
          <w:lang w:val="pt-BR"/>
        </w:rPr>
      </w:pPr>
    </w:p>
    <w:p w14:paraId="27C01BF0" w14:textId="3A429915" w:rsidR="00C34A9C" w:rsidRPr="006352AC" w:rsidRDefault="00C34A9C" w:rsidP="00C34A9C">
      <w:pPr>
        <w:pStyle w:val="Subttulo"/>
        <w:rPr>
          <w:lang w:val="pt-BR"/>
        </w:rPr>
      </w:pPr>
      <w:r w:rsidRPr="006352AC">
        <w:rPr>
          <w:rStyle w:val="normaltextrun"/>
          <w:lang w:val="pt-BR"/>
        </w:rPr>
        <w:t>Dia 01 (Quinta-feira) Paris</w:t>
      </w:r>
    </w:p>
    <w:p w14:paraId="0FFC82A8" w14:textId="77777777" w:rsidR="00C34A9C" w:rsidRPr="00B81587" w:rsidRDefault="00C34A9C" w:rsidP="00C34A9C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3366FF"/>
          <w:sz w:val="18"/>
          <w:szCs w:val="18"/>
          <w:lang w:val="pt-BR"/>
        </w:rPr>
      </w:pPr>
      <w:r w:rsidRPr="00B81587">
        <w:rPr>
          <w:rStyle w:val="normaltextrun"/>
          <w:rFonts w:ascii="Calibri" w:hAnsi="Calibri" w:cs="Calibri"/>
          <w:b/>
          <w:bCs/>
          <w:i/>
          <w:iCs/>
          <w:sz w:val="18"/>
          <w:szCs w:val="18"/>
          <w:lang w:val="pt-PT"/>
        </w:rPr>
        <w:t>Chegamos à Europa</w:t>
      </w:r>
    </w:p>
    <w:p w14:paraId="652D30E9" w14:textId="77777777" w:rsidR="00C34A9C" w:rsidRPr="004C49E9" w:rsidRDefault="00C34A9C" w:rsidP="00C34A9C">
      <w:pPr>
        <w:autoSpaceDE w:val="0"/>
        <w:spacing w:after="0" w:line="240" w:lineRule="auto"/>
        <w:rPr>
          <w:rStyle w:val="Textoennegrita"/>
          <w:color w:val="FFFFFF" w:themeColor="background1"/>
          <w:highlight w:val="darkCyan"/>
          <w:lang w:val="pt-BR"/>
        </w:rPr>
      </w:pPr>
      <w:r w:rsidRPr="00B81587">
        <w:rPr>
          <w:rStyle w:val="normaltextrun"/>
          <w:rFonts w:cs="Calibri"/>
          <w:sz w:val="18"/>
          <w:szCs w:val="18"/>
          <w:lang w:val="pt-PT"/>
        </w:rPr>
        <w:t xml:space="preserve">Chegada ao aeroporto e </w:t>
      </w:r>
      <w:r w:rsidRPr="00B81587">
        <w:rPr>
          <w:rStyle w:val="normaltextrun"/>
          <w:rFonts w:cs="Calibri"/>
          <w:b/>
          <w:bCs/>
          <w:sz w:val="18"/>
          <w:szCs w:val="18"/>
          <w:lang w:val="pt-PT"/>
        </w:rPr>
        <w:t>traslado</w:t>
      </w:r>
      <w:r w:rsidRPr="00B81587">
        <w:rPr>
          <w:rStyle w:val="normaltextrun"/>
          <w:rFonts w:cs="Calibri"/>
          <w:sz w:val="18"/>
          <w:szCs w:val="18"/>
          <w:lang w:val="pt-PT"/>
        </w:rPr>
        <w:t xml:space="preserve"> para o hotel. </w:t>
      </w:r>
      <w:r w:rsidRPr="00B81587">
        <w:rPr>
          <w:rStyle w:val="normaltextrun"/>
          <w:rFonts w:cs="Calibri"/>
          <w:b/>
          <w:bCs/>
          <w:sz w:val="18"/>
          <w:szCs w:val="18"/>
          <w:lang w:val="pt-PT"/>
        </w:rPr>
        <w:t xml:space="preserve">Hospedagem. </w:t>
      </w:r>
      <w:r w:rsidRPr="00B81587">
        <w:rPr>
          <w:rStyle w:val="normaltextrun"/>
          <w:rFonts w:cs="Calibri"/>
          <w:sz w:val="18"/>
          <w:szCs w:val="18"/>
          <w:lang w:val="pt-PT"/>
        </w:rPr>
        <w:t xml:space="preserve">Às </w:t>
      </w:r>
      <w:r w:rsidRPr="00731172">
        <w:rPr>
          <w:rStyle w:val="normaltextrun"/>
          <w:rFonts w:cs="Calibri"/>
          <w:sz w:val="18"/>
          <w:szCs w:val="18"/>
          <w:lang w:val="pt-PT"/>
        </w:rPr>
        <w:t>19h00</w:t>
      </w:r>
      <w:r w:rsidRPr="00B81587">
        <w:rPr>
          <w:rStyle w:val="normaltextrun"/>
          <w:rFonts w:cs="Calibri"/>
          <w:sz w:val="18"/>
          <w:szCs w:val="18"/>
          <w:lang w:val="pt-PT"/>
        </w:rPr>
        <w:t xml:space="preserve"> encontro com o guia na recepção do hotel onde conheceremos o restante dos participantes. À noite, </w:t>
      </w:r>
      <w:r w:rsidRPr="006352AC">
        <w:rPr>
          <w:rStyle w:val="Textoennegrita"/>
          <w:lang w:val="pt-BR"/>
        </w:rPr>
        <w:t xml:space="preserve">Visita Opcional: </w:t>
      </w:r>
      <w:r w:rsidRPr="004C49E9">
        <w:rPr>
          <w:rStyle w:val="Textoennegrita"/>
          <w:color w:val="FFFFFF" w:themeColor="background1"/>
          <w:highlight w:val="darkCyan"/>
          <w:lang w:val="pt-BR"/>
        </w:rPr>
        <w:t xml:space="preserve">Iluminações de Paris. </w:t>
      </w:r>
    </w:p>
    <w:p w14:paraId="74E59CDF" w14:textId="77777777" w:rsidR="00C34A9C" w:rsidRPr="004C49E9" w:rsidRDefault="00C34A9C" w:rsidP="005F69FA">
      <w:pPr>
        <w:pStyle w:val="Subttulo"/>
        <w:rPr>
          <w:color w:val="FFFFFF" w:themeColor="background1"/>
          <w:highlight w:val="darkCyan"/>
          <w:lang w:val="pt-BR"/>
        </w:rPr>
      </w:pPr>
    </w:p>
    <w:p w14:paraId="2FE76FBC" w14:textId="12E84D2E" w:rsidR="00CA3511" w:rsidRPr="006352AC" w:rsidRDefault="00CA3511" w:rsidP="005F69FA">
      <w:pPr>
        <w:pStyle w:val="Subttulo"/>
        <w:rPr>
          <w:lang w:val="pt-BR"/>
        </w:rPr>
      </w:pPr>
      <w:r w:rsidRPr="006352AC">
        <w:rPr>
          <w:lang w:val="pt-BR"/>
        </w:rPr>
        <w:t>Dia 02 (Sexta-feira) Paris</w:t>
      </w:r>
    </w:p>
    <w:p w14:paraId="5CB659CF" w14:textId="77777777" w:rsidR="00CA3511" w:rsidRPr="00B81587" w:rsidRDefault="00CA3511" w:rsidP="005F69FA">
      <w:pPr>
        <w:keepNext/>
        <w:tabs>
          <w:tab w:val="left" w:pos="432"/>
        </w:tabs>
        <w:spacing w:after="0" w:line="240" w:lineRule="auto"/>
        <w:rPr>
          <w:rFonts w:cs="Calibri"/>
          <w:i/>
          <w:sz w:val="18"/>
          <w:szCs w:val="18"/>
          <w:lang w:val="pt-BR"/>
        </w:rPr>
      </w:pPr>
      <w:r w:rsidRPr="00B81587">
        <w:rPr>
          <w:rFonts w:cs="Calibri"/>
          <w:b/>
          <w:bCs/>
          <w:i/>
          <w:sz w:val="18"/>
          <w:szCs w:val="18"/>
          <w:lang w:val="pt"/>
        </w:rPr>
        <w:t>A Cidade da Luz</w:t>
      </w:r>
    </w:p>
    <w:p w14:paraId="40838790" w14:textId="24BDF529" w:rsidR="00141133" w:rsidRPr="008A0847" w:rsidRDefault="00141133" w:rsidP="005F69FA">
      <w:pPr>
        <w:spacing w:after="0" w:line="240" w:lineRule="auto"/>
        <w:rPr>
          <w:rFonts w:cs="Calibri"/>
          <w:sz w:val="18"/>
          <w:szCs w:val="18"/>
          <w:shd w:val="clear" w:color="auto" w:fill="FFFFFF"/>
          <w:lang w:val="pt-BR"/>
        </w:rPr>
      </w:pPr>
      <w:r w:rsidRPr="005D34E9">
        <w:rPr>
          <w:rFonts w:cs="Calibri"/>
          <w:b/>
          <w:bCs/>
          <w:sz w:val="18"/>
          <w:szCs w:val="18"/>
          <w:shd w:val="clear" w:color="auto" w:fill="FFFFFF"/>
          <w:lang w:val="pt"/>
        </w:rPr>
        <w:t>Café da manhã. Visita panorâmica</w:t>
      </w:r>
      <w:r w:rsidRPr="005D34E9">
        <w:rPr>
          <w:rFonts w:cs="Calibri"/>
          <w:sz w:val="18"/>
          <w:szCs w:val="18"/>
          <w:shd w:val="clear" w:color="auto" w:fill="FFFFFF"/>
          <w:lang w:val="pt"/>
        </w:rPr>
        <w:t xml:space="preserve"> com os Champs </w:t>
      </w:r>
      <w:proofErr w:type="spellStart"/>
      <w:r w:rsidRPr="005D34E9">
        <w:rPr>
          <w:rFonts w:cs="Calibri"/>
          <w:sz w:val="18"/>
          <w:szCs w:val="18"/>
          <w:shd w:val="clear" w:color="auto" w:fill="FFFFFF"/>
          <w:lang w:val="pt"/>
        </w:rPr>
        <w:t>Elysées</w:t>
      </w:r>
      <w:proofErr w:type="spellEnd"/>
      <w:r w:rsidRPr="005D34E9">
        <w:rPr>
          <w:rFonts w:cs="Calibri"/>
          <w:sz w:val="18"/>
          <w:szCs w:val="18"/>
          <w:shd w:val="clear" w:color="auto" w:fill="FFFFFF"/>
          <w:lang w:val="pt"/>
        </w:rPr>
        <w:t xml:space="preserve">, </w:t>
      </w:r>
      <w:proofErr w:type="spellStart"/>
      <w:r w:rsidRPr="005D34E9">
        <w:rPr>
          <w:rFonts w:cs="Calibri"/>
          <w:sz w:val="18"/>
          <w:szCs w:val="18"/>
          <w:shd w:val="clear" w:color="auto" w:fill="FFFFFF"/>
          <w:lang w:val="pt"/>
        </w:rPr>
        <w:t>Place</w:t>
      </w:r>
      <w:proofErr w:type="spellEnd"/>
      <w:r w:rsidRPr="005D34E9">
        <w:rPr>
          <w:rFonts w:cs="Calibri"/>
          <w:sz w:val="18"/>
          <w:szCs w:val="18"/>
          <w:shd w:val="clear" w:color="auto" w:fill="FFFFFF"/>
          <w:lang w:val="pt"/>
        </w:rPr>
        <w:t xml:space="preserve"> de </w:t>
      </w:r>
      <w:proofErr w:type="spellStart"/>
      <w:r w:rsidRPr="005D34E9">
        <w:rPr>
          <w:rFonts w:cs="Calibri"/>
          <w:sz w:val="18"/>
          <w:szCs w:val="18"/>
          <w:shd w:val="clear" w:color="auto" w:fill="FFFFFF"/>
          <w:lang w:val="pt"/>
        </w:rPr>
        <w:t>la</w:t>
      </w:r>
      <w:proofErr w:type="spellEnd"/>
      <w:r w:rsidRPr="005D34E9">
        <w:rPr>
          <w:rFonts w:cs="Calibri"/>
          <w:sz w:val="18"/>
          <w:szCs w:val="18"/>
          <w:shd w:val="clear" w:color="auto" w:fill="FFFFFF"/>
          <w:lang w:val="pt"/>
        </w:rPr>
        <w:t xml:space="preserve"> Concorde, </w:t>
      </w:r>
      <w:proofErr w:type="spellStart"/>
      <w:r w:rsidRPr="005D34E9">
        <w:rPr>
          <w:rFonts w:cs="Calibri"/>
          <w:sz w:val="18"/>
          <w:szCs w:val="18"/>
          <w:shd w:val="clear" w:color="auto" w:fill="FFFFFF"/>
          <w:lang w:val="pt"/>
        </w:rPr>
        <w:t>Arc</w:t>
      </w:r>
      <w:proofErr w:type="spellEnd"/>
      <w:r w:rsidRPr="005D34E9">
        <w:rPr>
          <w:rFonts w:cs="Calibri"/>
          <w:sz w:val="18"/>
          <w:szCs w:val="18"/>
          <w:shd w:val="clear" w:color="auto" w:fill="FFFFFF"/>
          <w:lang w:val="pt"/>
        </w:rPr>
        <w:t xml:space="preserve"> de </w:t>
      </w:r>
      <w:proofErr w:type="spellStart"/>
      <w:r w:rsidRPr="005D34E9">
        <w:rPr>
          <w:rFonts w:cs="Calibri"/>
          <w:sz w:val="18"/>
          <w:szCs w:val="18"/>
          <w:shd w:val="clear" w:color="auto" w:fill="FFFFFF"/>
          <w:lang w:val="pt"/>
        </w:rPr>
        <w:t>Triomphe</w:t>
      </w:r>
      <w:proofErr w:type="spellEnd"/>
      <w:r w:rsidRPr="005D34E9">
        <w:rPr>
          <w:rFonts w:cs="Calibri"/>
          <w:sz w:val="18"/>
          <w:szCs w:val="18"/>
          <w:shd w:val="clear" w:color="auto" w:fill="FFFFFF"/>
          <w:lang w:val="pt"/>
        </w:rPr>
        <w:t xml:space="preserve">, Opera, </w:t>
      </w:r>
      <w:proofErr w:type="spellStart"/>
      <w:r w:rsidRPr="005D34E9">
        <w:rPr>
          <w:rFonts w:cs="Calibri"/>
          <w:sz w:val="18"/>
          <w:szCs w:val="18"/>
          <w:shd w:val="clear" w:color="auto" w:fill="FFFFFF"/>
          <w:lang w:val="pt"/>
        </w:rPr>
        <w:t>Latin</w:t>
      </w:r>
      <w:proofErr w:type="spellEnd"/>
      <w:r w:rsidRPr="005D34E9">
        <w:rPr>
          <w:rFonts w:cs="Calibri"/>
          <w:sz w:val="18"/>
          <w:szCs w:val="18"/>
          <w:shd w:val="clear" w:color="auto" w:fill="FFFFFF"/>
          <w:lang w:val="pt"/>
        </w:rPr>
        <w:t xml:space="preserve"> </w:t>
      </w:r>
      <w:proofErr w:type="spellStart"/>
      <w:r w:rsidRPr="005D34E9">
        <w:rPr>
          <w:rFonts w:cs="Calibri"/>
          <w:sz w:val="18"/>
          <w:szCs w:val="18"/>
          <w:shd w:val="clear" w:color="auto" w:fill="FFFFFF"/>
          <w:lang w:val="pt"/>
        </w:rPr>
        <w:t>Quarter</w:t>
      </w:r>
      <w:proofErr w:type="spellEnd"/>
      <w:r w:rsidRPr="005D34E9">
        <w:rPr>
          <w:rFonts w:cs="Calibri"/>
          <w:sz w:val="18"/>
          <w:szCs w:val="18"/>
          <w:shd w:val="clear" w:color="auto" w:fill="FFFFFF"/>
          <w:lang w:val="pt"/>
        </w:rPr>
        <w:t xml:space="preserve">, Sorbonne, </w:t>
      </w:r>
      <w:proofErr w:type="spellStart"/>
      <w:r w:rsidRPr="005D34E9">
        <w:rPr>
          <w:rFonts w:cs="Calibri"/>
          <w:sz w:val="18"/>
          <w:szCs w:val="18"/>
          <w:shd w:val="clear" w:color="auto" w:fill="FFFFFF"/>
          <w:lang w:val="pt"/>
        </w:rPr>
        <w:t>Pantheon</w:t>
      </w:r>
      <w:proofErr w:type="spellEnd"/>
      <w:r w:rsidRPr="005D34E9">
        <w:rPr>
          <w:rFonts w:cs="Calibri"/>
          <w:sz w:val="18"/>
          <w:szCs w:val="18"/>
          <w:shd w:val="clear" w:color="auto" w:fill="FFFFFF"/>
          <w:lang w:val="pt"/>
        </w:rPr>
        <w:t xml:space="preserve">, Invalides, Escola Militar, Champ de Mars etc. Tarde livre. Possibilidade de </w:t>
      </w:r>
      <w:r w:rsidR="00D306F4" w:rsidRPr="005D34E9">
        <w:rPr>
          <w:rFonts w:cs="Calibri"/>
          <w:sz w:val="18"/>
          <w:szCs w:val="18"/>
          <w:shd w:val="clear" w:color="auto" w:fill="FFFFFF"/>
          <w:lang w:val="pt"/>
        </w:rPr>
        <w:t>fazer</w:t>
      </w:r>
      <w:r w:rsidRPr="005D34E9">
        <w:rPr>
          <w:rFonts w:cs="Calibri"/>
          <w:sz w:val="18"/>
          <w:szCs w:val="18"/>
          <w:shd w:val="clear" w:color="auto" w:fill="FFFFFF"/>
          <w:lang w:val="pt"/>
        </w:rPr>
        <w:t xml:space="preserve"> o </w:t>
      </w:r>
      <w:r w:rsidRPr="005D34E9">
        <w:rPr>
          <w:rFonts w:cs="Calibri"/>
          <w:b/>
          <w:bCs/>
          <w:i/>
          <w:iCs/>
          <w:color w:val="119CA3" w:themeColor="accent1"/>
          <w:sz w:val="18"/>
          <w:szCs w:val="18"/>
          <w:shd w:val="clear" w:color="auto" w:fill="FFFFFF"/>
          <w:lang w:val="pt"/>
        </w:rPr>
        <w:t>Visita Opcional:</w:t>
      </w:r>
      <w:r w:rsidRPr="005D34E9">
        <w:rPr>
          <w:rFonts w:cs="Calibri"/>
          <w:sz w:val="18"/>
          <w:szCs w:val="18"/>
          <w:lang w:val="pt"/>
        </w:rPr>
        <w:t xml:space="preserve"> </w:t>
      </w:r>
      <w:r w:rsidRPr="005D34E9">
        <w:rPr>
          <w:rStyle w:val="Textoennegrita"/>
          <w:rFonts w:eastAsiaTheme="majorEastAsia"/>
          <w:lang w:val="pt-BR"/>
        </w:rPr>
        <w:t>Cruzeiro no Sena em Bateaux Mouche + Montmartre, ou assistir a um dos Cabarés noturnos de Paris.</w:t>
      </w:r>
      <w:r w:rsidRPr="005D34E9">
        <w:rPr>
          <w:rFonts w:cs="Calibri"/>
          <w:sz w:val="18"/>
          <w:szCs w:val="18"/>
          <w:lang w:val="pt"/>
        </w:rPr>
        <w:t xml:space="preserve"> </w:t>
      </w:r>
      <w:r w:rsidRPr="005D34E9">
        <w:rPr>
          <w:rFonts w:cs="Calibri"/>
          <w:b/>
          <w:bCs/>
          <w:sz w:val="18"/>
          <w:szCs w:val="18"/>
          <w:shd w:val="clear" w:color="auto" w:fill="FFFFFF"/>
          <w:lang w:val="pt"/>
        </w:rPr>
        <w:t>Hospedagem.</w:t>
      </w:r>
    </w:p>
    <w:p w14:paraId="5166195F" w14:textId="77777777" w:rsidR="00CA3511" w:rsidRPr="00141133" w:rsidRDefault="00CA3511" w:rsidP="005F69FA">
      <w:pPr>
        <w:spacing w:after="0" w:line="240" w:lineRule="auto"/>
        <w:rPr>
          <w:rFonts w:cs="Calibri"/>
          <w:b/>
          <w:bCs/>
          <w:sz w:val="18"/>
          <w:szCs w:val="18"/>
          <w:lang w:val="pt-BR"/>
        </w:rPr>
      </w:pPr>
    </w:p>
    <w:p w14:paraId="54E8231C" w14:textId="77777777" w:rsidR="00CA3511" w:rsidRPr="006352AC" w:rsidRDefault="00CA3511" w:rsidP="005F69FA">
      <w:pPr>
        <w:pStyle w:val="Subttulo"/>
        <w:rPr>
          <w:lang w:val="pt-BR"/>
        </w:rPr>
      </w:pPr>
      <w:r w:rsidRPr="006352AC">
        <w:rPr>
          <w:lang w:val="pt-BR"/>
        </w:rPr>
        <w:t>Dia 03 (Sábado) Paris</w:t>
      </w:r>
    </w:p>
    <w:p w14:paraId="6897BB97" w14:textId="77777777" w:rsidR="00CA3511" w:rsidRPr="00B81587" w:rsidRDefault="00CA3511" w:rsidP="005F69FA">
      <w:pPr>
        <w:spacing w:after="0" w:line="240" w:lineRule="auto"/>
        <w:rPr>
          <w:rFonts w:cs="Calibri"/>
          <w:b/>
          <w:bCs/>
          <w:i/>
          <w:sz w:val="18"/>
          <w:szCs w:val="18"/>
          <w:lang w:val="pt-BR"/>
        </w:rPr>
      </w:pPr>
      <w:r w:rsidRPr="00B81587">
        <w:rPr>
          <w:rFonts w:cs="Calibri"/>
          <w:b/>
          <w:bCs/>
          <w:i/>
          <w:sz w:val="18"/>
          <w:szCs w:val="18"/>
          <w:lang w:val="pt-BR"/>
        </w:rPr>
        <w:t>Oohhh, la, la</w:t>
      </w:r>
    </w:p>
    <w:p w14:paraId="47F61A78" w14:textId="77777777" w:rsidR="00536DB8" w:rsidRPr="006E7871" w:rsidRDefault="00536DB8" w:rsidP="00536DB8">
      <w:pPr>
        <w:suppressAutoHyphens w:val="0"/>
        <w:spacing w:after="0" w:line="240" w:lineRule="auto"/>
        <w:rPr>
          <w:rFonts w:eastAsia="Aptos" w:cs="Calibri"/>
          <w:b/>
          <w:bCs/>
          <w:sz w:val="18"/>
          <w:szCs w:val="18"/>
          <w:lang w:val="pt-BR" w:eastAsia="en-US"/>
          <w14:ligatures w14:val="standardContextual"/>
        </w:rPr>
      </w:pPr>
      <w:r w:rsidRPr="005D34E9">
        <w:rPr>
          <w:rFonts w:eastAsia="Aptos" w:cs="Calibri"/>
          <w:b/>
          <w:bCs/>
          <w:sz w:val="18"/>
          <w:szCs w:val="18"/>
          <w:lang w:val="pt-BR" w:eastAsia="en-US"/>
          <w14:ligatures w14:val="standardContextual"/>
        </w:rPr>
        <w:t xml:space="preserve">Café da manhã. </w:t>
      </w:r>
      <w:r w:rsidRPr="005D34E9">
        <w:rPr>
          <w:rFonts w:eastAsia="Aptos" w:cs="Calibri"/>
          <w:sz w:val="18"/>
          <w:szCs w:val="18"/>
          <w:lang w:val="pt-BR" w:eastAsia="en-US"/>
          <w14:ligatures w14:val="standardContextual"/>
        </w:rPr>
        <w:t xml:space="preserve">Dia livre. Possibilidade de fazer, normalmente pela manhã, a </w:t>
      </w:r>
      <w:r w:rsidRPr="005D34E9">
        <w:rPr>
          <w:rFonts w:eastAsia="Aptos" w:cs="Calibri"/>
          <w:b/>
          <w:bCs/>
          <w:i/>
          <w:iCs/>
          <w:color w:val="009999"/>
          <w:sz w:val="18"/>
          <w:szCs w:val="18"/>
          <w:lang w:val="pt-BR" w:eastAsia="en-US"/>
          <w14:ligatures w14:val="standardContextual"/>
        </w:rPr>
        <w:t xml:space="preserve">Visita Opcional ao </w:t>
      </w:r>
      <w:r w:rsidRPr="004C49E9">
        <w:rPr>
          <w:rFonts w:eastAsia="Aptos" w:cs="Calibri"/>
          <w:b/>
          <w:bCs/>
          <w:i/>
          <w:iCs/>
          <w:color w:val="FFFFFF" w:themeColor="background1"/>
          <w:sz w:val="18"/>
          <w:szCs w:val="18"/>
          <w:highlight w:val="darkCyan"/>
          <w:lang w:val="pt-BR" w:eastAsia="en-US"/>
          <w14:ligatures w14:val="standardContextual"/>
        </w:rPr>
        <w:t>Palácio e aos Jardins de Versalhes</w:t>
      </w:r>
      <w:r w:rsidRPr="004C49E9">
        <w:rPr>
          <w:rFonts w:eastAsia="Aptos" w:cs="Calibri"/>
          <w:b/>
          <w:bCs/>
          <w:color w:val="FFFFFF" w:themeColor="background1"/>
          <w:sz w:val="18"/>
          <w:szCs w:val="18"/>
          <w:highlight w:val="darkCyan"/>
          <w:lang w:val="pt-BR" w:eastAsia="en-US"/>
          <w14:ligatures w14:val="standardContextual"/>
        </w:rPr>
        <w:t xml:space="preserve">. </w:t>
      </w:r>
      <w:r w:rsidRPr="005D34E9">
        <w:rPr>
          <w:rFonts w:eastAsia="Aptos" w:cs="Calibri"/>
          <w:b/>
          <w:bCs/>
          <w:sz w:val="18"/>
          <w:szCs w:val="18"/>
          <w:lang w:val="pt-BR" w:eastAsia="en-US"/>
          <w14:ligatures w14:val="standardContextual"/>
        </w:rPr>
        <w:t>Hospedagem.</w:t>
      </w:r>
    </w:p>
    <w:p w14:paraId="68F7EE0D" w14:textId="77777777" w:rsidR="00CA3511" w:rsidRPr="00B81587" w:rsidRDefault="00CA3511" w:rsidP="005F69FA">
      <w:pPr>
        <w:spacing w:after="0" w:line="240" w:lineRule="auto"/>
        <w:rPr>
          <w:rFonts w:cs="Calibri"/>
          <w:b/>
          <w:bCs/>
          <w:sz w:val="18"/>
          <w:szCs w:val="18"/>
          <w:lang w:val="pt"/>
        </w:rPr>
      </w:pPr>
    </w:p>
    <w:p w14:paraId="0A745E97" w14:textId="77777777" w:rsidR="00CA3511" w:rsidRPr="006352AC" w:rsidRDefault="00CA3511" w:rsidP="005F69FA">
      <w:pPr>
        <w:pStyle w:val="Subttulo"/>
        <w:rPr>
          <w:lang w:val="pt-BR"/>
        </w:rPr>
      </w:pPr>
      <w:r w:rsidRPr="006352AC">
        <w:rPr>
          <w:lang w:val="pt-BR"/>
        </w:rPr>
        <w:t>Dia 04 (Domingo) Paris - Boppard - Cruzeiro do Reno - St. Goar - Frankfurt</w:t>
      </w:r>
    </w:p>
    <w:p w14:paraId="2D5D6F9E" w14:textId="77777777" w:rsidR="00CA3511" w:rsidRPr="00B81587" w:rsidRDefault="00CA3511" w:rsidP="005F69FA">
      <w:pPr>
        <w:keepNext/>
        <w:tabs>
          <w:tab w:val="left" w:pos="432"/>
        </w:tabs>
        <w:spacing w:after="0" w:line="240" w:lineRule="auto"/>
        <w:rPr>
          <w:rFonts w:cs="Calibri"/>
          <w:b/>
          <w:bCs/>
          <w:iCs/>
          <w:color w:val="FF0000"/>
          <w:sz w:val="18"/>
          <w:szCs w:val="18"/>
          <w:lang w:val="pt-BR"/>
        </w:rPr>
      </w:pPr>
      <w:r w:rsidRPr="00B81587">
        <w:rPr>
          <w:rFonts w:cs="Calibri"/>
          <w:b/>
          <w:bCs/>
          <w:i/>
          <w:sz w:val="18"/>
          <w:szCs w:val="18"/>
          <w:lang w:val="pt"/>
        </w:rPr>
        <w:t xml:space="preserve">Uma bela caminhada    </w:t>
      </w:r>
    </w:p>
    <w:p w14:paraId="748FD30B" w14:textId="4A642934" w:rsidR="00CA3511" w:rsidRPr="00B81587" w:rsidRDefault="00CA3511" w:rsidP="00B81587">
      <w:pPr>
        <w:spacing w:after="0" w:line="240" w:lineRule="auto"/>
        <w:rPr>
          <w:rFonts w:cs="Calibri"/>
          <w:b/>
          <w:bCs/>
          <w:sz w:val="18"/>
          <w:szCs w:val="18"/>
          <w:lang w:val="pt-BR"/>
        </w:rPr>
      </w:pPr>
      <w:r w:rsidRPr="00B81587">
        <w:rPr>
          <w:rFonts w:cs="Calibri"/>
          <w:b/>
          <w:bCs/>
          <w:sz w:val="18"/>
          <w:szCs w:val="18"/>
          <w:lang w:val="pt"/>
        </w:rPr>
        <w:t xml:space="preserve">Café da manhã. </w:t>
      </w:r>
      <w:r w:rsidRPr="00B81587">
        <w:rPr>
          <w:rFonts w:cs="Calibri"/>
          <w:sz w:val="18"/>
          <w:szCs w:val="18"/>
          <w:lang w:val="pt"/>
        </w:rPr>
        <w:t xml:space="preserve">Partida para Boppard. Embarcaremos em um </w:t>
      </w:r>
      <w:r w:rsidRPr="00B81587">
        <w:rPr>
          <w:rFonts w:cs="Calibri"/>
          <w:b/>
          <w:sz w:val="18"/>
          <w:szCs w:val="18"/>
          <w:lang w:val="pt"/>
        </w:rPr>
        <w:t>cruzeiro</w:t>
      </w:r>
      <w:r w:rsidRPr="00B81587">
        <w:rPr>
          <w:rFonts w:cs="Calibri"/>
          <w:sz w:val="18"/>
          <w:szCs w:val="18"/>
          <w:lang w:val="pt"/>
        </w:rPr>
        <w:t xml:space="preserve"> para St. Goar e continuaremos até a </w:t>
      </w:r>
      <w:r w:rsidRPr="00B81587">
        <w:rPr>
          <w:rFonts w:cs="Calibri"/>
          <w:b/>
          <w:bCs/>
          <w:sz w:val="18"/>
          <w:szCs w:val="18"/>
          <w:lang w:val="pt"/>
        </w:rPr>
        <w:t xml:space="preserve">Praça </w:t>
      </w:r>
      <w:r w:rsidRPr="00B81587">
        <w:rPr>
          <w:rFonts w:cs="Calibri"/>
          <w:b/>
          <w:sz w:val="18"/>
          <w:szCs w:val="18"/>
          <w:lang w:val="pt"/>
        </w:rPr>
        <w:t>Rommer</w:t>
      </w:r>
      <w:r w:rsidRPr="00B81587">
        <w:rPr>
          <w:rFonts w:cs="Calibri"/>
          <w:sz w:val="18"/>
          <w:szCs w:val="18"/>
          <w:lang w:val="pt"/>
        </w:rPr>
        <w:t xml:space="preserve"> em Frankfurt para visitá-la</w:t>
      </w:r>
      <w:r w:rsidRPr="00B81587">
        <w:rPr>
          <w:rFonts w:cs="Calibri"/>
          <w:b/>
          <w:bCs/>
          <w:sz w:val="18"/>
          <w:szCs w:val="18"/>
          <w:lang w:val="pt"/>
        </w:rPr>
        <w:t xml:space="preserve">. </w:t>
      </w:r>
      <w:r w:rsidR="00951087" w:rsidRPr="00B81587">
        <w:rPr>
          <w:rFonts w:cs="Calibri"/>
          <w:b/>
          <w:bCs/>
          <w:sz w:val="18"/>
          <w:szCs w:val="18"/>
          <w:lang w:val="pt"/>
        </w:rPr>
        <w:t>Hospedagem</w:t>
      </w:r>
      <w:r w:rsidRPr="00B81587">
        <w:rPr>
          <w:rFonts w:cs="Calibri"/>
          <w:b/>
          <w:bCs/>
          <w:sz w:val="18"/>
          <w:szCs w:val="18"/>
          <w:lang w:val="pt"/>
        </w:rPr>
        <w:t>.</w:t>
      </w:r>
    </w:p>
    <w:p w14:paraId="4CA0343F" w14:textId="77777777" w:rsidR="00CA3511" w:rsidRPr="00B81587" w:rsidRDefault="00CA3511" w:rsidP="00B81587">
      <w:pPr>
        <w:spacing w:after="0" w:line="240" w:lineRule="auto"/>
        <w:rPr>
          <w:rFonts w:cs="Calibri"/>
          <w:color w:val="000000"/>
          <w:sz w:val="18"/>
          <w:szCs w:val="18"/>
          <w:lang w:val="pt-BR"/>
        </w:rPr>
      </w:pPr>
    </w:p>
    <w:p w14:paraId="39013A6A" w14:textId="77777777" w:rsidR="00CA3511" w:rsidRPr="006352AC" w:rsidRDefault="00CA3511" w:rsidP="00B81587">
      <w:pPr>
        <w:pStyle w:val="Subttulo"/>
        <w:rPr>
          <w:lang w:val="pt-BR"/>
        </w:rPr>
      </w:pPr>
      <w:r w:rsidRPr="006352AC">
        <w:rPr>
          <w:lang w:val="pt-BR"/>
        </w:rPr>
        <w:t xml:space="preserve">Dia 05 (Segunda-feira) Frankfurt – </w:t>
      </w:r>
      <w:proofErr w:type="spellStart"/>
      <w:r w:rsidRPr="006352AC">
        <w:rPr>
          <w:lang w:val="pt-BR"/>
        </w:rPr>
        <w:t>Rothemburg</w:t>
      </w:r>
      <w:proofErr w:type="spellEnd"/>
      <w:r w:rsidRPr="006352AC">
        <w:rPr>
          <w:lang w:val="pt-BR"/>
        </w:rPr>
        <w:t xml:space="preserve"> – </w:t>
      </w:r>
      <w:proofErr w:type="spellStart"/>
      <w:r w:rsidRPr="006352AC">
        <w:rPr>
          <w:lang w:val="pt-BR"/>
        </w:rPr>
        <w:t>Fussen</w:t>
      </w:r>
      <w:proofErr w:type="spellEnd"/>
      <w:r w:rsidRPr="006352AC">
        <w:rPr>
          <w:lang w:val="pt-BR"/>
        </w:rPr>
        <w:t xml:space="preserve"> – Innsbruck</w:t>
      </w:r>
    </w:p>
    <w:p w14:paraId="7F2AD310" w14:textId="77777777" w:rsidR="00CA3511" w:rsidRPr="00B81587" w:rsidRDefault="00CA3511" w:rsidP="00B81587">
      <w:pPr>
        <w:keepNext/>
        <w:tabs>
          <w:tab w:val="left" w:pos="432"/>
        </w:tabs>
        <w:spacing w:after="0" w:line="240" w:lineRule="auto"/>
        <w:rPr>
          <w:rFonts w:cs="Calibri"/>
          <w:b/>
          <w:bCs/>
          <w:i/>
          <w:sz w:val="18"/>
          <w:szCs w:val="18"/>
          <w:lang w:val="pt-BR"/>
        </w:rPr>
      </w:pPr>
      <w:r w:rsidRPr="00B81587">
        <w:rPr>
          <w:rFonts w:cs="Calibri"/>
          <w:b/>
          <w:bCs/>
          <w:i/>
          <w:sz w:val="18"/>
          <w:szCs w:val="18"/>
          <w:lang w:val="pt"/>
        </w:rPr>
        <w:t>A Rota Romântica</w:t>
      </w:r>
    </w:p>
    <w:p w14:paraId="28F015DC" w14:textId="0AA9CE24" w:rsidR="00CA3511" w:rsidRPr="00B81587" w:rsidRDefault="00CA3511" w:rsidP="00B81587">
      <w:pPr>
        <w:spacing w:after="0" w:line="240" w:lineRule="auto"/>
        <w:rPr>
          <w:rFonts w:cs="Calibri"/>
          <w:sz w:val="18"/>
          <w:szCs w:val="18"/>
          <w:lang w:val="pt-BR"/>
        </w:rPr>
      </w:pPr>
      <w:r w:rsidRPr="00B81587">
        <w:rPr>
          <w:rFonts w:cs="Calibri"/>
          <w:b/>
          <w:bCs/>
          <w:sz w:val="18"/>
          <w:szCs w:val="18"/>
          <w:lang w:val="pt"/>
        </w:rPr>
        <w:t>Café da manhã</w:t>
      </w:r>
      <w:r w:rsidRPr="00B81587">
        <w:rPr>
          <w:rFonts w:cs="Calibri"/>
          <w:sz w:val="18"/>
          <w:szCs w:val="18"/>
          <w:lang w:val="pt"/>
        </w:rPr>
        <w:t xml:space="preserve"> e partida para </w:t>
      </w:r>
      <w:proofErr w:type="spellStart"/>
      <w:r w:rsidRPr="00B81587">
        <w:rPr>
          <w:rFonts w:cs="Calibri"/>
          <w:b/>
          <w:bCs/>
          <w:sz w:val="18"/>
          <w:szCs w:val="18"/>
          <w:lang w:val="pt"/>
        </w:rPr>
        <w:t>Rothemburg</w:t>
      </w:r>
      <w:proofErr w:type="spellEnd"/>
      <w:r w:rsidRPr="00B81587">
        <w:rPr>
          <w:rFonts w:cs="Calibri"/>
          <w:sz w:val="18"/>
          <w:szCs w:val="18"/>
          <w:lang w:val="pt"/>
        </w:rPr>
        <w:t xml:space="preserve"> para um</w:t>
      </w:r>
      <w:r w:rsidRPr="00B81587">
        <w:rPr>
          <w:rFonts w:cs="Calibri"/>
          <w:b/>
          <w:bCs/>
          <w:sz w:val="18"/>
          <w:szCs w:val="18"/>
          <w:lang w:val="pt"/>
        </w:rPr>
        <w:t xml:space="preserve"> tour de orientação </w:t>
      </w:r>
      <w:r w:rsidRPr="00B81587">
        <w:rPr>
          <w:rFonts w:cs="Calibri"/>
          <w:sz w:val="18"/>
          <w:szCs w:val="18"/>
          <w:lang w:val="pt"/>
        </w:rPr>
        <w:t xml:space="preserve">pela Joia da Rota Romântica Alemã. Continuação para </w:t>
      </w:r>
      <w:r w:rsidRPr="00B81587">
        <w:rPr>
          <w:rFonts w:cs="Calibri"/>
          <w:b/>
          <w:bCs/>
          <w:sz w:val="18"/>
          <w:szCs w:val="18"/>
          <w:lang w:val="pt"/>
        </w:rPr>
        <w:t>Fussen</w:t>
      </w:r>
      <w:r w:rsidRPr="00B81587">
        <w:rPr>
          <w:rFonts w:cs="Calibri"/>
          <w:sz w:val="18"/>
          <w:szCs w:val="18"/>
          <w:lang w:val="pt"/>
        </w:rPr>
        <w:t xml:space="preserve"> com uma pequena parada para ver o Castelo de Neuschwanstein. Continuamos para Innsbruck.</w:t>
      </w:r>
      <w:r w:rsidRPr="00B81587">
        <w:rPr>
          <w:rFonts w:cs="Calibri"/>
          <w:b/>
          <w:i/>
          <w:iCs/>
          <w:color w:val="119CA3" w:themeColor="accent1"/>
          <w:sz w:val="18"/>
          <w:szCs w:val="18"/>
          <w:lang w:val="pt"/>
        </w:rPr>
        <w:t xml:space="preserve"> </w:t>
      </w:r>
      <w:r w:rsidR="00951087" w:rsidRPr="00B81587">
        <w:rPr>
          <w:rFonts w:cs="Calibri"/>
          <w:b/>
          <w:sz w:val="18"/>
          <w:szCs w:val="18"/>
          <w:lang w:val="pt"/>
        </w:rPr>
        <w:t>Hospedagem</w:t>
      </w:r>
      <w:r w:rsidRPr="00B81587">
        <w:rPr>
          <w:rFonts w:cs="Calibri"/>
          <w:sz w:val="18"/>
          <w:szCs w:val="18"/>
          <w:lang w:val="pt"/>
        </w:rPr>
        <w:t>.</w:t>
      </w:r>
    </w:p>
    <w:p w14:paraId="1D8354F1" w14:textId="77777777" w:rsidR="00CA3511" w:rsidRPr="00B81587" w:rsidRDefault="00CA3511" w:rsidP="00B81587">
      <w:pPr>
        <w:spacing w:after="0" w:line="240" w:lineRule="auto"/>
        <w:rPr>
          <w:rFonts w:cs="Calibri"/>
          <w:b/>
          <w:bCs/>
          <w:sz w:val="18"/>
          <w:szCs w:val="18"/>
          <w:lang w:val="pt"/>
        </w:rPr>
      </w:pPr>
    </w:p>
    <w:p w14:paraId="06822F7F" w14:textId="1FA46E0F" w:rsidR="00996700" w:rsidRPr="00996700" w:rsidRDefault="00996700" w:rsidP="0099670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  <w:lang w:val="pt-BR"/>
        </w:rPr>
      </w:pPr>
      <w:r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Dia 0</w:t>
      </w:r>
      <w:r w:rsidR="00AF0CC2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6</w:t>
      </w:r>
      <w:r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 xml:space="preserve"> (</w:t>
      </w:r>
      <w:r w:rsidR="002326A1" w:rsidRPr="00AF480C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Terça</w:t>
      </w:r>
      <w:r w:rsidR="002901AE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-</w:t>
      </w:r>
      <w:r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 xml:space="preserve">feira) </w:t>
      </w:r>
      <w:r w:rsidR="00877C8E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Innsbruck –</w:t>
      </w:r>
      <w:r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="00315CD7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 xml:space="preserve">Padua - </w:t>
      </w:r>
      <w:r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Veneza</w:t>
      </w:r>
      <w:r w:rsidRPr="00996700">
        <w:rPr>
          <w:rStyle w:val="eop"/>
          <w:rFonts w:ascii="Calibri" w:hAnsi="Calibri" w:cs="Calibri"/>
          <w:b/>
          <w:bCs/>
          <w:sz w:val="20"/>
          <w:szCs w:val="20"/>
          <w:lang w:val="pt-BR"/>
        </w:rPr>
        <w:t> </w:t>
      </w:r>
    </w:p>
    <w:p w14:paraId="4B64CE50" w14:textId="49FDE812" w:rsidR="00996700" w:rsidRPr="00996700" w:rsidRDefault="00996700" w:rsidP="0099670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pt-BR"/>
        </w:rPr>
      </w:pPr>
      <w:r>
        <w:rPr>
          <w:rStyle w:val="normaltextrun"/>
          <w:rFonts w:ascii="Calibri" w:hAnsi="Calibri" w:cs="Calibri"/>
          <w:b/>
          <w:bCs/>
          <w:i/>
          <w:iCs/>
          <w:sz w:val="18"/>
          <w:szCs w:val="18"/>
          <w:lang w:val="pt-PT"/>
        </w:rPr>
        <w:t xml:space="preserve">Através dos Alpes até o Veneto... </w:t>
      </w:r>
      <w:r w:rsidRPr="00996700">
        <w:rPr>
          <w:rStyle w:val="eop"/>
          <w:rFonts w:ascii="Calibri" w:hAnsi="Calibri" w:cs="Calibri"/>
          <w:sz w:val="18"/>
          <w:szCs w:val="18"/>
          <w:lang w:val="pt-BR"/>
        </w:rPr>
        <w:t> </w:t>
      </w:r>
    </w:p>
    <w:p w14:paraId="2B2261C8" w14:textId="77777777" w:rsidR="000F4739" w:rsidRPr="008F36D9" w:rsidRDefault="00996700" w:rsidP="000F4739">
      <w:pPr>
        <w:suppressAutoHyphens w:val="0"/>
        <w:spacing w:after="0" w:line="240" w:lineRule="auto"/>
        <w:textAlignment w:val="baseline"/>
        <w:rPr>
          <w:rFonts w:ascii="Segoe UI" w:hAnsi="Segoe UI" w:cs="Segoe UI"/>
          <w:kern w:val="0"/>
          <w:sz w:val="18"/>
          <w:szCs w:val="18"/>
          <w:lang w:val="pt-BR" w:eastAsia="es-ES"/>
        </w:rPr>
      </w:pPr>
      <w:r>
        <w:rPr>
          <w:rStyle w:val="normaltextrun"/>
          <w:rFonts w:cs="Calibri"/>
          <w:b/>
          <w:bCs/>
          <w:sz w:val="18"/>
          <w:szCs w:val="18"/>
          <w:lang w:val="pt-PT"/>
        </w:rPr>
        <w:t xml:space="preserve">Café da manhã.  </w:t>
      </w:r>
      <w:r>
        <w:rPr>
          <w:rStyle w:val="normaltextrun"/>
          <w:rFonts w:cs="Calibri"/>
          <w:sz w:val="18"/>
          <w:szCs w:val="18"/>
          <w:lang w:val="pt-PT"/>
        </w:rPr>
        <w:t>Pela manhã,</w:t>
      </w:r>
      <w:r>
        <w:rPr>
          <w:rStyle w:val="normaltextrun"/>
          <w:rFonts w:cs="Calibri"/>
          <w:b/>
          <w:bCs/>
          <w:sz w:val="18"/>
          <w:szCs w:val="18"/>
          <w:lang w:val="pt-PT"/>
        </w:rPr>
        <w:t xml:space="preserve"> visita panorâmica </w:t>
      </w:r>
      <w:r>
        <w:rPr>
          <w:rStyle w:val="normaltextrun"/>
          <w:rFonts w:cs="Calibri"/>
          <w:sz w:val="18"/>
          <w:szCs w:val="18"/>
          <w:lang w:val="pt-PT"/>
        </w:rPr>
        <w:t xml:space="preserve">ao centro histórico, incluindo seu Telhadinho de Ouro. </w:t>
      </w:r>
      <w:r w:rsidR="000F4739" w:rsidRPr="00E53C19">
        <w:rPr>
          <w:rFonts w:cs="Calibri"/>
          <w:sz w:val="18"/>
          <w:szCs w:val="18"/>
          <w:lang w:val="pt-BR"/>
        </w:rPr>
        <w:t>Continuaremos até Pádua, onde poderemos visitar a Basílica de Santo Antônio, e depois partiremos para Veneza</w:t>
      </w:r>
      <w:r w:rsidR="000F4739">
        <w:rPr>
          <w:rFonts w:cs="Calibri"/>
          <w:sz w:val="18"/>
          <w:szCs w:val="18"/>
          <w:lang w:val="pt-BR"/>
        </w:rPr>
        <w:t>.</w:t>
      </w:r>
      <w:r w:rsidR="000F4739" w:rsidRPr="00B13F94">
        <w:rPr>
          <w:rFonts w:cs="Calibri"/>
          <w:kern w:val="0"/>
          <w:sz w:val="18"/>
          <w:szCs w:val="18"/>
          <w:lang w:val="pt-PT" w:eastAsia="es-ES"/>
        </w:rPr>
        <w:t xml:space="preserve"> À noite, possibilid</w:t>
      </w:r>
      <w:r w:rsidR="000F4739" w:rsidRPr="00C347A2">
        <w:rPr>
          <w:rFonts w:cs="Calibri"/>
          <w:kern w:val="0"/>
          <w:sz w:val="18"/>
          <w:szCs w:val="18"/>
          <w:lang w:val="pt-PT" w:eastAsia="es-ES"/>
        </w:rPr>
        <w:t xml:space="preserve">ade de fazer o seguinte </w:t>
      </w:r>
      <w:r w:rsidR="000F4739" w:rsidRPr="00C347A2">
        <w:rPr>
          <w:rFonts w:cs="Calibri"/>
          <w:b/>
          <w:bCs/>
          <w:i/>
          <w:iCs/>
          <w:color w:val="119CA3"/>
          <w:kern w:val="0"/>
          <w:sz w:val="18"/>
          <w:szCs w:val="18"/>
          <w:lang w:val="pt-BR" w:eastAsia="es-ES"/>
        </w:rPr>
        <w:t>Passeio Opcional: Veneza a Noite + Passeio de barco no Grande Canal.</w:t>
      </w:r>
      <w:r w:rsidR="000F4739" w:rsidRPr="00C347A2">
        <w:rPr>
          <w:rFonts w:cs="Calibri"/>
          <w:b/>
          <w:bCs/>
          <w:i/>
          <w:iCs/>
          <w:color w:val="119CA3"/>
          <w:kern w:val="0"/>
          <w:sz w:val="18"/>
          <w:szCs w:val="18"/>
          <w:lang w:val="pt-PT" w:eastAsia="es-ES"/>
        </w:rPr>
        <w:t xml:space="preserve"> </w:t>
      </w:r>
      <w:r w:rsidR="000F4739" w:rsidRPr="00C347A2">
        <w:rPr>
          <w:rFonts w:cs="Calibri"/>
          <w:b/>
          <w:bCs/>
          <w:kern w:val="0"/>
          <w:sz w:val="18"/>
          <w:szCs w:val="18"/>
          <w:lang w:val="pt-BR" w:eastAsia="es-ES"/>
        </w:rPr>
        <w:t>Hospedagem.</w:t>
      </w:r>
      <w:r w:rsidR="000F4739" w:rsidRPr="008F36D9">
        <w:rPr>
          <w:rFonts w:cs="Calibri"/>
          <w:kern w:val="0"/>
          <w:sz w:val="18"/>
          <w:szCs w:val="18"/>
          <w:lang w:val="pt-BR" w:eastAsia="es-ES"/>
        </w:rPr>
        <w:t> </w:t>
      </w:r>
    </w:p>
    <w:p w14:paraId="4FA2A009" w14:textId="77777777" w:rsidR="00CA3511" w:rsidRPr="00B81587" w:rsidRDefault="00CA3511" w:rsidP="00B81587">
      <w:pPr>
        <w:spacing w:after="0" w:line="240" w:lineRule="auto"/>
        <w:textAlignment w:val="baseline"/>
        <w:rPr>
          <w:rFonts w:cs="Calibri"/>
          <w:b/>
          <w:bCs/>
          <w:sz w:val="18"/>
          <w:szCs w:val="18"/>
          <w:lang w:val="pt-BR"/>
        </w:rPr>
      </w:pPr>
    </w:p>
    <w:p w14:paraId="2CE262C5" w14:textId="77777777" w:rsidR="00CA3511" w:rsidRPr="006352AC" w:rsidRDefault="00CA3511" w:rsidP="00B81587">
      <w:pPr>
        <w:pStyle w:val="Subttulo"/>
        <w:rPr>
          <w:lang w:val="pt-BR"/>
        </w:rPr>
      </w:pPr>
      <w:r w:rsidRPr="006352AC">
        <w:rPr>
          <w:lang w:val="pt-BR"/>
        </w:rPr>
        <w:t xml:space="preserve">Dia 07 </w:t>
      </w:r>
      <w:r w:rsidRPr="006352AC">
        <w:rPr>
          <w:rStyle w:val="WW-Absatz-Standardschriftart"/>
          <w:lang w:val="pt-BR"/>
        </w:rPr>
        <w:t>(Quarta-feira) Veneza – Pisa – Florença</w:t>
      </w:r>
    </w:p>
    <w:p w14:paraId="03F3EFD2" w14:textId="77777777" w:rsidR="00CA3511" w:rsidRPr="00B81587" w:rsidRDefault="00CA3511" w:rsidP="00B81587">
      <w:pPr>
        <w:spacing w:after="0" w:line="240" w:lineRule="auto"/>
        <w:textAlignment w:val="baseline"/>
        <w:rPr>
          <w:rFonts w:cs="Calibri"/>
          <w:sz w:val="18"/>
          <w:szCs w:val="18"/>
          <w:lang w:val="pt-BR"/>
        </w:rPr>
      </w:pPr>
      <w:r w:rsidRPr="00B81587">
        <w:rPr>
          <w:rStyle w:val="WW-Absatz-Standardschriftart"/>
          <w:rFonts w:cs="Calibri"/>
          <w:b/>
          <w:bCs/>
          <w:i/>
          <w:iCs/>
          <w:sz w:val="18"/>
          <w:szCs w:val="18"/>
          <w:lang w:val="pt"/>
        </w:rPr>
        <w:t>Do carnaval ao Renascimento</w:t>
      </w:r>
    </w:p>
    <w:p w14:paraId="4043ED02" w14:textId="06C34724" w:rsidR="00CA3511" w:rsidRPr="00B81587" w:rsidRDefault="00CA3511" w:rsidP="00B81587">
      <w:pPr>
        <w:spacing w:after="0" w:line="240" w:lineRule="auto"/>
        <w:textAlignment w:val="baseline"/>
        <w:rPr>
          <w:rFonts w:cs="Calibri"/>
          <w:sz w:val="18"/>
          <w:szCs w:val="18"/>
          <w:lang w:val="pt-BR"/>
        </w:rPr>
      </w:pPr>
      <w:r w:rsidRPr="00B81587">
        <w:rPr>
          <w:rStyle w:val="WW-Absatz-Standardschriftart"/>
          <w:rFonts w:cs="Calibri"/>
          <w:b/>
          <w:bCs/>
          <w:sz w:val="18"/>
          <w:szCs w:val="18"/>
          <w:lang w:val="pt"/>
        </w:rPr>
        <w:t>Café da manhã</w:t>
      </w:r>
      <w:r w:rsidRPr="00B81587">
        <w:rPr>
          <w:rStyle w:val="WW-Absatz-Standardschriftart"/>
          <w:rFonts w:cs="Calibri"/>
          <w:sz w:val="18"/>
          <w:szCs w:val="18"/>
          <w:lang w:val="pt"/>
        </w:rPr>
        <w:t xml:space="preserve">. Vamos pegar um </w:t>
      </w:r>
      <w:r w:rsidRPr="00B81587">
        <w:rPr>
          <w:rStyle w:val="WW-Absatz-Standardschriftart"/>
          <w:rFonts w:cs="Calibri"/>
          <w:b/>
          <w:bCs/>
          <w:sz w:val="18"/>
          <w:szCs w:val="18"/>
          <w:lang w:val="pt"/>
        </w:rPr>
        <w:t xml:space="preserve">barco </w:t>
      </w:r>
      <w:r w:rsidRPr="00B81587">
        <w:rPr>
          <w:rStyle w:val="WW-Absatz-Standardschriftart"/>
          <w:rFonts w:cs="Calibri"/>
          <w:sz w:val="18"/>
          <w:szCs w:val="18"/>
          <w:lang w:val="pt"/>
        </w:rPr>
        <w:t xml:space="preserve">até a Praça de São Marcos </w:t>
      </w:r>
      <w:r w:rsidRPr="00B81587">
        <w:rPr>
          <w:rFonts w:cs="Calibri"/>
          <w:sz w:val="18"/>
          <w:szCs w:val="18"/>
          <w:lang w:val="pt"/>
        </w:rPr>
        <w:t xml:space="preserve">onde faremos um </w:t>
      </w:r>
      <w:r w:rsidRPr="00B81587">
        <w:rPr>
          <w:rStyle w:val="WW-Absatz-Standardschriftart"/>
          <w:rFonts w:cs="Calibri"/>
          <w:b/>
          <w:bCs/>
          <w:sz w:val="18"/>
          <w:szCs w:val="18"/>
          <w:lang w:val="pt"/>
        </w:rPr>
        <w:t>passeio de orientação</w:t>
      </w:r>
      <w:r w:rsidRPr="00B81587">
        <w:rPr>
          <w:rFonts w:cs="Calibri"/>
          <w:sz w:val="18"/>
          <w:szCs w:val="18"/>
          <w:lang w:val="pt"/>
        </w:rPr>
        <w:t xml:space="preserve"> destacando a Basílica, o </w:t>
      </w:r>
      <w:proofErr w:type="spellStart"/>
      <w:r w:rsidRPr="00B81587">
        <w:rPr>
          <w:rStyle w:val="WW-Absatz-Standardschriftart"/>
          <w:rFonts w:cs="Calibri"/>
          <w:sz w:val="18"/>
          <w:szCs w:val="18"/>
          <w:lang w:val="pt"/>
        </w:rPr>
        <w:t>Campanile</w:t>
      </w:r>
      <w:proofErr w:type="spellEnd"/>
      <w:r w:rsidRPr="00B81587">
        <w:rPr>
          <w:rStyle w:val="WW-Absatz-Standardschriftart"/>
          <w:rFonts w:cs="Calibri"/>
          <w:sz w:val="18"/>
          <w:szCs w:val="18"/>
          <w:lang w:val="pt"/>
        </w:rPr>
        <w:t xml:space="preserve">, o Palácio Ducal etc., com a possibilidade de visitar </w:t>
      </w:r>
      <w:r w:rsidRPr="00B81587">
        <w:rPr>
          <w:rFonts w:cs="Calibri"/>
          <w:sz w:val="18"/>
          <w:szCs w:val="18"/>
          <w:lang w:val="pt"/>
        </w:rPr>
        <w:t>um forno onde assistiremos a uma demonstração do famoso vidro Murano</w:t>
      </w:r>
      <w:r w:rsidRPr="00B81587">
        <w:rPr>
          <w:rStyle w:val="WW-Absatz-Standardschriftart"/>
          <w:rFonts w:cs="Calibri"/>
          <w:sz w:val="18"/>
          <w:szCs w:val="18"/>
          <w:lang w:val="pt"/>
        </w:rPr>
        <w:t>. </w:t>
      </w:r>
      <w:r w:rsidRPr="006352AC">
        <w:rPr>
          <w:rStyle w:val="Textoennegrita"/>
          <w:lang w:val="pt-BR"/>
        </w:rPr>
        <w:t xml:space="preserve">Visita opcional: </w:t>
      </w:r>
      <w:r w:rsidRPr="004C49E9">
        <w:rPr>
          <w:rStyle w:val="Textoennegrita"/>
          <w:color w:val="FFFFFF" w:themeColor="background1"/>
          <w:highlight w:val="darkCyan"/>
          <w:lang w:val="pt-BR"/>
        </w:rPr>
        <w:t>Passeio de gôndola</w:t>
      </w:r>
      <w:r w:rsidR="008C0E5A">
        <w:rPr>
          <w:rStyle w:val="Textoennegrita"/>
          <w:lang w:val="pt-BR"/>
        </w:rPr>
        <w:t>.</w:t>
      </w:r>
      <w:r w:rsidRPr="00B81587">
        <w:rPr>
          <w:rFonts w:cs="Calibri"/>
          <w:sz w:val="18"/>
          <w:szCs w:val="18"/>
          <w:lang w:val="pt"/>
        </w:rPr>
        <w:t xml:space="preserve"> </w:t>
      </w:r>
      <w:r w:rsidRPr="00B81587">
        <w:rPr>
          <w:rStyle w:val="WW-Absatz-Standardschriftart"/>
          <w:rFonts w:cs="Calibri"/>
          <w:sz w:val="18"/>
          <w:szCs w:val="18"/>
          <w:lang w:val="pt"/>
        </w:rPr>
        <w:t xml:space="preserve"> A seguir, partida </w:t>
      </w:r>
      <w:r w:rsidRPr="00B81587">
        <w:rPr>
          <w:rFonts w:cs="Calibri"/>
          <w:sz w:val="18"/>
          <w:szCs w:val="18"/>
          <w:lang w:val="pt"/>
        </w:rPr>
        <w:t xml:space="preserve">para </w:t>
      </w:r>
      <w:r w:rsidRPr="00B81587">
        <w:rPr>
          <w:rStyle w:val="WW-Absatz-Standardschriftart"/>
          <w:rFonts w:cs="Calibri"/>
          <w:b/>
          <w:bCs/>
          <w:sz w:val="18"/>
          <w:szCs w:val="18"/>
          <w:lang w:val="pt"/>
        </w:rPr>
        <w:t>Pisa</w:t>
      </w:r>
      <w:r w:rsidRPr="00B81587">
        <w:rPr>
          <w:rStyle w:val="WW-Absatz-Standardschriftart"/>
          <w:rFonts w:cs="Calibri"/>
          <w:sz w:val="18"/>
          <w:szCs w:val="18"/>
          <w:lang w:val="pt"/>
        </w:rPr>
        <w:t xml:space="preserve"> para conhecer sua famosa </w:t>
      </w:r>
      <w:r w:rsidRPr="00B81587">
        <w:rPr>
          <w:rStyle w:val="WW-Absatz-Standardschriftart"/>
          <w:rFonts w:cs="Calibri"/>
          <w:b/>
          <w:bCs/>
          <w:sz w:val="18"/>
          <w:szCs w:val="18"/>
          <w:lang w:val="pt"/>
        </w:rPr>
        <w:t>"Torre Inclinada</w:t>
      </w:r>
      <w:r w:rsidRPr="00B81587">
        <w:rPr>
          <w:rStyle w:val="WW-Absatz-Standardschriftart"/>
          <w:rFonts w:cs="Calibri"/>
          <w:sz w:val="18"/>
          <w:szCs w:val="18"/>
          <w:lang w:val="pt"/>
        </w:rPr>
        <w:t xml:space="preserve">". Continuação até Florença. </w:t>
      </w:r>
      <w:r w:rsidR="00AF0CC2" w:rsidRPr="0013517F">
        <w:rPr>
          <w:rStyle w:val="WW-Absatz-Standardschriftart"/>
          <w:rFonts w:cs="Calibri"/>
          <w:b/>
          <w:bCs/>
          <w:sz w:val="18"/>
          <w:szCs w:val="18"/>
          <w:lang w:val="pt"/>
        </w:rPr>
        <w:t>Jantar e</w:t>
      </w:r>
      <w:r w:rsidR="00AF0CC2" w:rsidRPr="0013517F">
        <w:rPr>
          <w:rStyle w:val="WW-Absatz-Standardschriftart"/>
          <w:rFonts w:cs="Calibri"/>
          <w:sz w:val="18"/>
          <w:szCs w:val="18"/>
          <w:lang w:val="pt"/>
        </w:rPr>
        <w:t xml:space="preserve"> </w:t>
      </w:r>
      <w:r w:rsidR="00951087" w:rsidRPr="0013517F">
        <w:rPr>
          <w:rStyle w:val="WW-Absatz-Standardschriftart"/>
          <w:rFonts w:cs="Calibri"/>
          <w:b/>
          <w:bCs/>
          <w:sz w:val="18"/>
          <w:szCs w:val="18"/>
          <w:lang w:val="pt"/>
        </w:rPr>
        <w:t>Hospedagem</w:t>
      </w:r>
      <w:r w:rsidRPr="00B81587">
        <w:rPr>
          <w:rStyle w:val="WW-Absatz-Standardschriftart"/>
          <w:rFonts w:cs="Calibri"/>
          <w:sz w:val="18"/>
          <w:szCs w:val="18"/>
          <w:lang w:val="pt"/>
        </w:rPr>
        <w:t>.</w:t>
      </w:r>
    </w:p>
    <w:p w14:paraId="08E83587" w14:textId="77777777" w:rsidR="00CA3511" w:rsidRPr="00B81587" w:rsidRDefault="00CA3511" w:rsidP="00B81587">
      <w:pPr>
        <w:spacing w:after="0" w:line="240" w:lineRule="auto"/>
        <w:textAlignment w:val="baseline"/>
        <w:rPr>
          <w:rFonts w:cs="Calibri"/>
          <w:sz w:val="18"/>
          <w:szCs w:val="18"/>
          <w:lang w:val="pt-BR"/>
        </w:rPr>
      </w:pPr>
      <w:r w:rsidRPr="00B81587">
        <w:rPr>
          <w:rStyle w:val="Fuentedeprrafopredeter3"/>
          <w:rFonts w:cs="Calibri"/>
          <w:sz w:val="18"/>
          <w:szCs w:val="18"/>
          <w:lang w:val="pt-BR"/>
        </w:rPr>
        <w:t> </w:t>
      </w:r>
    </w:p>
    <w:p w14:paraId="4F5A40AD" w14:textId="77777777" w:rsidR="00CA3511" w:rsidRPr="006352AC" w:rsidRDefault="00CA3511" w:rsidP="00B81587">
      <w:pPr>
        <w:pStyle w:val="Subttulo"/>
        <w:rPr>
          <w:lang w:val="pt-BR"/>
        </w:rPr>
      </w:pPr>
      <w:r w:rsidRPr="006352AC">
        <w:rPr>
          <w:rStyle w:val="WW-Absatz-Standardschriftart"/>
          <w:lang w:val="pt-BR"/>
        </w:rPr>
        <w:t>Dia 08 (Quinta-feira) Florença – Roma</w:t>
      </w:r>
    </w:p>
    <w:p w14:paraId="5470155F" w14:textId="77777777" w:rsidR="00CA3511" w:rsidRPr="00B81587" w:rsidRDefault="00CA3511" w:rsidP="00B81587">
      <w:pPr>
        <w:spacing w:after="0" w:line="240" w:lineRule="auto"/>
        <w:textAlignment w:val="baseline"/>
        <w:rPr>
          <w:rFonts w:cs="Calibri"/>
          <w:sz w:val="18"/>
          <w:szCs w:val="18"/>
          <w:lang w:val="pt-BR"/>
        </w:rPr>
      </w:pPr>
      <w:r w:rsidRPr="00B81587">
        <w:rPr>
          <w:rStyle w:val="WW-Absatz-Standardschriftart"/>
          <w:rFonts w:cs="Calibri"/>
          <w:b/>
          <w:bCs/>
          <w:i/>
          <w:iCs/>
          <w:sz w:val="18"/>
          <w:szCs w:val="18"/>
          <w:lang w:val="pt"/>
        </w:rPr>
        <w:t>Toscana, Úmbria e Lazio</w:t>
      </w:r>
    </w:p>
    <w:p w14:paraId="6AF0C642" w14:textId="3BF45130" w:rsidR="00CA3511" w:rsidRPr="004C49E9" w:rsidRDefault="00CA3511" w:rsidP="00B81587">
      <w:pPr>
        <w:spacing w:after="0" w:line="240" w:lineRule="auto"/>
        <w:textAlignment w:val="baseline"/>
        <w:rPr>
          <w:rStyle w:val="Textoennegrita"/>
          <w:color w:val="FFFFFF" w:themeColor="background1"/>
          <w:highlight w:val="darkCyan"/>
          <w:lang w:val="pt-BR"/>
        </w:rPr>
      </w:pPr>
      <w:r w:rsidRPr="00B81587">
        <w:rPr>
          <w:rStyle w:val="WW-Absatz-Standardschriftart"/>
          <w:rFonts w:cs="Calibri"/>
          <w:b/>
          <w:bCs/>
          <w:sz w:val="18"/>
          <w:szCs w:val="18"/>
          <w:lang w:val="pt"/>
        </w:rPr>
        <w:t xml:space="preserve">Café da manhã </w:t>
      </w:r>
      <w:r w:rsidRPr="00B81587">
        <w:rPr>
          <w:rStyle w:val="WW-Absatz-Standardschriftart"/>
          <w:rFonts w:cs="Calibri"/>
          <w:sz w:val="18"/>
          <w:szCs w:val="18"/>
          <w:lang w:val="pt"/>
        </w:rPr>
        <w:t xml:space="preserve">e </w:t>
      </w:r>
      <w:r w:rsidRPr="00B613F5">
        <w:rPr>
          <w:rStyle w:val="WW-Absatz-Standardschriftart"/>
          <w:rFonts w:cs="Calibri"/>
          <w:b/>
          <w:bCs/>
          <w:sz w:val="18"/>
          <w:szCs w:val="18"/>
          <w:lang w:val="pt"/>
        </w:rPr>
        <w:t>visita</w:t>
      </w:r>
      <w:r w:rsidRPr="00B81587">
        <w:rPr>
          <w:rStyle w:val="WW-Absatz-Standardschriftart"/>
          <w:rFonts w:cs="Calibri"/>
          <w:b/>
          <w:bCs/>
          <w:sz w:val="18"/>
          <w:szCs w:val="18"/>
          <w:lang w:val="pt"/>
        </w:rPr>
        <w:t xml:space="preserve"> panorâmica</w:t>
      </w:r>
      <w:r w:rsidRPr="00B81587">
        <w:rPr>
          <w:rFonts w:cs="Calibri"/>
          <w:sz w:val="18"/>
          <w:szCs w:val="18"/>
          <w:lang w:val="pt"/>
        </w:rPr>
        <w:t xml:space="preserve"> </w:t>
      </w:r>
      <w:r w:rsidRPr="00B81587">
        <w:rPr>
          <w:rFonts w:cs="Calibri"/>
          <w:b/>
          <w:bCs/>
          <w:sz w:val="18"/>
          <w:szCs w:val="18"/>
          <w:lang w:val="pt"/>
        </w:rPr>
        <w:t>a pé</w:t>
      </w:r>
      <w:r w:rsidRPr="00B81587">
        <w:rPr>
          <w:rStyle w:val="WW-Absatz-Standardschriftart"/>
          <w:rFonts w:cs="Calibri"/>
          <w:sz w:val="18"/>
          <w:szCs w:val="18"/>
          <w:lang w:val="pt"/>
        </w:rPr>
        <w:t xml:space="preserve"> com a Piazza della Signoria, o Duomo, a impressionante Santa Maria dei Fiore, o Batistério, Santa Croce, Ponte Vecchio etc. Tempo livre e continuação para Roma. Chegada e </w:t>
      </w:r>
      <w:r w:rsidR="00951087" w:rsidRPr="00B81587">
        <w:rPr>
          <w:rStyle w:val="WW-Absatz-Standardschriftart"/>
          <w:rFonts w:cs="Calibri"/>
          <w:b/>
          <w:bCs/>
          <w:sz w:val="18"/>
          <w:szCs w:val="18"/>
          <w:lang w:val="pt"/>
        </w:rPr>
        <w:t>Hospedagem</w:t>
      </w:r>
      <w:r w:rsidRPr="00B81587">
        <w:rPr>
          <w:rStyle w:val="WW-Absatz-Standardschriftart"/>
          <w:rFonts w:cs="Calibri"/>
          <w:sz w:val="18"/>
          <w:szCs w:val="18"/>
          <w:lang w:val="pt"/>
        </w:rPr>
        <w:t xml:space="preserve">. </w:t>
      </w:r>
      <w:r w:rsidRPr="00B81587">
        <w:rPr>
          <w:rFonts w:cs="Calibri"/>
          <w:sz w:val="18"/>
          <w:szCs w:val="18"/>
          <w:lang w:val="pt"/>
        </w:rPr>
        <w:t xml:space="preserve"> </w:t>
      </w:r>
      <w:r w:rsidRPr="006352AC">
        <w:rPr>
          <w:rStyle w:val="Textoennegrita"/>
          <w:lang w:val="pt-BR"/>
        </w:rPr>
        <w:t xml:space="preserve">Visitas Opcionais: </w:t>
      </w:r>
      <w:r w:rsidRPr="004C49E9">
        <w:rPr>
          <w:rStyle w:val="Textoennegrita"/>
          <w:color w:val="FFFFFF" w:themeColor="background1"/>
          <w:highlight w:val="darkCyan"/>
          <w:lang w:val="pt-BR"/>
        </w:rPr>
        <w:t xml:space="preserve">Roma Barroca </w:t>
      </w:r>
      <w:r w:rsidRPr="006352AC">
        <w:rPr>
          <w:rStyle w:val="Textoennegrita"/>
          <w:lang w:val="pt-BR"/>
        </w:rPr>
        <w:t xml:space="preserve">e/ou </w:t>
      </w:r>
      <w:r w:rsidRPr="004C49E9">
        <w:rPr>
          <w:rStyle w:val="Textoennegrita"/>
          <w:color w:val="FFFFFF" w:themeColor="background1"/>
          <w:highlight w:val="darkCyan"/>
          <w:lang w:val="pt-BR"/>
        </w:rPr>
        <w:t>Jantar Especial com música.</w:t>
      </w:r>
    </w:p>
    <w:p w14:paraId="7C0BFC79" w14:textId="77777777" w:rsidR="003A3B9D" w:rsidRDefault="003A3B9D" w:rsidP="00B81587">
      <w:pPr>
        <w:spacing w:after="0" w:line="240" w:lineRule="auto"/>
        <w:textAlignment w:val="baseline"/>
        <w:rPr>
          <w:rStyle w:val="Textoennegrita"/>
          <w:lang w:val="pt-BR"/>
        </w:rPr>
      </w:pPr>
    </w:p>
    <w:p w14:paraId="474051CA" w14:textId="77777777" w:rsidR="00C16E14" w:rsidRDefault="00C16E14" w:rsidP="00B81587">
      <w:pPr>
        <w:pStyle w:val="Subttulo"/>
        <w:rPr>
          <w:rStyle w:val="WW-Absatz-Standardschriftart"/>
          <w:lang w:val="pt-BR"/>
        </w:rPr>
      </w:pPr>
    </w:p>
    <w:p w14:paraId="3DAEAC7B" w14:textId="77777777" w:rsidR="00C16E14" w:rsidRDefault="00C16E14" w:rsidP="00B81587">
      <w:pPr>
        <w:pStyle w:val="Subttulo"/>
        <w:rPr>
          <w:rStyle w:val="WW-Absatz-Standardschriftart"/>
          <w:lang w:val="pt-BR"/>
        </w:rPr>
      </w:pPr>
    </w:p>
    <w:p w14:paraId="51EA535E" w14:textId="77777777" w:rsidR="00C16E14" w:rsidRDefault="00C16E14" w:rsidP="00B81587">
      <w:pPr>
        <w:pStyle w:val="Subttulo"/>
        <w:rPr>
          <w:rStyle w:val="WW-Absatz-Standardschriftart"/>
          <w:lang w:val="pt-BR"/>
        </w:rPr>
      </w:pPr>
    </w:p>
    <w:p w14:paraId="4B7D2A5F" w14:textId="77777777" w:rsidR="00E90170" w:rsidRDefault="00E90170" w:rsidP="00B81587">
      <w:pPr>
        <w:pStyle w:val="Subttulo"/>
        <w:rPr>
          <w:rStyle w:val="WW-Absatz-Standardschriftart"/>
          <w:lang w:val="pt-BR"/>
        </w:rPr>
      </w:pPr>
    </w:p>
    <w:p w14:paraId="4B1444DB" w14:textId="522AB561" w:rsidR="00CA3511" w:rsidRPr="006352AC" w:rsidRDefault="00CA3511" w:rsidP="00B81587">
      <w:pPr>
        <w:pStyle w:val="Subttulo"/>
        <w:rPr>
          <w:lang w:val="pt-BR"/>
        </w:rPr>
      </w:pPr>
      <w:r w:rsidRPr="15ECD040">
        <w:rPr>
          <w:rStyle w:val="WW-Absatz-Standardschriftart"/>
          <w:lang w:val="pt-BR"/>
        </w:rPr>
        <w:lastRenderedPageBreak/>
        <w:t>Dia 09 (Sexta-feira) Roma</w:t>
      </w:r>
    </w:p>
    <w:p w14:paraId="63A25894" w14:textId="77777777" w:rsidR="00CA3511" w:rsidRDefault="00CA3511" w:rsidP="00B81587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"/>
        </w:rPr>
      </w:pPr>
      <w:r w:rsidRPr="00B81587">
        <w:rPr>
          <w:rFonts w:ascii="Calibri" w:hAnsi="Calibri" w:cs="Calibri"/>
          <w:i/>
          <w:color w:val="auto"/>
          <w:sz w:val="18"/>
          <w:szCs w:val="18"/>
          <w:lang w:val="pt"/>
        </w:rPr>
        <w:t>A eterna, a imperial, a cristã</w:t>
      </w:r>
    </w:p>
    <w:p w14:paraId="6B7D904C" w14:textId="6A1CEA5C" w:rsidR="006F75A7" w:rsidRDefault="006F75A7" w:rsidP="006F75A7">
      <w:pPr>
        <w:suppressAutoHyphens w:val="0"/>
        <w:rPr>
          <w:rStyle w:val="eop"/>
          <w:rFonts w:cs="Calibri"/>
          <w:color w:val="000000"/>
          <w:sz w:val="18"/>
          <w:szCs w:val="18"/>
          <w:lang w:val="pt-BR"/>
        </w:rPr>
      </w:pPr>
      <w:bookmarkStart w:id="0" w:name="_Hlk156212463"/>
      <w:r w:rsidRPr="00424494">
        <w:rPr>
          <w:rFonts w:cs="Calibri"/>
          <w:b/>
          <w:bCs/>
          <w:sz w:val="18"/>
          <w:szCs w:val="18"/>
          <w:lang w:val="pt"/>
        </w:rPr>
        <w:t>Café da manhã</w:t>
      </w:r>
      <w:r w:rsidRPr="00424494">
        <w:rPr>
          <w:rFonts w:cs="Calibri"/>
          <w:sz w:val="18"/>
          <w:szCs w:val="18"/>
          <w:lang w:val="pt"/>
        </w:rPr>
        <w:t xml:space="preserve">. No início da manhã podemos fazer </w:t>
      </w:r>
      <w:r w:rsidR="007C44D2">
        <w:rPr>
          <w:rFonts w:cs="Calibri"/>
          <w:sz w:val="18"/>
          <w:szCs w:val="18"/>
          <w:lang w:val="pt"/>
        </w:rPr>
        <w:t>a</w:t>
      </w:r>
      <w:r w:rsidRPr="00424494">
        <w:rPr>
          <w:rFonts w:cs="Calibri"/>
          <w:sz w:val="18"/>
          <w:szCs w:val="18"/>
          <w:lang w:val="pt"/>
        </w:rPr>
        <w:t xml:space="preserve"> </w:t>
      </w:r>
      <w:r w:rsidR="007C44D2">
        <w:rPr>
          <w:rStyle w:val="Textoennegrita"/>
          <w:rFonts w:cs="Calibri"/>
          <w:lang w:val="pt-BR"/>
        </w:rPr>
        <w:t>Visita</w:t>
      </w:r>
      <w:r w:rsidRPr="00424494">
        <w:rPr>
          <w:rStyle w:val="Textoennegrita"/>
          <w:rFonts w:cs="Calibri"/>
          <w:lang w:val="pt-BR"/>
        </w:rPr>
        <w:t xml:space="preserve"> Opcional: </w:t>
      </w:r>
      <w:r w:rsidRPr="004C49E9">
        <w:rPr>
          <w:rStyle w:val="Textoennegrita"/>
          <w:rFonts w:cs="Calibri"/>
          <w:color w:val="FFFFFF" w:themeColor="background1"/>
          <w:highlight w:val="darkCyan"/>
          <w:lang w:val="pt-BR"/>
        </w:rPr>
        <w:t>Museus Vaticanos e Capela Sistina.</w:t>
      </w:r>
      <w:r w:rsidRPr="004C49E9">
        <w:rPr>
          <w:rFonts w:cs="Calibri"/>
          <w:color w:val="FFFFFF" w:themeColor="background1"/>
          <w:sz w:val="18"/>
          <w:szCs w:val="18"/>
          <w:highlight w:val="darkCyan"/>
          <w:lang w:val="pt"/>
        </w:rPr>
        <w:t xml:space="preserve">  </w:t>
      </w:r>
      <w:r w:rsidRPr="00424494">
        <w:rPr>
          <w:rFonts w:cs="Calibri"/>
          <w:sz w:val="18"/>
          <w:szCs w:val="18"/>
          <w:lang w:val="pt"/>
        </w:rPr>
        <w:t>Depois, faremos a</w:t>
      </w:r>
      <w:r w:rsidRPr="00424494">
        <w:rPr>
          <w:rFonts w:cs="Calibri"/>
          <w:b/>
          <w:bCs/>
          <w:sz w:val="18"/>
          <w:szCs w:val="18"/>
          <w:lang w:val="pt"/>
        </w:rPr>
        <w:t xml:space="preserve"> visita panorâmica </w:t>
      </w:r>
      <w:r w:rsidRPr="00424494">
        <w:rPr>
          <w:rFonts w:cs="Calibri"/>
          <w:sz w:val="18"/>
          <w:szCs w:val="19"/>
          <w:lang w:val="pt-BR"/>
        </w:rPr>
        <w:t xml:space="preserve">onde conheceremos a Praça de São Pedro, a Via della Conciliazione e continuaremos caminhando pelo bairro de Trastevere. Do nosso ônibus veremos a Ilha </w:t>
      </w:r>
      <w:r w:rsidRPr="00424494">
        <w:rPr>
          <w:rFonts w:cs="Calibri"/>
          <w:sz w:val="18"/>
          <w:szCs w:val="14"/>
          <w:lang w:val="pt-BR" w:eastAsia="es-ES"/>
        </w:rPr>
        <w:t>Tiberina</w:t>
      </w:r>
      <w:r w:rsidRPr="00424494">
        <w:rPr>
          <w:rFonts w:cs="Calibri"/>
          <w:sz w:val="18"/>
          <w:szCs w:val="19"/>
          <w:lang w:val="pt-BR"/>
        </w:rPr>
        <w:t xml:space="preserve">, os templos de Hércules e </w:t>
      </w:r>
      <w:r w:rsidRPr="00424494">
        <w:rPr>
          <w:rFonts w:cs="Calibri"/>
          <w:sz w:val="18"/>
          <w:szCs w:val="14"/>
          <w:lang w:val="pt-BR" w:eastAsia="es-ES"/>
        </w:rPr>
        <w:t>Portunus</w:t>
      </w:r>
      <w:r w:rsidRPr="00424494">
        <w:rPr>
          <w:rFonts w:cs="Calibri"/>
          <w:sz w:val="18"/>
          <w:szCs w:val="19"/>
          <w:lang w:val="pt-BR"/>
        </w:rPr>
        <w:t xml:space="preserve">, a Boca da </w:t>
      </w:r>
      <w:proofErr w:type="gramStart"/>
      <w:r w:rsidRPr="00424494">
        <w:rPr>
          <w:rFonts w:cs="Calibri"/>
          <w:sz w:val="18"/>
          <w:szCs w:val="19"/>
          <w:lang w:val="pt-BR"/>
        </w:rPr>
        <w:t>Verdade, etc.</w:t>
      </w:r>
      <w:proofErr w:type="gramEnd"/>
      <w:r w:rsidRPr="00424494">
        <w:rPr>
          <w:rFonts w:cs="Calibri"/>
          <w:sz w:val="18"/>
          <w:szCs w:val="19"/>
          <w:lang w:val="pt-BR"/>
        </w:rPr>
        <w:t xml:space="preserve"> Passearemos por algumas das sete colinas históricas em que Roma foi fundada: </w:t>
      </w:r>
      <w:proofErr w:type="spellStart"/>
      <w:r w:rsidRPr="00424494">
        <w:rPr>
          <w:rFonts w:cs="Calibri"/>
          <w:sz w:val="18"/>
          <w:szCs w:val="19"/>
          <w:lang w:val="pt-BR"/>
        </w:rPr>
        <w:t>Aventino</w:t>
      </w:r>
      <w:proofErr w:type="spellEnd"/>
      <w:r w:rsidRPr="00424494">
        <w:rPr>
          <w:rFonts w:cs="Calibri"/>
          <w:sz w:val="18"/>
          <w:szCs w:val="19"/>
          <w:lang w:val="pt-BR"/>
        </w:rPr>
        <w:t>, Palatino, Célio, e chegaremos ao Circo Máximo e às Termas do Imperador Caracala, as mais belas de Roma. Veremos algumas igrejas importantes, como São João de Latrão, para terminar com o símbolo da Roma Antiga: o Coliseu. Tarde livre</w:t>
      </w:r>
      <w:r w:rsidRPr="00424494">
        <w:rPr>
          <w:rFonts w:cs="Calibri"/>
          <w:sz w:val="18"/>
          <w:szCs w:val="18"/>
          <w:lang w:val="pt"/>
        </w:rPr>
        <w:t xml:space="preserve">. </w:t>
      </w:r>
      <w:r w:rsidRPr="00424494">
        <w:rPr>
          <w:rStyle w:val="Textoennegrita"/>
          <w:rFonts w:cs="Calibri"/>
          <w:lang w:val="pt-BR"/>
        </w:rPr>
        <w:t>Visita Opcional: Coliseu e Fóruns Romanos.</w:t>
      </w:r>
      <w:r w:rsidRPr="00424494">
        <w:rPr>
          <w:rFonts w:cs="Calibri"/>
          <w:sz w:val="18"/>
          <w:szCs w:val="18"/>
          <w:lang w:val="pt"/>
        </w:rPr>
        <w:t xml:space="preserve"> </w:t>
      </w:r>
      <w:r w:rsidRPr="00424494">
        <w:rPr>
          <w:rFonts w:cs="Calibri"/>
          <w:b/>
          <w:sz w:val="18"/>
          <w:szCs w:val="18"/>
          <w:lang w:val="pt"/>
        </w:rPr>
        <w:t>Hospedagem</w:t>
      </w:r>
      <w:r w:rsidRPr="00424494">
        <w:rPr>
          <w:rFonts w:eastAsia="BradleyHandITC" w:cs="Calibri"/>
          <w:b/>
          <w:sz w:val="18"/>
          <w:szCs w:val="18"/>
          <w:lang w:val="pt-BR"/>
        </w:rPr>
        <w:t>.</w:t>
      </w:r>
      <w:bookmarkEnd w:id="0"/>
      <w:r w:rsidRPr="00571218">
        <w:rPr>
          <w:rStyle w:val="eop"/>
          <w:rFonts w:cs="Calibri"/>
          <w:color w:val="000000"/>
          <w:sz w:val="18"/>
          <w:szCs w:val="18"/>
          <w:lang w:val="pt-BR"/>
        </w:rPr>
        <w:t> </w:t>
      </w:r>
    </w:p>
    <w:p w14:paraId="5FD24624" w14:textId="77777777" w:rsidR="00CA3511" w:rsidRPr="006352AC" w:rsidRDefault="00CA3511" w:rsidP="00B81587">
      <w:pPr>
        <w:pStyle w:val="Subttulo"/>
        <w:rPr>
          <w:lang w:val="pt-BR"/>
        </w:rPr>
      </w:pPr>
      <w:r w:rsidRPr="006352AC">
        <w:rPr>
          <w:rStyle w:val="WW-Absatz-Standardschriftart"/>
          <w:lang w:val="pt-BR"/>
        </w:rPr>
        <w:t>Dia 10 (Sábado) Roma (Nápoles - Capri)</w:t>
      </w:r>
    </w:p>
    <w:p w14:paraId="20D9AC65" w14:textId="77777777" w:rsidR="00CA3511" w:rsidRPr="00B81587" w:rsidRDefault="00CA3511" w:rsidP="00B81587">
      <w:pPr>
        <w:spacing w:after="0" w:line="240" w:lineRule="auto"/>
        <w:textAlignment w:val="baseline"/>
        <w:rPr>
          <w:rFonts w:cs="Calibri"/>
          <w:sz w:val="18"/>
          <w:szCs w:val="18"/>
          <w:lang w:val="pt-BR"/>
        </w:rPr>
      </w:pPr>
      <w:r w:rsidRPr="00B81587">
        <w:rPr>
          <w:rStyle w:val="WW-Absatz-Standardschriftart"/>
          <w:rFonts w:cs="Calibri"/>
          <w:b/>
          <w:bCs/>
          <w:i/>
          <w:iCs/>
          <w:sz w:val="18"/>
          <w:szCs w:val="18"/>
          <w:lang w:val="pt"/>
        </w:rPr>
        <w:t>Vesúvio e pizza</w:t>
      </w:r>
    </w:p>
    <w:p w14:paraId="59B765F2" w14:textId="75029B7E" w:rsidR="00CA3511" w:rsidRDefault="00CA3511" w:rsidP="00B81587">
      <w:pPr>
        <w:spacing w:after="0" w:line="240" w:lineRule="auto"/>
        <w:textAlignment w:val="baseline"/>
        <w:rPr>
          <w:rStyle w:val="WW-Absatz-Standardschriftart"/>
          <w:rFonts w:cs="Calibri"/>
          <w:sz w:val="18"/>
          <w:szCs w:val="18"/>
          <w:lang w:val="pt"/>
        </w:rPr>
      </w:pPr>
      <w:r w:rsidRPr="00B81587">
        <w:rPr>
          <w:rStyle w:val="WW-Absatz-Standardschriftart"/>
          <w:rFonts w:cs="Calibri"/>
          <w:b/>
          <w:bCs/>
          <w:sz w:val="18"/>
          <w:szCs w:val="18"/>
          <w:lang w:val="pt"/>
        </w:rPr>
        <w:t>Café da manhã. </w:t>
      </w:r>
      <w:r w:rsidRPr="00B81587">
        <w:rPr>
          <w:rStyle w:val="WW-Absatz-Standardschriftart"/>
          <w:rFonts w:cs="Calibri"/>
          <w:sz w:val="18"/>
          <w:szCs w:val="18"/>
          <w:lang w:val="pt"/>
        </w:rPr>
        <w:t xml:space="preserve"> Dia livre na cidade. </w:t>
      </w:r>
      <w:r w:rsidRPr="006352AC">
        <w:rPr>
          <w:rStyle w:val="Textoennegrita"/>
          <w:lang w:val="pt-BR"/>
        </w:rPr>
        <w:t xml:space="preserve">Visita opcional: </w:t>
      </w:r>
      <w:r w:rsidRPr="004C49E9">
        <w:rPr>
          <w:rStyle w:val="Textoennegrita"/>
          <w:color w:val="FFFFFF" w:themeColor="background1"/>
          <w:highlight w:val="darkCyan"/>
          <w:lang w:val="pt-BR"/>
        </w:rPr>
        <w:t>Nápoles e Capri</w:t>
      </w:r>
      <w:r w:rsidR="00824A69" w:rsidRPr="004C49E9">
        <w:rPr>
          <w:rStyle w:val="Textoennegrita"/>
          <w:color w:val="FFFFFF" w:themeColor="background1"/>
          <w:highlight w:val="darkCyan"/>
          <w:lang w:val="pt-BR"/>
        </w:rPr>
        <w:t xml:space="preserve">. </w:t>
      </w:r>
      <w:r w:rsidRPr="004C49E9">
        <w:rPr>
          <w:rStyle w:val="WW-Absatz-Standardschriftart"/>
          <w:rFonts w:cs="Calibri"/>
          <w:b/>
          <w:bCs/>
          <w:color w:val="FFFFFF" w:themeColor="background1"/>
          <w:sz w:val="18"/>
          <w:szCs w:val="18"/>
          <w:highlight w:val="darkCyan"/>
          <w:lang w:val="pt"/>
        </w:rPr>
        <w:t xml:space="preserve"> </w:t>
      </w:r>
      <w:r w:rsidR="00951087" w:rsidRPr="00B81587">
        <w:rPr>
          <w:rStyle w:val="WW-Absatz-Standardschriftart"/>
          <w:rFonts w:cs="Calibri"/>
          <w:b/>
          <w:bCs/>
          <w:sz w:val="18"/>
          <w:szCs w:val="18"/>
          <w:lang w:val="pt"/>
        </w:rPr>
        <w:t>Hospedagem</w:t>
      </w:r>
      <w:r w:rsidRPr="00B81587">
        <w:rPr>
          <w:rStyle w:val="WW-Absatz-Standardschriftart"/>
          <w:rFonts w:cs="Calibri"/>
          <w:sz w:val="18"/>
          <w:szCs w:val="18"/>
          <w:lang w:val="pt"/>
        </w:rPr>
        <w:t>.</w:t>
      </w:r>
    </w:p>
    <w:p w14:paraId="6BCEEB26" w14:textId="77777777" w:rsidR="00CA3511" w:rsidRPr="00B81587" w:rsidRDefault="00CA3511" w:rsidP="00B81587">
      <w:pPr>
        <w:spacing w:after="0" w:line="240" w:lineRule="auto"/>
        <w:textAlignment w:val="baseline"/>
        <w:rPr>
          <w:rFonts w:cs="Calibri"/>
          <w:sz w:val="18"/>
          <w:szCs w:val="18"/>
          <w:lang w:val="pt-BR"/>
        </w:rPr>
      </w:pPr>
    </w:p>
    <w:p w14:paraId="3C12502C" w14:textId="24A635BF" w:rsidR="00382517" w:rsidRPr="006352AC" w:rsidRDefault="00CA3511" w:rsidP="00B81587">
      <w:pPr>
        <w:pStyle w:val="Subttulo"/>
        <w:rPr>
          <w:lang w:val="pt-BR"/>
        </w:rPr>
      </w:pPr>
      <w:r w:rsidRPr="006352AC">
        <w:rPr>
          <w:rStyle w:val="normaltextrun"/>
          <w:lang w:val="pt-BR"/>
        </w:rPr>
        <w:t>Dia 11 (Domingo) Roma</w:t>
      </w:r>
      <w:r w:rsidR="00382517" w:rsidRPr="006352AC">
        <w:rPr>
          <w:lang w:val="pt-BR"/>
        </w:rPr>
        <w:t xml:space="preserve"> – c</w:t>
      </w:r>
      <w:r w:rsidRPr="006352AC">
        <w:rPr>
          <w:lang w:val="pt-BR"/>
        </w:rPr>
        <w:t>idade de origem</w:t>
      </w:r>
    </w:p>
    <w:p w14:paraId="55FBB799" w14:textId="77777777" w:rsidR="00CA3511" w:rsidRPr="00B81587" w:rsidRDefault="00CA3511" w:rsidP="00B81587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3366FF"/>
          <w:sz w:val="18"/>
          <w:szCs w:val="18"/>
          <w:lang w:val="pt-BR"/>
        </w:rPr>
      </w:pPr>
      <w:r w:rsidRPr="00B81587">
        <w:rPr>
          <w:rStyle w:val="normaltextrun"/>
          <w:rFonts w:ascii="Calibri" w:hAnsi="Calibri" w:cs="Calibri"/>
          <w:b/>
          <w:bCs/>
          <w:i/>
          <w:iCs/>
          <w:sz w:val="18"/>
          <w:szCs w:val="18"/>
          <w:lang w:val="pt"/>
        </w:rPr>
        <w:t>Volta para casa</w:t>
      </w:r>
    </w:p>
    <w:p w14:paraId="34BF4FE9" w14:textId="77777777" w:rsidR="00CA3511" w:rsidRPr="00B81587" w:rsidRDefault="00CA3511" w:rsidP="00B81587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18"/>
          <w:szCs w:val="18"/>
          <w:lang w:val="pt-BR"/>
        </w:rPr>
      </w:pPr>
      <w:r w:rsidRPr="00B81587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B81587">
        <w:rPr>
          <w:rStyle w:val="normaltextrun"/>
          <w:rFonts w:ascii="Calibri" w:hAnsi="Calibri" w:cs="Calibri"/>
          <w:sz w:val="18"/>
          <w:szCs w:val="18"/>
          <w:lang w:val="pt"/>
        </w:rPr>
        <w:t xml:space="preserve"> e tempo livre até a hora do </w:t>
      </w:r>
      <w:r w:rsidRPr="00B81587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traslado</w:t>
      </w:r>
      <w:r w:rsidRPr="00B81587">
        <w:rPr>
          <w:rStyle w:val="normaltextrun"/>
          <w:rFonts w:ascii="Calibri" w:hAnsi="Calibri" w:cs="Calibri"/>
          <w:sz w:val="18"/>
          <w:szCs w:val="18"/>
          <w:lang w:val="pt"/>
        </w:rPr>
        <w:t xml:space="preserve"> para o aeroporto. Fim de nossos serviços.</w:t>
      </w:r>
    </w:p>
    <w:p w14:paraId="7697577B" w14:textId="77777777" w:rsidR="00D7352D" w:rsidRPr="00CA3511" w:rsidRDefault="00D7352D">
      <w:pPr>
        <w:spacing w:after="0" w:line="100" w:lineRule="atLeast"/>
        <w:rPr>
          <w:rFonts w:cs="Calibri"/>
          <w:lang w:val="pt-BR"/>
        </w:rPr>
      </w:pPr>
    </w:p>
    <w:p w14:paraId="2703F3A2" w14:textId="77777777" w:rsidR="00D7352D" w:rsidRPr="00CA3511" w:rsidRDefault="00D7352D" w:rsidP="00D7352D">
      <w:pPr>
        <w:spacing w:after="0" w:line="100" w:lineRule="atLeast"/>
        <w:rPr>
          <w:rFonts w:eastAsia="Lucida Sans Unicode" w:cs="Calibri"/>
          <w:color w:val="000000"/>
          <w:kern w:val="0"/>
          <w:sz w:val="18"/>
          <w:szCs w:val="18"/>
          <w:lang w:val="pt-BR" w:eastAsia="en-US" w:bidi="en-US"/>
        </w:rPr>
      </w:pPr>
    </w:p>
    <w:p w14:paraId="1E20F902" w14:textId="5FE86885" w:rsidR="00CA3511" w:rsidRPr="00042C9E" w:rsidRDefault="00CA3511" w:rsidP="003F565A">
      <w:pPr>
        <w:pStyle w:val="TITULOVA"/>
        <w:rPr>
          <w:b/>
          <w:bCs/>
          <w:lang w:val="pt-BR"/>
        </w:rPr>
      </w:pPr>
      <w:bookmarkStart w:id="1" w:name="_Hlk38453403"/>
      <w:r w:rsidRPr="00042C9E">
        <w:rPr>
          <w:b/>
          <w:bCs/>
          <w:lang w:val="pt-BR"/>
        </w:rPr>
        <w:t>Extensão Costa Amalfitana (</w:t>
      </w:r>
      <w:r w:rsidR="00F31DD5" w:rsidRPr="00042C9E">
        <w:rPr>
          <w:b/>
          <w:bCs/>
          <w:lang w:val="pt-BR"/>
        </w:rPr>
        <w:t xml:space="preserve">Desde o </w:t>
      </w:r>
      <w:r w:rsidR="00A21024" w:rsidRPr="00042C9E">
        <w:rPr>
          <w:b/>
          <w:bCs/>
          <w:lang w:val="pt-BR"/>
        </w:rPr>
        <w:t xml:space="preserve">dia </w:t>
      </w:r>
      <w:r w:rsidRPr="00042C9E">
        <w:rPr>
          <w:b/>
          <w:bCs/>
          <w:lang w:val="pt-BR"/>
        </w:rPr>
        <w:t>10 d</w:t>
      </w:r>
      <w:r w:rsidR="00E948D6" w:rsidRPr="00042C9E">
        <w:rPr>
          <w:b/>
          <w:bCs/>
          <w:lang w:val="pt-BR"/>
        </w:rPr>
        <w:t>o</w:t>
      </w:r>
      <w:r w:rsidRPr="00042C9E">
        <w:rPr>
          <w:b/>
          <w:bCs/>
          <w:lang w:val="pt-BR"/>
        </w:rPr>
        <w:t xml:space="preserve"> </w:t>
      </w:r>
      <w:r w:rsidR="00056441" w:rsidRPr="00042C9E">
        <w:rPr>
          <w:b/>
          <w:bCs/>
          <w:lang w:val="pt-BR"/>
        </w:rPr>
        <w:t>itinerário</w:t>
      </w:r>
      <w:r w:rsidRPr="00042C9E">
        <w:rPr>
          <w:b/>
          <w:bCs/>
          <w:lang w:val="pt-BR"/>
        </w:rPr>
        <w:t>)</w:t>
      </w:r>
    </w:p>
    <w:p w14:paraId="56F76CA6" w14:textId="75E5D269" w:rsidR="00CA3511" w:rsidRDefault="00CA3511" w:rsidP="00CA35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  <w:lang w:val="pt-PT"/>
        </w:rPr>
      </w:pPr>
      <w:r w:rsidRPr="00ED1EA3">
        <w:rPr>
          <w:sz w:val="19"/>
          <w:szCs w:val="19"/>
          <w:lang w:val="pt-PT"/>
        </w:rPr>
        <w:t xml:space="preserve">Você pode estender sua viagem </w:t>
      </w:r>
      <w:r w:rsidRPr="00ED1EA3">
        <w:rPr>
          <w:b/>
          <w:sz w:val="19"/>
          <w:szCs w:val="19"/>
          <w:lang w:val="pt-PT"/>
        </w:rPr>
        <w:t>de ROMA para</w:t>
      </w:r>
      <w:r w:rsidRPr="00ED1EA3">
        <w:rPr>
          <w:sz w:val="19"/>
          <w:szCs w:val="19"/>
          <w:lang w:val="pt-PT"/>
        </w:rPr>
        <w:t xml:space="preserve"> a Costa Amalfitana a partir do dia 1</w:t>
      </w:r>
      <w:r>
        <w:rPr>
          <w:sz w:val="19"/>
          <w:szCs w:val="19"/>
          <w:lang w:val="pt-PT"/>
        </w:rPr>
        <w:t>0</w:t>
      </w:r>
      <w:r w:rsidRPr="00ED1EA3">
        <w:rPr>
          <w:sz w:val="19"/>
          <w:szCs w:val="19"/>
          <w:lang w:val="pt-PT"/>
        </w:rPr>
        <w:t xml:space="preserve"> do itinerário </w:t>
      </w:r>
      <w:r w:rsidRPr="00ED1EA3">
        <w:rPr>
          <w:sz w:val="19"/>
          <w:szCs w:val="19"/>
          <w:lang w:val="pt-BR"/>
        </w:rPr>
        <w:t xml:space="preserve">(Sábado). </w:t>
      </w:r>
      <w:r w:rsidRPr="00D902DF">
        <w:rPr>
          <w:sz w:val="19"/>
          <w:szCs w:val="19"/>
          <w:lang w:val="pt-PT"/>
        </w:rPr>
        <w:t>Consulte o itinerário descritivo</w:t>
      </w:r>
      <w:r w:rsidR="00403706">
        <w:rPr>
          <w:sz w:val="19"/>
          <w:szCs w:val="19"/>
          <w:lang w:val="pt-PT"/>
        </w:rPr>
        <w:t xml:space="preserve"> em nosso site</w:t>
      </w:r>
      <w:r w:rsidRPr="00D902DF">
        <w:rPr>
          <w:sz w:val="19"/>
          <w:szCs w:val="19"/>
          <w:lang w:val="pt-PT"/>
        </w:rPr>
        <w:t>.</w:t>
      </w:r>
    </w:p>
    <w:bookmarkEnd w:id="1"/>
    <w:p w14:paraId="78C83744" w14:textId="77777777" w:rsidR="00287428" w:rsidRDefault="00287428" w:rsidP="005A7ABD">
      <w:pPr>
        <w:pStyle w:val="xmsonormal"/>
        <w:rPr>
          <w:rFonts w:asciiTheme="minorHAnsi" w:hAnsiTheme="minorHAnsi" w:cstheme="minorHAnsi"/>
          <w:b/>
          <w:bCs/>
          <w:color w:val="119CA3" w:themeColor="accent1"/>
          <w:lang w:val="pt-BR"/>
        </w:rPr>
      </w:pPr>
    </w:p>
    <w:p w14:paraId="51690980" w14:textId="6F8913C4" w:rsidR="005A7ABD" w:rsidRDefault="005A7ABD" w:rsidP="005A7ABD">
      <w:pPr>
        <w:pStyle w:val="xmsonormal"/>
        <w:rPr>
          <w:rFonts w:asciiTheme="minorHAnsi" w:hAnsiTheme="minorHAnsi" w:cstheme="minorHAnsi"/>
          <w:color w:val="119CA3" w:themeColor="accent1"/>
          <w:lang w:val="pt-BR"/>
        </w:rPr>
      </w:pPr>
      <w:r>
        <w:rPr>
          <w:rFonts w:asciiTheme="minorHAnsi" w:hAnsiTheme="minorHAnsi" w:cstheme="minorHAnsi"/>
          <w:b/>
          <w:bCs/>
          <w:color w:val="119CA3" w:themeColor="accent1"/>
          <w:lang w:val="pt-BR"/>
        </w:rPr>
        <w:t xml:space="preserve">As visitas opcionais </w:t>
      </w:r>
      <w:r>
        <w:rPr>
          <w:rFonts w:asciiTheme="minorHAnsi" w:hAnsiTheme="minorHAnsi" w:cstheme="minorHAnsi"/>
          <w:b/>
          <w:bCs/>
          <w:color w:val="FFFFFF" w:themeColor="background1"/>
          <w:shd w:val="clear" w:color="auto" w:fill="008080"/>
          <w:lang w:val="pt-BR"/>
        </w:rPr>
        <w:t>sombreadas</w:t>
      </w:r>
      <w:r>
        <w:rPr>
          <w:rFonts w:asciiTheme="minorHAnsi" w:hAnsiTheme="minorHAnsi" w:cstheme="minorHAnsi"/>
          <w:b/>
          <w:bCs/>
          <w:color w:val="FFFFFF" w:themeColor="background1"/>
          <w:lang w:val="pt-BR"/>
        </w:rPr>
        <w:t xml:space="preserve"> </w:t>
      </w:r>
      <w:r>
        <w:rPr>
          <w:rFonts w:asciiTheme="minorHAnsi" w:hAnsiTheme="minorHAnsi" w:cstheme="minorHAnsi"/>
          <w:b/>
          <w:bCs/>
          <w:color w:val="119CA3" w:themeColor="accent1"/>
          <w:lang w:val="pt-BR"/>
        </w:rPr>
        <w:t>no itinerário são aquelas incluídas no “Pacote Mais Serviços”.</w:t>
      </w:r>
    </w:p>
    <w:p w14:paraId="14178C99" w14:textId="77777777" w:rsidR="00D7352D" w:rsidRPr="00403706" w:rsidRDefault="00D7352D">
      <w:pPr>
        <w:spacing w:after="0" w:line="100" w:lineRule="atLeast"/>
        <w:rPr>
          <w:rFonts w:cs="Calibri"/>
          <w:lang w:val="pt-BR"/>
        </w:rPr>
      </w:pPr>
    </w:p>
    <w:p w14:paraId="667979D5" w14:textId="2FA99438" w:rsidR="005D4B77" w:rsidRPr="00DB4BAF" w:rsidRDefault="00CA3511" w:rsidP="003F565A">
      <w:pPr>
        <w:pStyle w:val="TITULOVA"/>
        <w:rPr>
          <w:b/>
          <w:bCs/>
          <w:lang w:val="pt-BR"/>
        </w:rPr>
      </w:pPr>
      <w:r w:rsidRPr="00DB4BAF">
        <w:rPr>
          <w:b/>
          <w:bCs/>
          <w:lang w:val="pt-BR"/>
        </w:rPr>
        <w:t>PACOTE</w:t>
      </w:r>
      <w:r w:rsidR="001A78C4" w:rsidRPr="00DB4BAF">
        <w:rPr>
          <w:b/>
          <w:bCs/>
          <w:lang w:val="pt-BR"/>
        </w:rPr>
        <w:t xml:space="preserve"> “</w:t>
      </w:r>
      <w:r w:rsidRPr="00DB4BAF">
        <w:rPr>
          <w:b/>
          <w:bCs/>
          <w:lang w:val="pt-BR"/>
        </w:rPr>
        <w:t>MAIS SERVIÇOS</w:t>
      </w:r>
      <w:r w:rsidR="001A78C4" w:rsidRPr="00DB4BAF">
        <w:rPr>
          <w:b/>
          <w:bCs/>
          <w:lang w:val="pt-BR"/>
        </w:rPr>
        <w:t>”</w:t>
      </w:r>
    </w:p>
    <w:p w14:paraId="5D43DFAE" w14:textId="77777777" w:rsidR="001A78C4" w:rsidRPr="00DB4BAF" w:rsidRDefault="001A78C4" w:rsidP="00AA5258">
      <w:pPr>
        <w:pStyle w:val="VA"/>
        <w:rPr>
          <w:b/>
          <w:bCs/>
          <w:szCs w:val="18"/>
        </w:rPr>
      </w:pPr>
    </w:p>
    <w:p w14:paraId="1720FBB1" w14:textId="77777777" w:rsidR="00CA3511" w:rsidRPr="00DB4BAF" w:rsidRDefault="00CA3511" w:rsidP="00AA5258">
      <w:pPr>
        <w:pStyle w:val="VA"/>
        <w:jc w:val="center"/>
        <w:rPr>
          <w:b/>
          <w:bCs/>
          <w:kern w:val="1"/>
          <w:szCs w:val="18"/>
        </w:rPr>
      </w:pPr>
      <w:bookmarkStart w:id="2" w:name="_Hlk118449900"/>
      <w:r w:rsidRPr="00DB4BAF">
        <w:rPr>
          <w:b/>
          <w:bCs/>
          <w:kern w:val="1"/>
          <w:szCs w:val="18"/>
          <w:lang w:val="pt"/>
        </w:rPr>
        <w:t>Se você quiser levar tudo preparado com antecedência, além do que é detalhado no itinerário, também propomos incluir</w:t>
      </w:r>
      <w:bookmarkEnd w:id="2"/>
      <w:r w:rsidRPr="00DB4BAF">
        <w:rPr>
          <w:b/>
          <w:bCs/>
          <w:kern w:val="1"/>
          <w:szCs w:val="18"/>
        </w:rPr>
        <w:t>:</w:t>
      </w:r>
    </w:p>
    <w:p w14:paraId="2CE7149C" w14:textId="77777777" w:rsidR="00AA5258" w:rsidRPr="00DB4BAF" w:rsidRDefault="00AA5258" w:rsidP="00AA5258">
      <w:pPr>
        <w:pStyle w:val="VA"/>
        <w:jc w:val="center"/>
        <w:rPr>
          <w:b/>
          <w:bCs/>
          <w:kern w:val="1"/>
          <w:szCs w:val="18"/>
        </w:rPr>
      </w:pPr>
    </w:p>
    <w:p w14:paraId="67647C7B" w14:textId="5DCD5093" w:rsidR="00CA3511" w:rsidRPr="00DB4BAF" w:rsidRDefault="00AA5258" w:rsidP="00AA5258">
      <w:pPr>
        <w:pStyle w:val="VA"/>
        <w:rPr>
          <w:b/>
          <w:bCs/>
          <w:kern w:val="1"/>
          <w:szCs w:val="18"/>
          <w:lang w:val="pt"/>
        </w:rPr>
      </w:pPr>
      <w:r w:rsidRPr="00DB4BAF">
        <w:rPr>
          <w:b/>
          <w:bCs/>
          <w:kern w:val="1"/>
          <w:szCs w:val="18"/>
          <w:lang w:val="pt"/>
        </w:rPr>
        <w:t xml:space="preserve">   </w:t>
      </w:r>
      <w:r w:rsidR="00CA3511" w:rsidRPr="00DB4BAF">
        <w:rPr>
          <w:b/>
          <w:bCs/>
          <w:kern w:val="1"/>
          <w:szCs w:val="18"/>
          <w:lang w:val="pt"/>
        </w:rPr>
        <w:t>. Iluminações de Paris</w:t>
      </w:r>
    </w:p>
    <w:p w14:paraId="150869F4" w14:textId="64D63148" w:rsidR="00CA3511" w:rsidRPr="00DB4BAF" w:rsidRDefault="0076597E" w:rsidP="00AA5258">
      <w:pPr>
        <w:pStyle w:val="VA"/>
        <w:rPr>
          <w:b/>
          <w:bCs/>
          <w:kern w:val="1"/>
          <w:szCs w:val="18"/>
          <w:lang w:val="pt"/>
        </w:rPr>
      </w:pPr>
      <w:r w:rsidRPr="00DB4BAF">
        <w:rPr>
          <w:b/>
          <w:bCs/>
          <w:kern w:val="1"/>
          <w:szCs w:val="18"/>
          <w:lang w:val="pt"/>
        </w:rPr>
        <w:t xml:space="preserve">   </w:t>
      </w:r>
      <w:r w:rsidR="00CA3511" w:rsidRPr="00DB4BAF">
        <w:rPr>
          <w:b/>
          <w:bCs/>
          <w:kern w:val="1"/>
          <w:szCs w:val="18"/>
          <w:lang w:val="pt"/>
        </w:rPr>
        <w:t>. Visita do Palácio e jardins de Versalhes em Paris</w:t>
      </w:r>
    </w:p>
    <w:p w14:paraId="7ED5855C" w14:textId="4EBE3500" w:rsidR="00CA3511" w:rsidRPr="00DB4BAF" w:rsidRDefault="0076597E" w:rsidP="00AA5258">
      <w:pPr>
        <w:pStyle w:val="VA"/>
        <w:rPr>
          <w:b/>
          <w:bCs/>
          <w:kern w:val="1"/>
          <w:szCs w:val="18"/>
          <w:lang w:val="pt"/>
        </w:rPr>
      </w:pPr>
      <w:r w:rsidRPr="00DB4BAF">
        <w:rPr>
          <w:b/>
          <w:bCs/>
          <w:kern w:val="1"/>
          <w:szCs w:val="18"/>
          <w:lang w:val="pt"/>
        </w:rPr>
        <w:t xml:space="preserve">   </w:t>
      </w:r>
      <w:r w:rsidR="00CA3511" w:rsidRPr="00DB4BAF">
        <w:rPr>
          <w:b/>
          <w:bCs/>
          <w:kern w:val="1"/>
          <w:szCs w:val="18"/>
          <w:lang w:val="pt"/>
        </w:rPr>
        <w:t>. Passeio de gôndola em Veneza</w:t>
      </w:r>
    </w:p>
    <w:p w14:paraId="606A24D0" w14:textId="1B0F5656" w:rsidR="00CA3511" w:rsidRPr="00DB4BAF" w:rsidRDefault="0076597E" w:rsidP="00AA5258">
      <w:pPr>
        <w:pStyle w:val="VA"/>
        <w:rPr>
          <w:b/>
          <w:bCs/>
          <w:kern w:val="1"/>
          <w:szCs w:val="18"/>
          <w:lang w:val="pt"/>
        </w:rPr>
      </w:pPr>
      <w:r w:rsidRPr="00DB4BAF">
        <w:rPr>
          <w:b/>
          <w:bCs/>
          <w:kern w:val="1"/>
          <w:szCs w:val="18"/>
          <w:lang w:val="pt"/>
        </w:rPr>
        <w:t xml:space="preserve">   </w:t>
      </w:r>
      <w:r w:rsidR="00CA3511" w:rsidRPr="00DB4BAF">
        <w:rPr>
          <w:b/>
          <w:bCs/>
          <w:kern w:val="1"/>
          <w:szCs w:val="18"/>
          <w:lang w:val="pt"/>
        </w:rPr>
        <w:t xml:space="preserve">. Visita Da Roma Barroca </w:t>
      </w:r>
    </w:p>
    <w:p w14:paraId="63132C48" w14:textId="293E1122" w:rsidR="00CA3511" w:rsidRPr="00DB4BAF" w:rsidRDefault="0076597E" w:rsidP="00AA5258">
      <w:pPr>
        <w:pStyle w:val="VA"/>
        <w:rPr>
          <w:b/>
          <w:bCs/>
          <w:kern w:val="1"/>
          <w:szCs w:val="18"/>
          <w:lang w:val="pt"/>
        </w:rPr>
      </w:pPr>
      <w:r w:rsidRPr="00DB4BAF">
        <w:rPr>
          <w:b/>
          <w:bCs/>
          <w:kern w:val="1"/>
          <w:szCs w:val="18"/>
          <w:lang w:val="pt"/>
        </w:rPr>
        <w:t xml:space="preserve">   </w:t>
      </w:r>
      <w:r w:rsidR="00CA3511" w:rsidRPr="00DB4BAF">
        <w:rPr>
          <w:b/>
          <w:bCs/>
          <w:kern w:val="1"/>
          <w:szCs w:val="18"/>
          <w:lang w:val="pt"/>
        </w:rPr>
        <w:t>. Visita aos Museus Vaticanos em Roma</w:t>
      </w:r>
    </w:p>
    <w:p w14:paraId="7196B57F" w14:textId="0B2D0072" w:rsidR="00CA3511" w:rsidRPr="00DB4BAF" w:rsidRDefault="0076597E" w:rsidP="00AA5258">
      <w:pPr>
        <w:pStyle w:val="VA"/>
        <w:rPr>
          <w:b/>
          <w:bCs/>
          <w:kern w:val="1"/>
          <w:szCs w:val="18"/>
          <w:lang w:val="pt"/>
        </w:rPr>
      </w:pPr>
      <w:r w:rsidRPr="00DB4BAF">
        <w:rPr>
          <w:b/>
          <w:bCs/>
          <w:kern w:val="1"/>
          <w:szCs w:val="18"/>
          <w:lang w:val="pt"/>
        </w:rPr>
        <w:t xml:space="preserve">   </w:t>
      </w:r>
      <w:r w:rsidR="00CA3511" w:rsidRPr="00DB4BAF">
        <w:rPr>
          <w:b/>
          <w:bCs/>
          <w:kern w:val="1"/>
          <w:szCs w:val="18"/>
          <w:lang w:val="pt"/>
        </w:rPr>
        <w:t xml:space="preserve">. Visita de dia inteiro a Nápoles e Capri </w:t>
      </w:r>
    </w:p>
    <w:p w14:paraId="5795F071" w14:textId="1F72B77B" w:rsidR="00CA3511" w:rsidRPr="005D34E9" w:rsidRDefault="0076597E" w:rsidP="236CD008">
      <w:pPr>
        <w:pStyle w:val="VA"/>
        <w:rPr>
          <w:b/>
          <w:bCs/>
        </w:rPr>
      </w:pPr>
      <w:r w:rsidRPr="00DB4BAF">
        <w:rPr>
          <w:b/>
          <w:bCs/>
        </w:rPr>
        <w:t xml:space="preserve">   </w:t>
      </w:r>
      <w:r w:rsidR="00CA3511" w:rsidRPr="00DB4BAF">
        <w:rPr>
          <w:b/>
          <w:bCs/>
        </w:rPr>
        <w:t xml:space="preserve">. 1 Jantar especial com música em Roma (dia 8) no </w:t>
      </w:r>
      <w:r w:rsidR="00CA3511" w:rsidRPr="005D34E9">
        <w:rPr>
          <w:b/>
          <w:bCs/>
        </w:rPr>
        <w:t>Rte. "Termas do Coliseu</w:t>
      </w:r>
      <w:r w:rsidR="00B22D2D">
        <w:rPr>
          <w:b/>
          <w:bCs/>
        </w:rPr>
        <w:t>”</w:t>
      </w:r>
      <w:r w:rsidR="008C2516" w:rsidRPr="005D34E9">
        <w:rPr>
          <w:b/>
          <w:bCs/>
        </w:rPr>
        <w:t xml:space="preserve"> ou similar</w:t>
      </w:r>
      <w:r w:rsidR="00CA3511" w:rsidRPr="005D34E9">
        <w:rPr>
          <w:b/>
          <w:bCs/>
        </w:rPr>
        <w:t>.</w:t>
      </w:r>
    </w:p>
    <w:p w14:paraId="1A74DFBA" w14:textId="33361FD3" w:rsidR="005D4B77" w:rsidRPr="00287428" w:rsidRDefault="0076597E" w:rsidP="00AA5258">
      <w:pPr>
        <w:pStyle w:val="VA"/>
        <w:rPr>
          <w:b/>
          <w:bCs/>
          <w:szCs w:val="18"/>
        </w:rPr>
      </w:pPr>
      <w:r w:rsidRPr="00287428">
        <w:rPr>
          <w:b/>
          <w:bCs/>
          <w:szCs w:val="18"/>
        </w:rPr>
        <w:t xml:space="preserve">   </w:t>
      </w:r>
      <w:r w:rsidR="005D4B77" w:rsidRPr="00287428">
        <w:rPr>
          <w:b/>
          <w:bCs/>
          <w:szCs w:val="18"/>
        </w:rPr>
        <w:t xml:space="preserve">. </w:t>
      </w:r>
      <w:r w:rsidR="00AA0C79" w:rsidRPr="00287428">
        <w:rPr>
          <w:b/>
          <w:bCs/>
          <w:szCs w:val="18"/>
        </w:rPr>
        <w:t>1</w:t>
      </w:r>
      <w:r w:rsidR="005D4B77" w:rsidRPr="00287428">
        <w:rPr>
          <w:b/>
          <w:bCs/>
          <w:szCs w:val="18"/>
        </w:rPr>
        <w:t xml:space="preserve"> </w:t>
      </w:r>
      <w:r w:rsidR="00CA3511" w:rsidRPr="00287428">
        <w:rPr>
          <w:b/>
          <w:bCs/>
          <w:szCs w:val="18"/>
        </w:rPr>
        <w:t>jantar</w:t>
      </w:r>
      <w:r w:rsidR="005D4B77" w:rsidRPr="00287428">
        <w:rPr>
          <w:b/>
          <w:bCs/>
          <w:szCs w:val="18"/>
        </w:rPr>
        <w:t xml:space="preserve"> (</w:t>
      </w:r>
      <w:r w:rsidR="00AF2FD8" w:rsidRPr="00287428">
        <w:rPr>
          <w:b/>
          <w:bCs/>
          <w:szCs w:val="18"/>
        </w:rPr>
        <w:t>dia</w:t>
      </w:r>
      <w:r w:rsidR="005D4B77" w:rsidRPr="00287428">
        <w:rPr>
          <w:b/>
          <w:bCs/>
          <w:szCs w:val="18"/>
        </w:rPr>
        <w:t xml:space="preserve"> 4) </w:t>
      </w:r>
    </w:p>
    <w:p w14:paraId="10B7AAE1" w14:textId="77777777" w:rsidR="005D4B77" w:rsidRPr="00DB4BAF" w:rsidRDefault="005D4B77">
      <w:pPr>
        <w:spacing w:after="0" w:line="100" w:lineRule="atLeast"/>
        <w:rPr>
          <w:rFonts w:cs="Calibri"/>
          <w:b/>
          <w:bCs/>
          <w:lang w:val="pt-BR"/>
        </w:rPr>
      </w:pPr>
    </w:p>
    <w:p w14:paraId="417A1EBD" w14:textId="22427B8D" w:rsidR="00BA1252" w:rsidRPr="006352AC" w:rsidRDefault="00CA3511" w:rsidP="00D2417B">
      <w:pPr>
        <w:pStyle w:val="Ttulo"/>
        <w:rPr>
          <w:lang w:val="pt-BR"/>
        </w:rPr>
      </w:pPr>
      <w:r w:rsidRPr="15ECD040">
        <w:rPr>
          <w:lang w:val="pt-BR"/>
        </w:rPr>
        <w:t xml:space="preserve">Datas </w:t>
      </w:r>
      <w:r w:rsidR="00BA1252" w:rsidRPr="15ECD040">
        <w:rPr>
          <w:lang w:val="pt-BR"/>
        </w:rPr>
        <w:t xml:space="preserve">de </w:t>
      </w:r>
      <w:r w:rsidR="70642263" w:rsidRPr="15ECD040">
        <w:rPr>
          <w:lang w:val="pt-BR"/>
        </w:rPr>
        <w:t>início</w:t>
      </w:r>
    </w:p>
    <w:p w14:paraId="704F22C4" w14:textId="77777777" w:rsidR="00301E53" w:rsidRPr="006352AC" w:rsidRDefault="00301E53" w:rsidP="00301E53">
      <w:pPr>
        <w:pStyle w:val="Ttulo"/>
        <w:spacing w:after="0"/>
        <w:rPr>
          <w:lang w:val="pt-BR"/>
        </w:rPr>
      </w:pPr>
    </w:p>
    <w:p w14:paraId="1A52C27E" w14:textId="77777777" w:rsidR="0029482B" w:rsidRPr="00287428" w:rsidRDefault="0029482B" w:rsidP="0029482B">
      <w:pPr>
        <w:pStyle w:val="Ttulo"/>
        <w:spacing w:after="0"/>
        <w:rPr>
          <w:lang w:val="en-AU"/>
        </w:rPr>
      </w:pPr>
      <w:r w:rsidRPr="00287428">
        <w:rPr>
          <w:lang w:val="en-AU"/>
        </w:rPr>
        <w:t>2026</w:t>
      </w:r>
    </w:p>
    <w:p w14:paraId="73FC140B" w14:textId="77777777" w:rsidR="0029482B" w:rsidRPr="00287428" w:rsidRDefault="0029482B" w:rsidP="0029482B">
      <w:pPr>
        <w:spacing w:after="0" w:line="240" w:lineRule="auto"/>
        <w:rPr>
          <w:bCs/>
          <w:sz w:val="18"/>
          <w:szCs w:val="18"/>
          <w:lang w:val="en-AU"/>
        </w:rPr>
      </w:pPr>
      <w:proofErr w:type="spellStart"/>
      <w:r w:rsidRPr="00287428">
        <w:rPr>
          <w:b/>
          <w:sz w:val="18"/>
          <w:szCs w:val="18"/>
          <w:lang w:val="en-AU"/>
        </w:rPr>
        <w:t>Abr</w:t>
      </w:r>
      <w:proofErr w:type="spellEnd"/>
      <w:r w:rsidRPr="00287428">
        <w:rPr>
          <w:sz w:val="18"/>
          <w:szCs w:val="18"/>
          <w:lang w:val="en-AU"/>
        </w:rPr>
        <w:t xml:space="preserve">   09, 16, 23, 30</w:t>
      </w:r>
    </w:p>
    <w:p w14:paraId="2899D3A6" w14:textId="44090F77" w:rsidR="0029482B" w:rsidRPr="00287428" w:rsidRDefault="0029482B" w:rsidP="0029482B">
      <w:pPr>
        <w:spacing w:after="0" w:line="240" w:lineRule="auto"/>
        <w:rPr>
          <w:bCs/>
          <w:color w:val="000000"/>
          <w:sz w:val="18"/>
          <w:szCs w:val="18"/>
          <w:lang w:val="en-AU"/>
        </w:rPr>
      </w:pPr>
      <w:proofErr w:type="gramStart"/>
      <w:r w:rsidRPr="00287428">
        <w:rPr>
          <w:b/>
          <w:sz w:val="18"/>
          <w:szCs w:val="18"/>
          <w:lang w:val="en-AU"/>
        </w:rPr>
        <w:t xml:space="preserve">Mai  </w:t>
      </w:r>
      <w:r w:rsidRPr="00287428">
        <w:rPr>
          <w:bCs/>
          <w:sz w:val="18"/>
          <w:szCs w:val="18"/>
          <w:lang w:val="en-AU"/>
        </w:rPr>
        <w:t>07</w:t>
      </w:r>
      <w:proofErr w:type="gramEnd"/>
      <w:r w:rsidRPr="00287428">
        <w:rPr>
          <w:bCs/>
          <w:sz w:val="18"/>
          <w:szCs w:val="18"/>
          <w:lang w:val="en-AU"/>
        </w:rPr>
        <w:t>, 14, 21, 28</w:t>
      </w:r>
    </w:p>
    <w:p w14:paraId="30593F47" w14:textId="77777777" w:rsidR="0029482B" w:rsidRPr="00287428" w:rsidRDefault="0029482B" w:rsidP="0029482B">
      <w:pPr>
        <w:spacing w:after="0" w:line="240" w:lineRule="auto"/>
        <w:rPr>
          <w:sz w:val="18"/>
          <w:szCs w:val="18"/>
          <w:lang w:val="en-AU"/>
        </w:rPr>
      </w:pPr>
      <w:r w:rsidRPr="00287428">
        <w:rPr>
          <w:b/>
          <w:sz w:val="18"/>
          <w:szCs w:val="18"/>
          <w:lang w:val="en-AU"/>
        </w:rPr>
        <w:t xml:space="preserve">Jun  </w:t>
      </w:r>
      <w:r w:rsidRPr="00287428">
        <w:rPr>
          <w:bCs/>
          <w:sz w:val="14"/>
          <w:szCs w:val="14"/>
          <w:lang w:val="en-AU"/>
        </w:rPr>
        <w:t xml:space="preserve">  </w:t>
      </w:r>
      <w:r w:rsidRPr="00287428">
        <w:rPr>
          <w:sz w:val="18"/>
          <w:szCs w:val="18"/>
          <w:lang w:val="en-AU"/>
        </w:rPr>
        <w:t>04, 11, 18, 25</w:t>
      </w:r>
    </w:p>
    <w:p w14:paraId="6ADD5491" w14:textId="77777777" w:rsidR="0029482B" w:rsidRPr="00287428" w:rsidRDefault="0029482B" w:rsidP="0029482B">
      <w:pPr>
        <w:spacing w:after="0" w:line="240" w:lineRule="auto"/>
        <w:rPr>
          <w:bCs/>
          <w:sz w:val="18"/>
          <w:szCs w:val="18"/>
          <w:lang w:val="en-AU"/>
        </w:rPr>
      </w:pPr>
      <w:r w:rsidRPr="00287428">
        <w:rPr>
          <w:b/>
          <w:sz w:val="18"/>
          <w:szCs w:val="18"/>
          <w:lang w:val="en-AU"/>
        </w:rPr>
        <w:t>Jul</w:t>
      </w:r>
      <w:r w:rsidRPr="00287428">
        <w:rPr>
          <w:sz w:val="18"/>
          <w:szCs w:val="18"/>
          <w:lang w:val="en-AU"/>
        </w:rPr>
        <w:t xml:space="preserve">    </w:t>
      </w:r>
      <w:r w:rsidRPr="00287428">
        <w:rPr>
          <w:bCs/>
          <w:sz w:val="14"/>
          <w:szCs w:val="14"/>
          <w:lang w:val="en-AU"/>
        </w:rPr>
        <w:t xml:space="preserve"> </w:t>
      </w:r>
      <w:r w:rsidRPr="00287428">
        <w:rPr>
          <w:sz w:val="18"/>
          <w:szCs w:val="18"/>
          <w:lang w:val="en-AU"/>
        </w:rPr>
        <w:t>02, 09, 16, 23, 30</w:t>
      </w:r>
    </w:p>
    <w:p w14:paraId="48022D58" w14:textId="77777777" w:rsidR="0029482B" w:rsidRPr="00287428" w:rsidRDefault="0029482B" w:rsidP="0029482B">
      <w:pPr>
        <w:spacing w:after="0" w:line="240" w:lineRule="auto"/>
        <w:rPr>
          <w:sz w:val="18"/>
          <w:szCs w:val="18"/>
          <w:lang w:val="en-US"/>
        </w:rPr>
      </w:pPr>
      <w:r w:rsidRPr="00287428">
        <w:rPr>
          <w:b/>
          <w:sz w:val="18"/>
          <w:szCs w:val="18"/>
          <w:lang w:val="en-US"/>
        </w:rPr>
        <w:t>Ago</w:t>
      </w:r>
      <w:r w:rsidRPr="00287428">
        <w:rPr>
          <w:sz w:val="18"/>
          <w:szCs w:val="18"/>
          <w:lang w:val="en-US"/>
        </w:rPr>
        <w:t xml:space="preserve"> </w:t>
      </w:r>
      <w:r w:rsidRPr="00287428">
        <w:rPr>
          <w:bCs/>
          <w:sz w:val="14"/>
          <w:szCs w:val="14"/>
          <w:lang w:val="en-US"/>
        </w:rPr>
        <w:t xml:space="preserve">  </w:t>
      </w:r>
      <w:r w:rsidRPr="00287428">
        <w:rPr>
          <w:sz w:val="18"/>
          <w:szCs w:val="18"/>
          <w:lang w:val="en-US"/>
        </w:rPr>
        <w:t>06, 13, 20, 27</w:t>
      </w:r>
    </w:p>
    <w:p w14:paraId="16926DC0" w14:textId="4E3F6B25" w:rsidR="0029482B" w:rsidRPr="00287428" w:rsidRDefault="0029482B" w:rsidP="0029482B">
      <w:pPr>
        <w:spacing w:after="0" w:line="240" w:lineRule="auto"/>
        <w:rPr>
          <w:bCs/>
          <w:sz w:val="18"/>
          <w:szCs w:val="18"/>
          <w:lang w:val="en-US"/>
        </w:rPr>
      </w:pPr>
      <w:r w:rsidRPr="00287428">
        <w:rPr>
          <w:b/>
          <w:sz w:val="18"/>
          <w:szCs w:val="18"/>
          <w:lang w:val="en-US"/>
        </w:rPr>
        <w:t>Set</w:t>
      </w:r>
      <w:r w:rsidRPr="00287428">
        <w:rPr>
          <w:bCs/>
          <w:sz w:val="18"/>
          <w:szCs w:val="18"/>
          <w:lang w:val="en-US"/>
        </w:rPr>
        <w:t xml:space="preserve">   03, 10, 17, 24</w:t>
      </w:r>
    </w:p>
    <w:p w14:paraId="0A891DFE" w14:textId="4101A1AD" w:rsidR="0029482B" w:rsidRPr="00287428" w:rsidRDefault="0029482B" w:rsidP="0029482B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287428">
        <w:rPr>
          <w:b/>
          <w:sz w:val="18"/>
          <w:szCs w:val="18"/>
          <w:lang w:val="en-US"/>
        </w:rPr>
        <w:t xml:space="preserve">Out  </w:t>
      </w:r>
      <w:r w:rsidRPr="00287428">
        <w:rPr>
          <w:sz w:val="18"/>
          <w:szCs w:val="18"/>
          <w:lang w:val="en-US"/>
        </w:rPr>
        <w:t xml:space="preserve"> 01, 08, 15, 22</w:t>
      </w:r>
    </w:p>
    <w:p w14:paraId="49505870" w14:textId="77777777" w:rsidR="0029482B" w:rsidRPr="00287428" w:rsidRDefault="0029482B" w:rsidP="0029482B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  <w:proofErr w:type="gramStart"/>
      <w:r w:rsidRPr="00287428">
        <w:rPr>
          <w:b/>
          <w:sz w:val="18"/>
          <w:szCs w:val="18"/>
          <w:lang w:val="en-US"/>
        </w:rPr>
        <w:t xml:space="preserve">Nov  </w:t>
      </w:r>
      <w:r w:rsidRPr="00287428">
        <w:rPr>
          <w:b/>
          <w:bCs/>
          <w:color w:val="FF0000"/>
          <w:sz w:val="18"/>
          <w:szCs w:val="18"/>
          <w:lang w:val="en-US"/>
        </w:rPr>
        <w:t>05</w:t>
      </w:r>
      <w:proofErr w:type="gramEnd"/>
      <w:r w:rsidRPr="00287428">
        <w:rPr>
          <w:b/>
          <w:bCs/>
          <w:color w:val="FF0000"/>
          <w:sz w:val="18"/>
          <w:szCs w:val="18"/>
          <w:lang w:val="en-US"/>
        </w:rPr>
        <w:t>, 19</w:t>
      </w:r>
    </w:p>
    <w:p w14:paraId="2A5D9F40" w14:textId="49BBBA50" w:rsidR="0029482B" w:rsidRPr="00287428" w:rsidRDefault="0029482B" w:rsidP="0029482B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  <w:r w:rsidRPr="00287428">
        <w:rPr>
          <w:b/>
          <w:sz w:val="18"/>
          <w:szCs w:val="18"/>
          <w:lang w:val="en-US"/>
        </w:rPr>
        <w:t xml:space="preserve">Dez    </w:t>
      </w:r>
      <w:r w:rsidRPr="00287428">
        <w:rPr>
          <w:b/>
          <w:bCs/>
          <w:color w:val="FF0000"/>
          <w:sz w:val="18"/>
          <w:szCs w:val="18"/>
          <w:lang w:val="en-US"/>
        </w:rPr>
        <w:t>03, 17, 24, 31</w:t>
      </w:r>
    </w:p>
    <w:p w14:paraId="64B31691" w14:textId="77777777" w:rsidR="0029482B" w:rsidRPr="00287428" w:rsidRDefault="0029482B" w:rsidP="0029482B">
      <w:pPr>
        <w:autoSpaceDE w:val="0"/>
        <w:spacing w:after="0" w:line="240" w:lineRule="auto"/>
        <w:rPr>
          <w:sz w:val="18"/>
          <w:szCs w:val="18"/>
          <w:lang w:val="en-US"/>
        </w:rPr>
      </w:pPr>
    </w:p>
    <w:p w14:paraId="45759AFB" w14:textId="77777777" w:rsidR="0029482B" w:rsidRPr="00287428" w:rsidRDefault="0029482B" w:rsidP="0029482B">
      <w:pPr>
        <w:pStyle w:val="Ttulo"/>
        <w:spacing w:after="0"/>
        <w:rPr>
          <w:lang w:val="en-US"/>
        </w:rPr>
      </w:pPr>
      <w:r w:rsidRPr="00287428">
        <w:rPr>
          <w:lang w:val="en-US"/>
        </w:rPr>
        <w:t>2027</w:t>
      </w:r>
    </w:p>
    <w:p w14:paraId="4BC77503" w14:textId="3704C648" w:rsidR="0029482B" w:rsidRPr="00287428" w:rsidRDefault="0029482B" w:rsidP="0029482B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287428">
        <w:rPr>
          <w:b/>
          <w:sz w:val="18"/>
          <w:szCs w:val="18"/>
          <w:lang w:val="en-US"/>
        </w:rPr>
        <w:t xml:space="preserve">Jan   </w:t>
      </w:r>
      <w:r w:rsidRPr="00287428">
        <w:rPr>
          <w:b/>
          <w:bCs/>
          <w:color w:val="FF0000"/>
          <w:sz w:val="18"/>
          <w:szCs w:val="18"/>
          <w:lang w:val="en-US"/>
        </w:rPr>
        <w:t>14, 28</w:t>
      </w:r>
    </w:p>
    <w:p w14:paraId="3DE0C829" w14:textId="67E8B54E" w:rsidR="0029482B" w:rsidRPr="00287428" w:rsidRDefault="0029482B" w:rsidP="0029482B">
      <w:pPr>
        <w:spacing w:after="0" w:line="240" w:lineRule="auto"/>
        <w:rPr>
          <w:b/>
          <w:bCs/>
          <w:color w:val="FF0000"/>
          <w:sz w:val="18"/>
          <w:szCs w:val="18"/>
          <w:lang w:val="pt-BR"/>
        </w:rPr>
      </w:pPr>
      <w:proofErr w:type="spellStart"/>
      <w:r w:rsidRPr="00287428">
        <w:rPr>
          <w:b/>
          <w:sz w:val="18"/>
          <w:szCs w:val="18"/>
          <w:lang w:val="pt-BR"/>
        </w:rPr>
        <w:t>Fev</w:t>
      </w:r>
      <w:proofErr w:type="spellEnd"/>
      <w:r w:rsidRPr="00287428">
        <w:rPr>
          <w:b/>
          <w:sz w:val="18"/>
          <w:szCs w:val="18"/>
          <w:lang w:val="pt-BR"/>
        </w:rPr>
        <w:t xml:space="preserve">   </w:t>
      </w:r>
      <w:r w:rsidRPr="00287428">
        <w:rPr>
          <w:b/>
          <w:bCs/>
          <w:color w:val="FF0000"/>
          <w:sz w:val="18"/>
          <w:szCs w:val="18"/>
          <w:lang w:val="pt-BR"/>
        </w:rPr>
        <w:t>11, 25</w:t>
      </w:r>
    </w:p>
    <w:p w14:paraId="736B9F17" w14:textId="77777777" w:rsidR="0029482B" w:rsidRPr="00287428" w:rsidRDefault="0029482B" w:rsidP="0029482B">
      <w:pPr>
        <w:widowControl w:val="0"/>
        <w:autoSpaceDE w:val="0"/>
        <w:spacing w:after="0" w:line="240" w:lineRule="auto"/>
        <w:rPr>
          <w:b/>
          <w:sz w:val="18"/>
          <w:szCs w:val="18"/>
          <w:lang w:val="pt-BR"/>
        </w:rPr>
      </w:pPr>
      <w:proofErr w:type="gramStart"/>
      <w:r w:rsidRPr="00287428">
        <w:rPr>
          <w:b/>
          <w:sz w:val="18"/>
          <w:szCs w:val="18"/>
          <w:lang w:val="pt-BR"/>
        </w:rPr>
        <w:t xml:space="preserve">Mar  </w:t>
      </w:r>
      <w:r w:rsidRPr="00287428">
        <w:rPr>
          <w:b/>
          <w:color w:val="FF0000"/>
          <w:sz w:val="18"/>
          <w:szCs w:val="18"/>
          <w:lang w:val="pt-BR"/>
        </w:rPr>
        <w:t>04</w:t>
      </w:r>
      <w:proofErr w:type="gramEnd"/>
      <w:r w:rsidRPr="00287428">
        <w:rPr>
          <w:b/>
          <w:color w:val="FF0000"/>
          <w:sz w:val="18"/>
          <w:szCs w:val="18"/>
          <w:lang w:val="pt-BR"/>
        </w:rPr>
        <w:t xml:space="preserve">, 11, </w:t>
      </w:r>
      <w:r w:rsidRPr="00287428">
        <w:rPr>
          <w:bCs/>
          <w:sz w:val="18"/>
          <w:szCs w:val="18"/>
          <w:lang w:val="pt-BR"/>
        </w:rPr>
        <w:t xml:space="preserve">25  </w:t>
      </w:r>
    </w:p>
    <w:p w14:paraId="02C3192A" w14:textId="77777777" w:rsidR="0029482B" w:rsidRPr="00287428" w:rsidRDefault="0029482B" w:rsidP="0029482B">
      <w:pPr>
        <w:widowControl w:val="0"/>
        <w:autoSpaceDE w:val="0"/>
        <w:spacing w:after="0" w:line="240" w:lineRule="auto"/>
        <w:rPr>
          <w:b/>
          <w:sz w:val="18"/>
          <w:szCs w:val="18"/>
          <w:lang w:val="pt-BR"/>
        </w:rPr>
      </w:pPr>
      <w:proofErr w:type="spellStart"/>
      <w:r w:rsidRPr="00287428">
        <w:rPr>
          <w:b/>
          <w:sz w:val="18"/>
          <w:szCs w:val="18"/>
          <w:lang w:val="pt-BR"/>
        </w:rPr>
        <w:t>Abr</w:t>
      </w:r>
      <w:proofErr w:type="spellEnd"/>
      <w:r w:rsidRPr="00287428">
        <w:rPr>
          <w:b/>
          <w:sz w:val="18"/>
          <w:szCs w:val="18"/>
          <w:lang w:val="pt-BR"/>
        </w:rPr>
        <w:t xml:space="preserve">   </w:t>
      </w:r>
      <w:r w:rsidRPr="00287428">
        <w:rPr>
          <w:bCs/>
          <w:sz w:val="18"/>
          <w:szCs w:val="18"/>
          <w:lang w:val="pt-BR"/>
        </w:rPr>
        <w:t>01</w:t>
      </w:r>
    </w:p>
    <w:p w14:paraId="47D26B29" w14:textId="77777777" w:rsidR="00287428" w:rsidRDefault="00287428" w:rsidP="00810693">
      <w:pPr>
        <w:autoSpaceDE w:val="0"/>
        <w:spacing w:after="0" w:line="240" w:lineRule="auto"/>
        <w:rPr>
          <w:b/>
          <w:bCs/>
          <w:sz w:val="18"/>
          <w:szCs w:val="18"/>
          <w:lang w:val="pt-BR"/>
        </w:rPr>
      </w:pPr>
    </w:p>
    <w:p w14:paraId="2E1624A2" w14:textId="64E1DC6F" w:rsidR="003A1F48" w:rsidRDefault="00810693" w:rsidP="00810693">
      <w:pPr>
        <w:autoSpaceDE w:val="0"/>
        <w:spacing w:after="0" w:line="240" w:lineRule="auto"/>
        <w:rPr>
          <w:b/>
          <w:bCs/>
          <w:color w:val="FF0000"/>
          <w:sz w:val="18"/>
          <w:szCs w:val="18"/>
          <w:lang w:val="pt-BR"/>
        </w:rPr>
      </w:pPr>
      <w:r w:rsidRPr="00403706">
        <w:rPr>
          <w:b/>
          <w:bCs/>
          <w:sz w:val="18"/>
          <w:szCs w:val="18"/>
          <w:lang w:val="pt-BR"/>
        </w:rPr>
        <w:t>Temporada alta</w:t>
      </w:r>
      <w:r w:rsidR="00C16E14">
        <w:rPr>
          <w:b/>
          <w:bCs/>
          <w:sz w:val="18"/>
          <w:szCs w:val="18"/>
          <w:lang w:val="pt-BR"/>
        </w:rPr>
        <w:t xml:space="preserve"> // </w:t>
      </w:r>
      <w:r w:rsidRPr="00C14D50">
        <w:rPr>
          <w:b/>
          <w:bCs/>
          <w:color w:val="FF0000"/>
          <w:sz w:val="18"/>
          <w:szCs w:val="18"/>
          <w:lang w:val="pt-BR"/>
        </w:rPr>
        <w:t>Temporada b</w:t>
      </w:r>
      <w:r w:rsidR="00C14D50" w:rsidRPr="00C14D50">
        <w:rPr>
          <w:b/>
          <w:bCs/>
          <w:color w:val="FF0000"/>
          <w:sz w:val="18"/>
          <w:szCs w:val="18"/>
          <w:lang w:val="pt-BR"/>
        </w:rPr>
        <w:t>aixa</w:t>
      </w:r>
    </w:p>
    <w:p w14:paraId="3AFEFA8C" w14:textId="77777777" w:rsidR="00593166" w:rsidRDefault="00593166" w:rsidP="00810693">
      <w:pPr>
        <w:autoSpaceDE w:val="0"/>
        <w:spacing w:after="0" w:line="240" w:lineRule="auto"/>
        <w:rPr>
          <w:b/>
          <w:bCs/>
          <w:color w:val="FF0000"/>
          <w:sz w:val="18"/>
          <w:szCs w:val="18"/>
          <w:lang w:val="pt-BR"/>
        </w:rPr>
      </w:pPr>
    </w:p>
    <w:tbl>
      <w:tblPr>
        <w:tblpPr w:leftFromText="141" w:rightFromText="141" w:vertAnchor="text" w:horzAnchor="margin" w:tblpY="82"/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53"/>
        <w:gridCol w:w="850"/>
        <w:gridCol w:w="709"/>
        <w:gridCol w:w="709"/>
        <w:gridCol w:w="850"/>
      </w:tblGrid>
      <w:tr w:rsidR="00DE67AE" w:rsidRPr="00D93622" w14:paraId="313AF4AA" w14:textId="77777777" w:rsidTr="17DDEF95">
        <w:tc>
          <w:tcPr>
            <w:tcW w:w="4253" w:type="dxa"/>
            <w:tcBorders>
              <w:bottom w:val="single" w:sz="2" w:space="0" w:color="000000" w:themeColor="text1"/>
              <w:right w:val="single" w:sz="2" w:space="0" w:color="000000" w:themeColor="text1"/>
            </w:tcBorders>
          </w:tcPr>
          <w:p w14:paraId="357CB5AD" w14:textId="77777777" w:rsidR="00DE67AE" w:rsidRPr="00C460C2" w:rsidRDefault="00DE67AE" w:rsidP="00B23721">
            <w:pPr>
              <w:snapToGrid w:val="0"/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val="pt-BR"/>
              </w:rPr>
            </w:pPr>
          </w:p>
        </w:tc>
        <w:tc>
          <w:tcPr>
            <w:tcW w:w="1559" w:type="dxa"/>
            <w:gridSpan w:val="2"/>
            <w:tcBorders>
              <w:top w:val="single" w:sz="1" w:space="0" w:color="000000" w:themeColor="text1"/>
              <w:left w:val="single" w:sz="2" w:space="0" w:color="000000" w:themeColor="text1"/>
              <w:bottom w:val="single" w:sz="1" w:space="0" w:color="000000" w:themeColor="text1"/>
              <w:right w:val="single" w:sz="4" w:space="0" w:color="auto"/>
            </w:tcBorders>
          </w:tcPr>
          <w:p w14:paraId="0C5276D5" w14:textId="77777777" w:rsidR="00DE67AE" w:rsidRPr="00D93622" w:rsidRDefault="00DE67AE" w:rsidP="00B23721">
            <w:pPr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sz w:val="19"/>
                <w:szCs w:val="19"/>
              </w:rPr>
            </w:pPr>
            <w:r w:rsidRPr="00D93622">
              <w:rPr>
                <w:rFonts w:cs="Calibri"/>
                <w:b/>
                <w:bCs/>
                <w:sz w:val="19"/>
                <w:szCs w:val="19"/>
              </w:rPr>
              <w:t>Temp. Alta</w:t>
            </w:r>
          </w:p>
        </w:tc>
        <w:tc>
          <w:tcPr>
            <w:tcW w:w="1559" w:type="dxa"/>
            <w:gridSpan w:val="2"/>
            <w:tcBorders>
              <w:top w:val="single" w:sz="2" w:space="0" w:color="000000" w:themeColor="text1"/>
              <w:left w:val="single" w:sz="4" w:space="0" w:color="auto"/>
              <w:bottom w:val="single" w:sz="1" w:space="0" w:color="000000" w:themeColor="text1"/>
              <w:right w:val="single" w:sz="4" w:space="0" w:color="auto"/>
            </w:tcBorders>
          </w:tcPr>
          <w:p w14:paraId="52A579B5" w14:textId="716E42E1" w:rsidR="00DE67AE" w:rsidRPr="00D93622" w:rsidRDefault="00DE67AE" w:rsidP="00B23721">
            <w:pPr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19"/>
                <w:szCs w:val="19"/>
              </w:rPr>
            </w:pPr>
            <w:r w:rsidRPr="00D93622">
              <w:rPr>
                <w:rFonts w:cs="Calibri"/>
                <w:b/>
                <w:bCs/>
                <w:color w:val="FF0000"/>
                <w:sz w:val="19"/>
                <w:szCs w:val="19"/>
              </w:rPr>
              <w:t>Temp. Baixa</w:t>
            </w:r>
          </w:p>
        </w:tc>
      </w:tr>
      <w:tr w:rsidR="00DE67AE" w:rsidRPr="00D93622" w14:paraId="62F8A1AC" w14:textId="77777777" w:rsidTr="17DDEF95">
        <w:tc>
          <w:tcPr>
            <w:tcW w:w="4253" w:type="dxa"/>
            <w:tcBorders>
              <w:top w:val="single" w:sz="2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3DC8E46A" w14:textId="4519057A" w:rsidR="00DE67AE" w:rsidRPr="00D93622" w:rsidRDefault="00DE67AE" w:rsidP="00B23721">
            <w:pPr>
              <w:pStyle w:val="Ttulo"/>
              <w:rPr>
                <w:lang w:val="pt-BR"/>
              </w:rPr>
            </w:pPr>
            <w:r w:rsidRPr="00D93622">
              <w:rPr>
                <w:lang w:val="pt-BR"/>
              </w:rPr>
              <w:t>Preços por pessoa em Euros</w:t>
            </w:r>
          </w:p>
        </w:tc>
        <w:tc>
          <w:tcPr>
            <w:tcW w:w="850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4" w:space="0" w:color="auto"/>
            </w:tcBorders>
            <w:vAlign w:val="center"/>
          </w:tcPr>
          <w:p w14:paraId="5EEF9B5C" w14:textId="213662B5" w:rsidR="00DE67AE" w:rsidRPr="00D93622" w:rsidRDefault="00DE67AE" w:rsidP="00B23721">
            <w:pPr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proofErr w:type="spellStart"/>
            <w:r w:rsidRPr="00D93622">
              <w:rPr>
                <w:rFonts w:cs="Calibri"/>
                <w:b/>
                <w:bCs/>
                <w:sz w:val="18"/>
                <w:szCs w:val="18"/>
              </w:rPr>
              <w:t>D</w:t>
            </w:r>
            <w:r w:rsidR="001F183D" w:rsidRPr="00D93622">
              <w:rPr>
                <w:rFonts w:cs="Calibri"/>
                <w:b/>
                <w:bCs/>
                <w:sz w:val="18"/>
                <w:szCs w:val="18"/>
              </w:rPr>
              <w:t>p</w:t>
            </w:r>
            <w:r w:rsidRPr="00D93622">
              <w:rPr>
                <w:rFonts w:cs="Calibri"/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709" w:type="dxa"/>
            <w:tcBorders>
              <w:left w:val="single" w:sz="4" w:space="0" w:color="auto"/>
              <w:bottom w:val="single" w:sz="1" w:space="0" w:color="000000" w:themeColor="text1"/>
              <w:right w:val="single" w:sz="4" w:space="0" w:color="auto"/>
            </w:tcBorders>
            <w:vAlign w:val="center"/>
          </w:tcPr>
          <w:p w14:paraId="292804FF" w14:textId="77777777" w:rsidR="00DE67AE" w:rsidRPr="00D93622" w:rsidRDefault="00DE67AE" w:rsidP="00B23721">
            <w:pPr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D93622">
              <w:rPr>
                <w:rFonts w:cs="Calibri"/>
                <w:b/>
                <w:bCs/>
                <w:sz w:val="18"/>
                <w:szCs w:val="18"/>
              </w:rPr>
              <w:t>S. Sgl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1" w:space="0" w:color="000000" w:themeColor="text1"/>
              <w:right w:val="single" w:sz="4" w:space="0" w:color="auto"/>
            </w:tcBorders>
            <w:vAlign w:val="center"/>
          </w:tcPr>
          <w:p w14:paraId="7F5465AD" w14:textId="3D0B5E27" w:rsidR="00DE67AE" w:rsidRPr="00D93622" w:rsidRDefault="00DE67AE" w:rsidP="00B23721">
            <w:pPr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proofErr w:type="spellStart"/>
            <w:r w:rsidRPr="00D93622">
              <w:rPr>
                <w:rFonts w:cs="Calibri"/>
                <w:b/>
                <w:bCs/>
                <w:sz w:val="18"/>
                <w:szCs w:val="18"/>
              </w:rPr>
              <w:t>D</w:t>
            </w:r>
            <w:r w:rsidR="001F183D" w:rsidRPr="00D93622">
              <w:rPr>
                <w:rFonts w:cs="Calibri"/>
                <w:b/>
                <w:bCs/>
                <w:sz w:val="18"/>
                <w:szCs w:val="18"/>
              </w:rPr>
              <w:t>p</w:t>
            </w:r>
            <w:r w:rsidRPr="00D93622">
              <w:rPr>
                <w:rFonts w:cs="Calibri"/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  <w:bottom w:val="single" w:sz="1" w:space="0" w:color="000000" w:themeColor="text1"/>
              <w:right w:val="single" w:sz="4" w:space="0" w:color="auto"/>
            </w:tcBorders>
            <w:vAlign w:val="center"/>
          </w:tcPr>
          <w:p w14:paraId="63CDA325" w14:textId="77777777" w:rsidR="00DE67AE" w:rsidRPr="00D93622" w:rsidRDefault="00DE67AE" w:rsidP="00B23721">
            <w:pPr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D93622">
              <w:rPr>
                <w:rFonts w:cs="Calibri"/>
                <w:b/>
                <w:bCs/>
                <w:sz w:val="18"/>
                <w:szCs w:val="18"/>
              </w:rPr>
              <w:t>S. Sgl</w:t>
            </w:r>
          </w:p>
        </w:tc>
      </w:tr>
      <w:tr w:rsidR="0096158B" w:rsidRPr="00287428" w14:paraId="079F269B" w14:textId="77777777" w:rsidTr="000837D7">
        <w:tc>
          <w:tcPr>
            <w:tcW w:w="4253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775F3E83" w14:textId="3FB5FDB8" w:rsidR="0096158B" w:rsidRPr="00287428" w:rsidRDefault="0096158B" w:rsidP="0096158B">
            <w:pPr>
              <w:snapToGrid w:val="0"/>
              <w:spacing w:after="0" w:line="240" w:lineRule="auto"/>
              <w:rPr>
                <w:rFonts w:cs="Calibri"/>
                <w:b/>
                <w:sz w:val="18"/>
                <w:szCs w:val="18"/>
                <w:lang w:val="pt-BR" w:eastAsia="en-US" w:bidi="en-US"/>
              </w:rPr>
            </w:pPr>
            <w:r w:rsidRPr="00287428">
              <w:rPr>
                <w:rFonts w:cs="Calibri"/>
                <w:b/>
                <w:sz w:val="18"/>
                <w:szCs w:val="18"/>
                <w:lang w:val="pt-BR" w:eastAsia="en-US" w:bidi="en-US"/>
              </w:rPr>
              <w:t>Tour completo Par/Rom (11 dias)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1BEE3189" w14:textId="2ECFF1F3" w:rsidR="0096158B" w:rsidRPr="00287428" w:rsidRDefault="0096158B" w:rsidP="0096158B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287428">
              <w:rPr>
                <w:rFonts w:cs="Calibri"/>
                <w:sz w:val="18"/>
                <w:szCs w:val="18"/>
              </w:rPr>
              <w:t>2.145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2" w:space="0" w:color="000000"/>
              <w:right w:val="single" w:sz="4" w:space="0" w:color="auto"/>
            </w:tcBorders>
            <w:vAlign w:val="center"/>
          </w:tcPr>
          <w:p w14:paraId="1BEF17AF" w14:textId="61D896B7" w:rsidR="0096158B" w:rsidRPr="00287428" w:rsidRDefault="0096158B" w:rsidP="0096158B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287428">
              <w:rPr>
                <w:rFonts w:cs="Calibri"/>
                <w:sz w:val="18"/>
                <w:szCs w:val="18"/>
              </w:rPr>
              <w:t>785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2" w:space="0" w:color="000000"/>
              <w:right w:val="single" w:sz="4" w:space="0" w:color="auto"/>
            </w:tcBorders>
            <w:vAlign w:val="center"/>
          </w:tcPr>
          <w:p w14:paraId="3E6C4FEB" w14:textId="189F3BCE" w:rsidR="0096158B" w:rsidRPr="00287428" w:rsidRDefault="0096158B" w:rsidP="0096158B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287428">
              <w:rPr>
                <w:rFonts w:cs="Calibri"/>
                <w:sz w:val="18"/>
                <w:szCs w:val="18"/>
              </w:rPr>
              <w:t>1.895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2" w:space="0" w:color="000000"/>
              <w:right w:val="single" w:sz="4" w:space="0" w:color="auto"/>
            </w:tcBorders>
            <w:vAlign w:val="center"/>
          </w:tcPr>
          <w:p w14:paraId="5C42BED0" w14:textId="5DF8C005" w:rsidR="0096158B" w:rsidRPr="00287428" w:rsidRDefault="0096158B" w:rsidP="0096158B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287428">
              <w:rPr>
                <w:rFonts w:cs="Calibri"/>
                <w:sz w:val="18"/>
                <w:szCs w:val="18"/>
              </w:rPr>
              <w:t>670</w:t>
            </w:r>
          </w:p>
        </w:tc>
      </w:tr>
      <w:tr w:rsidR="0096158B" w:rsidRPr="00287428" w14:paraId="27E3FE8B" w14:textId="77777777" w:rsidTr="000837D7">
        <w:tc>
          <w:tcPr>
            <w:tcW w:w="4253" w:type="dxa"/>
            <w:tcBorders>
              <w:left w:val="single" w:sz="1" w:space="0" w:color="000000" w:themeColor="text1"/>
              <w:bottom w:val="single" w:sz="4" w:space="0" w:color="auto"/>
              <w:right w:val="single" w:sz="2" w:space="0" w:color="000000" w:themeColor="text1"/>
            </w:tcBorders>
            <w:vAlign w:val="center"/>
          </w:tcPr>
          <w:p w14:paraId="303B18F1" w14:textId="4CFE65DB" w:rsidR="0096158B" w:rsidRPr="00287428" w:rsidRDefault="0096158B" w:rsidP="0096158B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eastAsia="en-US" w:bidi="en-US"/>
              </w:rPr>
            </w:pPr>
            <w:proofErr w:type="spellStart"/>
            <w:r w:rsidRPr="00287428">
              <w:rPr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287428">
              <w:rPr>
                <w:sz w:val="18"/>
                <w:szCs w:val="18"/>
                <w:lang w:eastAsia="en-US" w:bidi="en-US"/>
              </w:rPr>
              <w:t xml:space="preserve"> “</w:t>
            </w:r>
            <w:proofErr w:type="spellStart"/>
            <w:r w:rsidRPr="00287428">
              <w:rPr>
                <w:sz w:val="18"/>
                <w:szCs w:val="18"/>
                <w:lang w:eastAsia="en-US" w:bidi="en-US"/>
              </w:rPr>
              <w:t>Mais</w:t>
            </w:r>
            <w:proofErr w:type="spellEnd"/>
            <w:r w:rsidRPr="00287428">
              <w:rPr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287428">
              <w:rPr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287428">
              <w:rPr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3118" w:type="dxa"/>
            <w:gridSpan w:val="4"/>
            <w:tcBorders>
              <w:top w:val="nil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638B0D0" w14:textId="25C3A6B3" w:rsidR="0096158B" w:rsidRPr="00287428" w:rsidRDefault="0096158B" w:rsidP="0096158B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287428">
              <w:rPr>
                <w:rFonts w:cs="Calibri"/>
                <w:sz w:val="18"/>
                <w:szCs w:val="18"/>
              </w:rPr>
              <w:t>705</w:t>
            </w:r>
          </w:p>
        </w:tc>
      </w:tr>
      <w:tr w:rsidR="0096158B" w:rsidRPr="00287428" w14:paraId="062C925B" w14:textId="77777777" w:rsidTr="000837D7">
        <w:tc>
          <w:tcPr>
            <w:tcW w:w="4253" w:type="dxa"/>
            <w:tcBorders>
              <w:top w:val="single" w:sz="4" w:space="0" w:color="auto"/>
              <w:left w:val="single" w:sz="1" w:space="0" w:color="000000" w:themeColor="text1"/>
              <w:bottom w:val="single" w:sz="1" w:space="0" w:color="000000" w:themeColor="text1"/>
              <w:right w:val="single" w:sz="2" w:space="0" w:color="000000" w:themeColor="text1"/>
            </w:tcBorders>
            <w:vAlign w:val="center"/>
          </w:tcPr>
          <w:p w14:paraId="70A8F24F" w14:textId="77777777" w:rsidR="0096158B" w:rsidRPr="00287428" w:rsidRDefault="0096158B" w:rsidP="0096158B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eastAsia="en-US" w:bidi="en-US"/>
              </w:rPr>
            </w:pPr>
            <w:r w:rsidRPr="00287428">
              <w:rPr>
                <w:rFonts w:cs="Calibri"/>
                <w:sz w:val="18"/>
                <w:szCs w:val="18"/>
              </w:rPr>
              <w:t xml:space="preserve">Supl. Ext. </w:t>
            </w:r>
            <w:r w:rsidRPr="00287428">
              <w:rPr>
                <w:rFonts w:cs="Calibri"/>
                <w:sz w:val="18"/>
                <w:szCs w:val="18"/>
                <w:lang w:val="pt-BR"/>
              </w:rPr>
              <w:t xml:space="preserve">Costa Amalfitana (**) </w:t>
            </w:r>
            <w:r w:rsidRPr="00287428">
              <w:rPr>
                <w:rFonts w:cs="Calibri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1C64BC69" w14:textId="4C064272" w:rsidR="0096158B" w:rsidRPr="00287428" w:rsidRDefault="0096158B" w:rsidP="0096158B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287428">
              <w:rPr>
                <w:rFonts w:cs="Calibri"/>
                <w:sz w:val="18"/>
                <w:szCs w:val="18"/>
              </w:rPr>
              <w:t>650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5F9CB76C" w14:textId="724848F9" w:rsidR="0096158B" w:rsidRPr="00287428" w:rsidRDefault="0096158B" w:rsidP="0096158B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287428">
              <w:rPr>
                <w:rFonts w:cs="Calibri"/>
                <w:sz w:val="18"/>
                <w:szCs w:val="18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1A359BAE" w14:textId="45387181" w:rsidR="0096158B" w:rsidRPr="00287428" w:rsidRDefault="0096158B" w:rsidP="0096158B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287428">
              <w:rPr>
                <w:rFonts w:cs="Calibri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15A215D7" w14:textId="0D8D3B0B" w:rsidR="0096158B" w:rsidRPr="00287428" w:rsidRDefault="0096158B" w:rsidP="0096158B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287428">
              <w:rPr>
                <w:rFonts w:cs="Calibri"/>
                <w:sz w:val="18"/>
                <w:szCs w:val="18"/>
              </w:rPr>
              <w:t>-</w:t>
            </w:r>
          </w:p>
        </w:tc>
      </w:tr>
    </w:tbl>
    <w:p w14:paraId="291131FD" w14:textId="378FE0E0" w:rsidR="003A5247" w:rsidRPr="00287428" w:rsidRDefault="003A5247" w:rsidP="15ECD040">
      <w:pPr>
        <w:spacing w:after="0" w:line="240" w:lineRule="auto"/>
        <w:rPr>
          <w:rFonts w:cs="Calibri"/>
          <w:b/>
          <w:bCs/>
          <w:color w:val="FF0000"/>
          <w:sz w:val="18"/>
          <w:szCs w:val="18"/>
          <w:lang w:val="pt-BR"/>
        </w:rPr>
      </w:pPr>
    </w:p>
    <w:p w14:paraId="41B76F04" w14:textId="77777777" w:rsidR="00593166" w:rsidRPr="00287428" w:rsidRDefault="00593166" w:rsidP="15ECD040">
      <w:pPr>
        <w:spacing w:after="0" w:line="240" w:lineRule="auto"/>
        <w:rPr>
          <w:rFonts w:cs="Calibri"/>
          <w:b/>
          <w:bCs/>
          <w:color w:val="FF0000"/>
          <w:sz w:val="18"/>
          <w:szCs w:val="18"/>
          <w:lang w:val="pt-BR"/>
        </w:rPr>
      </w:pPr>
    </w:p>
    <w:p w14:paraId="455C390A" w14:textId="77777777" w:rsidR="00593166" w:rsidRPr="00287428" w:rsidRDefault="00593166" w:rsidP="15ECD040">
      <w:pPr>
        <w:spacing w:after="0" w:line="240" w:lineRule="auto"/>
        <w:rPr>
          <w:rFonts w:cs="Calibri"/>
          <w:b/>
          <w:bCs/>
          <w:color w:val="FF0000"/>
          <w:sz w:val="18"/>
          <w:szCs w:val="18"/>
          <w:lang w:val="pt-BR"/>
        </w:rPr>
      </w:pPr>
    </w:p>
    <w:p w14:paraId="21B01926" w14:textId="77777777" w:rsidR="00593166" w:rsidRPr="00287428" w:rsidRDefault="00593166" w:rsidP="15ECD040">
      <w:pPr>
        <w:spacing w:after="0" w:line="240" w:lineRule="auto"/>
        <w:rPr>
          <w:rFonts w:cs="Calibri"/>
          <w:b/>
          <w:bCs/>
          <w:color w:val="FF0000"/>
          <w:sz w:val="18"/>
          <w:szCs w:val="18"/>
          <w:lang w:val="pt-BR"/>
        </w:rPr>
      </w:pPr>
    </w:p>
    <w:p w14:paraId="4D90335F" w14:textId="77777777" w:rsidR="00593166" w:rsidRPr="00287428" w:rsidRDefault="00593166" w:rsidP="15ECD040">
      <w:pPr>
        <w:spacing w:after="0" w:line="240" w:lineRule="auto"/>
        <w:rPr>
          <w:rFonts w:cs="Calibri"/>
          <w:b/>
          <w:bCs/>
          <w:color w:val="FF0000"/>
          <w:sz w:val="18"/>
          <w:szCs w:val="18"/>
          <w:lang w:val="pt-BR"/>
        </w:rPr>
      </w:pPr>
    </w:p>
    <w:p w14:paraId="64983A65" w14:textId="77777777" w:rsidR="00593166" w:rsidRPr="00287428" w:rsidRDefault="00593166" w:rsidP="15ECD040">
      <w:pPr>
        <w:spacing w:after="0" w:line="240" w:lineRule="auto"/>
        <w:rPr>
          <w:rFonts w:cs="Calibri"/>
          <w:b/>
          <w:bCs/>
          <w:color w:val="FF0000"/>
          <w:sz w:val="18"/>
          <w:szCs w:val="18"/>
          <w:lang w:val="pt-BR"/>
        </w:rPr>
      </w:pPr>
    </w:p>
    <w:p w14:paraId="455DCBC7" w14:textId="77777777" w:rsidR="00593166" w:rsidRPr="00287428" w:rsidRDefault="00593166" w:rsidP="15ECD040">
      <w:pPr>
        <w:spacing w:after="0" w:line="240" w:lineRule="auto"/>
        <w:rPr>
          <w:rFonts w:cs="Calibri"/>
          <w:b/>
          <w:bCs/>
          <w:color w:val="FF0000"/>
          <w:sz w:val="18"/>
          <w:szCs w:val="18"/>
          <w:lang w:val="pt-BR"/>
        </w:rPr>
      </w:pPr>
    </w:p>
    <w:p w14:paraId="7A05445D" w14:textId="77777777" w:rsidR="00593166" w:rsidRPr="00287428" w:rsidRDefault="00593166" w:rsidP="15ECD040">
      <w:pPr>
        <w:spacing w:after="0" w:line="240" w:lineRule="auto"/>
        <w:rPr>
          <w:rFonts w:cs="Calibri"/>
          <w:b/>
          <w:bCs/>
          <w:color w:val="FF0000"/>
          <w:sz w:val="18"/>
          <w:szCs w:val="18"/>
          <w:lang w:val="pt-BR"/>
        </w:rPr>
      </w:pPr>
    </w:p>
    <w:p w14:paraId="617E2AA3" w14:textId="77777777" w:rsidR="00593166" w:rsidRPr="00287428" w:rsidRDefault="00593166" w:rsidP="15ECD040">
      <w:pPr>
        <w:spacing w:after="0" w:line="240" w:lineRule="auto"/>
        <w:rPr>
          <w:rFonts w:cs="Calibri"/>
          <w:b/>
          <w:bCs/>
          <w:color w:val="FF0000"/>
          <w:sz w:val="18"/>
          <w:szCs w:val="18"/>
          <w:lang w:val="pt-BR"/>
        </w:rPr>
      </w:pPr>
    </w:p>
    <w:p w14:paraId="0687BED6" w14:textId="25191412" w:rsidR="00C16E14" w:rsidRPr="00AC57A3" w:rsidRDefault="001F183D" w:rsidP="00C16E14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bCs/>
          <w:sz w:val="18"/>
          <w:szCs w:val="18"/>
          <w:lang w:val="pt-BR"/>
        </w:rPr>
      </w:pPr>
      <w:r w:rsidRPr="00287428">
        <w:rPr>
          <w:rStyle w:val="normaltextrun"/>
          <w:rFonts w:ascii="Calibri" w:eastAsiaTheme="majorEastAsia" w:hAnsi="Calibri" w:cs="Calibri"/>
          <w:b/>
          <w:bCs/>
          <w:sz w:val="18"/>
          <w:szCs w:val="18"/>
          <w:lang w:val="pt-BR"/>
        </w:rPr>
        <w:t>*</w:t>
      </w:r>
      <w:r w:rsidR="00C16E14" w:rsidRPr="00287428">
        <w:rPr>
          <w:rStyle w:val="normaltextrun"/>
          <w:rFonts w:ascii="Calibri" w:eastAsiaTheme="majorEastAsia" w:hAnsi="Calibri" w:cs="Calibri"/>
          <w:b/>
          <w:bCs/>
          <w:sz w:val="18"/>
          <w:szCs w:val="18"/>
          <w:lang w:val="pt-BR"/>
        </w:rPr>
        <w:t>* A extensão da Costa Amalfitana pode ser tomada nas saídas do 1</w:t>
      </w:r>
      <w:r w:rsidR="005E5F3C" w:rsidRPr="00287428">
        <w:rPr>
          <w:rStyle w:val="normaltextrun"/>
          <w:rFonts w:ascii="Calibri" w:eastAsiaTheme="majorEastAsia" w:hAnsi="Calibri" w:cs="Calibri"/>
          <w:b/>
          <w:bCs/>
          <w:sz w:val="18"/>
          <w:szCs w:val="18"/>
          <w:lang w:val="pt-BR"/>
        </w:rPr>
        <w:t>6</w:t>
      </w:r>
      <w:r w:rsidR="00C16E14" w:rsidRPr="00287428">
        <w:rPr>
          <w:rStyle w:val="normaltextrun"/>
          <w:rFonts w:ascii="Calibri" w:eastAsiaTheme="majorEastAsia" w:hAnsi="Calibri" w:cs="Calibri"/>
          <w:b/>
          <w:bCs/>
          <w:sz w:val="18"/>
          <w:szCs w:val="18"/>
          <w:lang w:val="pt-BR"/>
        </w:rPr>
        <w:t>/</w:t>
      </w:r>
      <w:proofErr w:type="spellStart"/>
      <w:r w:rsidR="00C16E14" w:rsidRPr="00287428">
        <w:rPr>
          <w:rStyle w:val="normaltextrun"/>
          <w:rFonts w:ascii="Calibri" w:eastAsiaTheme="majorEastAsia" w:hAnsi="Calibri" w:cs="Calibri"/>
          <w:b/>
          <w:bCs/>
          <w:sz w:val="18"/>
          <w:szCs w:val="18"/>
          <w:lang w:val="pt-BR"/>
        </w:rPr>
        <w:t>Abr</w:t>
      </w:r>
      <w:proofErr w:type="spellEnd"/>
      <w:r w:rsidR="00C16E14" w:rsidRPr="00287428">
        <w:rPr>
          <w:rStyle w:val="normaltextrun"/>
          <w:rFonts w:ascii="Calibri" w:eastAsiaTheme="majorEastAsia" w:hAnsi="Calibri" w:cs="Calibri"/>
          <w:b/>
          <w:bCs/>
          <w:sz w:val="18"/>
          <w:szCs w:val="18"/>
          <w:lang w:val="pt-BR"/>
        </w:rPr>
        <w:t xml:space="preserve"> a 1</w:t>
      </w:r>
      <w:r w:rsidR="005E5F3C" w:rsidRPr="00287428">
        <w:rPr>
          <w:rStyle w:val="normaltextrun"/>
          <w:rFonts w:ascii="Calibri" w:eastAsiaTheme="majorEastAsia" w:hAnsi="Calibri" w:cs="Calibri"/>
          <w:b/>
          <w:bCs/>
          <w:sz w:val="18"/>
          <w:szCs w:val="18"/>
          <w:lang w:val="pt-BR"/>
        </w:rPr>
        <w:t>5</w:t>
      </w:r>
      <w:r w:rsidR="00C16E14" w:rsidRPr="00287428">
        <w:rPr>
          <w:rStyle w:val="normaltextrun"/>
          <w:rFonts w:ascii="Calibri" w:eastAsiaTheme="majorEastAsia" w:hAnsi="Calibri" w:cs="Calibri"/>
          <w:b/>
          <w:bCs/>
          <w:sz w:val="18"/>
          <w:szCs w:val="18"/>
          <w:lang w:val="pt-BR"/>
        </w:rPr>
        <w:t>/O</w:t>
      </w:r>
      <w:r w:rsidR="00D93622" w:rsidRPr="00287428">
        <w:rPr>
          <w:rStyle w:val="normaltextrun"/>
          <w:rFonts w:ascii="Calibri" w:eastAsiaTheme="majorEastAsia" w:hAnsi="Calibri" w:cs="Calibri"/>
          <w:b/>
          <w:bCs/>
          <w:sz w:val="18"/>
          <w:szCs w:val="18"/>
          <w:lang w:val="pt-BR"/>
        </w:rPr>
        <w:t>ut</w:t>
      </w:r>
      <w:r w:rsidR="00C16E14" w:rsidRPr="00287428">
        <w:rPr>
          <w:rStyle w:val="normaltextrun"/>
          <w:rFonts w:ascii="Calibri" w:eastAsiaTheme="majorEastAsia" w:hAnsi="Calibri" w:cs="Calibri"/>
          <w:b/>
          <w:bCs/>
          <w:sz w:val="18"/>
          <w:szCs w:val="18"/>
          <w:lang w:val="pt-BR"/>
        </w:rPr>
        <w:t xml:space="preserve"> de 202</w:t>
      </w:r>
      <w:r w:rsidR="005E5F3C" w:rsidRPr="00287428">
        <w:rPr>
          <w:rStyle w:val="normaltextrun"/>
          <w:rFonts w:ascii="Calibri" w:eastAsiaTheme="majorEastAsia" w:hAnsi="Calibri" w:cs="Calibri"/>
          <w:b/>
          <w:bCs/>
          <w:sz w:val="18"/>
          <w:szCs w:val="18"/>
          <w:lang w:val="pt-BR"/>
        </w:rPr>
        <w:t>6</w:t>
      </w:r>
      <w:r w:rsidR="00C16E14" w:rsidRPr="00AC57A3">
        <w:rPr>
          <w:rStyle w:val="eop"/>
          <w:rFonts w:ascii="Calibri" w:eastAsia="Lucida Sans Unicode" w:hAnsi="Calibri" w:cs="Calibri"/>
          <w:b/>
          <w:bCs/>
          <w:sz w:val="18"/>
          <w:szCs w:val="18"/>
          <w:lang w:val="pt-BR"/>
        </w:rPr>
        <w:t> </w:t>
      </w:r>
    </w:p>
    <w:p w14:paraId="421DA523" w14:textId="77777777" w:rsidR="00C16E14" w:rsidRDefault="00C16E14" w:rsidP="00882DD3">
      <w:pPr>
        <w:pStyle w:val="Ttulo"/>
        <w:rPr>
          <w:lang w:val="pt-BR"/>
        </w:rPr>
      </w:pPr>
    </w:p>
    <w:p w14:paraId="2DDD5F0F" w14:textId="031B1C69" w:rsidR="00C14D50" w:rsidRPr="00C460C2" w:rsidRDefault="00C14D50" w:rsidP="00593166">
      <w:pPr>
        <w:pStyle w:val="Ttulo"/>
        <w:spacing w:after="0"/>
        <w:rPr>
          <w:lang w:val="pt-BR"/>
        </w:rPr>
      </w:pPr>
      <w:r w:rsidRPr="00C460C2">
        <w:rPr>
          <w:lang w:val="pt-BR"/>
        </w:rPr>
        <w:t>O preço inclui:</w:t>
      </w:r>
    </w:p>
    <w:p w14:paraId="20949BC4" w14:textId="77777777" w:rsidR="00C14D50" w:rsidRDefault="00C14D50" w:rsidP="00593166">
      <w:pPr>
        <w:widowControl w:val="0"/>
        <w:autoSpaceDE w:val="0"/>
        <w:spacing w:after="0" w:line="200" w:lineRule="atLeast"/>
        <w:rPr>
          <w:sz w:val="18"/>
          <w:szCs w:val="18"/>
          <w:lang w:val="pt-PT"/>
        </w:rPr>
      </w:pPr>
      <w:r w:rsidRPr="00756731">
        <w:rPr>
          <w:rFonts w:eastAsia="Lucida Sans Unicode"/>
          <w:sz w:val="18"/>
          <w:szCs w:val="18"/>
          <w:lang w:val="pt-BR" w:eastAsia="en-US" w:bidi="en-US"/>
        </w:rPr>
        <w:t xml:space="preserve">. </w:t>
      </w:r>
      <w:r w:rsidRPr="00756731">
        <w:rPr>
          <w:sz w:val="18"/>
          <w:szCs w:val="18"/>
          <w:lang w:val="pt-PT"/>
        </w:rPr>
        <w:t>Estadia em regime de alojamento e café da manhã buffet</w:t>
      </w:r>
    </w:p>
    <w:p w14:paraId="02131C4A" w14:textId="77777777" w:rsidR="006C2580" w:rsidRPr="006C2580" w:rsidRDefault="006C2580" w:rsidP="00F61BE3">
      <w:pPr>
        <w:spacing w:after="0" w:line="240" w:lineRule="auto"/>
        <w:rPr>
          <w:rFonts w:cs="Calibri"/>
          <w:sz w:val="18"/>
          <w:szCs w:val="20"/>
          <w:lang w:val="pt-BR"/>
        </w:rPr>
      </w:pPr>
      <w:r w:rsidRPr="006A24C4">
        <w:rPr>
          <w:rFonts w:cs="Calibri"/>
          <w:sz w:val="18"/>
          <w:szCs w:val="20"/>
          <w:lang w:val="pt-BR"/>
        </w:rPr>
        <w:t>. 1 jantar em Florença no dia 07 do roteiro</w:t>
      </w:r>
    </w:p>
    <w:p w14:paraId="00287577" w14:textId="77777777" w:rsidR="00C14D50" w:rsidRPr="00756731" w:rsidRDefault="00C14D50" w:rsidP="00C14D50">
      <w:pPr>
        <w:autoSpaceDE w:val="0"/>
        <w:spacing w:after="0" w:line="200" w:lineRule="atLeast"/>
        <w:rPr>
          <w:sz w:val="18"/>
          <w:szCs w:val="18"/>
          <w:lang w:val="pt-BR"/>
        </w:rPr>
      </w:pPr>
      <w:r w:rsidRPr="00756731">
        <w:rPr>
          <w:sz w:val="18"/>
          <w:szCs w:val="18"/>
          <w:lang w:val="pt-PT"/>
        </w:rPr>
        <w:t>. Ônibus de turismo durante todo o tour</w:t>
      </w:r>
    </w:p>
    <w:p w14:paraId="2B2EFFBE" w14:textId="77777777" w:rsidR="00C14D50" w:rsidRPr="00756731" w:rsidRDefault="00C14D50" w:rsidP="00C14D50">
      <w:pPr>
        <w:autoSpaceDE w:val="0"/>
        <w:spacing w:after="0" w:line="200" w:lineRule="atLeast"/>
        <w:rPr>
          <w:sz w:val="18"/>
          <w:szCs w:val="18"/>
          <w:lang w:val="pt-BR"/>
        </w:rPr>
      </w:pPr>
      <w:r w:rsidRPr="00756731">
        <w:rPr>
          <w:sz w:val="18"/>
          <w:szCs w:val="18"/>
          <w:lang w:val="pt-PT"/>
        </w:rPr>
        <w:t>. Traslados de chegada e saida</w:t>
      </w:r>
    </w:p>
    <w:p w14:paraId="4515E7A1" w14:textId="77777777" w:rsidR="00C14D50" w:rsidRPr="00756731" w:rsidRDefault="00C14D50" w:rsidP="00C14D50">
      <w:pPr>
        <w:autoSpaceDE w:val="0"/>
        <w:spacing w:after="0" w:line="200" w:lineRule="atLeast"/>
        <w:rPr>
          <w:b/>
          <w:bCs/>
          <w:sz w:val="18"/>
          <w:szCs w:val="18"/>
          <w:lang w:val="pt-BR"/>
        </w:rPr>
      </w:pPr>
      <w:bookmarkStart w:id="3" w:name="_Hlk118804422"/>
      <w:r w:rsidRPr="00756731">
        <w:rPr>
          <w:sz w:val="18"/>
          <w:szCs w:val="18"/>
          <w:lang w:val="pt-PT"/>
        </w:rPr>
        <w:t xml:space="preserve">. Guia acompanhante profissional durante o roteiro de ônibus, </w:t>
      </w:r>
      <w:r w:rsidRPr="00756731">
        <w:rPr>
          <w:b/>
          <w:bCs/>
          <w:sz w:val="18"/>
          <w:szCs w:val="18"/>
          <w:lang w:val="pt-PT"/>
        </w:rPr>
        <w:t>independentemente</w:t>
      </w:r>
      <w:r w:rsidRPr="00756731">
        <w:rPr>
          <w:sz w:val="18"/>
          <w:szCs w:val="18"/>
          <w:lang w:val="pt-PT"/>
        </w:rPr>
        <w:t xml:space="preserve"> </w:t>
      </w:r>
      <w:r w:rsidRPr="00756731">
        <w:rPr>
          <w:b/>
          <w:bCs/>
          <w:sz w:val="18"/>
          <w:szCs w:val="18"/>
          <w:lang w:val="pt-PT"/>
        </w:rPr>
        <w:t xml:space="preserve">do número de passageiros </w:t>
      </w:r>
    </w:p>
    <w:bookmarkEnd w:id="3"/>
    <w:p w14:paraId="70D991E4" w14:textId="77777777" w:rsidR="00C14D50" w:rsidRDefault="00C14D50" w:rsidP="00C14D50">
      <w:pPr>
        <w:autoSpaceDE w:val="0"/>
        <w:spacing w:after="0" w:line="200" w:lineRule="atLeast"/>
        <w:rPr>
          <w:sz w:val="18"/>
          <w:szCs w:val="19"/>
          <w:lang w:val="pt"/>
        </w:rPr>
      </w:pPr>
      <w:r w:rsidRPr="00091485">
        <w:rPr>
          <w:rFonts w:cs="Calibri"/>
          <w:sz w:val="18"/>
          <w:szCs w:val="18"/>
          <w:lang w:val="pt-BR"/>
        </w:rPr>
        <w:t>.</w:t>
      </w:r>
      <w:r w:rsidRPr="001A59A9">
        <w:rPr>
          <w:sz w:val="18"/>
          <w:szCs w:val="19"/>
          <w:lang w:val="pt-BR"/>
        </w:rPr>
        <w:t xml:space="preserve"> Visitas panorâmicas com guia local em</w:t>
      </w:r>
      <w:r w:rsidR="00AB6FE4" w:rsidRPr="00C14D50">
        <w:rPr>
          <w:rFonts w:cs="Calibri"/>
          <w:sz w:val="18"/>
          <w:szCs w:val="18"/>
          <w:lang w:val="pt-BR"/>
        </w:rPr>
        <w:t xml:space="preserve"> Par</w:t>
      </w:r>
      <w:r w:rsidRPr="00C14D50">
        <w:rPr>
          <w:rFonts w:cs="Calibri"/>
          <w:sz w:val="18"/>
          <w:szCs w:val="18"/>
          <w:lang w:val="pt-BR"/>
        </w:rPr>
        <w:t>i</w:t>
      </w:r>
      <w:r w:rsidR="00AB6FE4" w:rsidRPr="00C14D50">
        <w:rPr>
          <w:rFonts w:cs="Calibri"/>
          <w:sz w:val="18"/>
          <w:szCs w:val="18"/>
          <w:lang w:val="pt-BR"/>
        </w:rPr>
        <w:t>s, Innsbruck</w:t>
      </w:r>
      <w:r w:rsidR="00007DC6" w:rsidRPr="00C14D50">
        <w:rPr>
          <w:rFonts w:cs="Calibri"/>
          <w:sz w:val="18"/>
          <w:szCs w:val="18"/>
          <w:lang w:val="pt-BR"/>
        </w:rPr>
        <w:t>, Floren</w:t>
      </w:r>
      <w:r w:rsidRPr="00C14D50">
        <w:rPr>
          <w:rFonts w:cs="Calibri"/>
          <w:sz w:val="18"/>
          <w:szCs w:val="18"/>
          <w:lang w:val="pt-BR"/>
        </w:rPr>
        <w:t>ça</w:t>
      </w:r>
      <w:r w:rsidR="00007DC6" w:rsidRPr="00C14D50">
        <w:rPr>
          <w:rFonts w:cs="Calibri"/>
          <w:sz w:val="18"/>
          <w:szCs w:val="18"/>
          <w:lang w:val="pt-BR"/>
        </w:rPr>
        <w:t xml:space="preserve">, </w:t>
      </w:r>
      <w:r w:rsidR="00AB6FE4" w:rsidRPr="00C14D50">
        <w:rPr>
          <w:rFonts w:cs="Calibri"/>
          <w:sz w:val="18"/>
          <w:szCs w:val="18"/>
          <w:lang w:val="pt-BR"/>
        </w:rPr>
        <w:t xml:space="preserve">Roma </w:t>
      </w:r>
      <w:r w:rsidRPr="0053146E">
        <w:rPr>
          <w:sz w:val="18"/>
          <w:szCs w:val="19"/>
          <w:lang w:val="pt"/>
        </w:rPr>
        <w:t>e muitas visitas com nosso guia correio.</w:t>
      </w:r>
    </w:p>
    <w:p w14:paraId="1D37F98D" w14:textId="77777777" w:rsidR="00C14D50" w:rsidRDefault="00C14D50" w:rsidP="236CD008">
      <w:pPr>
        <w:autoSpaceDE w:val="0"/>
        <w:spacing w:after="0" w:line="200" w:lineRule="atLeast"/>
        <w:rPr>
          <w:sz w:val="18"/>
          <w:szCs w:val="18"/>
          <w:lang w:val="pt-BR"/>
        </w:rPr>
      </w:pPr>
      <w:r w:rsidRPr="236CD008">
        <w:rPr>
          <w:sz w:val="18"/>
          <w:szCs w:val="18"/>
          <w:lang w:val="pt-BR"/>
        </w:rPr>
        <w:t>. Cruzeiro pelo Reno de aproximadamente 1 hora, entre Boppard e St. Goar</w:t>
      </w:r>
    </w:p>
    <w:p w14:paraId="076D619B" w14:textId="37871A46" w:rsidR="00C14D50" w:rsidRPr="00EB2232" w:rsidRDefault="00C14D50" w:rsidP="236CD008">
      <w:pPr>
        <w:autoSpaceDE w:val="0"/>
        <w:spacing w:after="0" w:line="200" w:lineRule="atLeast"/>
        <w:rPr>
          <w:rFonts w:cs="Calibri"/>
          <w:sz w:val="18"/>
          <w:szCs w:val="18"/>
          <w:lang w:val="pt-BR"/>
        </w:rPr>
      </w:pPr>
      <w:r w:rsidRPr="00EB2232">
        <w:rPr>
          <w:rFonts w:cs="Calibri"/>
          <w:sz w:val="18"/>
          <w:szCs w:val="18"/>
          <w:lang w:val="pt-BR"/>
        </w:rPr>
        <w:t xml:space="preserve">. Barco em Veneza com </w:t>
      </w:r>
      <w:r w:rsidR="00056441" w:rsidRPr="00EB2232">
        <w:rPr>
          <w:rFonts w:cs="Calibri"/>
          <w:sz w:val="18"/>
          <w:szCs w:val="18"/>
          <w:lang w:val="pt-BR"/>
        </w:rPr>
        <w:t>cruzeiro</w:t>
      </w:r>
      <w:r w:rsidRPr="00EB2232">
        <w:rPr>
          <w:rFonts w:cs="Calibri"/>
          <w:sz w:val="18"/>
          <w:szCs w:val="18"/>
          <w:lang w:val="pt-BR"/>
        </w:rPr>
        <w:t xml:space="preserve"> pelas ilhas da lagoa</w:t>
      </w:r>
    </w:p>
    <w:p w14:paraId="0A462073" w14:textId="77777777" w:rsidR="00C14D50" w:rsidRDefault="00C14D50" w:rsidP="00C14D50">
      <w:pPr>
        <w:autoSpaceDE w:val="0"/>
        <w:spacing w:after="0" w:line="200" w:lineRule="atLeast"/>
        <w:rPr>
          <w:sz w:val="18"/>
          <w:szCs w:val="19"/>
          <w:lang w:val="pt"/>
        </w:rPr>
      </w:pPr>
      <w:r w:rsidRPr="001A59A9">
        <w:rPr>
          <w:rFonts w:cs="Calibri"/>
          <w:sz w:val="18"/>
          <w:szCs w:val="19"/>
          <w:lang w:val="pt-BR"/>
        </w:rPr>
        <w:t>.</w:t>
      </w:r>
      <w:r w:rsidRPr="0053146E">
        <w:rPr>
          <w:sz w:val="18"/>
          <w:szCs w:val="19"/>
          <w:lang w:val="pt"/>
        </w:rPr>
        <w:t xml:space="preserve"> Caminhada pelo Bairro de Trastevere em Roma</w:t>
      </w:r>
    </w:p>
    <w:p w14:paraId="3F57848A" w14:textId="77777777" w:rsidR="00C14D50" w:rsidRPr="00756731" w:rsidRDefault="00C14D50" w:rsidP="00C14D50">
      <w:pPr>
        <w:spacing w:after="0" w:line="240" w:lineRule="auto"/>
        <w:rPr>
          <w:sz w:val="18"/>
          <w:szCs w:val="18"/>
          <w:lang w:val="pt-BR"/>
        </w:rPr>
      </w:pPr>
      <w:r w:rsidRPr="00756731">
        <w:rPr>
          <w:sz w:val="18"/>
          <w:szCs w:val="18"/>
          <w:lang w:val="pt-PT"/>
        </w:rPr>
        <w:t>. Seguro turístico</w:t>
      </w:r>
    </w:p>
    <w:p w14:paraId="1B8474C8" w14:textId="77777777" w:rsidR="00C14D50" w:rsidRPr="00756731" w:rsidRDefault="00C14D50" w:rsidP="00C14D50">
      <w:pPr>
        <w:widowControl w:val="0"/>
        <w:autoSpaceDE w:val="0"/>
        <w:spacing w:after="0" w:line="200" w:lineRule="atLeast"/>
        <w:rPr>
          <w:rFonts w:eastAsia="Comic Sans MS"/>
          <w:sz w:val="18"/>
          <w:szCs w:val="18"/>
          <w:lang w:val="pt-BR"/>
        </w:rPr>
      </w:pPr>
      <w:r w:rsidRPr="00756731">
        <w:rPr>
          <w:sz w:val="18"/>
          <w:szCs w:val="18"/>
          <w:lang w:val="pt-PT"/>
        </w:rPr>
        <w:t>. Impostos turísticos</w:t>
      </w:r>
    </w:p>
    <w:p w14:paraId="0E283DCD" w14:textId="77777777" w:rsidR="00B21E92" w:rsidRDefault="00B21E92" w:rsidP="00816E55">
      <w:pPr>
        <w:spacing w:after="0" w:line="240" w:lineRule="auto"/>
        <w:rPr>
          <w:rFonts w:cs="Calibri"/>
          <w:sz w:val="19"/>
          <w:szCs w:val="19"/>
          <w:lang w:val="pt-BR"/>
        </w:rPr>
      </w:pPr>
    </w:p>
    <w:p w14:paraId="4D4265EA" w14:textId="77777777" w:rsidR="00593166" w:rsidRPr="00F54925" w:rsidRDefault="00593166" w:rsidP="00593166">
      <w:pPr>
        <w:pStyle w:val="Ttulo"/>
        <w:spacing w:after="0"/>
        <w:rPr>
          <w:lang w:val="pt-BR"/>
        </w:rPr>
      </w:pPr>
      <w:r w:rsidRPr="00F54925">
        <w:rPr>
          <w:lang w:val="pt-BR"/>
        </w:rPr>
        <w:t>O preço não inclui:</w:t>
      </w:r>
    </w:p>
    <w:p w14:paraId="3F96587A" w14:textId="77777777" w:rsidR="00753AF9" w:rsidRPr="00F54925" w:rsidRDefault="00753AF9" w:rsidP="00753AF9">
      <w:pPr>
        <w:suppressAutoHyphens w:val="0"/>
        <w:spacing w:after="0" w:line="240" w:lineRule="auto"/>
        <w:rPr>
          <w:rFonts w:eastAsia="Aptos" w:cs="Calibri"/>
          <w:sz w:val="18"/>
          <w:szCs w:val="18"/>
          <w:lang w:val="pt-BR" w:eastAsia="en-US"/>
          <w14:ligatures w14:val="standardContextual"/>
        </w:rPr>
      </w:pPr>
      <w:r w:rsidRPr="00F54925">
        <w:rPr>
          <w:rFonts w:eastAsia="Aptos" w:cs="Calibri"/>
          <w:sz w:val="18"/>
          <w:szCs w:val="18"/>
          <w:lang w:val="pt-BR" w:eastAsia="en-US"/>
          <w14:ligatures w14:val="standardContextual"/>
        </w:rPr>
        <w:t>. Gorjetas para motoristas e guias.</w:t>
      </w:r>
    </w:p>
    <w:p w14:paraId="05CD246E" w14:textId="77777777" w:rsidR="00753AF9" w:rsidRPr="00753AF9" w:rsidRDefault="00753AF9" w:rsidP="00753AF9">
      <w:pPr>
        <w:suppressAutoHyphens w:val="0"/>
        <w:spacing w:after="0" w:line="240" w:lineRule="auto"/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</w:pPr>
      <w:r w:rsidRPr="00F54925">
        <w:rPr>
          <w:rFonts w:eastAsia="Aptos" w:cs="Calibri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3AB17154" w14:textId="77777777" w:rsidR="00593166" w:rsidRPr="00403706" w:rsidRDefault="00593166" w:rsidP="00816E55">
      <w:pPr>
        <w:spacing w:after="0" w:line="240" w:lineRule="auto"/>
        <w:rPr>
          <w:rFonts w:cs="Calibri"/>
          <w:sz w:val="19"/>
          <w:szCs w:val="19"/>
          <w:lang w:val="pt-BR"/>
        </w:rPr>
      </w:pPr>
    </w:p>
    <w:p w14:paraId="355B5305" w14:textId="09EF4AF7" w:rsidR="003D65BF" w:rsidRPr="006352AC" w:rsidRDefault="003D65BF" w:rsidP="00593166">
      <w:pPr>
        <w:pStyle w:val="Ttulo"/>
        <w:spacing w:after="0"/>
        <w:rPr>
          <w:lang w:val="pt-BR"/>
        </w:rPr>
      </w:pPr>
      <w:r w:rsidRPr="006352AC">
        <w:rPr>
          <w:lang w:val="pt-BR"/>
        </w:rPr>
        <w:t>Hot</w:t>
      </w:r>
      <w:r w:rsidR="00C14D50" w:rsidRPr="006352AC">
        <w:rPr>
          <w:lang w:val="pt-BR"/>
        </w:rPr>
        <w:t>éis</w:t>
      </w:r>
      <w:r w:rsidRPr="006352AC">
        <w:rPr>
          <w:lang w:val="pt-BR"/>
        </w:rPr>
        <w:t xml:space="preserve"> previstos</w:t>
      </w:r>
      <w:r w:rsidR="00C9125B">
        <w:rPr>
          <w:lang w:val="pt-BR"/>
        </w:rPr>
        <w:t>:</w:t>
      </w:r>
    </w:p>
    <w:tbl>
      <w:tblPr>
        <w:tblW w:w="46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0"/>
        <w:gridCol w:w="1775"/>
      </w:tblGrid>
      <w:tr w:rsidR="003D65BF" w14:paraId="70601C40" w14:textId="77777777" w:rsidTr="00992BA1">
        <w:tc>
          <w:tcPr>
            <w:tcW w:w="2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B8CC681" w14:textId="1A0C0940" w:rsidR="003D65BF" w:rsidRDefault="003D65BF" w:rsidP="00593166">
            <w:pPr>
              <w:widowControl w:val="0"/>
              <w:spacing w:after="0" w:line="240" w:lineRule="auto"/>
              <w:rPr>
                <w:rFonts w:eastAsia="Calibri" w:cs="Calibri"/>
                <w:b/>
                <w:bCs/>
                <w:sz w:val="18"/>
                <w:szCs w:val="18"/>
                <w:lang w:bidi="en-US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CI</w:t>
            </w:r>
            <w:r w:rsidR="00C14D50">
              <w:rPr>
                <w:rFonts w:cs="Calibri"/>
                <w:b/>
                <w:bCs/>
                <w:sz w:val="18"/>
                <w:szCs w:val="18"/>
              </w:rPr>
              <w:t>DADE/</w:t>
            </w:r>
            <w:r>
              <w:rPr>
                <w:rFonts w:cs="Calibri"/>
                <w:b/>
                <w:bCs/>
                <w:sz w:val="18"/>
                <w:szCs w:val="18"/>
              </w:rPr>
              <w:t>HOTEL</w:t>
            </w:r>
          </w:p>
        </w:tc>
        <w:tc>
          <w:tcPr>
            <w:tcW w:w="1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2A7F49E" w14:textId="44A3D3D9" w:rsidR="003D65BF" w:rsidRDefault="00C14D50" w:rsidP="00593166">
            <w:pPr>
              <w:widowControl w:val="0"/>
              <w:spacing w:after="0" w:line="240" w:lineRule="auto"/>
              <w:jc w:val="center"/>
              <w:rPr>
                <w:rFonts w:eastAsia="Calibri" w:cs="Calibri"/>
                <w:b/>
                <w:bCs/>
                <w:sz w:val="18"/>
                <w:szCs w:val="18"/>
                <w:lang w:bidi="en-US"/>
              </w:rPr>
            </w:pPr>
            <w:r>
              <w:rPr>
                <w:b/>
                <w:bCs/>
                <w:sz w:val="18"/>
                <w:szCs w:val="18"/>
                <w:lang w:val="pt"/>
              </w:rPr>
              <w:t>LOCALIZA</w:t>
            </w:r>
            <w:r w:rsidRPr="00F52BD4">
              <w:rPr>
                <w:b/>
                <w:bCs/>
                <w:sz w:val="18"/>
                <w:szCs w:val="18"/>
                <w:lang w:val="pt"/>
              </w:rPr>
              <w:t>ÇÃO</w:t>
            </w:r>
          </w:p>
        </w:tc>
      </w:tr>
      <w:tr w:rsidR="008923E2" w:rsidRPr="0007022D" w14:paraId="7299E49D" w14:textId="77777777" w:rsidTr="00992BA1">
        <w:tc>
          <w:tcPr>
            <w:tcW w:w="29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</w:tcPr>
          <w:p w14:paraId="2316D8AA" w14:textId="150E8446" w:rsidR="008923E2" w:rsidRPr="007057EF" w:rsidRDefault="008923E2" w:rsidP="008923E2">
            <w:pPr>
              <w:spacing w:after="0" w:line="240" w:lineRule="auto"/>
              <w:rPr>
                <w:rFonts w:eastAsia="Calibri" w:cs="Calibri"/>
                <w:b/>
                <w:bCs/>
                <w:kern w:val="0"/>
                <w:sz w:val="18"/>
                <w:szCs w:val="18"/>
                <w:lang w:val="es-ES_tradnl"/>
              </w:rPr>
            </w:pPr>
            <w:r w:rsidRPr="007057EF">
              <w:rPr>
                <w:rFonts w:eastAsia="Calibri" w:cs="Calibri"/>
                <w:b/>
                <w:bCs/>
                <w:kern w:val="0"/>
                <w:sz w:val="18"/>
                <w:szCs w:val="18"/>
                <w:lang w:val="es-ES_tradnl"/>
              </w:rPr>
              <w:t>Paris</w:t>
            </w:r>
          </w:p>
          <w:p w14:paraId="37209E5A" w14:textId="66836017" w:rsidR="008923E2" w:rsidRPr="007057EF" w:rsidRDefault="008923E2" w:rsidP="00287428">
            <w:pPr>
              <w:spacing w:after="0" w:line="240" w:lineRule="auto"/>
              <w:rPr>
                <w:bCs/>
                <w:sz w:val="18"/>
                <w:szCs w:val="18"/>
                <w:lang w:val="es-ES_tradnl"/>
              </w:rPr>
            </w:pPr>
            <w:r w:rsidRPr="007057EF">
              <w:rPr>
                <w:rFonts w:eastAsia="Calibri" w:cs="Calibri"/>
                <w:bCs/>
                <w:kern w:val="0"/>
                <w:sz w:val="18"/>
                <w:szCs w:val="18"/>
                <w:lang w:val="es-ES_tradnl"/>
              </w:rPr>
              <w:t>Mercure P. Versalles Expo ****</w:t>
            </w:r>
          </w:p>
        </w:tc>
        <w:tc>
          <w:tcPr>
            <w:tcW w:w="177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5246E24" w14:textId="77777777" w:rsidR="008923E2" w:rsidRPr="007057EF" w:rsidRDefault="008923E2" w:rsidP="008923E2">
            <w:pPr>
              <w:spacing w:after="0" w:line="240" w:lineRule="auto"/>
              <w:jc w:val="center"/>
              <w:rPr>
                <w:rFonts w:eastAsia="Calibri" w:cs="Calibri"/>
                <w:kern w:val="0"/>
                <w:sz w:val="18"/>
                <w:szCs w:val="18"/>
                <w:lang w:val="es-ES_tradnl"/>
              </w:rPr>
            </w:pPr>
          </w:p>
          <w:p w14:paraId="198DDE67" w14:textId="33C09939" w:rsidR="008923E2" w:rsidRPr="007057EF" w:rsidRDefault="008923E2" w:rsidP="0028742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7057EF">
              <w:rPr>
                <w:rFonts w:eastAsia="Calibri" w:cs="Calibri"/>
                <w:kern w:val="0"/>
                <w:sz w:val="18"/>
                <w:szCs w:val="18"/>
              </w:rPr>
              <w:t>(Cidade)</w:t>
            </w:r>
          </w:p>
        </w:tc>
      </w:tr>
      <w:tr w:rsidR="00B76CD5" w:rsidRPr="0007022D" w14:paraId="39B5D064" w14:textId="77777777" w:rsidTr="00992BA1">
        <w:tc>
          <w:tcPr>
            <w:tcW w:w="29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</w:tcPr>
          <w:p w14:paraId="14E45B04" w14:textId="77777777" w:rsidR="00B76CD5" w:rsidRPr="0007022D" w:rsidRDefault="00B76CD5" w:rsidP="00B23721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07022D">
              <w:rPr>
                <w:rFonts w:cs="Calibri"/>
                <w:b/>
                <w:bCs/>
                <w:sz w:val="18"/>
                <w:szCs w:val="18"/>
                <w:lang w:val="en-US" w:eastAsia="es-ES"/>
              </w:rPr>
              <w:t>Frankfurt</w:t>
            </w:r>
            <w:r w:rsidRPr="0007022D">
              <w:rPr>
                <w:rFonts w:cs="Calibri"/>
                <w:sz w:val="18"/>
                <w:szCs w:val="18"/>
                <w:lang w:val="en-US" w:eastAsia="es-ES"/>
              </w:rPr>
              <w:t> </w:t>
            </w:r>
          </w:p>
          <w:p w14:paraId="17846539" w14:textId="77777777" w:rsidR="00B76CD5" w:rsidRPr="0007022D" w:rsidRDefault="00B76CD5" w:rsidP="00B23721">
            <w:pPr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07022D">
              <w:rPr>
                <w:rFonts w:cs="Calibri"/>
                <w:sz w:val="18"/>
                <w:szCs w:val="18"/>
                <w:lang w:val="en-US" w:eastAsia="es-ES"/>
              </w:rPr>
              <w:t>Leonardo Offenbach **** </w:t>
            </w:r>
          </w:p>
        </w:tc>
        <w:tc>
          <w:tcPr>
            <w:tcW w:w="177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D2BFB19" w14:textId="77777777" w:rsidR="00B76CD5" w:rsidRPr="0007022D" w:rsidRDefault="00B76CD5" w:rsidP="00B23721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2B4CBB2F" w14:textId="5596C344" w:rsidR="00B76CD5" w:rsidRPr="0007022D" w:rsidRDefault="00A75C6B" w:rsidP="00B2372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s-ES_tradnl"/>
              </w:rPr>
            </w:pPr>
            <w:r w:rsidRPr="0007022D">
              <w:rPr>
                <w:rFonts w:cs="Calibri"/>
                <w:sz w:val="18"/>
                <w:szCs w:val="18"/>
                <w:lang w:eastAsia="es-ES"/>
              </w:rPr>
              <w:t>(Cidade)</w:t>
            </w:r>
          </w:p>
        </w:tc>
      </w:tr>
      <w:tr w:rsidR="00B76CD5" w:rsidRPr="0007022D" w14:paraId="595F065D" w14:textId="77777777" w:rsidTr="00992BA1">
        <w:tc>
          <w:tcPr>
            <w:tcW w:w="29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</w:tcPr>
          <w:p w14:paraId="0F086FC3" w14:textId="77777777" w:rsidR="00B76CD5" w:rsidRPr="0007022D" w:rsidRDefault="00B76CD5" w:rsidP="00B23721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07022D">
              <w:rPr>
                <w:rFonts w:cs="Calibri"/>
                <w:b/>
                <w:bCs/>
                <w:sz w:val="18"/>
                <w:szCs w:val="18"/>
                <w:lang w:eastAsia="es-ES"/>
              </w:rPr>
              <w:t>Innsbruck</w:t>
            </w:r>
            <w:r w:rsidRPr="0007022D">
              <w:rPr>
                <w:rFonts w:cs="Calibri"/>
                <w:sz w:val="18"/>
                <w:szCs w:val="18"/>
                <w:lang w:eastAsia="es-ES"/>
              </w:rPr>
              <w:t> </w:t>
            </w:r>
          </w:p>
          <w:p w14:paraId="51B440BD" w14:textId="77777777" w:rsidR="00B76CD5" w:rsidRPr="0007022D" w:rsidRDefault="00B76CD5" w:rsidP="00B23721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07022D">
              <w:rPr>
                <w:rFonts w:cs="Calibri"/>
                <w:sz w:val="18"/>
                <w:szCs w:val="18"/>
                <w:lang w:eastAsia="es-ES"/>
              </w:rPr>
              <w:t>Alphotel **** </w:t>
            </w:r>
          </w:p>
          <w:p w14:paraId="0B2475A5" w14:textId="77777777" w:rsidR="00B76CD5" w:rsidRPr="0007022D" w:rsidRDefault="00B76CD5" w:rsidP="00B23721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07022D">
              <w:rPr>
                <w:rFonts w:cs="Calibri"/>
                <w:sz w:val="18"/>
                <w:szCs w:val="18"/>
                <w:lang w:eastAsia="es-ES"/>
              </w:rPr>
              <w:t>Reschenhof **** </w:t>
            </w:r>
          </w:p>
        </w:tc>
        <w:tc>
          <w:tcPr>
            <w:tcW w:w="177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10C1EC66" w14:textId="77777777" w:rsidR="00B76CD5" w:rsidRPr="0007022D" w:rsidRDefault="00B76CD5" w:rsidP="00B23721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</w:p>
          <w:p w14:paraId="78B63B4C" w14:textId="77777777" w:rsidR="00A75C6B" w:rsidRPr="0007022D" w:rsidRDefault="00A75C6B" w:rsidP="006D183D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07022D">
              <w:rPr>
                <w:rFonts w:cs="Calibri"/>
                <w:sz w:val="18"/>
                <w:szCs w:val="18"/>
                <w:lang w:eastAsia="es-ES"/>
              </w:rPr>
              <w:t>(Cidade)</w:t>
            </w:r>
          </w:p>
          <w:p w14:paraId="028592D7" w14:textId="77777777" w:rsidR="00B76CD5" w:rsidRPr="0007022D" w:rsidRDefault="00B76CD5" w:rsidP="00B23721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s-ES_tradnl"/>
              </w:rPr>
            </w:pPr>
            <w:r w:rsidRPr="0007022D">
              <w:rPr>
                <w:rFonts w:cs="Calibri"/>
                <w:sz w:val="18"/>
                <w:szCs w:val="18"/>
                <w:lang w:eastAsia="es-ES"/>
              </w:rPr>
              <w:t>(Periferia)</w:t>
            </w:r>
          </w:p>
        </w:tc>
      </w:tr>
      <w:tr w:rsidR="00BB2F1C" w:rsidRPr="0007022D" w14:paraId="51BC33BE" w14:textId="77777777" w:rsidTr="00992BA1">
        <w:tc>
          <w:tcPr>
            <w:tcW w:w="29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62E6D" w14:textId="12FA5A8D" w:rsidR="00BB2F1C" w:rsidRPr="00BB0ACF" w:rsidRDefault="00BB2F1C" w:rsidP="00BB2F1C">
            <w:pPr>
              <w:widowControl w:val="0"/>
              <w:spacing w:after="0" w:line="200" w:lineRule="atLeast"/>
              <w:textAlignment w:val="baseline"/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pt-BR" w:eastAsia="es-ES" w:bidi="en-US"/>
              </w:rPr>
            </w:pPr>
            <w:r w:rsidRPr="00BB0ACF">
              <w:rPr>
                <w:rFonts w:eastAsia="Lucida Sans Unicode" w:cs="Calibri"/>
                <w:b/>
                <w:bCs/>
                <w:color w:val="000000"/>
                <w:kern w:val="0"/>
                <w:sz w:val="18"/>
                <w:szCs w:val="18"/>
                <w:lang w:val="pt-BR" w:eastAsia="es-ES" w:bidi="en-US"/>
              </w:rPr>
              <w:t>Veneza</w:t>
            </w:r>
            <w:r w:rsidRPr="00BB0ACF"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pt-BR" w:eastAsia="es-ES" w:bidi="en-US"/>
              </w:rPr>
              <w:t> </w:t>
            </w:r>
          </w:p>
          <w:p w14:paraId="54AFE955" w14:textId="77777777" w:rsidR="00BB2F1C" w:rsidRPr="00BB0ACF" w:rsidRDefault="00BB2F1C" w:rsidP="00BB2F1C">
            <w:pPr>
              <w:widowControl w:val="0"/>
              <w:spacing w:after="0" w:line="200" w:lineRule="atLeast"/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pt-BR" w:eastAsia="es-ES" w:bidi="en-US"/>
              </w:rPr>
            </w:pPr>
            <w:r w:rsidRPr="00BB0ACF"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pt-BR" w:eastAsia="es-ES" w:bidi="en-US"/>
              </w:rPr>
              <w:t>Belstay Venezia **** </w:t>
            </w:r>
          </w:p>
          <w:p w14:paraId="7B9744A2" w14:textId="77777777" w:rsidR="00BB2F1C" w:rsidRPr="00BB0ACF" w:rsidRDefault="00BB2F1C" w:rsidP="00BB2F1C">
            <w:pPr>
              <w:widowControl w:val="0"/>
              <w:spacing w:after="0" w:line="200" w:lineRule="atLeast"/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pt-BR" w:bidi="en-US"/>
              </w:rPr>
            </w:pPr>
            <w:r w:rsidRPr="00BB0ACF"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pt-BR" w:bidi="en-US"/>
              </w:rPr>
              <w:t>Novotel Mestre Castellana ****</w:t>
            </w:r>
          </w:p>
          <w:p w14:paraId="7530E41F" w14:textId="77777777" w:rsidR="00BB2F1C" w:rsidRPr="00BB0ACF" w:rsidRDefault="00BB2F1C" w:rsidP="00BB2F1C">
            <w:pPr>
              <w:widowControl w:val="0"/>
              <w:spacing w:after="0" w:line="200" w:lineRule="atLeast"/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pt-BR" w:bidi="en-US"/>
              </w:rPr>
            </w:pPr>
            <w:r w:rsidRPr="00BB0ACF"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pt-BR" w:bidi="en-US"/>
              </w:rPr>
              <w:t>Leonardo Royal Mestre ****</w:t>
            </w:r>
          </w:p>
          <w:p w14:paraId="05157CAE" w14:textId="47ED4E45" w:rsidR="00BB2F1C" w:rsidRPr="00BB0ACF" w:rsidRDefault="00BB2F1C" w:rsidP="00BB2F1C">
            <w:pPr>
              <w:spacing w:after="0" w:line="200" w:lineRule="atLeast"/>
              <w:rPr>
                <w:sz w:val="18"/>
                <w:szCs w:val="18"/>
                <w:lang w:val="pt-BR"/>
              </w:rPr>
            </w:pPr>
            <w:r w:rsidRPr="00BB0ACF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  <w:t>Lugano Torretta ****</w:t>
            </w:r>
          </w:p>
        </w:tc>
        <w:tc>
          <w:tcPr>
            <w:tcW w:w="177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8122E" w14:textId="77777777" w:rsidR="00BB2F1C" w:rsidRPr="00BB0ACF" w:rsidRDefault="00BB2F1C" w:rsidP="00BB2F1C">
            <w:pPr>
              <w:widowControl w:val="0"/>
              <w:spacing w:after="0" w:line="200" w:lineRule="atLeast"/>
              <w:jc w:val="center"/>
              <w:textAlignment w:val="baseline"/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pt-BR" w:eastAsia="es-ES" w:bidi="en-US"/>
              </w:rPr>
            </w:pPr>
          </w:p>
          <w:p w14:paraId="738E410E" w14:textId="77777777" w:rsidR="00BB2F1C" w:rsidRPr="00BB0ACF" w:rsidRDefault="00BB2F1C" w:rsidP="00BB2F1C">
            <w:pPr>
              <w:widowControl w:val="0"/>
              <w:spacing w:after="0" w:line="200" w:lineRule="atLeast"/>
              <w:jc w:val="center"/>
              <w:textAlignment w:val="baseline"/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en-US" w:eastAsia="es-ES" w:bidi="en-US"/>
              </w:rPr>
            </w:pPr>
            <w:r w:rsidRPr="00BB0ACF"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en-US" w:eastAsia="es-ES" w:bidi="en-US"/>
              </w:rPr>
              <w:t>(Mestre)</w:t>
            </w:r>
          </w:p>
          <w:p w14:paraId="3362A7D4" w14:textId="77777777" w:rsidR="00BB2F1C" w:rsidRPr="00BB0ACF" w:rsidRDefault="00BB2F1C" w:rsidP="00BB2F1C">
            <w:pPr>
              <w:widowControl w:val="0"/>
              <w:spacing w:after="0" w:line="200" w:lineRule="atLeast"/>
              <w:jc w:val="center"/>
              <w:textAlignment w:val="baseline"/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en-US" w:eastAsia="es-ES" w:bidi="en-US"/>
              </w:rPr>
            </w:pPr>
            <w:r w:rsidRPr="00BB0ACF"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en-US" w:eastAsia="es-ES" w:bidi="en-US"/>
              </w:rPr>
              <w:t>(Mestre)</w:t>
            </w:r>
          </w:p>
          <w:p w14:paraId="6ACD3FAA" w14:textId="77777777" w:rsidR="00BB2F1C" w:rsidRPr="00BB0ACF" w:rsidRDefault="00BB2F1C" w:rsidP="00BB2F1C">
            <w:pPr>
              <w:widowControl w:val="0"/>
              <w:spacing w:after="0" w:line="200" w:lineRule="atLeast"/>
              <w:jc w:val="center"/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en-US" w:eastAsia="es-ES" w:bidi="en-US"/>
              </w:rPr>
            </w:pPr>
            <w:r w:rsidRPr="00BB0ACF"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en-US" w:eastAsia="es-ES" w:bidi="en-US"/>
              </w:rPr>
              <w:t>(Mestre)</w:t>
            </w:r>
          </w:p>
          <w:p w14:paraId="35993612" w14:textId="0C86F7D9" w:rsidR="00BB2F1C" w:rsidRPr="00BB0ACF" w:rsidRDefault="00BB2F1C" w:rsidP="00BB2F1C">
            <w:pPr>
              <w:spacing w:after="0" w:line="200" w:lineRule="atLeast"/>
              <w:jc w:val="center"/>
              <w:rPr>
                <w:rFonts w:eastAsia="Lucida Sans Unicode"/>
                <w:sz w:val="18"/>
                <w:szCs w:val="18"/>
                <w:lang w:bidi="en-US"/>
              </w:rPr>
            </w:pPr>
            <w:r w:rsidRPr="00BB0ACF"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en-US" w:eastAsia="es-ES" w:bidi="en-US"/>
              </w:rPr>
              <w:t>(Mestre)</w:t>
            </w:r>
          </w:p>
        </w:tc>
      </w:tr>
      <w:tr w:rsidR="00BB2F1C" w:rsidRPr="00287428" w14:paraId="08240180" w14:textId="77777777" w:rsidTr="00992BA1">
        <w:tc>
          <w:tcPr>
            <w:tcW w:w="29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F2116" w14:textId="14242E36" w:rsidR="00BB2F1C" w:rsidRPr="00C9125B" w:rsidRDefault="00BB2F1C" w:rsidP="00BB2F1C">
            <w:pPr>
              <w:widowControl w:val="0"/>
              <w:autoSpaceDE w:val="0"/>
              <w:snapToGrid w:val="0"/>
              <w:spacing w:after="0" w:line="200" w:lineRule="atLeast"/>
              <w:rPr>
                <w:rFonts w:cs="Calibri"/>
                <w:b/>
                <w:bCs/>
                <w:kern w:val="0"/>
                <w:sz w:val="18"/>
                <w:szCs w:val="18"/>
                <w:lang w:val="pt-BR"/>
              </w:rPr>
            </w:pPr>
            <w:r w:rsidRPr="00C9125B">
              <w:rPr>
                <w:rFonts w:eastAsia="Lucida Sans Unicode" w:cs="Calibri"/>
                <w:b/>
                <w:bCs/>
                <w:color w:val="000000"/>
                <w:kern w:val="0"/>
                <w:sz w:val="18"/>
                <w:szCs w:val="18"/>
                <w:lang w:val="pt-BR" w:bidi="en-US"/>
              </w:rPr>
              <w:t>Florença</w:t>
            </w:r>
          </w:p>
          <w:p w14:paraId="72E3C85C" w14:textId="77777777" w:rsidR="00BB2F1C" w:rsidRPr="00C9125B" w:rsidRDefault="00BB2F1C" w:rsidP="00BB2F1C">
            <w:pPr>
              <w:widowControl w:val="0"/>
              <w:autoSpaceDE w:val="0"/>
              <w:snapToGrid w:val="0"/>
              <w:spacing w:after="0" w:line="200" w:lineRule="atLeast"/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</w:pPr>
            <w:r w:rsidRPr="00C9125B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  <w:t xml:space="preserve">B&amp;B Hotel </w:t>
            </w:r>
            <w:proofErr w:type="spellStart"/>
            <w:r w:rsidRPr="00C9125B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  <w:t>Novoli</w:t>
            </w:r>
            <w:proofErr w:type="spellEnd"/>
            <w:r w:rsidRPr="00C9125B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  <w:t xml:space="preserve"> ***</w:t>
            </w:r>
            <w:proofErr w:type="spellStart"/>
            <w:r w:rsidRPr="00C9125B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  <w:t>sup</w:t>
            </w:r>
            <w:proofErr w:type="spellEnd"/>
          </w:p>
          <w:p w14:paraId="278A79A5" w14:textId="77777777" w:rsidR="00BB2F1C" w:rsidRPr="00C9125B" w:rsidRDefault="00BB2F1C" w:rsidP="00BB2F1C">
            <w:pPr>
              <w:widowControl w:val="0"/>
              <w:autoSpaceDE w:val="0"/>
              <w:snapToGrid w:val="0"/>
              <w:spacing w:after="0" w:line="200" w:lineRule="atLeast"/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</w:pPr>
            <w:r w:rsidRPr="00C9125B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  <w:t xml:space="preserve">B&amp;B Hotel Palazzo </w:t>
            </w:r>
            <w:proofErr w:type="spellStart"/>
            <w:r w:rsidRPr="00C9125B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  <w:t>Giustizia</w:t>
            </w:r>
            <w:proofErr w:type="spellEnd"/>
            <w:r w:rsidRPr="00C9125B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  <w:t xml:space="preserve"> ***</w:t>
            </w:r>
            <w:proofErr w:type="spellStart"/>
            <w:r w:rsidRPr="00C9125B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  <w:t>sup</w:t>
            </w:r>
            <w:proofErr w:type="spellEnd"/>
          </w:p>
          <w:p w14:paraId="61291803" w14:textId="6E028745" w:rsidR="00BB2F1C" w:rsidRPr="00C9125B" w:rsidRDefault="00BB2F1C" w:rsidP="00BB0ACF">
            <w:pPr>
              <w:widowControl w:val="0"/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C9125B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en-US" w:bidi="en-US"/>
              </w:rPr>
              <w:t>Ibis Firenze Nord Airport ***sup</w:t>
            </w:r>
          </w:p>
        </w:tc>
        <w:tc>
          <w:tcPr>
            <w:tcW w:w="177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84BDB" w14:textId="77777777" w:rsidR="00BB2F1C" w:rsidRPr="00C9125B" w:rsidRDefault="00BB2F1C" w:rsidP="00BB2F1C">
            <w:pPr>
              <w:widowControl w:val="0"/>
              <w:autoSpaceDE w:val="0"/>
              <w:snapToGrid w:val="0"/>
              <w:spacing w:after="0" w:line="200" w:lineRule="atLeast"/>
              <w:jc w:val="center"/>
              <w:rPr>
                <w:rFonts w:eastAsia="Comic Sans MS" w:cs="Calibri"/>
                <w:color w:val="000000"/>
                <w:kern w:val="0"/>
                <w:sz w:val="18"/>
                <w:szCs w:val="18"/>
                <w:lang w:val="pt-BR" w:bidi="en-US"/>
              </w:rPr>
            </w:pPr>
          </w:p>
          <w:p w14:paraId="1715867C" w14:textId="4F2A4793" w:rsidR="00BB2F1C" w:rsidRPr="00C9125B" w:rsidRDefault="00BB2F1C" w:rsidP="00BB2F1C">
            <w:pPr>
              <w:widowControl w:val="0"/>
              <w:autoSpaceDE w:val="0"/>
              <w:snapToGrid w:val="0"/>
              <w:spacing w:after="0" w:line="200" w:lineRule="atLeast"/>
              <w:jc w:val="center"/>
              <w:rPr>
                <w:rFonts w:eastAsia="Comic Sans MS" w:cs="Calibri"/>
                <w:color w:val="000000"/>
                <w:kern w:val="0"/>
                <w:sz w:val="18"/>
                <w:szCs w:val="18"/>
                <w:lang w:val="pt-BR" w:bidi="en-US"/>
              </w:rPr>
            </w:pPr>
            <w:r w:rsidRPr="00C9125B">
              <w:rPr>
                <w:rFonts w:eastAsia="Comic Sans MS" w:cs="Calibri"/>
                <w:color w:val="000000"/>
                <w:kern w:val="0"/>
                <w:sz w:val="18"/>
                <w:szCs w:val="18"/>
                <w:lang w:val="pt-BR" w:bidi="en-US"/>
              </w:rPr>
              <w:t>(Cidade)</w:t>
            </w:r>
          </w:p>
          <w:p w14:paraId="2FD50A28" w14:textId="7E511AD6" w:rsidR="00BB2F1C" w:rsidRPr="00C9125B" w:rsidRDefault="00BB2F1C" w:rsidP="00BB2F1C">
            <w:pPr>
              <w:widowControl w:val="0"/>
              <w:autoSpaceDE w:val="0"/>
              <w:snapToGrid w:val="0"/>
              <w:spacing w:after="0" w:line="200" w:lineRule="atLeast"/>
              <w:jc w:val="center"/>
              <w:rPr>
                <w:rFonts w:eastAsia="Comic Sans MS" w:cs="Calibri"/>
                <w:color w:val="000000"/>
                <w:kern w:val="0"/>
                <w:sz w:val="18"/>
                <w:szCs w:val="18"/>
                <w:lang w:val="pt-BR" w:bidi="en-US"/>
              </w:rPr>
            </w:pPr>
            <w:r w:rsidRPr="00C9125B">
              <w:rPr>
                <w:rFonts w:eastAsia="Comic Sans MS" w:cs="Calibri"/>
                <w:color w:val="000000"/>
                <w:kern w:val="0"/>
                <w:sz w:val="18"/>
                <w:szCs w:val="18"/>
                <w:lang w:val="pt-BR" w:bidi="en-US"/>
              </w:rPr>
              <w:t>(Cidade)</w:t>
            </w:r>
          </w:p>
          <w:p w14:paraId="793883C4" w14:textId="137AADE1" w:rsidR="00BB2F1C" w:rsidRPr="005A7ABD" w:rsidRDefault="00BB2F1C" w:rsidP="00BB0ACF">
            <w:pPr>
              <w:widowControl w:val="0"/>
              <w:spacing w:after="0" w:line="240" w:lineRule="auto"/>
              <w:jc w:val="center"/>
              <w:rPr>
                <w:rFonts w:eastAsia="Comic Sans MS" w:cs="Calibri"/>
                <w:sz w:val="18"/>
                <w:szCs w:val="18"/>
                <w:lang w:val="pt-BR"/>
              </w:rPr>
            </w:pPr>
            <w:r w:rsidRPr="00C9125B">
              <w:rPr>
                <w:rFonts w:eastAsia="Comic Sans MS" w:cs="Calibri"/>
                <w:color w:val="000000"/>
                <w:kern w:val="0"/>
                <w:sz w:val="18"/>
                <w:szCs w:val="18"/>
                <w:lang w:val="pt-BR" w:bidi="en-US"/>
              </w:rPr>
              <w:t>(</w:t>
            </w:r>
            <w:proofErr w:type="spellStart"/>
            <w:r w:rsidRPr="00C9125B">
              <w:rPr>
                <w:rFonts w:eastAsia="Comic Sans MS" w:cs="Calibri"/>
                <w:color w:val="000000"/>
                <w:kern w:val="0"/>
                <w:sz w:val="18"/>
                <w:szCs w:val="18"/>
                <w:lang w:val="pt-BR" w:bidi="en-US"/>
              </w:rPr>
              <w:t>Sesto</w:t>
            </w:r>
            <w:proofErr w:type="spellEnd"/>
            <w:r w:rsidRPr="00C9125B">
              <w:rPr>
                <w:rFonts w:eastAsia="Comic Sans MS" w:cs="Calibri"/>
                <w:color w:val="000000"/>
                <w:kern w:val="0"/>
                <w:sz w:val="18"/>
                <w:szCs w:val="18"/>
                <w:lang w:val="pt-BR" w:bidi="en-US"/>
              </w:rPr>
              <w:t xml:space="preserve"> Fiorentino)</w:t>
            </w:r>
          </w:p>
        </w:tc>
      </w:tr>
      <w:tr w:rsidR="00B76CD5" w:rsidRPr="00CB0658" w14:paraId="342C0458" w14:textId="77777777" w:rsidTr="00992BA1">
        <w:tc>
          <w:tcPr>
            <w:tcW w:w="2900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A3263" w14:textId="77777777" w:rsidR="00B76CD5" w:rsidRPr="00C9125B" w:rsidRDefault="00B76CD5" w:rsidP="00B23721">
            <w:pPr>
              <w:spacing w:after="0" w:line="200" w:lineRule="atLeast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r w:rsidRPr="00C9125B">
              <w:rPr>
                <w:b/>
                <w:bCs/>
                <w:sz w:val="18"/>
                <w:szCs w:val="18"/>
                <w:lang w:val="en-US"/>
              </w:rPr>
              <w:t>Roma</w:t>
            </w:r>
          </w:p>
          <w:p w14:paraId="674BE438" w14:textId="77777777" w:rsidR="00B76CD5" w:rsidRPr="00C9125B" w:rsidRDefault="00B76CD5" w:rsidP="00B23721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C9125B">
              <w:rPr>
                <w:sz w:val="18"/>
                <w:szCs w:val="18"/>
                <w:lang w:val="en-US"/>
              </w:rPr>
              <w:t>Ergife ****</w:t>
            </w:r>
          </w:p>
          <w:p w14:paraId="657F1388" w14:textId="77777777" w:rsidR="00B76CD5" w:rsidRPr="00C9125B" w:rsidRDefault="00B76CD5" w:rsidP="00B23721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C9125B">
              <w:rPr>
                <w:sz w:val="18"/>
                <w:szCs w:val="18"/>
                <w:lang w:val="en-US"/>
              </w:rPr>
              <w:t>Green Park Pamphili ****</w:t>
            </w:r>
          </w:p>
          <w:p w14:paraId="0AC819BB" w14:textId="77777777" w:rsidR="00B76CD5" w:rsidRPr="00C9125B" w:rsidRDefault="00B76CD5" w:rsidP="00B23721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C9125B">
              <w:rPr>
                <w:sz w:val="18"/>
                <w:szCs w:val="18"/>
                <w:lang w:val="en-US"/>
              </w:rPr>
              <w:t>Marc Aurelio ****</w:t>
            </w:r>
          </w:p>
          <w:p w14:paraId="45FDFA5B" w14:textId="77777777" w:rsidR="006E7871" w:rsidRDefault="006E7871" w:rsidP="00B23721">
            <w:pPr>
              <w:spacing w:after="0" w:line="200" w:lineRule="atLeast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  <w:r w:rsidRPr="00C9125B">
              <w:rPr>
                <w:rFonts w:eastAsia="Lucida Sans Unicode" w:cs="Calibri"/>
                <w:sz w:val="18"/>
                <w:szCs w:val="18"/>
                <w:lang w:val="en-US" w:bidi="en-US"/>
              </w:rPr>
              <w:t>Grand Hotel Fleming ****</w:t>
            </w:r>
          </w:p>
          <w:p w14:paraId="140AF8D0" w14:textId="3B7A52B8" w:rsidR="00E67CF7" w:rsidRPr="00C9125B" w:rsidRDefault="00E67CF7" w:rsidP="00B23721">
            <w:pPr>
              <w:spacing w:after="0" w:line="200" w:lineRule="atLeast"/>
              <w:rPr>
                <w:rFonts w:cs="Calibri"/>
                <w:sz w:val="18"/>
                <w:szCs w:val="18"/>
                <w:lang w:val="en-US"/>
              </w:rPr>
            </w:pPr>
            <w:r w:rsidRPr="00287428">
              <w:rPr>
                <w:rFonts w:cs="Calibri"/>
                <w:sz w:val="18"/>
                <w:szCs w:val="18"/>
                <w:lang w:val="en-AU"/>
              </w:rPr>
              <w:t>Garner Hotel Rome Aurelia ****</w:t>
            </w:r>
          </w:p>
        </w:tc>
        <w:tc>
          <w:tcPr>
            <w:tcW w:w="1775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7F22C" w14:textId="77777777" w:rsidR="00B76CD5" w:rsidRPr="00C9125B" w:rsidRDefault="00B76CD5" w:rsidP="00B23721">
            <w:pPr>
              <w:spacing w:after="0" w:line="200" w:lineRule="atLeast"/>
              <w:jc w:val="center"/>
              <w:rPr>
                <w:rFonts w:cs="Calibri"/>
                <w:sz w:val="18"/>
                <w:szCs w:val="18"/>
                <w:lang w:val="pt-BR"/>
              </w:rPr>
            </w:pPr>
          </w:p>
          <w:p w14:paraId="4B153937" w14:textId="77777777" w:rsidR="00A75C6B" w:rsidRPr="00C9125B" w:rsidRDefault="00A75C6B" w:rsidP="00CD55FE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C9125B">
              <w:rPr>
                <w:sz w:val="18"/>
                <w:szCs w:val="18"/>
                <w:lang w:val="pt-BR"/>
              </w:rPr>
              <w:t>(Cidade)</w:t>
            </w:r>
          </w:p>
          <w:p w14:paraId="0840DDAF" w14:textId="77777777" w:rsidR="00A75C6B" w:rsidRPr="00C9125B" w:rsidRDefault="00A75C6B" w:rsidP="00CD55FE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C9125B">
              <w:rPr>
                <w:sz w:val="18"/>
                <w:szCs w:val="18"/>
                <w:lang w:val="pt-BR"/>
              </w:rPr>
              <w:t>(Cidade)</w:t>
            </w:r>
          </w:p>
          <w:p w14:paraId="5A3C1D55" w14:textId="77777777" w:rsidR="00B76CD5" w:rsidRPr="00C9125B" w:rsidRDefault="00A75C6B" w:rsidP="00B23721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C9125B">
              <w:rPr>
                <w:sz w:val="18"/>
                <w:szCs w:val="18"/>
                <w:lang w:val="pt-BR"/>
              </w:rPr>
              <w:t>(Cidade)</w:t>
            </w:r>
          </w:p>
          <w:p w14:paraId="38FD2BE2" w14:textId="77777777" w:rsidR="006E7871" w:rsidRDefault="006E7871" w:rsidP="00B23721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C9125B">
              <w:rPr>
                <w:sz w:val="18"/>
                <w:szCs w:val="18"/>
                <w:lang w:val="pt-BR"/>
              </w:rPr>
              <w:t>(Cidade)</w:t>
            </w:r>
          </w:p>
          <w:p w14:paraId="499354E0" w14:textId="7CE55DE4" w:rsidR="00E560D1" w:rsidRPr="00C9125B" w:rsidRDefault="00E67CF7" w:rsidP="00E67CF7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287428">
              <w:rPr>
                <w:sz w:val="18"/>
                <w:szCs w:val="18"/>
                <w:lang w:val="pt-BR"/>
              </w:rPr>
              <w:t>(Cidade)</w:t>
            </w:r>
          </w:p>
        </w:tc>
      </w:tr>
    </w:tbl>
    <w:p w14:paraId="7510163F" w14:textId="77777777" w:rsidR="00EE58C0" w:rsidRDefault="00EE58C0" w:rsidP="00EE58C0">
      <w:pPr>
        <w:rPr>
          <w:rFonts w:cs="Calibri"/>
          <w:b/>
          <w:bCs/>
          <w:sz w:val="18"/>
          <w:szCs w:val="18"/>
          <w:lang w:val="pt-BR"/>
        </w:rPr>
      </w:pPr>
      <w:r w:rsidRPr="00BB2F1C">
        <w:rPr>
          <w:rFonts w:cs="Calibri"/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rFonts w:cs="Calibri"/>
          <w:b/>
          <w:bCs/>
          <w:sz w:val="18"/>
          <w:szCs w:val="18"/>
          <w:lang w:val="pt-BR"/>
        </w:rPr>
        <w:t xml:space="preserve"> </w:t>
      </w:r>
    </w:p>
    <w:p w14:paraId="138739E5" w14:textId="6474A097" w:rsidR="00EE4034" w:rsidRPr="006352AC" w:rsidRDefault="00EE4034" w:rsidP="004640C3">
      <w:pPr>
        <w:pStyle w:val="Ttulo"/>
        <w:spacing w:after="0"/>
        <w:rPr>
          <w:lang w:val="pt-BR"/>
        </w:rPr>
      </w:pPr>
      <w:r w:rsidRPr="006352AC">
        <w:rPr>
          <w:lang w:val="pt-BR"/>
        </w:rPr>
        <w:t>Nota</w:t>
      </w:r>
      <w:r w:rsidR="00C74874">
        <w:rPr>
          <w:lang w:val="pt-BR"/>
        </w:rPr>
        <w:t>s</w:t>
      </w:r>
      <w:r w:rsidRPr="006352AC">
        <w:rPr>
          <w:lang w:val="pt-BR"/>
        </w:rPr>
        <w:t xml:space="preserve"> </w:t>
      </w:r>
      <w:r w:rsidR="005421BB" w:rsidRPr="006352AC">
        <w:rPr>
          <w:lang w:val="pt-BR"/>
        </w:rPr>
        <w:t>i</w:t>
      </w:r>
      <w:r w:rsidRPr="006352AC">
        <w:rPr>
          <w:lang w:val="pt-BR"/>
        </w:rPr>
        <w:t>mportante</w:t>
      </w:r>
      <w:r w:rsidR="00C74874">
        <w:rPr>
          <w:lang w:val="pt-BR"/>
        </w:rPr>
        <w:t>s:</w:t>
      </w:r>
    </w:p>
    <w:p w14:paraId="03567411" w14:textId="5C1125C3" w:rsidR="00C14D50" w:rsidRPr="00197717" w:rsidRDefault="00C14D50" w:rsidP="004640C3">
      <w:pPr>
        <w:spacing w:after="0" w:line="240" w:lineRule="auto"/>
        <w:rPr>
          <w:sz w:val="18"/>
          <w:lang w:val="pt-BR"/>
        </w:rPr>
      </w:pPr>
      <w:r w:rsidRPr="00C9125B">
        <w:rPr>
          <w:sz w:val="18"/>
          <w:lang w:val="pt-BR"/>
        </w:rPr>
        <w:t xml:space="preserve">. No pacote “mais serviços”, </w:t>
      </w:r>
      <w:r w:rsidRPr="00C9125B">
        <w:rPr>
          <w:sz w:val="18"/>
          <w:lang w:val="pt"/>
        </w:rPr>
        <w:t>devido a razões meteorológicas</w:t>
      </w:r>
      <w:r w:rsidRPr="00C9125B">
        <w:rPr>
          <w:sz w:val="18"/>
          <w:lang w:val="pt-BR"/>
        </w:rPr>
        <w:t xml:space="preserve">, de 01/Nov a 31/Mar </w:t>
      </w:r>
      <w:r w:rsidRPr="00C9125B">
        <w:rPr>
          <w:sz w:val="18"/>
          <w:lang w:val="pt"/>
        </w:rPr>
        <w:t>a visita a Capri será substituída por Pompéia.</w:t>
      </w:r>
    </w:p>
    <w:p w14:paraId="26AF61A1" w14:textId="77777777" w:rsidR="00C14D50" w:rsidRPr="00197717" w:rsidRDefault="00C14D50" w:rsidP="00C14D50">
      <w:pPr>
        <w:spacing w:after="0" w:line="240" w:lineRule="auto"/>
        <w:rPr>
          <w:sz w:val="18"/>
          <w:szCs w:val="18"/>
          <w:lang w:val="pt-BR"/>
        </w:rPr>
      </w:pPr>
      <w:r w:rsidRPr="00197717">
        <w:rPr>
          <w:rFonts w:eastAsia="Comic Sans MS"/>
          <w:bCs/>
          <w:sz w:val="18"/>
          <w:szCs w:val="18"/>
          <w:lang w:val="pt-BR"/>
        </w:rPr>
        <w:t xml:space="preserve">. </w:t>
      </w:r>
      <w:r w:rsidRPr="00197717">
        <w:rPr>
          <w:sz w:val="18"/>
          <w:szCs w:val="18"/>
          <w:lang w:val="pt-BR"/>
        </w:rPr>
        <w:t xml:space="preserve">No caso de reservar “mais serviços” e Ext. Costa Amalfitana, por favor </w:t>
      </w:r>
      <w:r w:rsidRPr="00197717">
        <w:rPr>
          <w:sz w:val="18"/>
          <w:szCs w:val="18"/>
          <w:lang w:val="pt"/>
        </w:rPr>
        <w:t>consultar o valor a ser descontado no preço publicado</w:t>
      </w:r>
      <w:r w:rsidRPr="00197717">
        <w:rPr>
          <w:sz w:val="18"/>
          <w:szCs w:val="18"/>
          <w:lang w:val="pt-BR"/>
        </w:rPr>
        <w:t xml:space="preserve">. </w:t>
      </w:r>
    </w:p>
    <w:p w14:paraId="3EDEDAC8" w14:textId="1F92CF18" w:rsidR="00C14D50" w:rsidRPr="00197717" w:rsidRDefault="00C14D50" w:rsidP="00C14D50">
      <w:pPr>
        <w:spacing w:after="0" w:line="240" w:lineRule="auto"/>
        <w:rPr>
          <w:rFonts w:asciiTheme="minorHAnsi" w:hAnsiTheme="minorHAnsi" w:cstheme="minorHAnsi"/>
          <w:sz w:val="18"/>
          <w:szCs w:val="18"/>
          <w:lang w:val="pt-BR"/>
        </w:rPr>
      </w:pPr>
      <w:bookmarkStart w:id="4" w:name="_Hlk118810031"/>
      <w:r w:rsidRPr="00197717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Pr="00197717">
        <w:rPr>
          <w:sz w:val="18"/>
          <w:szCs w:val="18"/>
          <w:lang w:val="pt"/>
        </w:rPr>
        <w:t xml:space="preserve">Para poder fazer a visita opcional </w:t>
      </w:r>
      <w:r w:rsidR="002F59E6" w:rsidRPr="00197717">
        <w:rPr>
          <w:sz w:val="18"/>
          <w:szCs w:val="18"/>
          <w:lang w:val="pt"/>
        </w:rPr>
        <w:t>d</w:t>
      </w:r>
      <w:r w:rsidR="002F59E6">
        <w:rPr>
          <w:sz w:val="18"/>
          <w:szCs w:val="18"/>
          <w:lang w:val="pt"/>
        </w:rPr>
        <w:t>e</w:t>
      </w:r>
      <w:r>
        <w:rPr>
          <w:sz w:val="18"/>
          <w:szCs w:val="18"/>
          <w:lang w:val="pt"/>
        </w:rPr>
        <w:t xml:space="preserve"> Dia 1 </w:t>
      </w:r>
      <w:r w:rsidR="00691A36">
        <w:rPr>
          <w:sz w:val="18"/>
          <w:szCs w:val="18"/>
          <w:lang w:val="pt"/>
        </w:rPr>
        <w:t>de</w:t>
      </w:r>
      <w:r>
        <w:rPr>
          <w:sz w:val="18"/>
          <w:szCs w:val="18"/>
          <w:lang w:val="pt"/>
        </w:rPr>
        <w:t xml:space="preserve"> itinerário</w:t>
      </w:r>
      <w:r w:rsidRPr="00197717">
        <w:rPr>
          <w:sz w:val="18"/>
          <w:szCs w:val="18"/>
          <w:lang w:val="pt"/>
        </w:rPr>
        <w:t xml:space="preserve"> é necessário chegar em </w:t>
      </w:r>
      <w:r>
        <w:rPr>
          <w:sz w:val="18"/>
          <w:szCs w:val="18"/>
          <w:lang w:val="pt"/>
        </w:rPr>
        <w:t>Paris</w:t>
      </w:r>
      <w:r w:rsidRPr="00197717">
        <w:rPr>
          <w:sz w:val="18"/>
          <w:szCs w:val="18"/>
          <w:lang w:val="pt"/>
        </w:rPr>
        <w:t xml:space="preserve"> antes das </w:t>
      </w:r>
      <w:r w:rsidRPr="00AE3DBD">
        <w:rPr>
          <w:sz w:val="18"/>
          <w:szCs w:val="18"/>
          <w:lang w:val="pt"/>
        </w:rPr>
        <w:t>17h</w:t>
      </w:r>
      <w:r w:rsidR="00F6003D" w:rsidRPr="00AE3DBD">
        <w:rPr>
          <w:sz w:val="18"/>
          <w:szCs w:val="18"/>
          <w:lang w:val="pt"/>
        </w:rPr>
        <w:t>0</w:t>
      </w:r>
      <w:r w:rsidRPr="00AE3DBD">
        <w:rPr>
          <w:sz w:val="18"/>
          <w:szCs w:val="18"/>
          <w:lang w:val="pt"/>
        </w:rPr>
        <w:t>0</w:t>
      </w:r>
      <w:r w:rsidRPr="00197717">
        <w:rPr>
          <w:sz w:val="18"/>
          <w:szCs w:val="18"/>
          <w:lang w:val="pt"/>
        </w:rPr>
        <w:t xml:space="preserve">. Caso contrário, não podemos </w:t>
      </w:r>
    </w:p>
    <w:p w14:paraId="5DF6571E" w14:textId="51B23FE3" w:rsidR="00C14D50" w:rsidRPr="00475500" w:rsidRDefault="00C14D50" w:rsidP="00AD07F4">
      <w:pPr>
        <w:spacing w:after="0" w:line="240" w:lineRule="auto"/>
        <w:rPr>
          <w:rFonts w:ascii="Arial" w:hAnsi="Arial" w:cs="Arial"/>
          <w:b/>
          <w:color w:val="1F497D"/>
          <w:sz w:val="18"/>
          <w:szCs w:val="18"/>
          <w:u w:val="single"/>
          <w:lang w:val="pt-BR"/>
        </w:rPr>
      </w:pPr>
      <w:r w:rsidRPr="00197717">
        <w:rPr>
          <w:sz w:val="18"/>
          <w:szCs w:val="18"/>
          <w:lang w:val="pt"/>
        </w:rPr>
        <w:t xml:space="preserve">  garantir a visita</w:t>
      </w:r>
      <w:r w:rsidRPr="00197717">
        <w:rPr>
          <w:rFonts w:asciiTheme="minorHAnsi" w:hAnsiTheme="minorHAnsi" w:cstheme="minorHAnsi"/>
          <w:sz w:val="18"/>
          <w:szCs w:val="18"/>
          <w:lang w:val="pt-BR"/>
        </w:rPr>
        <w:t>.</w:t>
      </w:r>
      <w:bookmarkEnd w:id="4"/>
    </w:p>
    <w:sectPr w:rsidR="00C14D50" w:rsidRPr="00475500" w:rsidSect="00A2088D">
      <w:headerReference w:type="default" r:id="rId10"/>
      <w:pgSz w:w="12240" w:h="15840"/>
      <w:pgMar w:top="426" w:right="900" w:bottom="851" w:left="567" w:header="720" w:footer="72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7E749" w14:textId="77777777" w:rsidR="002D7B2B" w:rsidRDefault="002D7B2B" w:rsidP="00D7352D">
      <w:pPr>
        <w:spacing w:after="0" w:line="240" w:lineRule="auto"/>
      </w:pPr>
      <w:r>
        <w:separator/>
      </w:r>
    </w:p>
  </w:endnote>
  <w:endnote w:type="continuationSeparator" w:id="0">
    <w:p w14:paraId="5C1ECC21" w14:textId="77777777" w:rsidR="002D7B2B" w:rsidRDefault="002D7B2B" w:rsidP="00D7352D">
      <w:pPr>
        <w:spacing w:after="0" w:line="240" w:lineRule="auto"/>
      </w:pPr>
      <w:r>
        <w:continuationSeparator/>
      </w:r>
    </w:p>
  </w:endnote>
  <w:endnote w:type="continuationNotice" w:id="1">
    <w:p w14:paraId="5E74C94D" w14:textId="77777777" w:rsidR="002D7B2B" w:rsidRDefault="002D7B2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dleyHandITC">
    <w:altName w:val="Arial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38963" w14:textId="77777777" w:rsidR="002D7B2B" w:rsidRDefault="002D7B2B" w:rsidP="00D7352D">
      <w:pPr>
        <w:spacing w:after="0" w:line="240" w:lineRule="auto"/>
      </w:pPr>
      <w:r>
        <w:separator/>
      </w:r>
    </w:p>
  </w:footnote>
  <w:footnote w:type="continuationSeparator" w:id="0">
    <w:p w14:paraId="50629DBF" w14:textId="77777777" w:rsidR="002D7B2B" w:rsidRDefault="002D7B2B" w:rsidP="00D7352D">
      <w:pPr>
        <w:spacing w:after="0" w:line="240" w:lineRule="auto"/>
      </w:pPr>
      <w:r>
        <w:continuationSeparator/>
      </w:r>
    </w:p>
  </w:footnote>
  <w:footnote w:type="continuationNotice" w:id="1">
    <w:p w14:paraId="3307B37D" w14:textId="77777777" w:rsidR="002D7B2B" w:rsidRDefault="002D7B2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DB5F7" w14:textId="670599EB" w:rsidR="00A725C9" w:rsidRDefault="00A725C9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CEEC00F" wp14:editId="797B11D7">
          <wp:simplePos x="0" y="0"/>
          <wp:positionH relativeFrom="column">
            <wp:posOffset>5297805</wp:posOffset>
          </wp:positionH>
          <wp:positionV relativeFrom="paragraph">
            <wp:posOffset>-104775</wp:posOffset>
          </wp:positionV>
          <wp:extent cx="1337310" cy="259080"/>
          <wp:effectExtent l="0" t="0" r="0" b="7620"/>
          <wp:wrapSquare wrapText="bothSides"/>
          <wp:docPr id="1101999020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9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mic Sans MS" w:hAnsi="Comic Sans MS" w:cs="Tahoma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529270F6"/>
    <w:multiLevelType w:val="hybridMultilevel"/>
    <w:tmpl w:val="28825A2A"/>
    <w:lvl w:ilvl="0" w:tplc="59A81948">
      <w:start w:val="11"/>
      <w:numFmt w:val="bullet"/>
      <w:lvlText w:val="-"/>
      <w:lvlJc w:val="left"/>
      <w:pPr>
        <w:ind w:left="720" w:hanging="360"/>
      </w:pPr>
      <w:rPr>
        <w:rFonts w:ascii="Comic Sans MS" w:eastAsia="Lucida Sans Unicode" w:hAnsi="Comic Sans MS" w:cs="Tahoma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3495422">
    <w:abstractNumId w:val="1"/>
  </w:num>
  <w:num w:numId="2" w16cid:durableId="1862429215">
    <w:abstractNumId w:val="2"/>
  </w:num>
  <w:num w:numId="3" w16cid:durableId="1308049999">
    <w:abstractNumId w:val="3"/>
  </w:num>
  <w:num w:numId="4" w16cid:durableId="1574924590">
    <w:abstractNumId w:val="4"/>
  </w:num>
  <w:num w:numId="5" w16cid:durableId="2000427415">
    <w:abstractNumId w:val="3"/>
  </w:num>
  <w:num w:numId="6" w16cid:durableId="1312440475">
    <w:abstractNumId w:val="2"/>
  </w:num>
  <w:num w:numId="7" w16cid:durableId="1389036247">
    <w:abstractNumId w:val="1"/>
  </w:num>
  <w:num w:numId="8" w16cid:durableId="46956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E05"/>
    <w:rsid w:val="00006B9D"/>
    <w:rsid w:val="00007DC6"/>
    <w:rsid w:val="00007E3B"/>
    <w:rsid w:val="0001349B"/>
    <w:rsid w:val="000208E6"/>
    <w:rsid w:val="00030FB4"/>
    <w:rsid w:val="0003399E"/>
    <w:rsid w:val="000413D3"/>
    <w:rsid w:val="00042C9E"/>
    <w:rsid w:val="00055E18"/>
    <w:rsid w:val="00056441"/>
    <w:rsid w:val="000651A0"/>
    <w:rsid w:val="0007022D"/>
    <w:rsid w:val="000722B6"/>
    <w:rsid w:val="00092AA8"/>
    <w:rsid w:val="00093048"/>
    <w:rsid w:val="00096F58"/>
    <w:rsid w:val="00097A52"/>
    <w:rsid w:val="000C382D"/>
    <w:rsid w:val="000D5BDD"/>
    <w:rsid w:val="000E1D60"/>
    <w:rsid w:val="000F4739"/>
    <w:rsid w:val="00102FC6"/>
    <w:rsid w:val="00104963"/>
    <w:rsid w:val="00104D17"/>
    <w:rsid w:val="00115431"/>
    <w:rsid w:val="001261DB"/>
    <w:rsid w:val="00127D57"/>
    <w:rsid w:val="0013517F"/>
    <w:rsid w:val="00141133"/>
    <w:rsid w:val="00144F39"/>
    <w:rsid w:val="00145489"/>
    <w:rsid w:val="001738DB"/>
    <w:rsid w:val="001904B4"/>
    <w:rsid w:val="001939F3"/>
    <w:rsid w:val="00194A23"/>
    <w:rsid w:val="001A78C4"/>
    <w:rsid w:val="001B4718"/>
    <w:rsid w:val="001B5A22"/>
    <w:rsid w:val="001C49FB"/>
    <w:rsid w:val="001D1307"/>
    <w:rsid w:val="001E30E2"/>
    <w:rsid w:val="001F183D"/>
    <w:rsid w:val="001F27DF"/>
    <w:rsid w:val="001F2D72"/>
    <w:rsid w:val="001F3C37"/>
    <w:rsid w:val="002029CA"/>
    <w:rsid w:val="00203671"/>
    <w:rsid w:val="002046A2"/>
    <w:rsid w:val="00204E94"/>
    <w:rsid w:val="002067F4"/>
    <w:rsid w:val="00214D9C"/>
    <w:rsid w:val="0022247F"/>
    <w:rsid w:val="0022708A"/>
    <w:rsid w:val="002326A1"/>
    <w:rsid w:val="002441F4"/>
    <w:rsid w:val="002521A2"/>
    <w:rsid w:val="00262E04"/>
    <w:rsid w:val="002716F1"/>
    <w:rsid w:val="0027416B"/>
    <w:rsid w:val="00274192"/>
    <w:rsid w:val="002750AE"/>
    <w:rsid w:val="00275A4F"/>
    <w:rsid w:val="00282AB4"/>
    <w:rsid w:val="002867B4"/>
    <w:rsid w:val="00287428"/>
    <w:rsid w:val="002901AE"/>
    <w:rsid w:val="0029482B"/>
    <w:rsid w:val="0029661D"/>
    <w:rsid w:val="002A464E"/>
    <w:rsid w:val="002A4EB0"/>
    <w:rsid w:val="002B4CD3"/>
    <w:rsid w:val="002C7E88"/>
    <w:rsid w:val="002D7B2B"/>
    <w:rsid w:val="002D7F63"/>
    <w:rsid w:val="002F31C7"/>
    <w:rsid w:val="002F59E6"/>
    <w:rsid w:val="00301E53"/>
    <w:rsid w:val="00315CD7"/>
    <w:rsid w:val="00320CC3"/>
    <w:rsid w:val="0032546B"/>
    <w:rsid w:val="003315F9"/>
    <w:rsid w:val="00334E70"/>
    <w:rsid w:val="00344264"/>
    <w:rsid w:val="00357C17"/>
    <w:rsid w:val="00360529"/>
    <w:rsid w:val="00362096"/>
    <w:rsid w:val="00371599"/>
    <w:rsid w:val="00381FF0"/>
    <w:rsid w:val="00382517"/>
    <w:rsid w:val="00397D39"/>
    <w:rsid w:val="003A1F48"/>
    <w:rsid w:val="003A3B9D"/>
    <w:rsid w:val="003A5247"/>
    <w:rsid w:val="003A575C"/>
    <w:rsid w:val="003B066C"/>
    <w:rsid w:val="003B4D59"/>
    <w:rsid w:val="003B73A1"/>
    <w:rsid w:val="003C3EE7"/>
    <w:rsid w:val="003C679B"/>
    <w:rsid w:val="003D65BF"/>
    <w:rsid w:val="003D7111"/>
    <w:rsid w:val="003D7960"/>
    <w:rsid w:val="003E2CFC"/>
    <w:rsid w:val="003E5133"/>
    <w:rsid w:val="003E757C"/>
    <w:rsid w:val="003F565A"/>
    <w:rsid w:val="004006B4"/>
    <w:rsid w:val="00403706"/>
    <w:rsid w:val="004056A3"/>
    <w:rsid w:val="0041093B"/>
    <w:rsid w:val="00421C16"/>
    <w:rsid w:val="004239E0"/>
    <w:rsid w:val="004471EB"/>
    <w:rsid w:val="004472D0"/>
    <w:rsid w:val="00454FF1"/>
    <w:rsid w:val="004640C3"/>
    <w:rsid w:val="00474C66"/>
    <w:rsid w:val="0047640A"/>
    <w:rsid w:val="00477652"/>
    <w:rsid w:val="00484CBC"/>
    <w:rsid w:val="00491C17"/>
    <w:rsid w:val="0049272C"/>
    <w:rsid w:val="004B61BB"/>
    <w:rsid w:val="004C49E9"/>
    <w:rsid w:val="004D3C31"/>
    <w:rsid w:val="004E0C97"/>
    <w:rsid w:val="004E1F86"/>
    <w:rsid w:val="004E6AD1"/>
    <w:rsid w:val="004E7628"/>
    <w:rsid w:val="005108B2"/>
    <w:rsid w:val="0051485E"/>
    <w:rsid w:val="005203CB"/>
    <w:rsid w:val="00536DB8"/>
    <w:rsid w:val="005421BB"/>
    <w:rsid w:val="00554670"/>
    <w:rsid w:val="00556327"/>
    <w:rsid w:val="00556AF7"/>
    <w:rsid w:val="005571C0"/>
    <w:rsid w:val="00562DFC"/>
    <w:rsid w:val="00567170"/>
    <w:rsid w:val="005704A9"/>
    <w:rsid w:val="0057115A"/>
    <w:rsid w:val="005732A0"/>
    <w:rsid w:val="00585661"/>
    <w:rsid w:val="00593166"/>
    <w:rsid w:val="00596B7D"/>
    <w:rsid w:val="005A7ABD"/>
    <w:rsid w:val="005B75D9"/>
    <w:rsid w:val="005D34E9"/>
    <w:rsid w:val="005D4B77"/>
    <w:rsid w:val="005E0980"/>
    <w:rsid w:val="005E5F3C"/>
    <w:rsid w:val="005F1260"/>
    <w:rsid w:val="005F69FA"/>
    <w:rsid w:val="00601A28"/>
    <w:rsid w:val="00606830"/>
    <w:rsid w:val="00611AA0"/>
    <w:rsid w:val="00624ADD"/>
    <w:rsid w:val="006251F9"/>
    <w:rsid w:val="00625C24"/>
    <w:rsid w:val="006322BB"/>
    <w:rsid w:val="00635212"/>
    <w:rsid w:val="006352AC"/>
    <w:rsid w:val="0065575A"/>
    <w:rsid w:val="0066047B"/>
    <w:rsid w:val="00661BF1"/>
    <w:rsid w:val="00666B94"/>
    <w:rsid w:val="00676FE4"/>
    <w:rsid w:val="0068252B"/>
    <w:rsid w:val="00686802"/>
    <w:rsid w:val="00691A36"/>
    <w:rsid w:val="00697D6D"/>
    <w:rsid w:val="006A0E7D"/>
    <w:rsid w:val="006A10C2"/>
    <w:rsid w:val="006A24C4"/>
    <w:rsid w:val="006A34EC"/>
    <w:rsid w:val="006C2580"/>
    <w:rsid w:val="006C614F"/>
    <w:rsid w:val="006D0443"/>
    <w:rsid w:val="006D44DF"/>
    <w:rsid w:val="006D4BEC"/>
    <w:rsid w:val="006E2315"/>
    <w:rsid w:val="006E6B31"/>
    <w:rsid w:val="006E7871"/>
    <w:rsid w:val="006F75A7"/>
    <w:rsid w:val="00704CA3"/>
    <w:rsid w:val="007057EF"/>
    <w:rsid w:val="00706C85"/>
    <w:rsid w:val="00706CD8"/>
    <w:rsid w:val="00715341"/>
    <w:rsid w:val="00725792"/>
    <w:rsid w:val="00731172"/>
    <w:rsid w:val="00742077"/>
    <w:rsid w:val="0075283A"/>
    <w:rsid w:val="007538C2"/>
    <w:rsid w:val="00753AF9"/>
    <w:rsid w:val="00756C82"/>
    <w:rsid w:val="0076597E"/>
    <w:rsid w:val="007751F7"/>
    <w:rsid w:val="007A018D"/>
    <w:rsid w:val="007B215C"/>
    <w:rsid w:val="007B5934"/>
    <w:rsid w:val="007C44D2"/>
    <w:rsid w:val="007C6857"/>
    <w:rsid w:val="007C79E0"/>
    <w:rsid w:val="007E7B6E"/>
    <w:rsid w:val="007E7D8F"/>
    <w:rsid w:val="007F511E"/>
    <w:rsid w:val="00810693"/>
    <w:rsid w:val="00816E55"/>
    <w:rsid w:val="00822017"/>
    <w:rsid w:val="00824A69"/>
    <w:rsid w:val="008479C5"/>
    <w:rsid w:val="00854325"/>
    <w:rsid w:val="00860A5B"/>
    <w:rsid w:val="00875DF4"/>
    <w:rsid w:val="00877C8E"/>
    <w:rsid w:val="00882DD3"/>
    <w:rsid w:val="00890424"/>
    <w:rsid w:val="00890744"/>
    <w:rsid w:val="00892326"/>
    <w:rsid w:val="008923E2"/>
    <w:rsid w:val="00892D4E"/>
    <w:rsid w:val="00893077"/>
    <w:rsid w:val="00897102"/>
    <w:rsid w:val="008A3E97"/>
    <w:rsid w:val="008B74B5"/>
    <w:rsid w:val="008C0E5A"/>
    <w:rsid w:val="008C2516"/>
    <w:rsid w:val="008C3820"/>
    <w:rsid w:val="008D4CBC"/>
    <w:rsid w:val="008E0E93"/>
    <w:rsid w:val="008E178D"/>
    <w:rsid w:val="008E39B2"/>
    <w:rsid w:val="008F5E7F"/>
    <w:rsid w:val="00916A87"/>
    <w:rsid w:val="00921CEF"/>
    <w:rsid w:val="00922611"/>
    <w:rsid w:val="00925E6D"/>
    <w:rsid w:val="0094735A"/>
    <w:rsid w:val="00951087"/>
    <w:rsid w:val="0096158B"/>
    <w:rsid w:val="0096286F"/>
    <w:rsid w:val="00963D16"/>
    <w:rsid w:val="00965A09"/>
    <w:rsid w:val="009710DE"/>
    <w:rsid w:val="009723A4"/>
    <w:rsid w:val="0097247E"/>
    <w:rsid w:val="00977A7E"/>
    <w:rsid w:val="00983716"/>
    <w:rsid w:val="00986027"/>
    <w:rsid w:val="009871DF"/>
    <w:rsid w:val="00992BA1"/>
    <w:rsid w:val="00996700"/>
    <w:rsid w:val="009A190A"/>
    <w:rsid w:val="009A287A"/>
    <w:rsid w:val="009A6992"/>
    <w:rsid w:val="009A6F0E"/>
    <w:rsid w:val="009C31D0"/>
    <w:rsid w:val="009C4FE9"/>
    <w:rsid w:val="009D2FF5"/>
    <w:rsid w:val="009E7154"/>
    <w:rsid w:val="009F1F5C"/>
    <w:rsid w:val="009F34EB"/>
    <w:rsid w:val="00A02FB0"/>
    <w:rsid w:val="00A0401E"/>
    <w:rsid w:val="00A2088D"/>
    <w:rsid w:val="00A21024"/>
    <w:rsid w:val="00A22F91"/>
    <w:rsid w:val="00A357A1"/>
    <w:rsid w:val="00A402BE"/>
    <w:rsid w:val="00A40421"/>
    <w:rsid w:val="00A4210A"/>
    <w:rsid w:val="00A51E8B"/>
    <w:rsid w:val="00A62044"/>
    <w:rsid w:val="00A6358F"/>
    <w:rsid w:val="00A63DC0"/>
    <w:rsid w:val="00A725C9"/>
    <w:rsid w:val="00A74C92"/>
    <w:rsid w:val="00A75C6B"/>
    <w:rsid w:val="00A816D0"/>
    <w:rsid w:val="00A97094"/>
    <w:rsid w:val="00AA0C79"/>
    <w:rsid w:val="00AA2CF2"/>
    <w:rsid w:val="00AA35EF"/>
    <w:rsid w:val="00AA5258"/>
    <w:rsid w:val="00AB1AD4"/>
    <w:rsid w:val="00AB6FE4"/>
    <w:rsid w:val="00AC57A3"/>
    <w:rsid w:val="00AC65C4"/>
    <w:rsid w:val="00AD07F4"/>
    <w:rsid w:val="00AD48B9"/>
    <w:rsid w:val="00AD6B43"/>
    <w:rsid w:val="00AE3DBD"/>
    <w:rsid w:val="00AE4B59"/>
    <w:rsid w:val="00AE60AB"/>
    <w:rsid w:val="00AE69BE"/>
    <w:rsid w:val="00AF0CC2"/>
    <w:rsid w:val="00AF23B0"/>
    <w:rsid w:val="00AF276D"/>
    <w:rsid w:val="00AF2FD8"/>
    <w:rsid w:val="00AF480C"/>
    <w:rsid w:val="00B03A52"/>
    <w:rsid w:val="00B10155"/>
    <w:rsid w:val="00B108E8"/>
    <w:rsid w:val="00B21E92"/>
    <w:rsid w:val="00B22D2D"/>
    <w:rsid w:val="00B41F2A"/>
    <w:rsid w:val="00B421E1"/>
    <w:rsid w:val="00B44999"/>
    <w:rsid w:val="00B5178D"/>
    <w:rsid w:val="00B606E0"/>
    <w:rsid w:val="00B613F5"/>
    <w:rsid w:val="00B72075"/>
    <w:rsid w:val="00B76CD5"/>
    <w:rsid w:val="00B81509"/>
    <w:rsid w:val="00B81587"/>
    <w:rsid w:val="00B84F1C"/>
    <w:rsid w:val="00B95F31"/>
    <w:rsid w:val="00BA1252"/>
    <w:rsid w:val="00BB0ACF"/>
    <w:rsid w:val="00BB2F1C"/>
    <w:rsid w:val="00BD6E6A"/>
    <w:rsid w:val="00C14D50"/>
    <w:rsid w:val="00C16E14"/>
    <w:rsid w:val="00C17808"/>
    <w:rsid w:val="00C25494"/>
    <w:rsid w:val="00C25AC6"/>
    <w:rsid w:val="00C27DEE"/>
    <w:rsid w:val="00C34A9C"/>
    <w:rsid w:val="00C4088C"/>
    <w:rsid w:val="00C460C2"/>
    <w:rsid w:val="00C54F07"/>
    <w:rsid w:val="00C559E0"/>
    <w:rsid w:val="00C74874"/>
    <w:rsid w:val="00C813A1"/>
    <w:rsid w:val="00C84BAB"/>
    <w:rsid w:val="00C9125B"/>
    <w:rsid w:val="00C95FEC"/>
    <w:rsid w:val="00CA3511"/>
    <w:rsid w:val="00CA4CF2"/>
    <w:rsid w:val="00CB0658"/>
    <w:rsid w:val="00CC4963"/>
    <w:rsid w:val="00CC61C4"/>
    <w:rsid w:val="00CE443E"/>
    <w:rsid w:val="00CE4598"/>
    <w:rsid w:val="00CF03FD"/>
    <w:rsid w:val="00CF173C"/>
    <w:rsid w:val="00CF3B58"/>
    <w:rsid w:val="00CF5A50"/>
    <w:rsid w:val="00D05EC0"/>
    <w:rsid w:val="00D072BC"/>
    <w:rsid w:val="00D12420"/>
    <w:rsid w:val="00D15572"/>
    <w:rsid w:val="00D2417B"/>
    <w:rsid w:val="00D278CE"/>
    <w:rsid w:val="00D306F4"/>
    <w:rsid w:val="00D42E36"/>
    <w:rsid w:val="00D51D71"/>
    <w:rsid w:val="00D7352D"/>
    <w:rsid w:val="00D83361"/>
    <w:rsid w:val="00D86217"/>
    <w:rsid w:val="00D912EF"/>
    <w:rsid w:val="00D93622"/>
    <w:rsid w:val="00D94289"/>
    <w:rsid w:val="00DA7705"/>
    <w:rsid w:val="00DB33E3"/>
    <w:rsid w:val="00DB4BAF"/>
    <w:rsid w:val="00DB5CB2"/>
    <w:rsid w:val="00DC6AC4"/>
    <w:rsid w:val="00DD12F1"/>
    <w:rsid w:val="00DD17CF"/>
    <w:rsid w:val="00DD48A3"/>
    <w:rsid w:val="00DE25F6"/>
    <w:rsid w:val="00DE409C"/>
    <w:rsid w:val="00DE4A0C"/>
    <w:rsid w:val="00DE67AE"/>
    <w:rsid w:val="00DF465C"/>
    <w:rsid w:val="00E21E05"/>
    <w:rsid w:val="00E23E6F"/>
    <w:rsid w:val="00E53FBC"/>
    <w:rsid w:val="00E54512"/>
    <w:rsid w:val="00E560D1"/>
    <w:rsid w:val="00E67CF7"/>
    <w:rsid w:val="00E73521"/>
    <w:rsid w:val="00E84D90"/>
    <w:rsid w:val="00E8632C"/>
    <w:rsid w:val="00E90170"/>
    <w:rsid w:val="00E948D6"/>
    <w:rsid w:val="00E959BC"/>
    <w:rsid w:val="00EB0E3F"/>
    <w:rsid w:val="00EB2232"/>
    <w:rsid w:val="00EB3D4D"/>
    <w:rsid w:val="00ED61F6"/>
    <w:rsid w:val="00EE4034"/>
    <w:rsid w:val="00EE58C0"/>
    <w:rsid w:val="00EF7855"/>
    <w:rsid w:val="00F10481"/>
    <w:rsid w:val="00F11E42"/>
    <w:rsid w:val="00F12610"/>
    <w:rsid w:val="00F21A33"/>
    <w:rsid w:val="00F31DD5"/>
    <w:rsid w:val="00F37FE8"/>
    <w:rsid w:val="00F45413"/>
    <w:rsid w:val="00F464D9"/>
    <w:rsid w:val="00F54925"/>
    <w:rsid w:val="00F6003D"/>
    <w:rsid w:val="00F6188D"/>
    <w:rsid w:val="00F63F4D"/>
    <w:rsid w:val="00F65FCA"/>
    <w:rsid w:val="00F66D85"/>
    <w:rsid w:val="00F720F4"/>
    <w:rsid w:val="00F86559"/>
    <w:rsid w:val="00FA13A9"/>
    <w:rsid w:val="00FB7E61"/>
    <w:rsid w:val="00FC2BA3"/>
    <w:rsid w:val="00FC4BF1"/>
    <w:rsid w:val="00FD23D0"/>
    <w:rsid w:val="00FE0357"/>
    <w:rsid w:val="00FE50A6"/>
    <w:rsid w:val="00FF0351"/>
    <w:rsid w:val="00FF4C4C"/>
    <w:rsid w:val="15ECD040"/>
    <w:rsid w:val="17DDEF95"/>
    <w:rsid w:val="236CD008"/>
    <w:rsid w:val="49F1A339"/>
    <w:rsid w:val="70642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D0BFABE"/>
  <w15:chartTrackingRefBased/>
  <w15:docId w15:val="{EA8280F0-493D-4CFF-AC7A-AD3F774ED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53FBC"/>
    <w:pPr>
      <w:suppressAutoHyphens/>
      <w:spacing w:after="200" w:line="276" w:lineRule="auto"/>
    </w:pPr>
    <w:rPr>
      <w:rFonts w:ascii="Calibri" w:hAnsi="Calibri"/>
      <w:kern w:val="2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DF465C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2">
    <w:name w:val="Fuente de párrafo predeter.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uentedeprrafopredeter1">
    <w:name w:val="Fuente de párrafo predeter.1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Fuentedeprrafopredeter3">
    <w:name w:val="Fuente de párrafo predeter.3"/>
  </w:style>
  <w:style w:type="character" w:styleId="Textoennegrita">
    <w:name w:val="Strong"/>
    <w:aliases w:val="Opcionales"/>
    <w:qFormat/>
    <w:rsid w:val="00DF465C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D7352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D7352D"/>
    <w:rPr>
      <w:rFonts w:ascii="Calibri" w:hAnsi="Calibri"/>
      <w:kern w:val="1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D7352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D7352D"/>
    <w:rPr>
      <w:rFonts w:ascii="Calibri" w:hAnsi="Calibri"/>
      <w:kern w:val="1"/>
      <w:sz w:val="22"/>
      <w:szCs w:val="22"/>
      <w:lang w:eastAsia="ar-SA"/>
    </w:rPr>
  </w:style>
  <w:style w:type="character" w:customStyle="1" w:styleId="normaltextrun">
    <w:name w:val="normaltextrun"/>
    <w:basedOn w:val="Fuentedeprrafopredeter"/>
    <w:rsid w:val="00C4088C"/>
  </w:style>
  <w:style w:type="character" w:customStyle="1" w:styleId="eop">
    <w:name w:val="eop"/>
    <w:basedOn w:val="Fuentedeprrafopredeter"/>
    <w:rsid w:val="00C4088C"/>
  </w:style>
  <w:style w:type="paragraph" w:customStyle="1" w:styleId="paragraph">
    <w:name w:val="paragraph"/>
    <w:basedOn w:val="Normal"/>
    <w:rsid w:val="00C27DEE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DF465C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customStyle="1" w:styleId="TITULOVA">
    <w:name w:val="TITULO VA"/>
    <w:basedOn w:val="Sinespaciado"/>
    <w:qFormat/>
    <w:rsid w:val="00DF465C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DF465C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DF465C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28742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287428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DF465C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DF465C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DF465C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kern w:val="0"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DF465C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DF465C"/>
    <w:rPr>
      <w:rFonts w:asciiTheme="minorHAnsi" w:hAnsiTheme="minorHAnsi"/>
      <w:b/>
      <w:i/>
      <w:iCs/>
      <w:color w:val="000000" w:themeColor="text1"/>
      <w:sz w:val="18"/>
    </w:rPr>
  </w:style>
  <w:style w:type="paragraph" w:customStyle="1" w:styleId="xmsonormal">
    <w:name w:val="x_msonormal"/>
    <w:basedOn w:val="Normal"/>
    <w:rsid w:val="005A7ABD"/>
    <w:pPr>
      <w:suppressAutoHyphens w:val="0"/>
      <w:spacing w:after="0" w:line="240" w:lineRule="auto"/>
    </w:pPr>
    <w:rPr>
      <w:rFonts w:ascii="Aptos" w:eastAsiaTheme="minorHAnsi" w:hAnsi="Aptos" w:cs="Aptos"/>
      <w:kern w:val="0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5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3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3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2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9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3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5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7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f55c1e1e162459c5944db855a116c9f9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ee6431f22792bdc88e647b284d7a5af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513663-F96F-459F-A567-C5E7F7CF8E1F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635a4afa-6613-49d7-999d-1bb454330ac5"/>
    <ds:schemaRef ds:uri="5f9b093c-c45a-4a2b-bace-9f09abd13110"/>
    <ds:schemaRef ds:uri="http://purl.org/dc/dcmitype/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B0E7E9B-5AF2-4994-817D-5A75943044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16FE4A-2A68-4A50-81CB-B6A4316DBD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1104</Words>
  <Characters>6074</Characters>
  <Application>Microsoft Office Word</Application>
  <DocSecurity>0</DocSecurity>
  <Lines>50</Lines>
  <Paragraphs>14</Paragraphs>
  <ScaleCrop>false</ScaleCrop>
  <Company/>
  <LinksUpToDate>false</LinksUpToDate>
  <CharactersWithSpaces>7164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Cristina Serrano</cp:lastModifiedBy>
  <cp:revision>189</cp:revision>
  <cp:lastPrinted>1900-01-01T08:00:00Z</cp:lastPrinted>
  <dcterms:created xsi:type="dcterms:W3CDTF">2020-05-30T00:19:00Z</dcterms:created>
  <dcterms:modified xsi:type="dcterms:W3CDTF">2025-11-11T20:37:00Z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