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5E3E" w14:textId="77777777" w:rsidR="00C03797" w:rsidRPr="0043476C" w:rsidRDefault="00C03797" w:rsidP="00C03797">
      <w:pPr>
        <w:pStyle w:val="Ttulo1"/>
        <w:rPr>
          <w:lang w:val="pt-BR"/>
        </w:rPr>
      </w:pPr>
      <w:r w:rsidRPr="0043476C">
        <w:rPr>
          <w:lang w:val="pt-BR"/>
        </w:rPr>
        <w:t xml:space="preserve">A Origem do Sol                   </w:t>
      </w:r>
    </w:p>
    <w:p w14:paraId="799A47E6" w14:textId="77777777" w:rsidR="008C0FBF" w:rsidRPr="00C03797" w:rsidRDefault="008C0FBF" w:rsidP="00991A2F">
      <w:pPr>
        <w:pStyle w:val="Ttulo"/>
        <w:spacing w:after="0"/>
        <w:rPr>
          <w:lang w:val="pt-BR"/>
        </w:rPr>
      </w:pPr>
    </w:p>
    <w:p w14:paraId="09FAD1A5" w14:textId="21F97215" w:rsidR="00C42EFA" w:rsidRPr="00C03797" w:rsidRDefault="00F371BC" w:rsidP="00991A2F">
      <w:pPr>
        <w:pStyle w:val="Ttulo"/>
        <w:spacing w:after="0"/>
        <w:rPr>
          <w:lang w:val="pt-BR"/>
        </w:rPr>
      </w:pPr>
      <w:proofErr w:type="spellStart"/>
      <w:r w:rsidRPr="00C03797">
        <w:rPr>
          <w:lang w:val="pt-BR"/>
        </w:rPr>
        <w:t>Ref</w:t>
      </w:r>
      <w:proofErr w:type="spellEnd"/>
      <w:r w:rsidRPr="00C03797">
        <w:rPr>
          <w:lang w:val="pt-BR"/>
        </w:rPr>
        <w:t>:</w:t>
      </w:r>
      <w:r w:rsidR="00C42EFA" w:rsidRPr="00C03797">
        <w:rPr>
          <w:lang w:val="pt-BR"/>
        </w:rPr>
        <w:t xml:space="preserve"> C 3057 </w:t>
      </w:r>
    </w:p>
    <w:p w14:paraId="76496760" w14:textId="77777777" w:rsidR="00C42EFA" w:rsidRPr="00C03797" w:rsidRDefault="00C42EFA" w:rsidP="00991A2F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790FD62B" w14:textId="27632BE6" w:rsidR="00C42EFA" w:rsidRPr="00EF251B" w:rsidRDefault="00C42EFA" w:rsidP="0093665F">
      <w:pPr>
        <w:pStyle w:val="Precio"/>
        <w:rPr>
          <w:lang w:val="pt-BR"/>
        </w:rPr>
      </w:pPr>
      <w:r w:rsidRPr="00EF251B">
        <w:rPr>
          <w:lang w:val="pt-BR"/>
        </w:rPr>
        <w:t>10 d</w:t>
      </w:r>
      <w:r w:rsidR="00A258E5" w:rsidRPr="00EF251B">
        <w:rPr>
          <w:lang w:val="pt-BR"/>
        </w:rPr>
        <w:t>i</w:t>
      </w:r>
      <w:r w:rsidRPr="00EF251B">
        <w:rPr>
          <w:lang w:val="pt-BR"/>
        </w:rPr>
        <w:t xml:space="preserve">as </w:t>
      </w:r>
      <w:r w:rsidR="00A258E5" w:rsidRPr="00EF251B">
        <w:rPr>
          <w:lang w:val="pt-BR"/>
        </w:rPr>
        <w:t>a partir de</w:t>
      </w:r>
      <w:r w:rsidR="00B74974" w:rsidRPr="00EF251B">
        <w:rPr>
          <w:lang w:val="pt-BR"/>
        </w:rPr>
        <w:t xml:space="preserve"> 3.</w:t>
      </w:r>
      <w:r w:rsidR="002F4B24" w:rsidRPr="00EF251B">
        <w:rPr>
          <w:lang w:val="pt-BR"/>
        </w:rPr>
        <w:t>6</w:t>
      </w:r>
      <w:r w:rsidR="001F14B9" w:rsidRPr="00EF251B">
        <w:rPr>
          <w:lang w:val="pt-BR"/>
        </w:rPr>
        <w:t>40</w:t>
      </w:r>
      <w:r w:rsidR="00C74BA0" w:rsidRPr="00EF251B">
        <w:rPr>
          <w:lang w:val="pt-BR"/>
        </w:rPr>
        <w:t xml:space="preserve"> $</w:t>
      </w:r>
    </w:p>
    <w:p w14:paraId="6F98190B" w14:textId="77777777" w:rsidR="00994831" w:rsidRPr="00EF251B" w:rsidRDefault="00994831">
      <w:pPr>
        <w:jc w:val="both"/>
        <w:rPr>
          <w:rFonts w:ascii="Arial" w:eastAsia="TT18At00" w:hAnsi="Arial" w:cs="TT18At00"/>
          <w:b/>
          <w:bCs/>
          <w:color w:val="280099"/>
          <w:sz w:val="18"/>
          <w:szCs w:val="18"/>
          <w:lang w:val="pt-BR"/>
        </w:rPr>
      </w:pPr>
    </w:p>
    <w:p w14:paraId="7E02800E" w14:textId="77777777" w:rsidR="00775A62" w:rsidRPr="0043476C" w:rsidRDefault="00775A62" w:rsidP="00775A62">
      <w:pPr>
        <w:pStyle w:val="Subttulo"/>
        <w:rPr>
          <w:color w:val="000000" w:themeColor="text1"/>
          <w:lang w:val="pt-BR"/>
        </w:rPr>
      </w:pPr>
      <w:r w:rsidRPr="0043476C">
        <w:rPr>
          <w:color w:val="000000" w:themeColor="text1"/>
          <w:lang w:val="pt-BR"/>
        </w:rPr>
        <w:t xml:space="preserve">Dia 01 – Osaka </w:t>
      </w:r>
    </w:p>
    <w:p w14:paraId="40F7A2A8" w14:textId="77777777" w:rsidR="00775A62" w:rsidRPr="00235860" w:rsidRDefault="00775A62" w:rsidP="00775A6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C566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internacional de Osaka/Kansai (ou Itami). </w:t>
      </w:r>
      <w:r w:rsidRPr="00235860">
        <w:rPr>
          <w:rFonts w:asciiTheme="minorHAnsi" w:hAnsiTheme="minorHAnsi" w:cstheme="minorHAnsi"/>
          <w:bCs/>
          <w:sz w:val="18"/>
          <w:szCs w:val="18"/>
          <w:lang w:val="pt-PT"/>
        </w:rPr>
        <w:t>Após o trâmite de imigração/alfândega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recepção por um assistente que fala espanhol e </w:t>
      </w:r>
      <w:proofErr w:type="spellStart"/>
      <w:r w:rsidRPr="0023586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transfer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 em serviço regular. Resto do dia livre.</w:t>
      </w:r>
      <w:r w:rsidRPr="0023586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3586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3586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</w:p>
    <w:p w14:paraId="7727CD63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CFF3E4F" w14:textId="77777777" w:rsidR="00775A62" w:rsidRPr="0043476C" w:rsidRDefault="00775A62" w:rsidP="00775A62">
      <w:pPr>
        <w:pStyle w:val="Subttulo"/>
        <w:rPr>
          <w:color w:val="000000" w:themeColor="text1"/>
          <w:lang w:val="pt-BR"/>
        </w:rPr>
      </w:pPr>
      <w:r w:rsidRPr="00235860">
        <w:rPr>
          <w:color w:val="000000" w:themeColor="text1"/>
          <w:lang w:val="pt-BR"/>
        </w:rPr>
        <w:t>Dia 02 - Osaka – Nara – Quioto</w:t>
      </w:r>
      <w:r w:rsidRPr="0043476C">
        <w:rPr>
          <w:color w:val="000000" w:themeColor="text1"/>
          <w:lang w:val="pt-BR"/>
        </w:rPr>
        <w:t xml:space="preserve"> </w:t>
      </w:r>
    </w:p>
    <w:p w14:paraId="7706338A" w14:textId="77777777" w:rsidR="00775A62" w:rsidRPr="00A664A3" w:rsidRDefault="00775A62" w:rsidP="00775A62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A664A3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A664A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A66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Castelo de Osaka. A seguir, saída a Nara para ver o Templo </w:t>
      </w:r>
      <w:proofErr w:type="spellStart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Todaji</w:t>
      </w:r>
      <w:proofErr w:type="spellEnd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sua enorme imagem de Buda e o Parque dos Cervos Sagrados. </w:t>
      </w:r>
      <w:r w:rsidRPr="00A66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saída para Quioto. No caminho, </w:t>
      </w:r>
      <w:r w:rsidRPr="00A66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Santuário Xintoísta </w:t>
      </w:r>
      <w:proofErr w:type="spellStart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Fushimi</w:t>
      </w:r>
      <w:proofErr w:type="spellEnd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Inari</w:t>
      </w:r>
      <w:proofErr w:type="spellEnd"/>
      <w:r w:rsidRPr="00A664A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Chegada ao hotel.</w:t>
      </w:r>
      <w:r w:rsidRPr="00A664A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43F422FA" w14:textId="77777777" w:rsidR="00775A62" w:rsidRDefault="00775A62" w:rsidP="00775A62">
      <w:pPr>
        <w:pStyle w:val="Subttulo"/>
        <w:rPr>
          <w:color w:val="000000" w:themeColor="text1"/>
          <w:lang w:val="pt-BR"/>
        </w:rPr>
      </w:pPr>
    </w:p>
    <w:p w14:paraId="07EEB5C1" w14:textId="77777777" w:rsidR="00775A62" w:rsidRDefault="00775A62" w:rsidP="00775A62">
      <w:pPr>
        <w:pStyle w:val="Subttulo"/>
        <w:rPr>
          <w:color w:val="000000" w:themeColor="text1"/>
          <w:lang w:val="pt-BR"/>
        </w:rPr>
      </w:pPr>
      <w:r w:rsidRPr="0043476C">
        <w:rPr>
          <w:color w:val="000000" w:themeColor="text1"/>
          <w:lang w:val="pt-BR"/>
        </w:rPr>
        <w:t xml:space="preserve">Dia 03 </w:t>
      </w:r>
      <w:r>
        <w:rPr>
          <w:color w:val="000000" w:themeColor="text1"/>
          <w:lang w:val="pt-BR"/>
        </w:rPr>
        <w:t>–</w:t>
      </w:r>
      <w:r w:rsidRPr="0043476C">
        <w:rPr>
          <w:color w:val="000000" w:themeColor="text1"/>
          <w:lang w:val="pt-BR"/>
        </w:rPr>
        <w:t xml:space="preserve"> Quioto</w:t>
      </w:r>
    </w:p>
    <w:p w14:paraId="6BBF53EC" w14:textId="77777777" w:rsidR="00775A62" w:rsidRPr="00686430" w:rsidRDefault="00775A62" w:rsidP="00775A62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86430">
        <w:rPr>
          <w:rFonts w:asciiTheme="minorHAnsi" w:hAnsiTheme="minorHAnsi" w:cstheme="minorHAnsi"/>
          <w:b/>
          <w:noProof/>
          <w:sz w:val="18"/>
          <w:szCs w:val="18"/>
          <w:lang w:val="pt-BR" w:eastAsia="es-ES"/>
        </w:rPr>
        <w:t>Café da manhã</w:t>
      </w:r>
      <w:r w:rsidRPr="00686430">
        <w:rPr>
          <w:rFonts w:ascii="Calibri" w:hAnsi="Calibri" w:cs="Calibri"/>
          <w:b/>
          <w:bCs/>
          <w:sz w:val="18"/>
          <w:szCs w:val="18"/>
          <w:lang w:val="pt-BR"/>
        </w:rPr>
        <w:t>. Visita</w:t>
      </w:r>
      <w:r w:rsidRPr="00686430">
        <w:rPr>
          <w:rFonts w:ascii="Calibri" w:hAnsi="Calibri" w:cs="Calibri"/>
          <w:sz w:val="18"/>
          <w:szCs w:val="18"/>
          <w:lang w:val="pt-BR"/>
        </w:rPr>
        <w:t xml:space="preserve"> da cidade que </w:t>
      </w:r>
      <w:r w:rsidRPr="003612B9">
        <w:rPr>
          <w:rFonts w:ascii="Calibri" w:hAnsi="Calibri" w:cs="Calibri"/>
          <w:b/>
          <w:bCs/>
          <w:sz w:val="18"/>
          <w:szCs w:val="18"/>
          <w:lang w:val="pt-BR"/>
        </w:rPr>
        <w:t>inclui</w:t>
      </w:r>
      <w:r w:rsidRPr="00686430">
        <w:rPr>
          <w:rFonts w:ascii="Calibri" w:hAnsi="Calibri" w:cs="Calibri"/>
          <w:sz w:val="18"/>
          <w:szCs w:val="18"/>
          <w:lang w:val="pt-BR"/>
        </w:rPr>
        <w:t xml:space="preserve"> o Castelo </w:t>
      </w:r>
      <w:proofErr w:type="spellStart"/>
      <w:r w:rsidRPr="00686430">
        <w:rPr>
          <w:rFonts w:ascii="Calibri" w:hAnsi="Calibri" w:cs="Calibri"/>
          <w:sz w:val="18"/>
          <w:szCs w:val="18"/>
          <w:lang w:val="pt-BR"/>
        </w:rPr>
        <w:t>Nijo</w:t>
      </w:r>
      <w:proofErr w:type="spellEnd"/>
      <w:r w:rsidRPr="00686430">
        <w:rPr>
          <w:rFonts w:ascii="Calibri" w:hAnsi="Calibri" w:cs="Calibri"/>
          <w:sz w:val="18"/>
          <w:szCs w:val="18"/>
          <w:lang w:val="pt-BR"/>
        </w:rPr>
        <w:t xml:space="preserve">, o Templo </w:t>
      </w:r>
      <w:proofErr w:type="spellStart"/>
      <w:r w:rsidRPr="00686430">
        <w:rPr>
          <w:rFonts w:ascii="Calibri" w:hAnsi="Calibri" w:cs="Calibri"/>
          <w:sz w:val="18"/>
          <w:szCs w:val="18"/>
          <w:lang w:val="pt-BR"/>
        </w:rPr>
        <w:t>Kinkakuji</w:t>
      </w:r>
      <w:proofErr w:type="spellEnd"/>
      <w:r w:rsidRPr="00686430">
        <w:rPr>
          <w:rFonts w:ascii="Calibri" w:hAnsi="Calibri" w:cs="Calibri"/>
          <w:sz w:val="18"/>
          <w:szCs w:val="18"/>
          <w:lang w:val="pt-BR"/>
        </w:rPr>
        <w:t xml:space="preserve"> e o Santuário </w:t>
      </w:r>
      <w:proofErr w:type="spellStart"/>
      <w:r w:rsidRPr="00EF251B">
        <w:rPr>
          <w:rFonts w:ascii="Calibri" w:hAnsi="Calibri" w:cs="Calibri"/>
          <w:sz w:val="18"/>
          <w:szCs w:val="18"/>
          <w:lang w:val="pt-BR"/>
        </w:rPr>
        <w:t>Heian</w:t>
      </w:r>
      <w:proofErr w:type="spellEnd"/>
      <w:r w:rsidRPr="00EF251B">
        <w:rPr>
          <w:rFonts w:ascii="Calibri" w:hAnsi="Calibri" w:cs="Calibri"/>
          <w:sz w:val="18"/>
          <w:szCs w:val="18"/>
          <w:lang w:val="pt-BR"/>
        </w:rPr>
        <w:t xml:space="preserve"> com entrada para o jardim. </w:t>
      </w:r>
      <w:r w:rsidRPr="00EF251B">
        <w:rPr>
          <w:rFonts w:ascii="Calibri" w:hAnsi="Calibri" w:cs="Calibri"/>
          <w:b/>
          <w:sz w:val="18"/>
          <w:szCs w:val="18"/>
          <w:lang w:val="pt-BR"/>
        </w:rPr>
        <w:t>Almoço</w:t>
      </w:r>
      <w:r w:rsidRPr="00EF251B">
        <w:rPr>
          <w:rFonts w:ascii="Calibri" w:hAnsi="Calibri" w:cs="Calibri"/>
          <w:sz w:val="18"/>
          <w:szCs w:val="18"/>
          <w:lang w:val="pt-BR"/>
        </w:rPr>
        <w:t xml:space="preserve"> e, posteriormente, tempo livre. Retorno ao hotel por conta do cliente. Esta tarde, poderemos assistir, de forma </w:t>
      </w:r>
      <w:r w:rsidRPr="00EF251B">
        <w:rPr>
          <w:rFonts w:ascii="Calibri" w:hAnsi="Calibri" w:cs="Calibri"/>
          <w:b/>
          <w:bCs/>
          <w:sz w:val="18"/>
          <w:szCs w:val="18"/>
          <w:lang w:val="pt-BR"/>
        </w:rPr>
        <w:t>opcional</w:t>
      </w:r>
      <w:r w:rsidRPr="00EF251B">
        <w:rPr>
          <w:rFonts w:ascii="Calibri" w:hAnsi="Calibri" w:cs="Calibri"/>
          <w:sz w:val="18"/>
          <w:szCs w:val="18"/>
          <w:lang w:val="pt-BR"/>
        </w:rPr>
        <w:t>, à cerimônia do chá.</w:t>
      </w:r>
      <w:r w:rsidRPr="00700A50">
        <w:rPr>
          <w:rFonts w:ascii="Calibri" w:hAnsi="Calibri" w:cs="Calibri"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86430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26038863" w14:textId="77777777" w:rsidR="00775A62" w:rsidRDefault="00775A62" w:rsidP="00775A62">
      <w:pPr>
        <w:pStyle w:val="Subttulo"/>
        <w:rPr>
          <w:color w:val="000000" w:themeColor="text1"/>
          <w:lang w:val="pt-BR"/>
        </w:rPr>
      </w:pPr>
    </w:p>
    <w:p w14:paraId="7093F6FC" w14:textId="77777777" w:rsidR="00775A62" w:rsidRPr="0043476C" w:rsidRDefault="00775A62" w:rsidP="00775A62">
      <w:pPr>
        <w:pStyle w:val="Subttulo"/>
        <w:rPr>
          <w:color w:val="000000" w:themeColor="text1"/>
          <w:lang w:val="pt-BR"/>
        </w:rPr>
      </w:pPr>
      <w:r w:rsidRPr="0043476C">
        <w:rPr>
          <w:color w:val="000000" w:themeColor="text1"/>
          <w:lang w:val="pt-BR"/>
        </w:rPr>
        <w:t>Dia 04 - Quioto</w:t>
      </w:r>
    </w:p>
    <w:p w14:paraId="77770426" w14:textId="77777777" w:rsidR="00775A62" w:rsidRPr="00A664A3" w:rsidRDefault="00775A62" w:rsidP="00775A62">
      <w:pPr>
        <w:pStyle w:val="Sinespaciado"/>
        <w:jc w:val="both"/>
        <w:rPr>
          <w:rFonts w:eastAsia="Times New Roman"/>
          <w:color w:val="000000" w:themeColor="text1"/>
          <w:szCs w:val="18"/>
          <w:lang w:val="pt-BR" w:eastAsia="es-ES"/>
        </w:rPr>
      </w:pPr>
      <w:r w:rsidRPr="00A664A3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A664A3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A664A3">
        <w:rPr>
          <w:color w:val="000000" w:themeColor="text1"/>
          <w:szCs w:val="18"/>
          <w:lang w:val="pt-BR"/>
        </w:rPr>
        <w:t xml:space="preserve"> </w:t>
      </w:r>
      <w:r w:rsidRPr="00A664A3">
        <w:rPr>
          <w:rFonts w:eastAsia="Times New Roman"/>
          <w:color w:val="000000" w:themeColor="text1"/>
          <w:szCs w:val="18"/>
          <w:lang w:val="pt-BR" w:eastAsia="es-ES"/>
        </w:rPr>
        <w:t xml:space="preserve">Dia livre para realizar a excursão </w:t>
      </w:r>
      <w:r w:rsidRPr="00A664A3">
        <w:rPr>
          <w:rFonts w:eastAsia="Times New Roman"/>
          <w:b/>
          <w:bCs/>
          <w:color w:val="000000" w:themeColor="text1"/>
          <w:szCs w:val="18"/>
          <w:lang w:val="pt-BR" w:eastAsia="es-ES"/>
        </w:rPr>
        <w:t>opcional</w:t>
      </w:r>
      <w:r w:rsidRPr="00A664A3">
        <w:rPr>
          <w:rFonts w:eastAsia="Times New Roman"/>
          <w:color w:val="000000" w:themeColor="text1"/>
          <w:szCs w:val="18"/>
          <w:lang w:val="pt-BR" w:eastAsia="es-ES"/>
        </w:rPr>
        <w:t xml:space="preserve"> a Hiroshima e </w:t>
      </w:r>
      <w:proofErr w:type="spellStart"/>
      <w:r w:rsidRPr="00A664A3">
        <w:rPr>
          <w:color w:val="000000" w:themeColor="text1"/>
          <w:szCs w:val="18"/>
          <w:lang w:val="pt-BR"/>
        </w:rPr>
        <w:t>Miyajima</w:t>
      </w:r>
      <w:proofErr w:type="spellEnd"/>
      <w:r w:rsidRPr="00A664A3">
        <w:rPr>
          <w:color w:val="000000" w:themeColor="text1"/>
          <w:szCs w:val="18"/>
          <w:lang w:val="pt-BR"/>
        </w:rPr>
        <w:t xml:space="preserve">. </w:t>
      </w:r>
      <w:r w:rsidRPr="00A664A3">
        <w:rPr>
          <w:b/>
          <w:color w:val="000000" w:themeColor="text1"/>
          <w:szCs w:val="18"/>
          <w:lang w:val="pt-BR"/>
        </w:rPr>
        <w:t>Hospedagem.</w:t>
      </w:r>
    </w:p>
    <w:p w14:paraId="2BE72782" w14:textId="77777777" w:rsidR="00775A62" w:rsidRPr="00A664A3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E369E3" w14:textId="77777777" w:rsidR="00775A62" w:rsidRPr="0043476C" w:rsidRDefault="00775A62" w:rsidP="00775A62">
      <w:pPr>
        <w:pStyle w:val="Subttulo"/>
        <w:rPr>
          <w:color w:val="000000" w:themeColor="text1"/>
          <w:lang w:val="pt-BR"/>
        </w:rPr>
      </w:pPr>
      <w:r w:rsidRPr="0043476C">
        <w:rPr>
          <w:color w:val="000000" w:themeColor="text1"/>
          <w:lang w:val="pt-BR"/>
        </w:rPr>
        <w:t xml:space="preserve">Dia 05 - Quioto – Nagoya – </w:t>
      </w:r>
      <w:proofErr w:type="spellStart"/>
      <w:r w:rsidRPr="0043476C">
        <w:rPr>
          <w:color w:val="000000" w:themeColor="text1"/>
          <w:lang w:val="pt-BR"/>
        </w:rPr>
        <w:t>Magome</w:t>
      </w:r>
      <w:proofErr w:type="spellEnd"/>
      <w:r w:rsidRPr="0043476C">
        <w:rPr>
          <w:color w:val="000000" w:themeColor="text1"/>
          <w:lang w:val="pt-BR"/>
        </w:rPr>
        <w:t xml:space="preserve"> – </w:t>
      </w:r>
      <w:proofErr w:type="spellStart"/>
      <w:r w:rsidRPr="0043476C">
        <w:rPr>
          <w:color w:val="000000" w:themeColor="text1"/>
          <w:lang w:val="pt-BR"/>
        </w:rPr>
        <w:t>Tsumago</w:t>
      </w:r>
      <w:proofErr w:type="spellEnd"/>
      <w:r w:rsidRPr="0043476C">
        <w:rPr>
          <w:color w:val="000000" w:themeColor="text1"/>
          <w:lang w:val="pt-BR"/>
        </w:rPr>
        <w:t xml:space="preserve"> – Takayama </w:t>
      </w:r>
    </w:p>
    <w:p w14:paraId="78620420" w14:textId="77777777" w:rsidR="00775A62" w:rsidRPr="00235860" w:rsidRDefault="00775A62" w:rsidP="00775A62">
      <w:pPr>
        <w:jc w:val="both"/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</w:pPr>
      <w:r w:rsidRPr="00A664A3"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  <w:t xml:space="preserve">As malas serão </w:t>
      </w:r>
      <w:r w:rsidRPr="00235860">
        <w:rPr>
          <w:rFonts w:ascii="Calibri" w:hAnsi="Calibri" w:cs="Calibri"/>
          <w:b/>
          <w:bCs/>
          <w:i/>
          <w:color w:val="000000" w:themeColor="text1"/>
          <w:sz w:val="18"/>
          <w:szCs w:val="18"/>
          <w:lang w:val="pt-BR"/>
        </w:rPr>
        <w:t>levadas diretamente para o hotel em Tóquio. Devem preparar a bagagem de mão para as próximas 2 noites.</w:t>
      </w:r>
    </w:p>
    <w:p w14:paraId="63453795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 e t</w:t>
      </w:r>
      <w:proofErr w:type="spellStart"/>
      <w:r w:rsidRPr="0023586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raslado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estação para embarque no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trem-bala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destino a Nagoya. Chegada e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às cidades postais,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Magome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Tsumago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pela antiga estrada de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Nakasendo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Magome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faremos um passeio e em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Tsumago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“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Waki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Honjin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”, uma antiga pousada samurai. Saída para Takayama. Chegada e início da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que inclui a antiga rua de Kami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Sannomachi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típico japonês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cat. Luxo e Superior.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r w:rsidRPr="0023586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cat. Standard.</w:t>
      </w:r>
    </w:p>
    <w:p w14:paraId="717247FC" w14:textId="77777777" w:rsidR="00775A62" w:rsidRPr="00235860" w:rsidRDefault="00775A62" w:rsidP="00775A62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8408E39" w14:textId="77777777" w:rsidR="00775A62" w:rsidRPr="00235860" w:rsidRDefault="00775A62" w:rsidP="00775A62">
      <w:pPr>
        <w:pStyle w:val="Subttulo"/>
        <w:rPr>
          <w:color w:val="000000" w:themeColor="text1"/>
          <w:lang w:val="pt-BR"/>
        </w:rPr>
      </w:pPr>
      <w:r w:rsidRPr="00235860">
        <w:rPr>
          <w:color w:val="000000" w:themeColor="text1"/>
          <w:lang w:val="pt-BR"/>
        </w:rPr>
        <w:t xml:space="preserve">Dia 06 – Takayama – </w:t>
      </w:r>
      <w:proofErr w:type="spellStart"/>
      <w:r w:rsidRPr="00235860">
        <w:rPr>
          <w:color w:val="000000" w:themeColor="text1"/>
          <w:lang w:val="pt-BR"/>
        </w:rPr>
        <w:t>Shirakawago</w:t>
      </w:r>
      <w:proofErr w:type="spellEnd"/>
      <w:r w:rsidRPr="00235860">
        <w:rPr>
          <w:color w:val="000000" w:themeColor="text1"/>
          <w:lang w:val="pt-BR"/>
        </w:rPr>
        <w:t xml:space="preserve"> – Nagoya - </w:t>
      </w:r>
      <w:proofErr w:type="spellStart"/>
      <w:r w:rsidRPr="00235860">
        <w:rPr>
          <w:color w:val="000000" w:themeColor="text1"/>
          <w:lang w:val="pt-BR"/>
        </w:rPr>
        <w:t>Hakone</w:t>
      </w:r>
      <w:proofErr w:type="spellEnd"/>
    </w:p>
    <w:p w14:paraId="6F9D0E53" w14:textId="77777777" w:rsidR="00775A62" w:rsidRPr="00EF251B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Shirakawago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sua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. Conheceremos uma das casas tradicionais "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Gassho-zukuri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estação de Nagoya para embarque no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trem-bala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destino a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Odawara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EF251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</w:t>
      </w:r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EF251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>Ryokan</w:t>
      </w:r>
      <w:proofErr w:type="spellEnd"/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(Cat. Luxo) ou </w:t>
      </w:r>
      <w:r w:rsidRPr="00EF251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EF251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hotel de tipo ocidental (Cat. Standard e Superior).</w:t>
      </w:r>
    </w:p>
    <w:p w14:paraId="773B7C63" w14:textId="77777777" w:rsidR="00775A62" w:rsidRPr="00EF251B" w:rsidRDefault="00775A62" w:rsidP="00775A62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01FD415" w14:textId="77777777" w:rsidR="00775A62" w:rsidRPr="00EF251B" w:rsidRDefault="00775A62" w:rsidP="00775A62">
      <w:pPr>
        <w:pStyle w:val="Subttulo"/>
        <w:rPr>
          <w:color w:val="000000" w:themeColor="text1"/>
          <w:lang w:val="pt-BR"/>
        </w:rPr>
      </w:pPr>
      <w:r w:rsidRPr="00EF251B">
        <w:rPr>
          <w:color w:val="000000" w:themeColor="text1"/>
          <w:lang w:val="pt-BR"/>
        </w:rPr>
        <w:t xml:space="preserve">Dia 07 - </w:t>
      </w:r>
      <w:proofErr w:type="spellStart"/>
      <w:r w:rsidRPr="00EF251B">
        <w:rPr>
          <w:color w:val="000000" w:themeColor="text1"/>
          <w:lang w:val="pt-BR"/>
        </w:rPr>
        <w:t>Hakone</w:t>
      </w:r>
      <w:proofErr w:type="spellEnd"/>
      <w:r w:rsidRPr="00EF251B">
        <w:rPr>
          <w:color w:val="000000" w:themeColor="text1"/>
          <w:lang w:val="pt-BR"/>
        </w:rPr>
        <w:t xml:space="preserve"> - Tóquio</w:t>
      </w:r>
    </w:p>
    <w:p w14:paraId="2017F5AF" w14:textId="77777777" w:rsidR="00775A62" w:rsidRPr="00EF251B" w:rsidRDefault="00775A62" w:rsidP="00775A62">
      <w:pPr>
        <w:rPr>
          <w:rFonts w:asciiTheme="minorHAnsi" w:hAnsiTheme="minorHAnsi" w:cstheme="minorHAnsi"/>
          <w:b/>
          <w:bCs/>
          <w:sz w:val="18"/>
          <w:szCs w:val="18"/>
          <w:lang w:val="pt-PT"/>
        </w:rPr>
      </w:pPr>
      <w:r w:rsidRPr="00EF251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Pr="00EF251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 ao Parque Nacional de Hakone, para conhecer o Lago Ashi em um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minicruzeiro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 (*) e subida em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teleférico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 (*) para aproveitar as vistas de Hakone e do Monte Fuji.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. Saída com destino a Tóquio. Chegada e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 da Torre de Tóquio.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 xml:space="preserve"> ao hotel. </w:t>
      </w:r>
      <w:r w:rsidRPr="00EF251B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EF251B">
        <w:rPr>
          <w:rFonts w:asciiTheme="minorHAnsi" w:hAnsiTheme="minorHAnsi" w:cstheme="minorHAnsi"/>
          <w:sz w:val="18"/>
          <w:szCs w:val="18"/>
          <w:lang w:val="pt-PT"/>
        </w:rPr>
        <w:t>.</w:t>
      </w:r>
    </w:p>
    <w:p w14:paraId="5238FC10" w14:textId="77777777" w:rsidR="00775A62" w:rsidRPr="00494D96" w:rsidRDefault="00775A62" w:rsidP="00775A62">
      <w:pPr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EF251B">
        <w:rPr>
          <w:rFonts w:asciiTheme="minorHAnsi" w:hAnsiTheme="minorHAnsi" w:cstheme="minorHAnsi"/>
          <w:i/>
          <w:iCs/>
          <w:sz w:val="18"/>
          <w:szCs w:val="18"/>
          <w:lang w:val="pt-BR"/>
        </w:rPr>
        <w:t>(*) </w:t>
      </w:r>
      <w:r w:rsidRPr="00EF251B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>Nota</w:t>
      </w:r>
      <w:r w:rsidRPr="00EF251B">
        <w:rPr>
          <w:rFonts w:asciiTheme="minorHAnsi" w:hAnsiTheme="minorHAnsi" w:cstheme="minorHAnsi"/>
          <w:i/>
          <w:iCs/>
          <w:sz w:val="18"/>
          <w:szCs w:val="18"/>
          <w:lang w:val="pt-BR"/>
        </w:rPr>
        <w:t>: </w:t>
      </w:r>
      <w:r w:rsidRPr="00EF251B">
        <w:rPr>
          <w:rFonts w:asciiTheme="minorHAnsi" w:hAnsiTheme="minorHAnsi" w:cstheme="minorHAnsi"/>
          <w:i/>
          <w:iCs/>
          <w:sz w:val="18"/>
          <w:szCs w:val="18"/>
          <w:lang w:val="pt-PT"/>
        </w:rPr>
        <w:t>Dependendo das condições climáticas, as visitas podem ser substituídas por outras como museus e/ou templos. Com relação a visita  panorâmica do Monte Fuji, também dependerá das condições meteorológicas. É muito difícil avistá-lo em algumas época do ano, especialmente no verão, pois costuma haver neblina.</w:t>
      </w:r>
    </w:p>
    <w:p w14:paraId="6F2AC235" w14:textId="77777777" w:rsidR="00775A62" w:rsidRPr="00235860" w:rsidRDefault="00775A62" w:rsidP="00775A62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66967A2" w14:textId="77777777" w:rsidR="00775A62" w:rsidRPr="00235860" w:rsidRDefault="00775A62" w:rsidP="00775A62">
      <w:pPr>
        <w:pStyle w:val="Subttulo"/>
        <w:rPr>
          <w:color w:val="000000" w:themeColor="text1"/>
          <w:lang w:val="pt-BR"/>
        </w:rPr>
      </w:pPr>
      <w:r w:rsidRPr="00235860">
        <w:rPr>
          <w:color w:val="000000" w:themeColor="text1"/>
          <w:lang w:val="pt-BR"/>
        </w:rPr>
        <w:t>Dia 08 - Tóquio</w:t>
      </w:r>
    </w:p>
    <w:p w14:paraId="24B99FC6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Visita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cidade, </w:t>
      </w:r>
      <w:r w:rsidRPr="0023586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incluindo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Asakusa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sua galeria comercial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Nakamise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Santuário Meiji e o bairro de </w:t>
      </w:r>
      <w:proofErr w:type="spellStart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Ginza</w:t>
      </w:r>
      <w:proofErr w:type="spellEnd"/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0333451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e, posteriormente, tempo livre e retorno ao hotel por conta do cliente. 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476AC28B" w14:textId="77777777" w:rsidR="00775A62" w:rsidRPr="00235860" w:rsidRDefault="00775A62" w:rsidP="00775A62">
      <w:pPr>
        <w:tabs>
          <w:tab w:val="left" w:pos="930"/>
        </w:tabs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65B63466" w14:textId="77777777" w:rsidR="00775A62" w:rsidRPr="00235860" w:rsidRDefault="00775A62" w:rsidP="00775A62">
      <w:pPr>
        <w:pStyle w:val="Subttulo"/>
        <w:rPr>
          <w:color w:val="000000" w:themeColor="text1"/>
          <w:lang w:val="pt-BR"/>
        </w:rPr>
      </w:pPr>
      <w:r w:rsidRPr="00235860">
        <w:rPr>
          <w:color w:val="000000" w:themeColor="text1"/>
          <w:lang w:val="pt-BR"/>
        </w:rPr>
        <w:t>Dia 09 - Tóquio</w:t>
      </w:r>
    </w:p>
    <w:p w14:paraId="1A05167B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livre, poderá realizar uma excursão </w:t>
      </w:r>
      <w:r w:rsidRPr="0023586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opcional 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a Nikko.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03C35F6" w14:textId="77777777" w:rsidR="00775A62" w:rsidRPr="00235860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EF10EF" w14:textId="77777777" w:rsidR="00775A62" w:rsidRPr="00235860" w:rsidRDefault="00775A62" w:rsidP="00775A62">
      <w:pPr>
        <w:pStyle w:val="Subttulo"/>
        <w:rPr>
          <w:color w:val="000000" w:themeColor="text1"/>
          <w:lang w:val="pt-BR"/>
        </w:rPr>
      </w:pPr>
      <w:r w:rsidRPr="00235860">
        <w:rPr>
          <w:color w:val="000000" w:themeColor="text1"/>
          <w:lang w:val="pt-BR"/>
        </w:rPr>
        <w:t>Dia 10 - Tóquio - Cidade de origem</w:t>
      </w:r>
    </w:p>
    <w:p w14:paraId="5E69703F" w14:textId="77777777" w:rsidR="00775A62" w:rsidRPr="00556EF4" w:rsidRDefault="00775A62" w:rsidP="00775A6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35860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23586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hora prevista, </w:t>
      </w:r>
      <w:proofErr w:type="spellStart"/>
      <w:r w:rsidRPr="0023586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transfer</w:t>
      </w:r>
      <w:proofErr w:type="spellEnd"/>
      <w:r w:rsidRPr="0023586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o Aeroporto Internacional de Narita (ou Haneda) em serviço regular com assistente de língua espanhola</w:t>
      </w:r>
      <w:r w:rsidRPr="00235860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 nossos serviços.</w:t>
      </w:r>
    </w:p>
    <w:p w14:paraId="0E040F69" w14:textId="77777777" w:rsidR="00775A62" w:rsidRDefault="00775A62" w:rsidP="00775A62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</w:pPr>
    </w:p>
    <w:p w14:paraId="4CCFDF8C" w14:textId="77777777" w:rsidR="00775A62" w:rsidRDefault="00775A62" w:rsidP="00775A62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</w:pPr>
    </w:p>
    <w:p w14:paraId="5DBFE4BC" w14:textId="77777777" w:rsidR="00775A62" w:rsidRDefault="00775A62" w:rsidP="00775A62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u w:val="single"/>
          <w:lang w:val="pt-BR"/>
        </w:rPr>
      </w:pPr>
    </w:p>
    <w:p w14:paraId="7191DDEB" w14:textId="77777777" w:rsidR="00C42EFA" w:rsidRPr="00A258E5" w:rsidRDefault="00C42EF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D37757" w14:textId="77777777" w:rsidR="00A43A39" w:rsidRPr="00A258E5" w:rsidRDefault="00A43A39" w:rsidP="00B65E54">
      <w:pPr>
        <w:pStyle w:val="Ttulo"/>
        <w:spacing w:after="0"/>
        <w:rPr>
          <w:lang w:val="pt-BR"/>
        </w:rPr>
      </w:pPr>
    </w:p>
    <w:p w14:paraId="3ED11582" w14:textId="77777777" w:rsidR="00A43A39" w:rsidRPr="00A258E5" w:rsidRDefault="00A43A39" w:rsidP="00B65E54">
      <w:pPr>
        <w:pStyle w:val="Ttulo"/>
        <w:spacing w:after="0"/>
        <w:rPr>
          <w:lang w:val="pt-BR"/>
        </w:rPr>
      </w:pPr>
    </w:p>
    <w:p w14:paraId="1CEB7248" w14:textId="77777777" w:rsidR="00A43A39" w:rsidRPr="00A258E5" w:rsidRDefault="00A43A39" w:rsidP="00B65E54">
      <w:pPr>
        <w:pStyle w:val="Ttulo"/>
        <w:spacing w:after="0"/>
        <w:rPr>
          <w:lang w:val="pt-BR"/>
        </w:rPr>
      </w:pPr>
    </w:p>
    <w:p w14:paraId="057B80F1" w14:textId="77777777" w:rsidR="00A43A39" w:rsidRPr="00A258E5" w:rsidRDefault="00A43A39" w:rsidP="00B65E54">
      <w:pPr>
        <w:pStyle w:val="Ttulo"/>
        <w:spacing w:after="0"/>
        <w:rPr>
          <w:lang w:val="pt-BR"/>
        </w:rPr>
      </w:pPr>
    </w:p>
    <w:p w14:paraId="355B95D2" w14:textId="77777777" w:rsidR="00A43A39" w:rsidRPr="00A258E5" w:rsidRDefault="00A43A39" w:rsidP="00B65E54">
      <w:pPr>
        <w:pStyle w:val="Ttulo"/>
        <w:spacing w:after="0"/>
        <w:rPr>
          <w:lang w:val="pt-BR"/>
        </w:rPr>
      </w:pPr>
    </w:p>
    <w:p w14:paraId="04427D58" w14:textId="22443644" w:rsidR="00EF6477" w:rsidRPr="00A258E5" w:rsidRDefault="00554D2D" w:rsidP="00EF6477">
      <w:pPr>
        <w:pStyle w:val="Ttulo"/>
        <w:spacing w:after="0"/>
        <w:rPr>
          <w:lang w:val="pt-BR"/>
        </w:rPr>
      </w:pPr>
      <w:r>
        <w:rPr>
          <w:lang w:val="pt-BR"/>
        </w:rPr>
        <w:lastRenderedPageBreak/>
        <w:t>Datas de início</w:t>
      </w:r>
      <w:r w:rsidR="00EF6477" w:rsidRPr="00A258E5">
        <w:rPr>
          <w:lang w:val="pt-BR"/>
        </w:rPr>
        <w:t>:</w:t>
      </w:r>
      <w:r w:rsidR="00641652" w:rsidRPr="00A258E5">
        <w:rPr>
          <w:lang w:val="pt-BR"/>
        </w:rPr>
        <w:t xml:space="preserve"> </w:t>
      </w:r>
    </w:p>
    <w:p w14:paraId="3DDB9A33" w14:textId="3E8827DD" w:rsidR="00374E48" w:rsidRPr="00EF251B" w:rsidRDefault="00374E48" w:rsidP="00374E48">
      <w:pPr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</w:pPr>
      <w:r w:rsidRPr="00EF251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202</w:t>
      </w:r>
      <w:r w:rsidR="00FD0CB1" w:rsidRPr="00EF251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6</w:t>
      </w:r>
    </w:p>
    <w:p w14:paraId="7F1BA768" w14:textId="5382FAE0" w:rsidR="00EF6477" w:rsidRPr="00A258E5" w:rsidRDefault="00EF6477" w:rsidP="00DB5B9B">
      <w:pPr>
        <w:rPr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Abr</w:t>
      </w:r>
      <w:proofErr w:type="spellEnd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0</w:t>
      </w:r>
      <w:r w:rsidR="00A7598A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1</w:t>
      </w:r>
      <w:r w:rsidR="004A1F9F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DB5B9B" w:rsidRPr="00A258E5">
        <w:rPr>
          <w:rFonts w:ascii="Calibri" w:hAnsi="Calibri" w:cs="Calibri" w:hint="eastAsia"/>
          <w:b/>
          <w:iCs/>
          <w:color w:val="BF8F00" w:themeColor="accent4" w:themeShade="BF"/>
          <w:sz w:val="20"/>
          <w:szCs w:val="20"/>
          <w:lang w:val="pt-BR"/>
        </w:rPr>
        <w:t>②</w:t>
      </w:r>
      <w:r w:rsidR="00DB5B9B" w:rsidRPr="00A258E5">
        <w:rPr>
          <w:rFonts w:ascii="Calibri" w:hAnsi="Calibri" w:cs="Calibri"/>
          <w:b/>
          <w:iCs/>
          <w:color w:val="BF8F00" w:themeColor="accent4" w:themeShade="BF"/>
          <w:sz w:val="20"/>
          <w:szCs w:val="20"/>
          <w:lang w:val="pt-BR"/>
        </w:rPr>
        <w:t>,</w:t>
      </w:r>
      <w:r w:rsidR="00DB5B9B" w:rsidRPr="00A258E5">
        <w:rPr>
          <w:rFonts w:ascii="Calibri" w:hAnsi="Calibri" w:cs="Calibri"/>
          <w:b/>
          <w:i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</w:t>
      </w:r>
      <w:r w:rsidR="00E67AF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3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</w:t>
      </w:r>
      <w:r w:rsidR="00E67AF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7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3A6AA2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08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3A6AA2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148D0" w:rsidRPr="00A258E5">
        <w:rPr>
          <w:rFonts w:ascii="Calibri" w:hAnsi="Calibri" w:cs="Calibri" w:hint="eastAsia"/>
          <w:b/>
          <w:iCs/>
          <w:color w:val="BF8F00" w:themeColor="accent4" w:themeShade="BF"/>
          <w:sz w:val="20"/>
          <w:szCs w:val="20"/>
          <w:lang w:val="pt-BR"/>
        </w:rPr>
        <w:t>⑨</w:t>
      </w:r>
      <w:r w:rsidR="00DB5B9B" w:rsidRPr="00A258E5">
        <w:rPr>
          <w:rFonts w:ascii="Calibri" w:hAnsi="Calibri" w:cs="Calibri"/>
          <w:b/>
          <w:iCs/>
          <w:color w:val="BF8F00" w:themeColor="accent4" w:themeShade="BF"/>
          <w:sz w:val="20"/>
          <w:szCs w:val="20"/>
          <w:lang w:val="pt-BR"/>
        </w:rPr>
        <w:t>,</w:t>
      </w:r>
      <w:r w:rsidR="00DB5B9B" w:rsidRPr="00A258E5">
        <w:rPr>
          <w:rFonts w:ascii="Calibri" w:hAnsi="Calibri" w:cs="Calibri"/>
          <w:b/>
          <w:iCs/>
          <w:sz w:val="20"/>
          <w:szCs w:val="20"/>
          <w:lang w:val="pt-BR"/>
        </w:rPr>
        <w:t xml:space="preserve"> </w:t>
      </w:r>
      <w:r w:rsidR="00E67AF0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10</w:t>
      </w:r>
      <w:r w:rsidR="004A1F9F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,</w:t>
      </w:r>
      <w:r w:rsidR="003A6AA2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641652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4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3A6AA2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5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1F36C2" w:rsidRPr="00A258E5">
        <w:rPr>
          <w:rFonts w:asciiTheme="minorHAnsi" w:hAnsiTheme="minorHAnsi" w:cstheme="minorHAnsi"/>
          <w:b/>
          <w:iCs/>
          <w:color w:val="00B050"/>
          <w:sz w:val="20"/>
          <w:szCs w:val="20"/>
          <w:u w:val="single"/>
          <w:lang w:val="pt-BR"/>
        </w:rPr>
        <w:t>⑯</w:t>
      </w:r>
      <w:r w:rsidR="001F36C2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>,</w:t>
      </w:r>
      <w:r w:rsidR="001F36C2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D5192C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7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55C6A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</w:t>
      </w:r>
      <w:r w:rsidR="00D5192C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A55C6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55C6A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</w:t>
      </w:r>
      <w:r w:rsidR="00D5192C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B4061" w:rsidRPr="000132DF">
        <w:rPr>
          <w:rFonts w:asciiTheme="minorHAnsi" w:eastAsia="MS Gothic" w:hAnsiTheme="minorHAnsi" w:cstheme="minorHAnsi"/>
          <w:bCs/>
          <w:iCs/>
          <w:color w:val="EE0000"/>
          <w:sz w:val="22"/>
          <w:szCs w:val="22"/>
          <w:lang w:val="en-US"/>
        </w:rPr>
        <w:t>㉓</w:t>
      </w:r>
      <w:r w:rsidR="006C7321" w:rsidRPr="00A258E5">
        <w:rPr>
          <w:rFonts w:asciiTheme="minorHAnsi" w:eastAsia="MS Gothic" w:hAnsiTheme="minorHAnsi" w:cstheme="minorHAnsi"/>
          <w:b/>
          <w:iCs/>
          <w:color w:val="EE0000"/>
          <w:sz w:val="22"/>
          <w:szCs w:val="22"/>
          <w:lang w:val="pt-BR"/>
        </w:rPr>
        <w:t>,</w:t>
      </w:r>
      <w:r w:rsidR="00AB4061" w:rsidRPr="00A258E5">
        <w:rPr>
          <w:rFonts w:asciiTheme="minorHAnsi" w:eastAsia="MS Gothic" w:hAnsiTheme="minorHAnsi" w:cstheme="minorHAnsi"/>
          <w:b/>
          <w:iCs/>
          <w:sz w:val="22"/>
          <w:szCs w:val="22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</w:t>
      </w:r>
      <w:r w:rsidR="00D5192C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4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A55C6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55C6A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2</w:t>
      </w:r>
      <w:r w:rsidR="00D5192C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8</w:t>
      </w:r>
      <w:r w:rsidR="004A1F9F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,</w:t>
      </w:r>
      <w:r w:rsidR="00A55C6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D5192C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29</w:t>
      </w:r>
      <w:r w:rsidR="00AB4061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, </w:t>
      </w:r>
      <w:r w:rsidR="00AB4061" w:rsidRPr="000132DF">
        <w:rPr>
          <w:rFonts w:asciiTheme="minorHAnsi" w:eastAsia="MS Gothic" w:hAnsiTheme="minorHAnsi" w:cstheme="minorHAnsi" w:hint="eastAsia"/>
          <w:bCs/>
          <w:iCs/>
          <w:color w:val="BF8F00" w:themeColor="accent4" w:themeShade="BF"/>
          <w:sz w:val="22"/>
          <w:szCs w:val="22"/>
        </w:rPr>
        <w:t>㉚</w:t>
      </w:r>
      <w:r w:rsidRPr="00A258E5">
        <w:rPr>
          <w:rFonts w:ascii="Calibri" w:hAnsi="Calibri" w:cs="Calibri"/>
          <w:sz w:val="20"/>
          <w:szCs w:val="20"/>
          <w:lang w:val="pt-BR"/>
        </w:rPr>
        <w:tab/>
      </w:r>
    </w:p>
    <w:p w14:paraId="62F240FB" w14:textId="7177F6CF" w:rsidR="00EF6477" w:rsidRPr="00A258E5" w:rsidRDefault="00EF6477" w:rsidP="493BB5C6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Ma</w:t>
      </w:r>
      <w:r w:rsidR="002123A3" w:rsidRPr="00A258E5">
        <w:rPr>
          <w:rFonts w:ascii="Calibri" w:hAnsi="Calibri" w:cs="Calibri"/>
          <w:b/>
          <w:bCs/>
          <w:sz w:val="20"/>
          <w:szCs w:val="20"/>
          <w:lang w:val="pt-BR"/>
        </w:rPr>
        <w:t>i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</w:t>
      </w:r>
      <w:r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01</w:t>
      </w:r>
      <w:r w:rsidR="004A1F9F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0</w:t>
      </w:r>
      <w:r w:rsidR="005B11F6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5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6537C6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537C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</w:t>
      </w:r>
      <w:r w:rsidR="005B11F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6</w:t>
      </w:r>
      <w:r w:rsidR="006537C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 xml:space="preserve">, </w:t>
      </w:r>
      <w:r w:rsidR="00AB4061" w:rsidRPr="00A258E5">
        <w:rPr>
          <w:rFonts w:asciiTheme="minorHAnsi" w:hAnsiTheme="minorHAnsi" w:cstheme="minorBidi"/>
          <w:b/>
          <w:bCs/>
          <w:color w:val="EE0000"/>
          <w:sz w:val="18"/>
          <w:szCs w:val="18"/>
          <w:lang w:val="pt-BR"/>
        </w:rPr>
        <w:t>⑦,</w:t>
      </w:r>
      <w:r w:rsidR="00AB4061" w:rsidRPr="00A258E5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 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</w:t>
      </w:r>
      <w:r w:rsidR="005B11F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8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 xml:space="preserve"> 1</w:t>
      </w:r>
      <w:r w:rsidR="005B11F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 1</w:t>
      </w:r>
      <w:r w:rsidR="005B11F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3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 xml:space="preserve"> </w:t>
      </w:r>
      <w:r w:rsidR="00AB4061" w:rsidRPr="00A258E5">
        <w:rPr>
          <w:rFonts w:asciiTheme="minorHAnsi" w:hAnsiTheme="minorHAnsi" w:cstheme="minorBidi"/>
          <w:b/>
          <w:bCs/>
          <w:color w:val="00B0F0"/>
          <w:sz w:val="18"/>
          <w:szCs w:val="18"/>
          <w:lang w:val="pt-BR"/>
        </w:rPr>
        <w:t>⑭,</w:t>
      </w:r>
      <w:r w:rsidR="00AB4061" w:rsidRPr="00A258E5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 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</w:t>
      </w:r>
      <w:r w:rsidR="005B11F6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5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DB1225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45417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19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DB1225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DB1225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</w:t>
      </w:r>
      <w:r w:rsidR="00645417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DB1225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B4061" w:rsidRPr="000132DF">
        <w:rPr>
          <w:rFonts w:asciiTheme="minorHAnsi" w:eastAsia="MS Gothic" w:hAnsiTheme="minorHAnsi" w:cstheme="minorBidi"/>
          <w:color w:val="EE0000"/>
          <w:sz w:val="22"/>
          <w:szCs w:val="22"/>
        </w:rPr>
        <w:t>㉑</w:t>
      </w:r>
      <w:r w:rsidR="00AB4061" w:rsidRPr="00A258E5">
        <w:rPr>
          <w:rFonts w:asciiTheme="minorHAnsi" w:eastAsia="MS Gothic" w:hAnsiTheme="minorHAnsi" w:cstheme="minorBidi"/>
          <w:b/>
          <w:bCs/>
          <w:color w:val="EE0000"/>
          <w:sz w:val="22"/>
          <w:szCs w:val="22"/>
          <w:lang w:val="pt-BR"/>
        </w:rPr>
        <w:t xml:space="preserve">, </w:t>
      </w:r>
      <w:r w:rsidR="00DB1225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2</w:t>
      </w:r>
      <w:r w:rsidR="00645417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2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2</w:t>
      </w:r>
      <w:r w:rsidR="00645417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6</w:t>
      </w:r>
      <w:r w:rsidR="00C175C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 2</w:t>
      </w:r>
      <w:r w:rsidR="00645417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7</w:t>
      </w:r>
      <w:r w:rsidR="00C175C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 xml:space="preserve">, </w:t>
      </w:r>
      <w:r w:rsidR="00AB4061" w:rsidRPr="000132DF">
        <w:rPr>
          <w:rFonts w:asciiTheme="minorHAnsi" w:eastAsia="MS Gothic" w:hAnsiTheme="minorHAnsi" w:cstheme="minorBidi"/>
          <w:color w:val="00B0F0"/>
          <w:sz w:val="22"/>
          <w:szCs w:val="22"/>
        </w:rPr>
        <w:t>㉘</w:t>
      </w:r>
      <w:r w:rsidR="00AB4061" w:rsidRPr="00A258E5">
        <w:rPr>
          <w:rFonts w:asciiTheme="minorHAnsi" w:eastAsia="MS Gothic" w:hAnsiTheme="minorHAnsi" w:cstheme="minorBidi"/>
          <w:b/>
          <w:bCs/>
          <w:color w:val="00B0F0"/>
          <w:sz w:val="22"/>
          <w:szCs w:val="22"/>
          <w:lang w:val="pt-BR"/>
        </w:rPr>
        <w:t xml:space="preserve">, </w:t>
      </w:r>
      <w:r w:rsidR="00645417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29</w:t>
      </w:r>
    </w:p>
    <w:p w14:paraId="02B3D54C" w14:textId="7CCCE4D0" w:rsidR="00EF6477" w:rsidRPr="00A258E5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Jun</w:t>
      </w:r>
      <w:proofErr w:type="spellEnd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="00C175CA" w:rsidRPr="00A258E5">
        <w:rPr>
          <w:rFonts w:ascii="Calibri" w:hAnsi="Calibri" w:cs="Calibri"/>
          <w:b/>
          <w:bCs/>
          <w:sz w:val="20"/>
          <w:szCs w:val="20"/>
          <w:lang w:val="pt-BR"/>
        </w:rPr>
        <w:t>0</w:t>
      </w:r>
      <w:r w:rsidR="00645417" w:rsidRPr="00A258E5">
        <w:rPr>
          <w:rFonts w:ascii="Calibri" w:hAnsi="Calibri" w:cs="Calibri"/>
          <w:b/>
          <w:bCs/>
          <w:sz w:val="20"/>
          <w:szCs w:val="20"/>
          <w:lang w:val="pt-BR"/>
        </w:rPr>
        <w:t>2</w:t>
      </w:r>
      <w:r w:rsidR="00C175C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, </w:t>
      </w:r>
      <w:r w:rsidR="0026600B" w:rsidRPr="00A258E5">
        <w:rPr>
          <w:rFonts w:ascii="Calibri" w:hAnsi="Calibri" w:cs="Calibri"/>
          <w:b/>
          <w:bCs/>
          <w:sz w:val="20"/>
          <w:szCs w:val="20"/>
          <w:lang w:val="pt-BR"/>
        </w:rPr>
        <w:t>0</w:t>
      </w:r>
      <w:r w:rsidR="00645417" w:rsidRPr="00A258E5">
        <w:rPr>
          <w:rFonts w:ascii="Calibri" w:hAnsi="Calibri" w:cs="Calibri"/>
          <w:b/>
          <w:bCs/>
          <w:sz w:val="20"/>
          <w:szCs w:val="20"/>
          <w:lang w:val="pt-BR"/>
        </w:rPr>
        <w:t>3</w:t>
      </w:r>
      <w:r w:rsidR="00146F38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, </w:t>
      </w:r>
      <w:r w:rsidR="00AB4061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④</w:t>
      </w:r>
      <w:r w:rsidR="00AB4061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146F38" w:rsidRPr="00A258E5">
        <w:rPr>
          <w:rFonts w:ascii="Calibri" w:hAnsi="Calibri" w:cs="Calibri"/>
          <w:b/>
          <w:bCs/>
          <w:sz w:val="20"/>
          <w:szCs w:val="20"/>
          <w:lang w:val="pt-BR"/>
        </w:rPr>
        <w:t>0</w:t>
      </w:r>
      <w:r w:rsidR="00645417" w:rsidRPr="00A258E5">
        <w:rPr>
          <w:rFonts w:ascii="Calibri" w:hAnsi="Calibri" w:cs="Calibri"/>
          <w:b/>
          <w:bCs/>
          <w:sz w:val="20"/>
          <w:szCs w:val="20"/>
          <w:lang w:val="pt-BR"/>
        </w:rPr>
        <w:t>9</w:t>
      </w:r>
      <w:r w:rsidR="004A1F9F" w:rsidRPr="00A258E5">
        <w:rPr>
          <w:rFonts w:ascii="Calibri" w:hAnsi="Calibri" w:cs="Calibri"/>
          <w:b/>
          <w:bCs/>
          <w:sz w:val="20"/>
          <w:szCs w:val="20"/>
          <w:lang w:val="pt-BR"/>
        </w:rPr>
        <w:t>,</w:t>
      </w:r>
      <w:r w:rsidR="0026600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 xml:space="preserve"> 10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B4061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⑪</w:t>
      </w:r>
      <w:r w:rsidR="00AB4061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536E12" w:rsidRPr="00A258E5">
        <w:rPr>
          <w:rFonts w:ascii="Calibri" w:hAnsi="Calibri" w:cs="Calibri"/>
          <w:b/>
          <w:bCs/>
          <w:sz w:val="20"/>
          <w:szCs w:val="20"/>
          <w:lang w:val="pt-BR"/>
        </w:rPr>
        <w:t>1</w:t>
      </w:r>
      <w:r w:rsidR="001E6F99" w:rsidRPr="00A258E5">
        <w:rPr>
          <w:rFonts w:ascii="Calibri" w:hAnsi="Calibri" w:cs="Calibri"/>
          <w:b/>
          <w:bCs/>
          <w:sz w:val="20"/>
          <w:szCs w:val="20"/>
          <w:lang w:val="pt-BR"/>
        </w:rPr>
        <w:t>6</w:t>
      </w:r>
      <w:r w:rsidR="00536E12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, </w:t>
      </w:r>
      <w:r w:rsidR="00536E12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1</w:t>
      </w:r>
      <w:r w:rsidR="001E6F99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7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536E12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B4061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⑱</w:t>
      </w:r>
      <w:r w:rsidR="00AB4061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1E6F99" w:rsidRPr="00A258E5">
        <w:rPr>
          <w:rFonts w:ascii="Calibri" w:hAnsi="Calibri" w:cs="Calibri"/>
          <w:b/>
          <w:bCs/>
          <w:sz w:val="20"/>
          <w:szCs w:val="20"/>
          <w:lang w:val="pt-BR"/>
        </w:rPr>
        <w:t>23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, </w:t>
      </w:r>
      <w:r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2</w:t>
      </w:r>
      <w:r w:rsidR="007967D6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4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AB4061" w:rsidRPr="000132DF">
        <w:rPr>
          <w:rFonts w:asciiTheme="minorHAnsi" w:eastAsia="MS Gothic" w:hAnsiTheme="minorHAnsi" w:cstheme="minorHAnsi" w:hint="eastAsia"/>
          <w:bCs/>
          <w:iCs/>
          <w:sz w:val="22"/>
          <w:szCs w:val="22"/>
        </w:rPr>
        <w:t>㉕</w:t>
      </w:r>
      <w:r w:rsidR="00AB4061" w:rsidRPr="00A258E5">
        <w:rPr>
          <w:rFonts w:asciiTheme="minorHAnsi" w:eastAsia="MS Gothic" w:hAnsiTheme="minorHAnsi" w:cstheme="minorHAnsi"/>
          <w:b/>
          <w:iCs/>
          <w:sz w:val="22"/>
          <w:szCs w:val="22"/>
          <w:lang w:val="pt-BR"/>
        </w:rPr>
        <w:t xml:space="preserve">, </w:t>
      </w:r>
      <w:r w:rsidR="001E6F99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30</w:t>
      </w:r>
    </w:p>
    <w:p w14:paraId="480A7E9B" w14:textId="49AC38F4" w:rsidR="00EF6477" w:rsidRPr="00A258E5" w:rsidRDefault="00EF6477" w:rsidP="493BB5C6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Jul      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01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5467C4" w:rsidRPr="00A258E5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②, 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03,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07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08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5467C4" w:rsidRPr="00A258E5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⑨, 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10, </w:t>
      </w:r>
      <w:r w:rsidR="0013035A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14, 15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5467C4" w:rsidRPr="00A258E5">
        <w:rPr>
          <w:rFonts w:asciiTheme="minorHAnsi" w:hAnsiTheme="minorHAnsi" w:cstheme="minorBidi"/>
          <w:b/>
          <w:bCs/>
          <w:color w:val="EE0000"/>
          <w:sz w:val="18"/>
          <w:szCs w:val="18"/>
          <w:lang w:val="pt-BR"/>
        </w:rPr>
        <w:t xml:space="preserve">⑯,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17</w:t>
      </w:r>
      <w:r w:rsidR="004A1F9F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 xml:space="preserve">21, 22, </w:t>
      </w:r>
      <w:r w:rsidR="00EC00BE" w:rsidRPr="000132DF">
        <w:rPr>
          <w:rFonts w:asciiTheme="minorHAnsi" w:eastAsia="MS Gothic" w:hAnsiTheme="minorHAnsi" w:cstheme="minorBidi"/>
          <w:color w:val="00B0F0"/>
          <w:sz w:val="22"/>
          <w:szCs w:val="22"/>
          <w:lang w:val="en-US"/>
        </w:rPr>
        <w:t>㉓</w:t>
      </w:r>
      <w:r w:rsidR="00EC00BE" w:rsidRPr="00A258E5">
        <w:rPr>
          <w:rFonts w:asciiTheme="minorHAnsi" w:eastAsia="MS Gothic" w:hAnsiTheme="minorHAnsi" w:cstheme="minorBidi"/>
          <w:b/>
          <w:bCs/>
          <w:color w:val="00B0F0"/>
          <w:sz w:val="22"/>
          <w:szCs w:val="22"/>
          <w:lang w:val="pt-BR"/>
        </w:rPr>
        <w:t xml:space="preserve">,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 xml:space="preserve">24, 28, 29, </w:t>
      </w:r>
      <w:r w:rsidR="00EC00BE" w:rsidRPr="00A32B7C">
        <w:rPr>
          <w:rFonts w:asciiTheme="minorHAnsi" w:eastAsia="MS Gothic" w:hAnsiTheme="minorHAnsi" w:cstheme="minorBidi"/>
          <w:color w:val="00B0F0"/>
          <w:sz w:val="22"/>
          <w:szCs w:val="22"/>
        </w:rPr>
        <w:t>㉚</w:t>
      </w:r>
      <w:r w:rsidR="00EC00BE" w:rsidRPr="00A258E5">
        <w:rPr>
          <w:rFonts w:asciiTheme="minorHAnsi" w:eastAsia="MS Gothic" w:hAnsiTheme="minorHAnsi" w:cstheme="minorBidi"/>
          <w:b/>
          <w:bCs/>
          <w:color w:val="00B0F0"/>
          <w:sz w:val="22"/>
          <w:szCs w:val="22"/>
          <w:lang w:val="pt-BR"/>
        </w:rPr>
        <w:t>,</w:t>
      </w:r>
      <w:r w:rsidR="00EC00BE" w:rsidRPr="00A258E5">
        <w:rPr>
          <w:rFonts w:asciiTheme="minorHAnsi" w:eastAsia="MS Gothic" w:hAnsiTheme="minorHAnsi" w:cstheme="minorBidi"/>
          <w:b/>
          <w:bCs/>
          <w:sz w:val="22"/>
          <w:szCs w:val="22"/>
          <w:lang w:val="pt-BR"/>
        </w:rPr>
        <w:t xml:space="preserve"> </w:t>
      </w:r>
      <w:r w:rsidR="0013035A" w:rsidRPr="00A258E5">
        <w:rPr>
          <w:rFonts w:ascii="Calibri" w:hAnsi="Calibri" w:cs="Calibri"/>
          <w:b/>
          <w:bCs/>
          <w:color w:val="3FB9D1" w:themeColor="accent2" w:themeTint="99"/>
          <w:sz w:val="20"/>
          <w:szCs w:val="20"/>
          <w:lang w:val="pt-BR"/>
        </w:rPr>
        <w:t>31</w:t>
      </w:r>
    </w:p>
    <w:p w14:paraId="2EDD7899" w14:textId="517A1E52" w:rsidR="000D301C" w:rsidRPr="00A258E5" w:rsidRDefault="00EF6477" w:rsidP="00EF6477">
      <w:pPr>
        <w:ind w:left="864" w:hanging="864"/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</w:pPr>
      <w:proofErr w:type="spellStart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Ago</w:t>
      </w:r>
      <w:proofErr w:type="spellEnd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</w:t>
      </w:r>
      <w:r w:rsidR="0013035A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 xml:space="preserve">04, </w:t>
      </w:r>
      <w:r w:rsidR="00E92908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</w:t>
      </w:r>
      <w:r w:rsidR="0013035A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5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EC00BE" w:rsidRPr="00A258E5">
        <w:rPr>
          <w:rFonts w:asciiTheme="minorHAnsi" w:hAnsiTheme="minorHAnsi" w:cstheme="minorHAnsi" w:hint="eastAsia"/>
          <w:b/>
          <w:iCs/>
          <w:color w:val="EE0000"/>
          <w:sz w:val="18"/>
          <w:szCs w:val="18"/>
          <w:lang w:val="pt-BR"/>
        </w:rPr>
        <w:t>⑥</w:t>
      </w:r>
      <w:r w:rsidR="00EC00BE" w:rsidRPr="00A258E5">
        <w:rPr>
          <w:rFonts w:asciiTheme="minorHAnsi" w:hAnsiTheme="minorHAnsi" w:cstheme="minorHAnsi"/>
          <w:b/>
          <w:iCs/>
          <w:color w:val="EE0000"/>
          <w:sz w:val="18"/>
          <w:szCs w:val="18"/>
          <w:lang w:val="pt-BR"/>
        </w:rPr>
        <w:t xml:space="preserve">, </w:t>
      </w:r>
      <w:r w:rsidR="0013035A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07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13035A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11, 12</w:t>
      </w:r>
      <w:r w:rsidR="004A1F9F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13035A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 xml:space="preserve"> </w:t>
      </w:r>
      <w:r w:rsidR="00EC00BE" w:rsidRPr="00A258E5">
        <w:rPr>
          <w:rFonts w:asciiTheme="minorHAnsi" w:hAnsiTheme="minorHAnsi" w:cstheme="minorHAnsi" w:hint="eastAsia"/>
          <w:b/>
          <w:iCs/>
          <w:color w:val="EE0000"/>
          <w:sz w:val="18"/>
          <w:szCs w:val="18"/>
          <w:lang w:val="pt-BR"/>
        </w:rPr>
        <w:t>⑬</w:t>
      </w:r>
      <w:r w:rsidR="00EC00BE" w:rsidRPr="00A258E5">
        <w:rPr>
          <w:rFonts w:asciiTheme="minorHAnsi" w:hAnsiTheme="minorHAnsi" w:cstheme="minorHAnsi"/>
          <w:b/>
          <w:iCs/>
          <w:color w:val="EE0000"/>
          <w:sz w:val="18"/>
          <w:szCs w:val="18"/>
          <w:lang w:val="pt-BR"/>
        </w:rPr>
        <w:t xml:space="preserve">, </w:t>
      </w:r>
      <w:r w:rsidR="0013035A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 xml:space="preserve">14, 18, 19, </w:t>
      </w:r>
      <w:r w:rsidR="00EC00BE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⑳</w:t>
      </w:r>
      <w:r w:rsidR="00824574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13035A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 xml:space="preserve">21, 25, 26, </w:t>
      </w:r>
      <w:r w:rsidR="00520F62" w:rsidRPr="00A32B7C">
        <w:rPr>
          <w:rFonts w:asciiTheme="minorHAnsi" w:eastAsia="MS Gothic" w:hAnsiTheme="minorHAnsi" w:cstheme="minorHAnsi" w:hint="eastAsia"/>
          <w:bCs/>
          <w:iCs/>
          <w:sz w:val="22"/>
          <w:szCs w:val="22"/>
          <w:lang w:val="en-US"/>
        </w:rPr>
        <w:t>㉗</w:t>
      </w:r>
      <w:r w:rsidR="00520F62" w:rsidRPr="00A258E5">
        <w:rPr>
          <w:rFonts w:asciiTheme="minorHAnsi" w:eastAsia="MS Gothic" w:hAnsiTheme="minorHAnsi" w:cstheme="minorHAnsi"/>
          <w:b/>
          <w:iCs/>
          <w:sz w:val="22"/>
          <w:szCs w:val="22"/>
          <w:lang w:val="pt-BR"/>
        </w:rPr>
        <w:t xml:space="preserve">, </w:t>
      </w:r>
      <w:r w:rsidR="0013035A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28</w:t>
      </w:r>
    </w:p>
    <w:p w14:paraId="1ED1AFFC" w14:textId="34EE14DC" w:rsidR="006324C7" w:rsidRPr="00A258E5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Se</w:t>
      </w:r>
      <w:r w:rsidR="002123A3" w:rsidRPr="00A258E5">
        <w:rPr>
          <w:rFonts w:ascii="Calibri" w:hAnsi="Calibri" w:cs="Calibri"/>
          <w:b/>
          <w:bCs/>
          <w:sz w:val="20"/>
          <w:szCs w:val="20"/>
          <w:lang w:val="pt-BR"/>
        </w:rPr>
        <w:t>t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01, </w:t>
      </w:r>
      <w:r w:rsidR="00CB74A0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02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520F62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③</w:t>
      </w:r>
      <w:r w:rsidR="00520F62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04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08, </w:t>
      </w:r>
      <w:r w:rsidR="00CB74A0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09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C3780" w:rsidRPr="00A258E5">
        <w:rPr>
          <w:rFonts w:asciiTheme="minorHAnsi" w:hAnsiTheme="minorHAnsi" w:cstheme="minorHAnsi" w:hint="eastAsia"/>
          <w:b/>
          <w:iCs/>
          <w:sz w:val="18"/>
          <w:szCs w:val="18"/>
          <w:lang w:val="pt-BR"/>
        </w:rPr>
        <w:t>⑩</w:t>
      </w:r>
      <w:r w:rsidR="004C3780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11</w:t>
      </w:r>
      <w:r w:rsidR="004A1F9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15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16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C3780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⑰</w:t>
      </w:r>
      <w:r w:rsidR="004C3780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>,</w:t>
      </w:r>
      <w:r w:rsidR="004C3780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18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140C3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22, 23</w:t>
      </w:r>
      <w:r w:rsidR="003B251B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 xml:space="preserve"> </w:t>
      </w:r>
      <w:r w:rsidR="004C3780" w:rsidRPr="00A32B7C">
        <w:rPr>
          <w:rFonts w:asciiTheme="minorHAnsi" w:eastAsia="MS Gothic" w:hAnsiTheme="minorHAnsi" w:cstheme="minorHAnsi" w:hint="eastAsia"/>
          <w:bCs/>
          <w:iCs/>
          <w:color w:val="EE0000"/>
          <w:sz w:val="22"/>
          <w:szCs w:val="22"/>
          <w:lang w:val="en-US"/>
        </w:rPr>
        <w:t>㉔</w:t>
      </w:r>
      <w:r w:rsidR="004C3780" w:rsidRPr="00A258E5">
        <w:rPr>
          <w:rFonts w:asciiTheme="minorHAnsi" w:eastAsia="MS Gothic" w:hAnsiTheme="minorHAnsi" w:cstheme="minorHAnsi"/>
          <w:b/>
          <w:iCs/>
          <w:color w:val="EE0000"/>
          <w:sz w:val="22"/>
          <w:szCs w:val="22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25, 29, 30</w:t>
      </w:r>
    </w:p>
    <w:p w14:paraId="7F9FF257" w14:textId="18AA2806" w:rsidR="00801D45" w:rsidRPr="00A258E5" w:rsidRDefault="00801D45" w:rsidP="00801D45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O</w:t>
      </w:r>
      <w:r w:rsidR="002123A3" w:rsidRPr="00A258E5">
        <w:rPr>
          <w:rFonts w:ascii="Calibri" w:hAnsi="Calibri" w:cs="Calibri"/>
          <w:b/>
          <w:bCs/>
          <w:sz w:val="20"/>
          <w:szCs w:val="20"/>
          <w:lang w:val="pt-BR"/>
        </w:rPr>
        <w:t>ut</w:t>
      </w: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="004C3780" w:rsidRPr="00A258E5">
        <w:rPr>
          <w:rFonts w:asciiTheme="minorHAnsi" w:hAnsiTheme="minorHAnsi" w:cstheme="minorHAnsi" w:hint="eastAsia"/>
          <w:b/>
          <w:iCs/>
          <w:color w:val="EE0000"/>
          <w:sz w:val="18"/>
          <w:szCs w:val="18"/>
          <w:lang w:val="pt-BR"/>
        </w:rPr>
        <w:t>①</w:t>
      </w:r>
      <w:r w:rsidR="004C3780" w:rsidRPr="00A258E5">
        <w:rPr>
          <w:rFonts w:asciiTheme="minorHAnsi" w:hAnsiTheme="minorHAnsi" w:cstheme="minorHAnsi"/>
          <w:b/>
          <w:iCs/>
          <w:color w:val="EE0000"/>
          <w:sz w:val="18"/>
          <w:szCs w:val="18"/>
          <w:lang w:val="pt-BR"/>
        </w:rPr>
        <w:t>,</w:t>
      </w:r>
      <w:r w:rsidR="004C3780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02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06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07</w:t>
      </w:r>
      <w:r w:rsidR="004A1F9F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C3780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⑧</w:t>
      </w:r>
      <w:r w:rsidR="004C3780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>,</w:t>
      </w:r>
      <w:r w:rsidR="004C3780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09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13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14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4C3780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⑮</w:t>
      </w:r>
      <w:r w:rsidR="004C3780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>,</w:t>
      </w:r>
      <w:r w:rsidR="004C3780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16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20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21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4C3780" w:rsidRPr="00A32B7C">
        <w:rPr>
          <w:rFonts w:asciiTheme="minorHAnsi" w:eastAsia="MS Gothic" w:hAnsiTheme="minorHAnsi" w:cstheme="minorHAnsi" w:hint="eastAsia"/>
          <w:bCs/>
          <w:iCs/>
          <w:color w:val="00B050"/>
          <w:sz w:val="22"/>
          <w:szCs w:val="22"/>
          <w:u w:val="single"/>
          <w:lang w:val="en-US"/>
        </w:rPr>
        <w:t>㉒</w:t>
      </w:r>
      <w:r w:rsidR="004C3780" w:rsidRPr="00A258E5">
        <w:rPr>
          <w:rFonts w:asciiTheme="minorHAnsi" w:eastAsia="MS Gothic" w:hAnsiTheme="minorHAnsi" w:cstheme="minorHAnsi"/>
          <w:b/>
          <w:iCs/>
          <w:color w:val="00B050"/>
          <w:sz w:val="22"/>
          <w:szCs w:val="22"/>
          <w:lang w:val="pt-BR"/>
        </w:rPr>
        <w:t>,</w:t>
      </w:r>
      <w:r w:rsidR="004C3780" w:rsidRPr="00A258E5">
        <w:rPr>
          <w:rFonts w:asciiTheme="minorHAnsi" w:eastAsia="MS Gothic" w:hAnsiTheme="minorHAnsi" w:cstheme="minorHAnsi"/>
          <w:b/>
          <w:iCs/>
          <w:sz w:val="22"/>
          <w:szCs w:val="22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23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27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CB74A0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28</w:t>
      </w:r>
      <w:r w:rsidR="004140C3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CB74A0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C3780" w:rsidRPr="00A32B7C">
        <w:rPr>
          <w:rFonts w:asciiTheme="minorHAnsi" w:eastAsia="MS Gothic" w:hAnsiTheme="minorHAnsi" w:cstheme="minorHAnsi" w:hint="eastAsia"/>
          <w:bCs/>
          <w:iCs/>
          <w:color w:val="00B050"/>
          <w:sz w:val="22"/>
          <w:szCs w:val="22"/>
          <w:u w:val="single"/>
          <w:lang w:val="en-US"/>
        </w:rPr>
        <w:t>㉙</w:t>
      </w:r>
      <w:r w:rsidR="004C3780" w:rsidRPr="00A258E5">
        <w:rPr>
          <w:rFonts w:asciiTheme="minorHAnsi" w:eastAsia="MS Gothic" w:hAnsiTheme="minorHAnsi" w:cstheme="minorHAnsi"/>
          <w:b/>
          <w:iCs/>
          <w:color w:val="00B050"/>
          <w:sz w:val="22"/>
          <w:szCs w:val="22"/>
          <w:lang w:val="pt-BR"/>
        </w:rPr>
        <w:t>,</w:t>
      </w:r>
      <w:r w:rsidR="004C3780" w:rsidRPr="00A258E5">
        <w:rPr>
          <w:rFonts w:asciiTheme="minorHAnsi" w:eastAsia="MS Gothic" w:hAnsiTheme="minorHAnsi" w:cstheme="minorHAnsi"/>
          <w:b/>
          <w:iCs/>
          <w:sz w:val="22"/>
          <w:szCs w:val="22"/>
          <w:lang w:val="pt-BR"/>
        </w:rPr>
        <w:t xml:space="preserve"> </w:t>
      </w:r>
      <w:r w:rsidR="00CB74A0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30</w:t>
      </w:r>
    </w:p>
    <w:p w14:paraId="440B6032" w14:textId="4DCFF8B1" w:rsidR="00EF6477" w:rsidRPr="00A258E5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lang w:val="pt-BR"/>
        </w:rPr>
      </w:pPr>
      <w:proofErr w:type="spellStart"/>
      <w:r w:rsidRPr="00A258E5">
        <w:rPr>
          <w:rFonts w:ascii="Calibri" w:hAnsi="Calibri" w:cs="Calibri"/>
          <w:b/>
          <w:sz w:val="20"/>
          <w:szCs w:val="20"/>
          <w:lang w:val="pt-BR"/>
        </w:rPr>
        <w:t>Nov</w:t>
      </w:r>
      <w:proofErr w:type="spellEnd"/>
      <w:r w:rsidRPr="00A258E5">
        <w:rPr>
          <w:rFonts w:ascii="Calibri" w:hAnsi="Calibri" w:cs="Calibri"/>
          <w:b/>
          <w:sz w:val="20"/>
          <w:szCs w:val="20"/>
          <w:lang w:val="pt-BR"/>
        </w:rPr>
        <w:t xml:space="preserve">    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03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04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BA563D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⑤</w:t>
      </w:r>
      <w:r w:rsidR="00BA563D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 xml:space="preserve">,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10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11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BA563D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⑫</w:t>
      </w:r>
      <w:r w:rsidR="00BA563D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 xml:space="preserve">,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17</w:t>
      </w:r>
      <w:r w:rsidR="003B251B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75D84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18</w:t>
      </w:r>
      <w:r w:rsidR="003B251B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BA563D" w:rsidRPr="00A258E5">
        <w:rPr>
          <w:rFonts w:asciiTheme="minorHAnsi" w:hAnsiTheme="minorHAnsi" w:cstheme="minorHAnsi" w:hint="eastAsia"/>
          <w:b/>
          <w:iCs/>
          <w:color w:val="BF8F00" w:themeColor="accent4" w:themeShade="BF"/>
          <w:sz w:val="18"/>
          <w:szCs w:val="18"/>
          <w:lang w:val="pt-BR"/>
        </w:rPr>
        <w:t>⑲</w:t>
      </w:r>
      <w:r w:rsidR="00BA563D" w:rsidRPr="00A258E5">
        <w:rPr>
          <w:rFonts w:asciiTheme="minorHAnsi" w:hAnsiTheme="minorHAnsi" w:cstheme="minorHAnsi"/>
          <w:b/>
          <w:iCs/>
          <w:color w:val="BF8F00" w:themeColor="accent4" w:themeShade="BF"/>
          <w:sz w:val="18"/>
          <w:szCs w:val="18"/>
          <w:lang w:val="pt-BR"/>
        </w:rPr>
        <w:t>,</w:t>
      </w:r>
      <w:r w:rsidR="00BA563D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24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, </w:t>
      </w:r>
      <w:r w:rsidR="00675D84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25</w:t>
      </w:r>
      <w:r w:rsidR="00BA563D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 xml:space="preserve">, </w:t>
      </w:r>
      <w:r w:rsidR="00BA563D" w:rsidRPr="00A32B7C">
        <w:rPr>
          <w:rFonts w:asciiTheme="minorHAnsi" w:eastAsia="MS Gothic" w:hAnsiTheme="minorHAnsi" w:cstheme="minorHAnsi" w:hint="eastAsia"/>
          <w:bCs/>
          <w:iCs/>
          <w:color w:val="EE0000"/>
          <w:sz w:val="22"/>
          <w:szCs w:val="22"/>
          <w:lang w:val="en-US"/>
        </w:rPr>
        <w:t>㉖</w:t>
      </w:r>
    </w:p>
    <w:p w14:paraId="0376347C" w14:textId="46ABFDDB" w:rsidR="00EF6477" w:rsidRPr="00A258E5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sz w:val="20"/>
          <w:szCs w:val="20"/>
          <w:lang w:val="pt-BR"/>
        </w:rPr>
        <w:t>D</w:t>
      </w:r>
      <w:r w:rsidR="002123A3" w:rsidRPr="00A258E5">
        <w:rPr>
          <w:rFonts w:ascii="Calibri" w:hAnsi="Calibri" w:cs="Calibri"/>
          <w:b/>
          <w:sz w:val="20"/>
          <w:szCs w:val="20"/>
          <w:lang w:val="pt-BR"/>
        </w:rPr>
        <w:t>ez</w:t>
      </w:r>
      <w:r w:rsidRPr="00A258E5">
        <w:rPr>
          <w:rFonts w:ascii="Calibri" w:hAnsi="Calibri" w:cs="Calibri"/>
          <w:b/>
          <w:sz w:val="20"/>
          <w:szCs w:val="20"/>
          <w:lang w:val="pt-BR"/>
        </w:rPr>
        <w:t xml:space="preserve">      </w:t>
      </w:r>
      <w:r w:rsidR="00675D84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01</w:t>
      </w:r>
      <w:r w:rsidR="003B251B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75D84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08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15, </w:t>
      </w:r>
      <w:r w:rsidR="00675D84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22</w:t>
      </w:r>
      <w:r w:rsidR="003B251B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75D84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29</w:t>
      </w:r>
    </w:p>
    <w:p w14:paraId="68C8361C" w14:textId="77777777" w:rsidR="00EF6477" w:rsidRPr="00A258E5" w:rsidRDefault="00EF6477" w:rsidP="00EF6477">
      <w:pPr>
        <w:ind w:left="864" w:hanging="864"/>
        <w:rPr>
          <w:rFonts w:ascii="Calibri" w:hAnsi="Calibri" w:cs="Calibri"/>
          <w:b/>
          <w:sz w:val="20"/>
          <w:szCs w:val="20"/>
          <w:highlight w:val="yellow"/>
          <w:lang w:val="pt-BR"/>
        </w:rPr>
      </w:pPr>
    </w:p>
    <w:p w14:paraId="2ECB9125" w14:textId="03CD99BC" w:rsidR="00374E48" w:rsidRPr="00EF251B" w:rsidRDefault="00374E48" w:rsidP="00374E48">
      <w:pPr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</w:pPr>
      <w:r w:rsidRPr="00EF251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202</w:t>
      </w:r>
      <w:r w:rsidR="00FD0CB1" w:rsidRPr="00EF251B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7</w:t>
      </w:r>
    </w:p>
    <w:p w14:paraId="5D0D6217" w14:textId="17B2DA1F" w:rsidR="00EF6477" w:rsidRPr="00A258E5" w:rsidRDefault="002123A3" w:rsidP="00EF6477">
      <w:pPr>
        <w:rPr>
          <w:rFonts w:ascii="Calibri" w:hAnsi="Calibri" w:cs="Calibri"/>
          <w:b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sz w:val="20"/>
          <w:szCs w:val="20"/>
          <w:lang w:val="pt-BR"/>
        </w:rPr>
        <w:t>Jan</w:t>
      </w:r>
      <w:r w:rsidR="00EF6477" w:rsidRPr="00A258E5">
        <w:rPr>
          <w:rFonts w:ascii="Calibri" w:hAnsi="Calibri" w:cs="Calibri"/>
          <w:b/>
          <w:sz w:val="20"/>
          <w:szCs w:val="20"/>
          <w:lang w:val="pt-BR"/>
        </w:rPr>
        <w:t xml:space="preserve">     </w:t>
      </w:r>
      <w:r w:rsidR="00675D84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05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675D84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12, 19, 26</w:t>
      </w:r>
    </w:p>
    <w:p w14:paraId="6578E42B" w14:textId="4FA3294E" w:rsidR="00EF6477" w:rsidRPr="00A258E5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proofErr w:type="spellStart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>Fe</w:t>
      </w:r>
      <w:r w:rsidR="002123A3" w:rsidRPr="00A258E5">
        <w:rPr>
          <w:rFonts w:ascii="Calibri" w:hAnsi="Calibri" w:cs="Calibri"/>
          <w:b/>
          <w:bCs/>
          <w:sz w:val="20"/>
          <w:szCs w:val="20"/>
          <w:lang w:val="pt-BR"/>
        </w:rPr>
        <w:t>v</w:t>
      </w:r>
      <w:proofErr w:type="spellEnd"/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    </w:t>
      </w:r>
      <w:r w:rsidR="002E2F8F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</w:t>
      </w:r>
      <w:r w:rsidR="0072629D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2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2E2F8F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72629D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09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2E2F8F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D62FA" w:rsidRPr="00A258E5">
        <w:rPr>
          <w:rFonts w:ascii="Calibri" w:hAnsi="Calibri" w:cs="Calibri"/>
          <w:b/>
          <w:bCs/>
          <w:sz w:val="20"/>
          <w:szCs w:val="20"/>
          <w:lang w:val="pt-BR"/>
        </w:rPr>
        <w:t>1</w:t>
      </w:r>
      <w:r w:rsidR="0072629D" w:rsidRPr="00A258E5">
        <w:rPr>
          <w:rFonts w:ascii="Calibri" w:hAnsi="Calibri" w:cs="Calibri"/>
          <w:b/>
          <w:bCs/>
          <w:sz w:val="20"/>
          <w:szCs w:val="20"/>
          <w:lang w:val="pt-BR"/>
        </w:rPr>
        <w:t>6</w:t>
      </w:r>
      <w:r w:rsidR="004D62FA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, </w:t>
      </w:r>
      <w:r w:rsidR="004D62FA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2</w:t>
      </w:r>
      <w:r w:rsidR="0072629D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3</w:t>
      </w:r>
    </w:p>
    <w:p w14:paraId="69D64153" w14:textId="48F1D86E" w:rsidR="00EF6477" w:rsidRPr="00A258E5" w:rsidRDefault="00EF6477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lang w:val="pt-BR"/>
        </w:rPr>
      </w:pPr>
      <w:r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Mar    </w:t>
      </w:r>
      <w:r w:rsidR="0072629D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02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72629D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72629D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03</w:t>
      </w:r>
      <w:r w:rsidR="003B251B" w:rsidRPr="00A258E5">
        <w:rPr>
          <w:rFonts w:ascii="Calibri" w:hAnsi="Calibri" w:cs="Calibri"/>
          <w:b/>
          <w:bCs/>
          <w:color w:val="3FB9D1" w:themeColor="text2" w:themeTint="99"/>
          <w:sz w:val="20"/>
          <w:szCs w:val="20"/>
          <w:lang w:val="pt-BR"/>
        </w:rPr>
        <w:t>,</w:t>
      </w:r>
      <w:r w:rsidR="0072629D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72629D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05, 09, 10</w:t>
      </w:r>
      <w:r w:rsidR="00D80FAC" w:rsidRPr="00A258E5">
        <w:rPr>
          <w:rFonts w:ascii="Calibri" w:hAnsi="Calibri" w:cs="Calibri"/>
          <w:b/>
          <w:bCs/>
          <w:color w:val="EE0000"/>
          <w:sz w:val="20"/>
          <w:szCs w:val="20"/>
          <w:lang w:val="pt-BR"/>
        </w:rPr>
        <w:t>,</w:t>
      </w:r>
      <w:r w:rsidR="0072629D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BA563D" w:rsidRPr="00A258E5">
        <w:rPr>
          <w:rFonts w:asciiTheme="minorHAnsi" w:hAnsiTheme="minorHAnsi" w:cstheme="minorHAnsi" w:hint="eastAsia"/>
          <w:b/>
          <w:iCs/>
          <w:color w:val="EE0000"/>
          <w:sz w:val="18"/>
          <w:szCs w:val="18"/>
          <w:lang w:val="pt-BR"/>
        </w:rPr>
        <w:t>⑪</w:t>
      </w:r>
      <w:r w:rsidR="00BA563D" w:rsidRPr="00A258E5">
        <w:rPr>
          <w:rFonts w:asciiTheme="minorHAnsi" w:hAnsiTheme="minorHAnsi" w:cstheme="minorHAnsi"/>
          <w:b/>
          <w:iCs/>
          <w:color w:val="EE0000"/>
          <w:sz w:val="18"/>
          <w:szCs w:val="18"/>
          <w:lang w:val="pt-BR"/>
        </w:rPr>
        <w:t>,</w:t>
      </w:r>
      <w:r w:rsidR="00BA563D" w:rsidRPr="00A258E5">
        <w:rPr>
          <w:rFonts w:asciiTheme="minorHAnsi" w:hAnsiTheme="minorHAnsi" w:cstheme="minorHAnsi"/>
          <w:b/>
          <w:iCs/>
          <w:sz w:val="18"/>
          <w:szCs w:val="18"/>
          <w:lang w:val="pt-BR"/>
        </w:rPr>
        <w:t xml:space="preserve"> </w:t>
      </w:r>
      <w:r w:rsidR="0072629D" w:rsidRPr="00A258E5">
        <w:rPr>
          <w:rFonts w:ascii="Calibri" w:hAnsi="Calibri" w:cs="Calibri"/>
          <w:b/>
          <w:bCs/>
          <w:color w:val="00B050"/>
          <w:sz w:val="20"/>
          <w:szCs w:val="20"/>
          <w:u w:val="single"/>
          <w:lang w:val="pt-BR"/>
        </w:rPr>
        <w:t>12</w:t>
      </w:r>
      <w:r w:rsidR="003B251B" w:rsidRPr="00A258E5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>,</w:t>
      </w:r>
      <w:r w:rsidR="0072629D" w:rsidRPr="00A258E5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72629D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16, 17, </w:t>
      </w:r>
      <w:r w:rsidR="00BA563D" w:rsidRPr="00A258E5">
        <w:rPr>
          <w:rFonts w:asciiTheme="minorHAnsi" w:hAnsiTheme="minorHAnsi" w:cstheme="minorHAnsi" w:hint="eastAsia"/>
          <w:b/>
          <w:iCs/>
          <w:color w:val="00B050"/>
          <w:sz w:val="18"/>
          <w:szCs w:val="18"/>
          <w:u w:val="single"/>
          <w:lang w:val="pt-BR"/>
        </w:rPr>
        <w:t>⑱</w:t>
      </w:r>
      <w:r w:rsidR="00BA563D" w:rsidRPr="00A258E5">
        <w:rPr>
          <w:rFonts w:asciiTheme="minorHAnsi" w:hAnsiTheme="minorHAnsi" w:cstheme="minorHAnsi"/>
          <w:b/>
          <w:iCs/>
          <w:color w:val="00B050"/>
          <w:sz w:val="18"/>
          <w:szCs w:val="18"/>
          <w:lang w:val="pt-BR"/>
        </w:rPr>
        <w:t xml:space="preserve">, </w:t>
      </w:r>
      <w:r w:rsidR="0072629D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19, 23, 24, </w:t>
      </w:r>
      <w:r w:rsidR="00BA563D" w:rsidRPr="00A32B7C">
        <w:rPr>
          <w:rFonts w:asciiTheme="minorHAnsi" w:eastAsia="MS Gothic" w:hAnsiTheme="minorHAnsi" w:cstheme="minorHAnsi" w:hint="eastAsia"/>
          <w:bCs/>
          <w:iCs/>
          <w:color w:val="BF8F00" w:themeColor="accent4" w:themeShade="BF"/>
          <w:sz w:val="22"/>
          <w:szCs w:val="22"/>
        </w:rPr>
        <w:t>㉕</w:t>
      </w:r>
      <w:r w:rsidR="00BA563D" w:rsidRPr="00A258E5">
        <w:rPr>
          <w:rFonts w:asciiTheme="minorHAnsi" w:eastAsia="MS Gothic" w:hAnsiTheme="minorHAnsi" w:cstheme="minorHAnsi"/>
          <w:b/>
          <w:iCs/>
          <w:color w:val="BF8F00" w:themeColor="accent4" w:themeShade="BF"/>
          <w:sz w:val="22"/>
          <w:szCs w:val="22"/>
          <w:lang w:val="pt-BR"/>
        </w:rPr>
        <w:t xml:space="preserve">, </w:t>
      </w:r>
      <w:r w:rsidR="0072629D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>26, 30, 31</w:t>
      </w:r>
      <w:r w:rsidR="00706753" w:rsidRPr="00A258E5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 </w:t>
      </w:r>
    </w:p>
    <w:p w14:paraId="5B950915" w14:textId="45B083F4" w:rsidR="00EF6477" w:rsidRPr="00A258E5" w:rsidRDefault="00D66EAC" w:rsidP="00EF6477">
      <w:pPr>
        <w:ind w:left="864" w:hanging="864"/>
        <w:rPr>
          <w:rFonts w:ascii="Calibri" w:hAnsi="Calibri" w:cs="Calibri"/>
          <w:b/>
          <w:bCs/>
          <w:sz w:val="20"/>
          <w:szCs w:val="20"/>
          <w:highlight w:val="yellow"/>
          <w:lang w:val="pt-BR"/>
        </w:rPr>
      </w:pPr>
      <w:r>
        <w:rPr>
          <w:rFonts w:asciiTheme="minorHAnsi" w:hAnsiTheme="minorHAnsi" w:cstheme="minorHAnsi"/>
          <w:b/>
          <w:iCs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C2E14F" wp14:editId="564AE00B">
                <wp:simplePos x="0" y="0"/>
                <wp:positionH relativeFrom="column">
                  <wp:posOffset>-10795</wp:posOffset>
                </wp:positionH>
                <wp:positionV relativeFrom="paragraph">
                  <wp:posOffset>110490</wp:posOffset>
                </wp:positionV>
                <wp:extent cx="190500" cy="177800"/>
                <wp:effectExtent l="0" t="0" r="19050" b="12700"/>
                <wp:wrapNone/>
                <wp:docPr id="437110586" name="Diagrama de flujo: co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7800"/>
                        </a:xfrm>
                        <a:prstGeom prst="flowChartConnector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rto="http://schemas.microsoft.com/office/word/2006/arto">
            <w:pict>
              <v:shapetype id="_x0000_t120" coordsize="21600,21600" o:spt="120" path="m10800,qx,10800,10800,21600,21600,10800,10800,xe" w14:anchorId="73AC3DE8">
                <v:path textboxrect="3163,3163,18437,18437" gradientshapeok="t" o:connecttype="custom" o:connectlocs="10800,0;3163,3163;0,10800;3163,18437;10800,21600;18437,18437;21600,10800;18437,3163"/>
              </v:shapetype>
              <v:shape id="Diagrama de flujo: conector 2" style="position:absolute;margin-left:-.85pt;margin-top:8.7pt;width:15pt;height: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6515c [3205]" type="#_x0000_t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EQbtAIAAPoFAAAOAAAAZHJzL2Uyb0RvYy54bWysVNtuEzEQfUfiHyy/002ihtKomypKKUKq&#10;2ooW9XnitbOWbI+xnRtfz9i7SUpBiCJevOOdi2fOnJmLy601bC1D1OhqPjwZcCadwEa7Zc2/Pl6/&#10;+8BZTOAaMOhkzXcy8svp2zcXGz+RI2zRNDIwCuLiZONr3qbkJ1UVRSstxBP00pFSYbCQ6BqWVRNg&#10;Q9GtqUaDwftqg6HxAYWMkf5edUo+LfGVkiLdKRVlYqbmlFsqZyjnIp/V9AImywC+1aJPA/4hCwva&#10;0aOHUFeQgK2C/iWU1SJgRJVOBNoKldJClhqomuHgRTUPLXhZaiFwoj/AFP9fWHG7fvD3gWDY+DiJ&#10;JOYqtirY/KX82LaAtTuAJbeJCfo5PB+MBwSpINXw7OwDyRSlOjr7ENMniZZloebK4GbeQkhzdI76&#10;gqEABuubmDrHvUN+2eG1NqZ0xzi2qfn5eDSmx4A4ogwkEq1vah7dkjMwSyKfSF3EiEY32TvHKUSS&#10;cxPYGogCIIR0adRn+pNlfv0KYtsZFlXHjoAr15RMWgnNR9ewtPNEZUeE5jk1KxvOjKQUslQsE2jz&#10;N5YEl3GE2hH8IqWdkTl7475IxXRTetCVE5aLXE1HYZox6sCeyCUYOWRDRfW/0rd3yd6yTM4r/Q9O&#10;5X106eBvteu7/cd2qM5nD0cHQsZjgc3unmrGbnyjF9eaunUDMd1DoHklEGgHpTs6Ms1qjr3EWYvh&#10;++/+Z3saI9JSD2n+iUrfVhCoo+azowE7H56e5oVRLqfjsxFdwnPN4rnGrewciV9D2nZeFDHbJ7MX&#10;VUD7RKtqll8lFThBb3ek7S/z1DWVlp2Qs1kxoyXhId24By9y8Ixs5unj9gmC7wcr0UTe4n5XwOTF&#10;RHW22dPhbJVQ6TJuR1x7vGnBlPHtl2HeYM/vxeq4sqc/AAAA//8DAFBLAwQUAAYACAAAACEAxbUE&#10;id4AAAAHAQAADwAAAGRycy9kb3ducmV2LnhtbEyOzU7DMBCE70i8g7VI3Fq7IdAS4lQVFQIEBygI&#10;wc2NlyQiXke224a3ZznBcX4085XL0fVijyF2njTMpgoEUu1tR42G15ebyQJETIas6T2hhm+MsKyO&#10;j0pTWH+gZ9xvUiN4hGJhNLQpDYWUsW7RmTj1AxJnnz44k1iGRtpgDjzuepkpdSGd6YgfWjPgdYv1&#10;12bnNKxTuB0un+7e1tmqU+rx48HfvwetT0/G1RWIhGP6K8MvPqNDxUxbvyMbRa9hMptzk/15DoLz&#10;bHEGYqshP89BVqX8z1/9AAAA//8DAFBLAQItABQABgAIAAAAIQC2gziS/gAAAOEBAAATAAAAAAAA&#10;AAAAAAAAAAAAAABbQ29udGVudF9UeXBlc10ueG1sUEsBAi0AFAAGAAgAAAAhADj9If/WAAAAlAEA&#10;AAsAAAAAAAAAAAAAAAAALwEAAF9yZWxzLy5yZWxzUEsBAi0AFAAGAAgAAAAhAGfwRBu0AgAA+gUA&#10;AA4AAAAAAAAAAAAAAAAALgIAAGRycy9lMm9Eb2MueG1sUEsBAi0AFAAGAAgAAAAhAMW1BIneAAAA&#10;BwEAAA8AAAAAAAAAAAAAAAAADgUAAGRycy9kb3ducmV2LnhtbFBLBQYAAAAABAAEAPMAAAAZBgAA&#10;AAA=&#10;"/>
            </w:pict>
          </mc:Fallback>
        </mc:AlternateContent>
      </w:r>
    </w:p>
    <w:p w14:paraId="41020C85" w14:textId="29EF3A7A" w:rsidR="00994556" w:rsidRPr="00A258E5" w:rsidRDefault="0051578B" w:rsidP="00587BF7">
      <w:pPr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pt-BR"/>
        </w:rPr>
      </w:pPr>
      <w:r w:rsidRPr="00F04BC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pt-BR"/>
        </w:rPr>
        <w:t xml:space="preserve">       </w:t>
      </w:r>
      <w:r w:rsidR="00F04BC5" w:rsidRPr="00F04BC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pt-BR"/>
        </w:rPr>
        <w:t xml:space="preserve">Datas com um círculo são saídas operadas apenas com guia que fala português (exceto visitas opcionais e os traslados de chegada e saída). </w:t>
      </w:r>
      <w:r w:rsidR="00F04BC5" w:rsidRPr="00A258E5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  <w:lang w:val="pt-BR"/>
        </w:rPr>
        <w:t>Nas outras datas, guia que fala espanhol.</w:t>
      </w:r>
    </w:p>
    <w:p w14:paraId="52669913" w14:textId="77777777" w:rsidR="00F04BC5" w:rsidRPr="00A258E5" w:rsidRDefault="00F04BC5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12BAE728" w14:textId="44F3D7F0" w:rsidR="00D66EAC" w:rsidRPr="002123A3" w:rsidRDefault="00D66EAC" w:rsidP="00D66EAC">
      <w:pPr>
        <w:ind w:left="864" w:hanging="864"/>
        <w:rPr>
          <w:rFonts w:ascii="Calibri" w:hAnsi="Calibri" w:cs="Calibri"/>
          <w:b/>
          <w:iCs/>
          <w:sz w:val="20"/>
          <w:szCs w:val="20"/>
          <w:lang w:val="pt-BR"/>
        </w:rPr>
      </w:pPr>
      <w:r w:rsidRPr="002123A3">
        <w:rPr>
          <w:rFonts w:ascii="Calibri" w:hAnsi="Calibri" w:cs="Calibri"/>
          <w:b/>
          <w:bCs/>
          <w:iCs/>
          <w:color w:val="BF8F00" w:themeColor="accent4" w:themeShade="BF"/>
          <w:sz w:val="20"/>
          <w:szCs w:val="20"/>
          <w:lang w:val="pt-BR"/>
        </w:rPr>
        <w:t xml:space="preserve">Temporada Extra / </w:t>
      </w:r>
      <w:r w:rsidRPr="002123A3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pt-BR"/>
        </w:rPr>
        <w:t>Temporada especial</w:t>
      </w:r>
      <w:r w:rsidRPr="002123A3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 / </w:t>
      </w:r>
      <w:r w:rsidRPr="002123A3">
        <w:rPr>
          <w:rFonts w:ascii="Calibri" w:hAnsi="Calibri" w:cs="Calibri"/>
          <w:b/>
          <w:iCs/>
          <w:color w:val="FF0000"/>
          <w:sz w:val="20"/>
          <w:szCs w:val="20"/>
          <w:lang w:val="pt-BR"/>
        </w:rPr>
        <w:t xml:space="preserve">Temporada alta / </w:t>
      </w:r>
      <w:r w:rsidRPr="002123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Temporada m</w:t>
      </w:r>
      <w:r w:rsidR="002123A3" w:rsidRPr="002123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>é</w:t>
      </w:r>
      <w:r w:rsidRPr="002123A3">
        <w:rPr>
          <w:rFonts w:ascii="Calibri" w:hAnsi="Calibri" w:cs="Calibri"/>
          <w:b/>
          <w:iCs/>
          <w:color w:val="00B0F0"/>
          <w:sz w:val="20"/>
          <w:szCs w:val="20"/>
          <w:lang w:val="pt-BR"/>
        </w:rPr>
        <w:t xml:space="preserve">dia / </w:t>
      </w:r>
      <w:r w:rsidRPr="002123A3">
        <w:rPr>
          <w:rFonts w:ascii="Calibri" w:hAnsi="Calibri" w:cs="Calibri"/>
          <w:b/>
          <w:iCs/>
          <w:sz w:val="20"/>
          <w:szCs w:val="20"/>
          <w:lang w:val="pt-BR"/>
        </w:rPr>
        <w:t>Temporada ba</w:t>
      </w:r>
      <w:r w:rsidR="002123A3" w:rsidRPr="002123A3">
        <w:rPr>
          <w:rFonts w:ascii="Calibri" w:hAnsi="Calibri" w:cs="Calibri"/>
          <w:b/>
          <w:iCs/>
          <w:sz w:val="20"/>
          <w:szCs w:val="20"/>
          <w:lang w:val="pt-BR"/>
        </w:rPr>
        <w:t>i</w:t>
      </w:r>
      <w:r w:rsidR="002123A3">
        <w:rPr>
          <w:rFonts w:ascii="Calibri" w:hAnsi="Calibri" w:cs="Calibri"/>
          <w:b/>
          <w:iCs/>
          <w:sz w:val="20"/>
          <w:szCs w:val="20"/>
          <w:lang w:val="pt-BR"/>
        </w:rPr>
        <w:t>xa</w:t>
      </w:r>
    </w:p>
    <w:p w14:paraId="16F45F2B" w14:textId="77777777" w:rsidR="00D66EAC" w:rsidRPr="002123A3" w:rsidRDefault="00D66EAC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5FD2E5D7" w14:textId="77777777" w:rsidR="00D66EAC" w:rsidRPr="002123A3" w:rsidRDefault="00D66EAC" w:rsidP="00587BF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70AABE9E" w14:textId="77777777" w:rsidR="00A32425" w:rsidRPr="00775DED" w:rsidRDefault="00A32425" w:rsidP="00A32425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775DED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775DED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49209764" w14:textId="77777777" w:rsidR="007F1D26" w:rsidRPr="00775DED" w:rsidRDefault="007F1D26" w:rsidP="007F1D26">
      <w:pPr>
        <w:pStyle w:val="Ttulo"/>
        <w:rPr>
          <w:iCs/>
          <w:lang w:val="pt-BR"/>
        </w:rPr>
      </w:pPr>
      <w:r w:rsidRPr="00775DED">
        <w:rPr>
          <w:lang w:val="pt-BR"/>
        </w:rPr>
        <w:t xml:space="preserve">Preços por pessoa em USD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7"/>
        <w:gridCol w:w="1126"/>
        <w:gridCol w:w="985"/>
        <w:gridCol w:w="1126"/>
        <w:gridCol w:w="845"/>
        <w:gridCol w:w="1213"/>
        <w:gridCol w:w="992"/>
      </w:tblGrid>
      <w:tr w:rsidR="00211EFD" w:rsidRPr="008C2CB0" w14:paraId="065068E9" w14:textId="77777777" w:rsidTr="00147F1D">
        <w:tc>
          <w:tcPr>
            <w:tcW w:w="3347" w:type="dxa"/>
            <w:vMerge w:val="restart"/>
          </w:tcPr>
          <w:p w14:paraId="447ACF33" w14:textId="77777777" w:rsidR="00211EFD" w:rsidRPr="00A32425" w:rsidRDefault="00211EFD" w:rsidP="00211EFD">
            <w:pPr>
              <w:rPr>
                <w:rFonts w:ascii="Calibri" w:hAnsi="Calibri" w:cs="Calibri"/>
                <w:b/>
                <w:iCs/>
                <w:color w:val="76923C"/>
                <w:sz w:val="18"/>
                <w:szCs w:val="18"/>
                <w:lang w:val="pt-BR"/>
              </w:rPr>
            </w:pPr>
          </w:p>
        </w:tc>
        <w:tc>
          <w:tcPr>
            <w:tcW w:w="2111" w:type="dxa"/>
            <w:gridSpan w:val="2"/>
          </w:tcPr>
          <w:p w14:paraId="366BADD8" w14:textId="40F423EC" w:rsidR="00211EFD" w:rsidRPr="000006B2" w:rsidRDefault="00211EFD" w:rsidP="00211EF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F85388">
              <w:rPr>
                <w:rFonts w:ascii="Calibri" w:hAnsi="Calibri" w:cs="Calibri"/>
                <w:b/>
                <w:iCs/>
              </w:rPr>
              <w:t>Cat. Standard</w:t>
            </w:r>
          </w:p>
        </w:tc>
        <w:tc>
          <w:tcPr>
            <w:tcW w:w="1971" w:type="dxa"/>
            <w:gridSpan w:val="2"/>
          </w:tcPr>
          <w:p w14:paraId="5BF91AE6" w14:textId="7E2C3103" w:rsidR="00211EFD" w:rsidRPr="000006B2" w:rsidRDefault="00211EFD" w:rsidP="00211EF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F85388">
              <w:rPr>
                <w:rFonts w:ascii="Calibri" w:hAnsi="Calibri" w:cs="Calibri"/>
                <w:b/>
                <w:iCs/>
              </w:rPr>
              <w:t>Cat. Superior</w:t>
            </w:r>
          </w:p>
        </w:tc>
        <w:tc>
          <w:tcPr>
            <w:tcW w:w="2205" w:type="dxa"/>
            <w:gridSpan w:val="2"/>
          </w:tcPr>
          <w:p w14:paraId="7E89C4D0" w14:textId="2BA1E960" w:rsidR="00211EFD" w:rsidRPr="000006B2" w:rsidRDefault="00211EFD" w:rsidP="00211EF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F85388">
              <w:rPr>
                <w:rFonts w:ascii="Calibri" w:hAnsi="Calibri" w:cs="Calibri"/>
                <w:b/>
                <w:iCs/>
              </w:rPr>
              <w:t>Cat. Luxo</w:t>
            </w:r>
          </w:p>
        </w:tc>
      </w:tr>
      <w:tr w:rsidR="00147F1D" w:rsidRPr="008C2CB0" w14:paraId="2C7E6652" w14:textId="77777777" w:rsidTr="00147F1D">
        <w:tc>
          <w:tcPr>
            <w:tcW w:w="3347" w:type="dxa"/>
            <w:vMerge/>
          </w:tcPr>
          <w:p w14:paraId="55D5642C" w14:textId="77777777" w:rsidR="00147F1D" w:rsidRPr="008C2CB0" w:rsidRDefault="00147F1D" w:rsidP="00147F1D">
            <w:pPr>
              <w:rPr>
                <w:rFonts w:ascii="Calibri" w:hAnsi="Calibri" w:cs="Calibri"/>
                <w:b/>
                <w:iCs/>
                <w:color w:val="C00000"/>
                <w:sz w:val="18"/>
                <w:szCs w:val="18"/>
                <w:u w:val="single"/>
              </w:rPr>
            </w:pPr>
          </w:p>
        </w:tc>
        <w:tc>
          <w:tcPr>
            <w:tcW w:w="1126" w:type="dxa"/>
          </w:tcPr>
          <w:p w14:paraId="7670C84B" w14:textId="25F6F716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Dpl</w:t>
            </w:r>
            <w:proofErr w:type="spellEnd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985" w:type="dxa"/>
          </w:tcPr>
          <w:p w14:paraId="5FC0DD0E" w14:textId="3E79B344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126" w:type="dxa"/>
          </w:tcPr>
          <w:p w14:paraId="04ED4D03" w14:textId="530573CE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Dpl</w:t>
            </w:r>
            <w:proofErr w:type="spellEnd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45" w:type="dxa"/>
          </w:tcPr>
          <w:p w14:paraId="1EB02749" w14:textId="7A7E1665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213" w:type="dxa"/>
          </w:tcPr>
          <w:p w14:paraId="66DFE206" w14:textId="4D40D37E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Duplo </w:t>
            </w:r>
            <w:r>
              <w:rPr>
                <w:rFonts w:ascii="Calibri" w:hAnsi="Calibri" w:cs="Calibri"/>
                <w:b/>
                <w:iCs/>
                <w:sz w:val="18"/>
                <w:szCs w:val="18"/>
              </w:rPr>
              <w:t>(</w:t>
            </w:r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1)</w:t>
            </w:r>
          </w:p>
        </w:tc>
        <w:tc>
          <w:tcPr>
            <w:tcW w:w="992" w:type="dxa"/>
          </w:tcPr>
          <w:p w14:paraId="35EEFD76" w14:textId="1BA41803" w:rsidR="00147F1D" w:rsidRPr="001E6C8B" w:rsidRDefault="00147F1D" w:rsidP="00147F1D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82120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</w:tr>
      <w:tr w:rsidR="00D417E4" w:rsidRPr="0093665F" w14:paraId="71D261EA" w14:textId="77777777" w:rsidTr="00147F1D">
        <w:tc>
          <w:tcPr>
            <w:tcW w:w="3347" w:type="dxa"/>
            <w:vAlign w:val="center"/>
          </w:tcPr>
          <w:p w14:paraId="08281216" w14:textId="40AC030E" w:rsidR="00D417E4" w:rsidRPr="0093665F" w:rsidRDefault="00D417E4" w:rsidP="00D417E4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</w:t>
            </w:r>
            <w:r w:rsidR="007A3409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ixa</w:t>
            </w:r>
            <w:proofErr w:type="spellEnd"/>
          </w:p>
        </w:tc>
        <w:tc>
          <w:tcPr>
            <w:tcW w:w="1126" w:type="dxa"/>
          </w:tcPr>
          <w:p w14:paraId="044A959C" w14:textId="5DEC2B9C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3.</w:t>
            </w:r>
            <w:r w:rsidR="00B36286" w:rsidRPr="006C260D">
              <w:rPr>
                <w:rFonts w:ascii="Calibri" w:hAnsi="Calibri" w:cs="Calibri"/>
                <w:sz w:val="18"/>
                <w:szCs w:val="18"/>
              </w:rPr>
              <w:t>6</w:t>
            </w:r>
            <w:r w:rsidR="00E63BD0" w:rsidRPr="006C260D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985" w:type="dxa"/>
          </w:tcPr>
          <w:p w14:paraId="3C5A3D51" w14:textId="2E262AE5" w:rsidR="00D417E4" w:rsidRPr="006C260D" w:rsidRDefault="00760CF7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1.0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1126" w:type="dxa"/>
          </w:tcPr>
          <w:p w14:paraId="6CEF1661" w14:textId="5BE85E8B" w:rsidR="00D417E4" w:rsidRPr="006C260D" w:rsidRDefault="0046411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1</w:t>
            </w:r>
            <w:r w:rsidR="0041792F"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45" w:type="dxa"/>
          </w:tcPr>
          <w:p w14:paraId="2B3A6BCB" w14:textId="4EF66250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5</w:t>
            </w:r>
            <w:r w:rsidR="00D16AD3" w:rsidRPr="006C260D">
              <w:rPr>
                <w:rFonts w:ascii="Calibri" w:hAnsi="Calibri" w:cs="Calibri"/>
                <w:sz w:val="18"/>
                <w:szCs w:val="18"/>
              </w:rPr>
              <w:t>6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7B461B97" w14:textId="75E51A49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5.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4</w:t>
            </w:r>
            <w:r w:rsidR="002E5FA5" w:rsidRPr="006C260D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4B9D6FAF" w14:textId="545915CE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2.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8D0B8A" w:rsidRPr="006C260D">
              <w:rPr>
                <w:rFonts w:ascii="Calibri" w:hAnsi="Calibri" w:cs="Calibri"/>
                <w:sz w:val="18"/>
                <w:szCs w:val="18"/>
              </w:rPr>
              <w:t>5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D417E4" w:rsidRPr="0093665F" w14:paraId="3B044187" w14:textId="77777777" w:rsidTr="00147F1D">
        <w:tc>
          <w:tcPr>
            <w:tcW w:w="3347" w:type="dxa"/>
            <w:vAlign w:val="center"/>
          </w:tcPr>
          <w:p w14:paraId="2F0349F1" w14:textId="2B2E4AFE" w:rsidR="00D417E4" w:rsidRPr="0093665F" w:rsidRDefault="00D417E4" w:rsidP="00D417E4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</w:t>
            </w:r>
            <w:r w:rsidR="007A3409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é</w:t>
            </w:r>
            <w:r w:rsidRPr="0093665F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126" w:type="dxa"/>
          </w:tcPr>
          <w:p w14:paraId="2C3866D0" w14:textId="67BC37E1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3.</w:t>
            </w:r>
            <w:r w:rsidR="00B36286" w:rsidRPr="006C260D">
              <w:rPr>
                <w:rFonts w:ascii="Calibri" w:hAnsi="Calibri" w:cs="Calibri"/>
                <w:sz w:val="18"/>
                <w:szCs w:val="18"/>
              </w:rPr>
              <w:t>8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0</w:t>
            </w:r>
            <w:r w:rsidR="00B36286"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985" w:type="dxa"/>
          </w:tcPr>
          <w:p w14:paraId="0ACCFF40" w14:textId="0A6D30F2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1.0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1126" w:type="dxa"/>
          </w:tcPr>
          <w:p w14:paraId="7568EAE0" w14:textId="57AC2615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41792F" w:rsidRPr="006C260D">
              <w:rPr>
                <w:rFonts w:ascii="Calibri" w:hAnsi="Calibri" w:cs="Calibri"/>
                <w:sz w:val="18"/>
                <w:szCs w:val="18"/>
              </w:rPr>
              <w:t>285</w:t>
            </w:r>
          </w:p>
        </w:tc>
        <w:tc>
          <w:tcPr>
            <w:tcW w:w="845" w:type="dxa"/>
          </w:tcPr>
          <w:p w14:paraId="55078F28" w14:textId="076187B1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7</w:t>
            </w:r>
            <w:r w:rsidR="00D16AD3" w:rsidRPr="006C260D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1213" w:type="dxa"/>
          </w:tcPr>
          <w:p w14:paraId="1E0BCE12" w14:textId="37A475D8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5.</w:t>
            </w:r>
            <w:r w:rsidR="002E5FA5" w:rsidRPr="006C260D">
              <w:rPr>
                <w:rFonts w:ascii="Calibri" w:hAnsi="Calibri" w:cs="Calibri"/>
                <w:sz w:val="18"/>
                <w:szCs w:val="18"/>
              </w:rPr>
              <w:t>57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45ED4887" w14:textId="5A4BBD74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en-US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2.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4</w:t>
            </w:r>
            <w:r w:rsidR="008D0B8A" w:rsidRPr="006C260D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</w:tr>
      <w:tr w:rsidR="00D417E4" w:rsidRPr="0093665F" w14:paraId="0E256607" w14:textId="77777777" w:rsidTr="00147F1D">
        <w:tc>
          <w:tcPr>
            <w:tcW w:w="3347" w:type="dxa"/>
            <w:vAlign w:val="center"/>
          </w:tcPr>
          <w:p w14:paraId="2D52B3C2" w14:textId="5F455C4C" w:rsidR="00D417E4" w:rsidRPr="0093665F" w:rsidRDefault="00D417E4" w:rsidP="00D417E4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1126" w:type="dxa"/>
          </w:tcPr>
          <w:p w14:paraId="58C6D98A" w14:textId="55AAF34A" w:rsidR="00D417E4" w:rsidRPr="006C260D" w:rsidRDefault="00B36286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Pr="006C260D">
              <w:rPr>
                <w:rFonts w:ascii="Calibri" w:hAnsi="Calibri" w:cs="Calibri"/>
                <w:sz w:val="18"/>
                <w:szCs w:val="18"/>
              </w:rPr>
              <w:t>0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4</w:t>
            </w:r>
            <w:r w:rsidRPr="006C260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985" w:type="dxa"/>
          </w:tcPr>
          <w:p w14:paraId="5F946896" w14:textId="437652BF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760CF7" w:rsidRPr="006C260D">
              <w:rPr>
                <w:rFonts w:ascii="Calibri" w:hAnsi="Calibri" w:cs="Calibri"/>
                <w:sz w:val="18"/>
                <w:szCs w:val="18"/>
              </w:rPr>
              <w:t>1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1126" w:type="dxa"/>
          </w:tcPr>
          <w:p w14:paraId="5B7D1A15" w14:textId="522914A2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41792F" w:rsidRPr="006C260D">
              <w:rPr>
                <w:rFonts w:ascii="Calibri" w:hAnsi="Calibri" w:cs="Calibri"/>
                <w:sz w:val="18"/>
                <w:szCs w:val="18"/>
              </w:rPr>
              <w:t>445</w:t>
            </w:r>
          </w:p>
        </w:tc>
        <w:tc>
          <w:tcPr>
            <w:tcW w:w="845" w:type="dxa"/>
          </w:tcPr>
          <w:p w14:paraId="695E7E6E" w14:textId="0D790296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8</w:t>
            </w:r>
            <w:r w:rsidR="00D16AD3" w:rsidRPr="006C260D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1213" w:type="dxa"/>
          </w:tcPr>
          <w:p w14:paraId="692523E4" w14:textId="4A3FF004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5.</w:t>
            </w:r>
            <w:r w:rsidR="008D0B8A" w:rsidRPr="006C260D">
              <w:rPr>
                <w:rFonts w:ascii="Calibri" w:hAnsi="Calibri" w:cs="Calibri"/>
                <w:sz w:val="18"/>
                <w:szCs w:val="18"/>
              </w:rPr>
              <w:t>735</w:t>
            </w:r>
          </w:p>
        </w:tc>
        <w:tc>
          <w:tcPr>
            <w:tcW w:w="992" w:type="dxa"/>
          </w:tcPr>
          <w:p w14:paraId="50DECB2D" w14:textId="3790F004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2.</w:t>
            </w:r>
            <w:r w:rsidR="00AC293C" w:rsidRPr="006C260D">
              <w:rPr>
                <w:rFonts w:ascii="Calibri" w:hAnsi="Calibri" w:cs="Calibri"/>
                <w:sz w:val="18"/>
                <w:szCs w:val="18"/>
              </w:rPr>
              <w:t>79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D417E4" w:rsidRPr="0093665F" w14:paraId="4FED25C9" w14:textId="77777777" w:rsidTr="00147F1D">
        <w:tc>
          <w:tcPr>
            <w:tcW w:w="3347" w:type="dxa"/>
            <w:vAlign w:val="center"/>
          </w:tcPr>
          <w:p w14:paraId="4BC7C481" w14:textId="3335E89F" w:rsidR="00D417E4" w:rsidRPr="0093665F" w:rsidRDefault="00D417E4" w:rsidP="00D417E4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  <w:t>Temporada especial</w:t>
            </w:r>
          </w:p>
        </w:tc>
        <w:tc>
          <w:tcPr>
            <w:tcW w:w="1126" w:type="dxa"/>
          </w:tcPr>
          <w:p w14:paraId="49CA57EA" w14:textId="33354121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760CF7"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277204" w:rsidRPr="006C260D"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985" w:type="dxa"/>
          </w:tcPr>
          <w:p w14:paraId="729B77AF" w14:textId="3A47DBE5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760CF7"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D52977" w:rsidRPr="006C260D">
              <w:rPr>
                <w:rFonts w:ascii="Calibri" w:hAnsi="Calibri" w:cs="Calibri"/>
                <w:sz w:val="18"/>
                <w:szCs w:val="18"/>
              </w:rPr>
              <w:t>5</w:t>
            </w:r>
            <w:r w:rsidR="00760CF7"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126" w:type="dxa"/>
          </w:tcPr>
          <w:p w14:paraId="514B5FF2" w14:textId="798D70D1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6</w:t>
            </w:r>
            <w:r w:rsidR="00D16AD3" w:rsidRPr="006C260D">
              <w:rPr>
                <w:rFonts w:ascii="Calibri" w:hAnsi="Calibri" w:cs="Calibri"/>
                <w:sz w:val="18"/>
                <w:szCs w:val="18"/>
              </w:rPr>
              <w:t>0</w:t>
            </w:r>
            <w:r w:rsidR="00DD4513" w:rsidRPr="006C260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45" w:type="dxa"/>
          </w:tcPr>
          <w:p w14:paraId="53ACABFE" w14:textId="02D6261F" w:rsidR="00D417E4" w:rsidRPr="006C260D" w:rsidRDefault="00DD4513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Pr="006C260D">
              <w:rPr>
                <w:rFonts w:ascii="Calibri" w:hAnsi="Calibri" w:cs="Calibri"/>
                <w:sz w:val="18"/>
                <w:szCs w:val="18"/>
              </w:rPr>
              <w:t>0</w:t>
            </w:r>
            <w:r w:rsidR="002E5FA5" w:rsidRPr="006C260D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213" w:type="dxa"/>
          </w:tcPr>
          <w:p w14:paraId="224F0A63" w14:textId="7F6A5AAA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5.</w:t>
            </w:r>
            <w:r w:rsidR="008D0B8A" w:rsidRPr="006C260D">
              <w:rPr>
                <w:rFonts w:ascii="Calibri" w:hAnsi="Calibri" w:cs="Calibri"/>
                <w:sz w:val="18"/>
                <w:szCs w:val="18"/>
              </w:rPr>
              <w:t>8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4D4E4D02" w14:textId="65F3E073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2.</w:t>
            </w:r>
            <w:r w:rsidR="0018394B" w:rsidRPr="006C260D">
              <w:rPr>
                <w:rFonts w:ascii="Calibri" w:hAnsi="Calibri" w:cs="Calibri"/>
                <w:sz w:val="18"/>
                <w:szCs w:val="18"/>
              </w:rPr>
              <w:t>9</w:t>
            </w:r>
            <w:r w:rsidR="00AC293C" w:rsidRPr="006C260D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</w:tr>
      <w:tr w:rsidR="00D417E4" w:rsidRPr="0093665F" w14:paraId="747216B0" w14:textId="77777777" w:rsidTr="00147F1D">
        <w:tc>
          <w:tcPr>
            <w:tcW w:w="3347" w:type="dxa"/>
            <w:vAlign w:val="center"/>
          </w:tcPr>
          <w:p w14:paraId="09EA7B25" w14:textId="5900B290" w:rsidR="00D417E4" w:rsidRPr="0093665F" w:rsidRDefault="00D417E4" w:rsidP="00D417E4">
            <w:pPr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</w:pPr>
            <w:r w:rsidRPr="0093665F"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18"/>
                <w:szCs w:val="18"/>
              </w:rPr>
              <w:t>Temporada Extra</w:t>
            </w:r>
          </w:p>
        </w:tc>
        <w:tc>
          <w:tcPr>
            <w:tcW w:w="1126" w:type="dxa"/>
          </w:tcPr>
          <w:p w14:paraId="0382DF89" w14:textId="3B59FCDD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41792F" w:rsidRPr="006C260D">
              <w:rPr>
                <w:rFonts w:ascii="Calibri" w:hAnsi="Calibri" w:cs="Calibri"/>
                <w:sz w:val="18"/>
                <w:szCs w:val="18"/>
              </w:rPr>
              <w:t>285</w:t>
            </w:r>
          </w:p>
        </w:tc>
        <w:tc>
          <w:tcPr>
            <w:tcW w:w="985" w:type="dxa"/>
          </w:tcPr>
          <w:p w14:paraId="4EC63ADF" w14:textId="5AE8DD6C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1.</w:t>
            </w:r>
            <w:r w:rsidR="00EF1E37" w:rsidRPr="006C260D">
              <w:rPr>
                <w:rFonts w:ascii="Calibri" w:hAnsi="Calibri" w:cs="Calibri"/>
                <w:sz w:val="18"/>
                <w:szCs w:val="18"/>
              </w:rPr>
              <w:t>3</w:t>
            </w:r>
            <w:r w:rsidR="00D52977" w:rsidRPr="006C260D">
              <w:rPr>
                <w:rFonts w:ascii="Calibri" w:hAnsi="Calibri" w:cs="Calibri"/>
                <w:sz w:val="18"/>
                <w:szCs w:val="18"/>
              </w:rPr>
              <w:t>50</w:t>
            </w:r>
          </w:p>
        </w:tc>
        <w:tc>
          <w:tcPr>
            <w:tcW w:w="1126" w:type="dxa"/>
          </w:tcPr>
          <w:p w14:paraId="25CD6E61" w14:textId="3BE8061D" w:rsidR="00D417E4" w:rsidRPr="006C260D" w:rsidRDefault="00D417E4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4.</w:t>
            </w:r>
            <w:r w:rsidR="00D16AD3" w:rsidRPr="006C260D">
              <w:rPr>
                <w:rFonts w:ascii="Calibri" w:hAnsi="Calibri" w:cs="Calibri"/>
                <w:sz w:val="18"/>
                <w:szCs w:val="18"/>
              </w:rPr>
              <w:t>770</w:t>
            </w:r>
          </w:p>
        </w:tc>
        <w:tc>
          <w:tcPr>
            <w:tcW w:w="845" w:type="dxa"/>
          </w:tcPr>
          <w:p w14:paraId="55105242" w14:textId="2EFA91E4" w:rsidR="00D417E4" w:rsidRPr="006C260D" w:rsidRDefault="0018394B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2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Pr="006C260D">
              <w:rPr>
                <w:rFonts w:ascii="Calibri" w:hAnsi="Calibri" w:cs="Calibri"/>
                <w:sz w:val="18"/>
                <w:szCs w:val="18"/>
              </w:rPr>
              <w:t>1</w:t>
            </w:r>
            <w:r w:rsidR="002E5FA5" w:rsidRPr="006C260D">
              <w:rPr>
                <w:rFonts w:ascii="Calibri" w:hAnsi="Calibri" w:cs="Calibri"/>
                <w:sz w:val="18"/>
                <w:szCs w:val="18"/>
              </w:rPr>
              <w:t>3</w:t>
            </w:r>
            <w:r w:rsidRPr="006C260D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13" w:type="dxa"/>
          </w:tcPr>
          <w:p w14:paraId="6E3091B4" w14:textId="78287BDD" w:rsidR="00D417E4" w:rsidRPr="006C260D" w:rsidRDefault="0018394B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6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="008D0B8A" w:rsidRPr="006C260D">
              <w:rPr>
                <w:rFonts w:ascii="Calibri" w:hAnsi="Calibri" w:cs="Calibri"/>
                <w:sz w:val="18"/>
                <w:szCs w:val="18"/>
              </w:rPr>
              <w:t>060</w:t>
            </w:r>
          </w:p>
        </w:tc>
        <w:tc>
          <w:tcPr>
            <w:tcW w:w="992" w:type="dxa"/>
          </w:tcPr>
          <w:p w14:paraId="58529D87" w14:textId="7A137882" w:rsidR="00D417E4" w:rsidRPr="006C260D" w:rsidRDefault="0014728A" w:rsidP="00D417E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sz w:val="18"/>
                <w:szCs w:val="18"/>
              </w:rPr>
              <w:t>3</w:t>
            </w:r>
            <w:r w:rsidR="00D417E4" w:rsidRPr="006C260D">
              <w:rPr>
                <w:rFonts w:ascii="Calibri" w:hAnsi="Calibri" w:cs="Calibri"/>
                <w:sz w:val="18"/>
                <w:szCs w:val="18"/>
              </w:rPr>
              <w:t>.</w:t>
            </w:r>
            <w:r w:rsidR="00AC293C" w:rsidRPr="006C260D">
              <w:rPr>
                <w:rFonts w:ascii="Calibri" w:hAnsi="Calibri" w:cs="Calibri"/>
                <w:sz w:val="18"/>
                <w:szCs w:val="18"/>
              </w:rPr>
              <w:t>055</w:t>
            </w:r>
          </w:p>
        </w:tc>
      </w:tr>
      <w:tr w:rsidR="00602172" w:rsidRPr="0093665F" w14:paraId="0C417F27" w14:textId="77777777" w:rsidTr="00147F1D">
        <w:tc>
          <w:tcPr>
            <w:tcW w:w="3347" w:type="dxa"/>
          </w:tcPr>
          <w:p w14:paraId="6B7EF8ED" w14:textId="5362BEC9" w:rsidR="00602172" w:rsidRPr="00602172" w:rsidRDefault="00602172" w:rsidP="00602172">
            <w:pPr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18"/>
                <w:szCs w:val="18"/>
                <w:lang w:val="pt-BR"/>
              </w:rPr>
            </w:pPr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Osaka </w:t>
            </w:r>
            <w:proofErr w:type="spellStart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Pre-tour</w:t>
            </w:r>
            <w:proofErr w:type="spellEnd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(2)</w:t>
            </w:r>
          </w:p>
        </w:tc>
        <w:tc>
          <w:tcPr>
            <w:tcW w:w="1126" w:type="dxa"/>
            <w:vAlign w:val="bottom"/>
          </w:tcPr>
          <w:p w14:paraId="012093D6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190</w:t>
            </w:r>
          </w:p>
        </w:tc>
        <w:tc>
          <w:tcPr>
            <w:tcW w:w="985" w:type="dxa"/>
            <w:vAlign w:val="bottom"/>
          </w:tcPr>
          <w:p w14:paraId="59D43668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1126" w:type="dxa"/>
            <w:vAlign w:val="bottom"/>
          </w:tcPr>
          <w:p w14:paraId="3D38206E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245</w:t>
            </w:r>
          </w:p>
        </w:tc>
        <w:tc>
          <w:tcPr>
            <w:tcW w:w="845" w:type="dxa"/>
            <w:vAlign w:val="bottom"/>
          </w:tcPr>
          <w:p w14:paraId="2D40E970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155</w:t>
            </w:r>
          </w:p>
        </w:tc>
        <w:tc>
          <w:tcPr>
            <w:tcW w:w="1213" w:type="dxa"/>
            <w:vAlign w:val="bottom"/>
          </w:tcPr>
          <w:p w14:paraId="2E48407C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295</w:t>
            </w:r>
          </w:p>
        </w:tc>
        <w:tc>
          <w:tcPr>
            <w:tcW w:w="992" w:type="dxa"/>
            <w:vAlign w:val="bottom"/>
          </w:tcPr>
          <w:p w14:paraId="24DEA3E0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195</w:t>
            </w:r>
          </w:p>
        </w:tc>
      </w:tr>
      <w:tr w:rsidR="00602172" w:rsidRPr="00591990" w14:paraId="6507EB69" w14:textId="77777777" w:rsidTr="00147F1D">
        <w:tc>
          <w:tcPr>
            <w:tcW w:w="3347" w:type="dxa"/>
          </w:tcPr>
          <w:p w14:paraId="47B7A62D" w14:textId="7F272465" w:rsidR="00602172" w:rsidRPr="00591990" w:rsidRDefault="00602172" w:rsidP="00602172">
            <w:pPr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18"/>
                <w:szCs w:val="18"/>
                <w:lang w:val="en-US"/>
              </w:rPr>
            </w:pPr>
            <w:r w:rsidRPr="00235860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Noite extra </w:t>
            </w:r>
            <w:proofErr w:type="spellStart"/>
            <w:r w:rsidRPr="00235860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em</w:t>
            </w:r>
            <w:proofErr w:type="spellEnd"/>
            <w:r w:rsidRPr="00235860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 </w:t>
            </w:r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Tóquio </w:t>
            </w:r>
            <w:proofErr w:type="gramStart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Post-tour</w:t>
            </w:r>
            <w:proofErr w:type="gramEnd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(2)</w:t>
            </w:r>
          </w:p>
        </w:tc>
        <w:tc>
          <w:tcPr>
            <w:tcW w:w="1126" w:type="dxa"/>
            <w:vAlign w:val="bottom"/>
          </w:tcPr>
          <w:p w14:paraId="6B6EF03A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985" w:type="dxa"/>
            <w:vAlign w:val="bottom"/>
          </w:tcPr>
          <w:p w14:paraId="1A02BFC8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140</w:t>
            </w:r>
          </w:p>
        </w:tc>
        <w:tc>
          <w:tcPr>
            <w:tcW w:w="1126" w:type="dxa"/>
            <w:vAlign w:val="bottom"/>
          </w:tcPr>
          <w:p w14:paraId="768425E8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285</w:t>
            </w:r>
          </w:p>
        </w:tc>
        <w:tc>
          <w:tcPr>
            <w:tcW w:w="845" w:type="dxa"/>
            <w:vAlign w:val="bottom"/>
          </w:tcPr>
          <w:p w14:paraId="46AF35B5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1213" w:type="dxa"/>
            <w:vAlign w:val="bottom"/>
          </w:tcPr>
          <w:p w14:paraId="4AAC477B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2" w:type="dxa"/>
            <w:vAlign w:val="bottom"/>
          </w:tcPr>
          <w:p w14:paraId="4E3F14A5" w14:textId="77777777" w:rsidR="00602172" w:rsidRPr="006C260D" w:rsidRDefault="00602172" w:rsidP="0060217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C260D">
              <w:rPr>
                <w:rFonts w:asciiTheme="minorHAnsi" w:hAnsiTheme="minorHAnsi" w:cstheme="minorHAnsi"/>
                <w:sz w:val="18"/>
                <w:szCs w:val="18"/>
              </w:rPr>
              <w:t>285</w:t>
            </w:r>
          </w:p>
        </w:tc>
      </w:tr>
      <w:tr w:rsidR="00602172" w:rsidRPr="0093665F" w14:paraId="6318B7DC" w14:textId="77777777" w:rsidTr="00147F1D">
        <w:tc>
          <w:tcPr>
            <w:tcW w:w="3347" w:type="dxa"/>
          </w:tcPr>
          <w:p w14:paraId="561220B7" w14:textId="3963B9B2" w:rsidR="00602172" w:rsidRPr="00602172" w:rsidRDefault="00602172" w:rsidP="00602172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Sup. Por </w:t>
            </w:r>
            <w:proofErr w:type="spellStart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Up</w:t>
            </w:r>
            <w:proofErr w:type="spellEnd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Grade a </w:t>
            </w:r>
            <w:proofErr w:type="spellStart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Ryokan</w:t>
            </w:r>
            <w:proofErr w:type="spellEnd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em </w:t>
            </w:r>
            <w:proofErr w:type="spellStart"/>
            <w:r w:rsidRPr="00235860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Hakone</w:t>
            </w:r>
            <w:proofErr w:type="spellEnd"/>
          </w:p>
        </w:tc>
        <w:tc>
          <w:tcPr>
            <w:tcW w:w="1126" w:type="dxa"/>
          </w:tcPr>
          <w:p w14:paraId="107DEEDD" w14:textId="0FDA2142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365</w:t>
            </w:r>
          </w:p>
        </w:tc>
        <w:tc>
          <w:tcPr>
            <w:tcW w:w="985" w:type="dxa"/>
          </w:tcPr>
          <w:p w14:paraId="4A415AB8" w14:textId="69642E6F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325</w:t>
            </w:r>
          </w:p>
        </w:tc>
        <w:tc>
          <w:tcPr>
            <w:tcW w:w="1126" w:type="dxa"/>
          </w:tcPr>
          <w:p w14:paraId="484214CB" w14:textId="7427940F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310</w:t>
            </w:r>
          </w:p>
        </w:tc>
        <w:tc>
          <w:tcPr>
            <w:tcW w:w="845" w:type="dxa"/>
          </w:tcPr>
          <w:p w14:paraId="2A248252" w14:textId="0A8EED59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250</w:t>
            </w:r>
          </w:p>
        </w:tc>
        <w:tc>
          <w:tcPr>
            <w:tcW w:w="1213" w:type="dxa"/>
          </w:tcPr>
          <w:p w14:paraId="55A83DB5" w14:textId="59036D11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Incluido</w:t>
            </w:r>
          </w:p>
        </w:tc>
        <w:tc>
          <w:tcPr>
            <w:tcW w:w="992" w:type="dxa"/>
          </w:tcPr>
          <w:p w14:paraId="32543241" w14:textId="760198FC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incluido</w:t>
            </w:r>
          </w:p>
        </w:tc>
      </w:tr>
      <w:tr w:rsidR="00602172" w:rsidRPr="0093665F" w14:paraId="593F88E9" w14:textId="77777777" w:rsidTr="00147F1D">
        <w:tc>
          <w:tcPr>
            <w:tcW w:w="3347" w:type="dxa"/>
          </w:tcPr>
          <w:p w14:paraId="4652615E" w14:textId="0D242B52" w:rsidR="00602172" w:rsidRPr="0093665F" w:rsidRDefault="00602172" w:rsidP="00602172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35860">
              <w:rPr>
                <w:rFonts w:ascii="Calibri" w:hAnsi="Calibri" w:cs="Calibri"/>
                <w:iCs/>
                <w:sz w:val="18"/>
                <w:szCs w:val="18"/>
              </w:rPr>
              <w:t>Visita Opcional: Hiroshima e Miyajima (3)</w:t>
            </w:r>
          </w:p>
        </w:tc>
        <w:tc>
          <w:tcPr>
            <w:tcW w:w="6287" w:type="dxa"/>
            <w:gridSpan w:val="6"/>
            <w:vAlign w:val="center"/>
          </w:tcPr>
          <w:p w14:paraId="616E22F2" w14:textId="5535D0C7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565</w:t>
            </w:r>
          </w:p>
        </w:tc>
      </w:tr>
      <w:tr w:rsidR="00602172" w:rsidRPr="0093665F" w14:paraId="5D5018F4" w14:textId="77777777" w:rsidTr="00147F1D">
        <w:tc>
          <w:tcPr>
            <w:tcW w:w="3347" w:type="dxa"/>
          </w:tcPr>
          <w:p w14:paraId="75743B2B" w14:textId="45C06D23" w:rsidR="00602172" w:rsidRPr="0093665F" w:rsidRDefault="00602172" w:rsidP="00602172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235860">
              <w:rPr>
                <w:rFonts w:ascii="Calibri" w:hAnsi="Calibri" w:cs="Calibri"/>
                <w:iCs/>
                <w:sz w:val="18"/>
                <w:szCs w:val="18"/>
              </w:rPr>
              <w:t>Visita Opcional: Nikko (3)</w:t>
            </w:r>
          </w:p>
        </w:tc>
        <w:tc>
          <w:tcPr>
            <w:tcW w:w="6287" w:type="dxa"/>
            <w:gridSpan w:val="6"/>
            <w:vAlign w:val="center"/>
          </w:tcPr>
          <w:p w14:paraId="070EC960" w14:textId="3428A2C6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355</w:t>
            </w:r>
          </w:p>
        </w:tc>
      </w:tr>
      <w:tr w:rsidR="00602172" w:rsidRPr="0093665F" w14:paraId="3B24546A" w14:textId="77777777" w:rsidTr="00147F1D">
        <w:tc>
          <w:tcPr>
            <w:tcW w:w="3347" w:type="dxa"/>
          </w:tcPr>
          <w:p w14:paraId="4A647DCA" w14:textId="4A03ED0A" w:rsidR="00602172" w:rsidRPr="00E678D5" w:rsidRDefault="00602172" w:rsidP="00602172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E678D5">
              <w:rPr>
                <w:rFonts w:ascii="Calibri" w:hAnsi="Calibri" w:cs="Calibri"/>
                <w:sz w:val="18"/>
                <w:szCs w:val="18"/>
                <w:lang w:val="pt-BR"/>
              </w:rPr>
              <w:t>Visita Opcional: Cerimônia do Chá (3)</w:t>
            </w:r>
          </w:p>
        </w:tc>
        <w:tc>
          <w:tcPr>
            <w:tcW w:w="6287" w:type="dxa"/>
            <w:gridSpan w:val="6"/>
            <w:vAlign w:val="center"/>
          </w:tcPr>
          <w:p w14:paraId="0C3A7EEF" w14:textId="3AF504AD" w:rsidR="00602172" w:rsidRPr="006C260D" w:rsidRDefault="00602172" w:rsidP="006021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165</w:t>
            </w:r>
          </w:p>
        </w:tc>
      </w:tr>
      <w:tr w:rsidR="007174D1" w:rsidRPr="0093665F" w14:paraId="3C88B125" w14:textId="77777777" w:rsidTr="00147F1D">
        <w:tc>
          <w:tcPr>
            <w:tcW w:w="3347" w:type="dxa"/>
          </w:tcPr>
          <w:p w14:paraId="5DC0E022" w14:textId="66D5D1EA" w:rsidR="007174D1" w:rsidRPr="00602172" w:rsidRDefault="007174D1" w:rsidP="007174D1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Supl. voos chegando entre 22:00</w:t>
            </w:r>
            <w:proofErr w:type="gramStart"/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06:30hs</w:t>
            </w:r>
          </w:p>
        </w:tc>
        <w:tc>
          <w:tcPr>
            <w:tcW w:w="6287" w:type="dxa"/>
            <w:gridSpan w:val="6"/>
          </w:tcPr>
          <w:p w14:paraId="4B63538A" w14:textId="36A36335" w:rsidR="007174D1" w:rsidRPr="006C260D" w:rsidRDefault="007174D1" w:rsidP="007174D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eastAsia="es-ES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160 (Total por carro 1-3pax)</w:t>
            </w:r>
          </w:p>
        </w:tc>
      </w:tr>
      <w:tr w:rsidR="007174D1" w:rsidRPr="0093665F" w14:paraId="17595717" w14:textId="77777777" w:rsidTr="00147F1D">
        <w:trPr>
          <w:trHeight w:val="70"/>
        </w:trPr>
        <w:tc>
          <w:tcPr>
            <w:tcW w:w="3347" w:type="dxa"/>
          </w:tcPr>
          <w:p w14:paraId="3736B663" w14:textId="235990A8" w:rsidR="007174D1" w:rsidRPr="00602172" w:rsidRDefault="007174D1" w:rsidP="007174D1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Supl. voos saindo entre 01:00</w:t>
            </w:r>
            <w:proofErr w:type="gramStart"/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235860">
              <w:rPr>
                <w:rFonts w:ascii="Calibri" w:hAnsi="Calibri" w:cs="Calibri"/>
                <w:sz w:val="18"/>
                <w:szCs w:val="18"/>
                <w:lang w:val="pt-BR"/>
              </w:rPr>
              <w:t>10:30hs</w:t>
            </w:r>
          </w:p>
        </w:tc>
        <w:tc>
          <w:tcPr>
            <w:tcW w:w="6287" w:type="dxa"/>
            <w:gridSpan w:val="6"/>
          </w:tcPr>
          <w:p w14:paraId="48FFC5F0" w14:textId="685FA413" w:rsidR="007174D1" w:rsidRPr="006C260D" w:rsidRDefault="007174D1" w:rsidP="007174D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eastAsia="es-ES"/>
              </w:rPr>
            </w:pPr>
            <w:r w:rsidRPr="006C260D">
              <w:rPr>
                <w:rFonts w:ascii="Calibri" w:hAnsi="Calibri" w:cs="Calibri"/>
                <w:iCs/>
                <w:sz w:val="18"/>
                <w:szCs w:val="18"/>
              </w:rPr>
              <w:t>160 (Total por carro 1-3pax)</w:t>
            </w:r>
          </w:p>
        </w:tc>
      </w:tr>
    </w:tbl>
    <w:p w14:paraId="6F3D524D" w14:textId="77777777" w:rsidR="00F53BB5" w:rsidRPr="00775DED" w:rsidRDefault="00F53BB5" w:rsidP="00F53BB5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id="0" w:name="_Hlk25318962"/>
      <w:r w:rsidRPr="00235860">
        <w:rPr>
          <w:rFonts w:ascii="Calibri" w:hAnsi="Calibri" w:cs="Calibri"/>
          <w:b/>
          <w:iCs/>
          <w:sz w:val="18"/>
          <w:szCs w:val="18"/>
          <w:lang w:val="pt-BR"/>
        </w:rPr>
        <w:t>(1) Não há triplo em cat. Luxo.</w:t>
      </w:r>
    </w:p>
    <w:p w14:paraId="1E8B3D79" w14:textId="77777777" w:rsidR="00F53BB5" w:rsidRPr="00353926" w:rsidRDefault="00F53BB5" w:rsidP="00F53BB5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</w:pPr>
      <w:r w:rsidRPr="00E409C7">
        <w:rPr>
          <w:rFonts w:ascii="Calibri" w:hAnsi="Calibri" w:cs="Calibri"/>
          <w:b/>
          <w:iCs/>
          <w:sz w:val="18"/>
          <w:szCs w:val="18"/>
          <w:lang w:val="pt-BR"/>
        </w:rPr>
        <w:t xml:space="preserve">(2) Preços por pessoa e por </w:t>
      </w:r>
      <w:r w:rsidRPr="00E678D5">
        <w:rPr>
          <w:rFonts w:ascii="Calibri" w:hAnsi="Calibri" w:cs="Calibri"/>
          <w:b/>
          <w:iCs/>
          <w:sz w:val="18"/>
          <w:szCs w:val="18"/>
          <w:lang w:val="pt-BR"/>
        </w:rPr>
        <w:t>noite</w:t>
      </w:r>
      <w:r w:rsidRPr="00E678D5">
        <w:rPr>
          <w:rFonts w:ascii="Calibri" w:hAnsi="Calibri" w:cs="Calibri"/>
          <w:bCs/>
          <w:iCs/>
          <w:sz w:val="18"/>
          <w:szCs w:val="18"/>
          <w:lang w:val="pt-BR"/>
        </w:rPr>
        <w:t xml:space="preserve">, </w:t>
      </w:r>
      <w:r w:rsidRPr="00E678D5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>com café da manhã incluso</w:t>
      </w:r>
      <w:r w:rsidRPr="00E678D5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. </w:t>
      </w:r>
      <w:r w:rsidRPr="00E678D5"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  <w:t>Para noites extras fora do circuito ou datas especiais, os preços devem ser reconfirmados.</w:t>
      </w:r>
    </w:p>
    <w:p w14:paraId="5EC21B34" w14:textId="77777777" w:rsidR="00F53BB5" w:rsidRPr="00775DED" w:rsidRDefault="00F53BB5" w:rsidP="00F53BB5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775DED">
        <w:rPr>
          <w:rFonts w:ascii="Calibri" w:hAnsi="Calibri" w:cs="Calibri"/>
          <w:b/>
          <w:iCs/>
          <w:sz w:val="18"/>
          <w:szCs w:val="18"/>
          <w:lang w:val="pt-BR"/>
        </w:rPr>
        <w:t>(3) Obrigatório reservar as visitas antes de chegar ao destino.</w:t>
      </w:r>
    </w:p>
    <w:p w14:paraId="579A8855" w14:textId="77777777" w:rsidR="00F53BB5" w:rsidRPr="00775DED" w:rsidRDefault="00F53BB5" w:rsidP="00F53BB5">
      <w:pPr>
        <w:rPr>
          <w:rFonts w:ascii="Calibri" w:hAnsi="Calibri" w:cs="Calibri"/>
          <w:iCs/>
          <w:sz w:val="18"/>
          <w:szCs w:val="18"/>
          <w:lang w:val="pt-BR"/>
        </w:rPr>
      </w:pPr>
    </w:p>
    <w:p w14:paraId="1C30290B" w14:textId="77777777" w:rsidR="00634C85" w:rsidRPr="00F53BB5" w:rsidRDefault="00634C85" w:rsidP="00BA00B8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</w:p>
    <w:bookmarkEnd w:id="0"/>
    <w:p w14:paraId="3DE0ED5E" w14:textId="77777777" w:rsidR="00C07BF8" w:rsidRPr="00F53BB5" w:rsidRDefault="00C07BF8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16261F52" w14:textId="77777777" w:rsidR="00B370A7" w:rsidRDefault="00B370A7" w:rsidP="00B370A7">
      <w:pPr>
        <w:pStyle w:val="Ttulo"/>
        <w:rPr>
          <w:lang w:val="pt-BR"/>
        </w:rPr>
      </w:pPr>
      <w:r w:rsidRPr="00775DED">
        <w:rPr>
          <w:lang w:val="pt-BR"/>
        </w:rPr>
        <w:t>O preço inclui:</w:t>
      </w:r>
    </w:p>
    <w:p w14:paraId="4F8C4270" w14:textId="77777777" w:rsidR="00B370A7" w:rsidRPr="00E678D5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E678D5">
        <w:rPr>
          <w:rFonts w:ascii="Calibri" w:hAnsi="Calibri" w:cs="Calibri"/>
          <w:sz w:val="18"/>
          <w:szCs w:val="18"/>
          <w:lang w:val="pt-BR"/>
        </w:rPr>
        <w:t>- 9 noites de hospedagem nos hotéis previstos ou similares.</w:t>
      </w:r>
    </w:p>
    <w:p w14:paraId="52DD9EA0" w14:textId="77777777" w:rsidR="00B370A7" w:rsidRPr="00E678D5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E678D5">
        <w:rPr>
          <w:rFonts w:ascii="Calibri" w:hAnsi="Calibri" w:cs="Calibri"/>
          <w:sz w:val="18"/>
          <w:szCs w:val="18"/>
          <w:lang w:val="pt-BR"/>
        </w:rPr>
        <w:t>- Traslados em serviço regular com assistência em espanhol. Em alguns casos, não são diretos.</w:t>
      </w:r>
    </w:p>
    <w:p w14:paraId="1B1B3519" w14:textId="77777777" w:rsidR="00B370A7" w:rsidRPr="00E678D5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E678D5">
        <w:rPr>
          <w:rFonts w:ascii="Calibri" w:hAnsi="Calibri" w:cs="Calibri"/>
          <w:sz w:val="18"/>
          <w:szCs w:val="18"/>
          <w:lang w:val="pt-BR"/>
        </w:rPr>
        <w:t>- 9 cafés da manhã, 5 almoços e 2 jantares (sem bebidas).</w:t>
      </w:r>
    </w:p>
    <w:p w14:paraId="7DD0B2CE" w14:textId="77777777" w:rsidR="00B370A7" w:rsidRPr="00E678D5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E678D5">
        <w:rPr>
          <w:rFonts w:ascii="Calibri" w:hAnsi="Calibri" w:cs="Calibri"/>
          <w:sz w:val="18"/>
          <w:szCs w:val="18"/>
          <w:lang w:val="pt-BR"/>
        </w:rPr>
        <w:t>- Traslados em trem-Bala (</w:t>
      </w:r>
      <w:proofErr w:type="spellStart"/>
      <w:r w:rsidRPr="00E678D5">
        <w:rPr>
          <w:rFonts w:ascii="Calibri" w:hAnsi="Calibri" w:cs="Calibri"/>
          <w:sz w:val="18"/>
          <w:szCs w:val="18"/>
          <w:lang w:val="pt-BR"/>
        </w:rPr>
        <w:t>Shinkansen</w:t>
      </w:r>
      <w:proofErr w:type="spellEnd"/>
      <w:r w:rsidRPr="00E678D5">
        <w:rPr>
          <w:rFonts w:ascii="Calibri" w:hAnsi="Calibri" w:cs="Calibri"/>
          <w:sz w:val="18"/>
          <w:szCs w:val="18"/>
          <w:lang w:val="pt-BR"/>
        </w:rPr>
        <w:t>) de JR “</w:t>
      </w:r>
      <w:proofErr w:type="spellStart"/>
      <w:r w:rsidRPr="00E678D5">
        <w:rPr>
          <w:rFonts w:ascii="Calibri" w:hAnsi="Calibri" w:cs="Calibri"/>
          <w:sz w:val="18"/>
          <w:szCs w:val="18"/>
          <w:lang w:val="pt-BR"/>
        </w:rPr>
        <w:t>Nozomi</w:t>
      </w:r>
      <w:proofErr w:type="spellEnd"/>
      <w:r w:rsidRPr="00E678D5">
        <w:rPr>
          <w:rFonts w:ascii="Calibri" w:hAnsi="Calibri" w:cs="Calibri"/>
          <w:sz w:val="18"/>
          <w:szCs w:val="18"/>
          <w:lang w:val="pt-BR"/>
        </w:rPr>
        <w:t xml:space="preserve">” em classe turística para os trechos Quioto/ Nagoya e Nagoya/ </w:t>
      </w:r>
      <w:proofErr w:type="spellStart"/>
      <w:r w:rsidRPr="00E678D5">
        <w:rPr>
          <w:rFonts w:ascii="Calibri" w:hAnsi="Calibri" w:cs="Calibri"/>
          <w:sz w:val="18"/>
          <w:szCs w:val="18"/>
          <w:lang w:val="pt-BR"/>
        </w:rPr>
        <w:t>Odawara</w:t>
      </w:r>
      <w:proofErr w:type="spellEnd"/>
      <w:r w:rsidRPr="00E678D5">
        <w:rPr>
          <w:rFonts w:ascii="Calibri" w:hAnsi="Calibri" w:cs="Calibri"/>
          <w:sz w:val="18"/>
          <w:szCs w:val="18"/>
          <w:lang w:val="pt-BR"/>
        </w:rPr>
        <w:t>.</w:t>
      </w:r>
    </w:p>
    <w:p w14:paraId="4A6887EA" w14:textId="77777777" w:rsidR="00B370A7" w:rsidRPr="00C778A5" w:rsidRDefault="00B370A7" w:rsidP="00B370A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sz w:val="18"/>
          <w:szCs w:val="18"/>
          <w:lang w:val="pt-BR"/>
        </w:rPr>
        <w:t xml:space="preserve">- Visitas de acordo com o programa em ônibus, </w:t>
      </w:r>
      <w:proofErr w:type="spellStart"/>
      <w:proofErr w:type="gramStart"/>
      <w:r w:rsidRPr="00E678D5">
        <w:rPr>
          <w:rFonts w:ascii="Calibri" w:hAnsi="Calibri" w:cs="Calibri"/>
          <w:sz w:val="18"/>
          <w:szCs w:val="18"/>
          <w:lang w:val="pt-BR"/>
        </w:rPr>
        <w:t>mini-ônibus</w:t>
      </w:r>
      <w:proofErr w:type="spellEnd"/>
      <w:proofErr w:type="gramEnd"/>
      <w:r w:rsidRPr="00E678D5">
        <w:rPr>
          <w:rFonts w:ascii="Calibri" w:hAnsi="Calibri" w:cs="Calibri"/>
          <w:sz w:val="18"/>
          <w:szCs w:val="18"/>
          <w:lang w:val="pt-BR"/>
        </w:rPr>
        <w:t xml:space="preserve">, carro privado ou taxi dependendo do número de participantes. </w:t>
      </w: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>Para menos de 10 pessoas, será operado em transporte público.</w:t>
      </w:r>
    </w:p>
    <w:p w14:paraId="2732F83F" w14:textId="77777777" w:rsidR="00B370A7" w:rsidRPr="00235860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 xml:space="preserve">- Guia/ assistente em espanhol durante o circuito, exceto nos trechos de trem-bala Quioto a Nagoya e/ou Nagoya a </w:t>
      </w:r>
      <w:proofErr w:type="spellStart"/>
      <w:r w:rsidRPr="00235860">
        <w:rPr>
          <w:rFonts w:ascii="Calibri" w:hAnsi="Calibri" w:cs="Calibri"/>
          <w:sz w:val="18"/>
          <w:szCs w:val="18"/>
          <w:lang w:val="pt-BR"/>
        </w:rPr>
        <w:t>Odawara</w:t>
      </w:r>
      <w:proofErr w:type="spellEnd"/>
      <w:r w:rsidRPr="00235860">
        <w:rPr>
          <w:rFonts w:ascii="Calibri" w:hAnsi="Calibri" w:cs="Calibri"/>
          <w:sz w:val="18"/>
          <w:szCs w:val="18"/>
          <w:lang w:val="pt-BR"/>
        </w:rPr>
        <w:t xml:space="preserve"> e dias livres. Em </w:t>
      </w:r>
    </w:p>
    <w:p w14:paraId="696A535D" w14:textId="77777777" w:rsidR="00B370A7" w:rsidRPr="00235860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 xml:space="preserve">  alguns casos, o jantar em Takayama e/ou </w:t>
      </w:r>
      <w:proofErr w:type="spellStart"/>
      <w:r w:rsidRPr="00235860">
        <w:rPr>
          <w:rFonts w:ascii="Calibri" w:hAnsi="Calibri" w:cs="Calibri"/>
          <w:sz w:val="18"/>
          <w:szCs w:val="18"/>
          <w:lang w:val="pt-BR"/>
        </w:rPr>
        <w:t>Hakone</w:t>
      </w:r>
      <w:proofErr w:type="spellEnd"/>
      <w:r w:rsidRPr="00235860">
        <w:rPr>
          <w:rFonts w:ascii="Calibri" w:hAnsi="Calibri" w:cs="Calibri"/>
          <w:sz w:val="18"/>
          <w:szCs w:val="18"/>
          <w:lang w:val="pt-BR"/>
        </w:rPr>
        <w:t xml:space="preserve"> pode não ter a assistência do guia/assistente.</w:t>
      </w:r>
    </w:p>
    <w:p w14:paraId="2F0D05C1" w14:textId="77777777" w:rsidR="00B370A7" w:rsidRPr="00235860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>- Ingressos aos monumentos visitados.</w:t>
      </w:r>
    </w:p>
    <w:p w14:paraId="21A29754" w14:textId="77777777" w:rsidR="00B370A7" w:rsidRPr="00235860" w:rsidRDefault="00B370A7" w:rsidP="00B370A7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 xml:space="preserve">- Impostos necessários, pedágios nas </w:t>
      </w:r>
      <w:proofErr w:type="spellStart"/>
      <w:proofErr w:type="gramStart"/>
      <w:r w:rsidRPr="00235860">
        <w:rPr>
          <w:rFonts w:ascii="Calibri" w:hAnsi="Calibri" w:cs="Calibri"/>
          <w:sz w:val="18"/>
          <w:szCs w:val="18"/>
          <w:lang w:val="pt-BR"/>
        </w:rPr>
        <w:t>auto-estradas</w:t>
      </w:r>
      <w:proofErr w:type="spellEnd"/>
      <w:proofErr w:type="gramEnd"/>
      <w:r w:rsidRPr="00235860">
        <w:rPr>
          <w:rFonts w:ascii="Calibri" w:hAnsi="Calibri" w:cs="Calibri"/>
          <w:sz w:val="18"/>
          <w:szCs w:val="18"/>
          <w:lang w:val="pt-BR"/>
        </w:rPr>
        <w:t xml:space="preserve"> e estacionamentos.</w:t>
      </w:r>
    </w:p>
    <w:p w14:paraId="75943FAA" w14:textId="77777777" w:rsidR="00B370A7" w:rsidRPr="00775DED" w:rsidRDefault="00B370A7" w:rsidP="00B370A7">
      <w:pPr>
        <w:rPr>
          <w:rFonts w:ascii="Calibri" w:hAnsi="Calibri" w:cs="Calibri"/>
          <w:sz w:val="18"/>
          <w:szCs w:val="18"/>
          <w:lang w:val="pt-BR"/>
        </w:rPr>
      </w:pPr>
      <w:r w:rsidRPr="00235860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7FD92739" w14:textId="77777777" w:rsidR="00C07BF8" w:rsidRPr="00A258E5" w:rsidRDefault="00C07BF8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</w:p>
    <w:p w14:paraId="63BC1F49" w14:textId="77777777" w:rsidR="00B370A7" w:rsidRPr="00A258E5" w:rsidRDefault="00B370A7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</w:p>
    <w:p w14:paraId="527F7879" w14:textId="77777777" w:rsidR="00B370A7" w:rsidRPr="00A258E5" w:rsidRDefault="00B370A7" w:rsidP="00C07BF8">
      <w:pPr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</w:pPr>
    </w:p>
    <w:p w14:paraId="4A41BB2F" w14:textId="77777777" w:rsidR="00E72AE4" w:rsidRPr="00775DED" w:rsidRDefault="00E72AE4" w:rsidP="00E72AE4">
      <w:pPr>
        <w:pStyle w:val="Ttulo"/>
        <w:rPr>
          <w:lang w:val="pt-BR"/>
        </w:rPr>
      </w:pPr>
      <w:r w:rsidRPr="00775DED">
        <w:rPr>
          <w:lang w:val="pt-BR"/>
        </w:rPr>
        <w:lastRenderedPageBreak/>
        <w:t>O preço não inclui:</w:t>
      </w:r>
    </w:p>
    <w:p w14:paraId="56B6CD3E" w14:textId="77777777" w:rsidR="00E72AE4" w:rsidRPr="00775DED" w:rsidRDefault="00E72AE4" w:rsidP="00E72AE4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775DE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775DED">
        <w:rPr>
          <w:rFonts w:ascii="Calibri" w:hAnsi="Calibri" w:cs="Calibri"/>
          <w:bCs/>
          <w:sz w:val="18"/>
          <w:szCs w:val="18"/>
          <w:lang w:val="pt-BR"/>
        </w:rPr>
        <w:t>Vistos.</w:t>
      </w:r>
    </w:p>
    <w:p w14:paraId="3DECB531" w14:textId="77777777" w:rsidR="00E72AE4" w:rsidRDefault="00E72AE4" w:rsidP="00E72AE4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052E9E">
        <w:rPr>
          <w:rFonts w:ascii="Calibri" w:hAnsi="Calibri" w:cs="Calibri"/>
          <w:bCs/>
          <w:sz w:val="18"/>
          <w:szCs w:val="18"/>
          <w:lang w:val="pt-BR"/>
        </w:rPr>
        <w:t>- Gorjetas aos guias e motoristas (voluntárias).</w:t>
      </w:r>
    </w:p>
    <w:p w14:paraId="3CEFE155" w14:textId="77777777" w:rsidR="00E72AE4" w:rsidRPr="00775DED" w:rsidRDefault="00E72AE4" w:rsidP="00E72AE4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775DED">
        <w:rPr>
          <w:rFonts w:ascii="Calibri" w:hAnsi="Calibri" w:cs="Calibri"/>
          <w:bCs/>
          <w:sz w:val="18"/>
          <w:szCs w:val="18"/>
          <w:lang w:val="pt-BR"/>
        </w:rPr>
        <w:t>- Bebidas nas refeições.</w:t>
      </w:r>
    </w:p>
    <w:p w14:paraId="59A44D1F" w14:textId="77777777" w:rsidR="00E72AE4" w:rsidRDefault="00E72AE4" w:rsidP="00E72AE4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775DED">
        <w:rPr>
          <w:rFonts w:ascii="Calibri" w:hAnsi="Calibri" w:cs="Calibri"/>
          <w:bCs/>
          <w:sz w:val="18"/>
          <w:szCs w:val="18"/>
          <w:lang w:val="pt-BR"/>
        </w:rPr>
        <w:t>- Qualquer outro serviço não especificado na seção "O Preço Inclui".</w:t>
      </w:r>
    </w:p>
    <w:p w14:paraId="7AA39CE2" w14:textId="77777777" w:rsidR="008735CE" w:rsidRPr="00E72AE4" w:rsidRDefault="008735CE" w:rsidP="0047546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4F3D36EF" w14:textId="77777777" w:rsidR="004974E3" w:rsidRPr="00E72AE4" w:rsidRDefault="004974E3" w:rsidP="002B5CE9">
      <w:pPr>
        <w:pStyle w:val="Ttulo"/>
        <w:rPr>
          <w:lang w:val="pt-BR"/>
        </w:rPr>
      </w:pPr>
    </w:p>
    <w:p w14:paraId="35BD4492" w14:textId="77777777" w:rsidR="002226AB" w:rsidRPr="00775DED" w:rsidRDefault="002226AB" w:rsidP="002226AB">
      <w:pPr>
        <w:pStyle w:val="Ttulo"/>
        <w:rPr>
          <w:lang w:val="pt-BR"/>
        </w:rPr>
      </w:pPr>
      <w:proofErr w:type="spellStart"/>
      <w:r w:rsidRPr="00775DED">
        <w:t>Hotéis</w:t>
      </w:r>
      <w:proofErr w:type="spellEnd"/>
      <w:r w:rsidRPr="00775DED">
        <w:t xml:space="preserve"> previstos (</w:t>
      </w:r>
      <w:proofErr w:type="spellStart"/>
      <w:r w:rsidRPr="00775DED">
        <w:t>ou</w:t>
      </w:r>
      <w:proofErr w:type="spellEnd"/>
      <w:r w:rsidRPr="00775DED">
        <w:t xml:space="preserve"> similares):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835"/>
        <w:gridCol w:w="3118"/>
        <w:gridCol w:w="3686"/>
      </w:tblGrid>
      <w:tr w:rsidR="00122787" w:rsidRPr="0093665F" w14:paraId="6B2F728C" w14:textId="77777777" w:rsidTr="05B5D2AD">
        <w:tc>
          <w:tcPr>
            <w:tcW w:w="988" w:type="dxa"/>
          </w:tcPr>
          <w:p w14:paraId="3134E449" w14:textId="2F9FA5BF" w:rsidR="00122787" w:rsidRPr="0093665F" w:rsidRDefault="00122787" w:rsidP="05B5D2A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5B5D2AD">
              <w:rPr>
                <w:rFonts w:ascii="Calibri" w:hAnsi="Calibri" w:cs="Calibri"/>
                <w:b/>
                <w:bCs/>
              </w:rPr>
              <w:t>Cidade</w:t>
            </w:r>
          </w:p>
        </w:tc>
        <w:tc>
          <w:tcPr>
            <w:tcW w:w="2835" w:type="dxa"/>
          </w:tcPr>
          <w:p w14:paraId="55269238" w14:textId="7A2F884E" w:rsidR="00122787" w:rsidRPr="0093665F" w:rsidRDefault="00122787" w:rsidP="00122787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87229D">
              <w:rPr>
                <w:rFonts w:ascii="Calibri" w:hAnsi="Calibri" w:cs="Calibri"/>
                <w:b/>
                <w:lang w:val="en-US"/>
              </w:rPr>
              <w:t>Cat. Standard</w:t>
            </w:r>
          </w:p>
        </w:tc>
        <w:tc>
          <w:tcPr>
            <w:tcW w:w="3118" w:type="dxa"/>
          </w:tcPr>
          <w:p w14:paraId="43C4560B" w14:textId="193E7720" w:rsidR="00122787" w:rsidRPr="0093665F" w:rsidRDefault="00122787" w:rsidP="00122787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87229D">
              <w:rPr>
                <w:rFonts w:ascii="Calibri" w:hAnsi="Calibri" w:cs="Calibri"/>
                <w:b/>
                <w:lang w:val="en-US"/>
              </w:rPr>
              <w:t>Cat. Superior</w:t>
            </w:r>
          </w:p>
        </w:tc>
        <w:tc>
          <w:tcPr>
            <w:tcW w:w="3686" w:type="dxa"/>
          </w:tcPr>
          <w:p w14:paraId="5E25CCD2" w14:textId="438DD936" w:rsidR="00122787" w:rsidRPr="0093665F" w:rsidRDefault="00122787" w:rsidP="00122787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87229D">
              <w:rPr>
                <w:rFonts w:ascii="Calibri" w:hAnsi="Calibri" w:cs="Calibri"/>
                <w:b/>
                <w:lang w:val="en-US"/>
              </w:rPr>
              <w:t xml:space="preserve"> Cat. Luxo</w:t>
            </w:r>
          </w:p>
        </w:tc>
      </w:tr>
      <w:tr w:rsidR="00635C9F" w:rsidRPr="00910CE1" w14:paraId="5B70E13D" w14:textId="77777777" w:rsidTr="05B5D2AD">
        <w:tc>
          <w:tcPr>
            <w:tcW w:w="988" w:type="dxa"/>
            <w:vAlign w:val="center"/>
          </w:tcPr>
          <w:p w14:paraId="164A5208" w14:textId="1C1DCEBD" w:rsidR="00635C9F" w:rsidRPr="0093665F" w:rsidRDefault="00635C9F" w:rsidP="00635C9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6467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Osaka</w:t>
            </w:r>
          </w:p>
        </w:tc>
        <w:tc>
          <w:tcPr>
            <w:tcW w:w="2835" w:type="dxa"/>
            <w:vAlign w:val="center"/>
          </w:tcPr>
          <w:p w14:paraId="5FA82709" w14:textId="7FC71735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6CDED3A5" w14:textId="77777777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Hotel </w:t>
            </w:r>
            <w:proofErr w:type="spellStart"/>
            <w:proofErr w:type="gram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It.Osaka</w:t>
            </w:r>
            <w:proofErr w:type="spellEnd"/>
            <w:proofErr w:type="gram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Shinmachi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(25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  <w:p w14:paraId="3C39C969" w14:textId="4F5CFDE1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0FF08615" w14:textId="45D96465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AU"/>
              </w:rPr>
            </w:pP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>Rihga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 xml:space="preserve"> Royal Osaka - Std (27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>)</w:t>
            </w:r>
          </w:p>
        </w:tc>
        <w:tc>
          <w:tcPr>
            <w:tcW w:w="3686" w:type="dxa"/>
            <w:vAlign w:val="center"/>
          </w:tcPr>
          <w:p w14:paraId="19548B4E" w14:textId="0F6A96D8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AU"/>
              </w:rPr>
            </w:pP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>Rihga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 xml:space="preserve"> Royal Osaka - Grand (42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AU"/>
              </w:rPr>
              <w:t>)</w:t>
            </w:r>
          </w:p>
        </w:tc>
      </w:tr>
      <w:tr w:rsidR="00635C9F" w:rsidRPr="000132DF" w14:paraId="746B3287" w14:textId="77777777" w:rsidTr="05B5D2AD">
        <w:tc>
          <w:tcPr>
            <w:tcW w:w="988" w:type="dxa"/>
            <w:vAlign w:val="center"/>
          </w:tcPr>
          <w:p w14:paraId="147DB9F4" w14:textId="594DFA5F" w:rsidR="00635C9F" w:rsidRPr="0093665F" w:rsidRDefault="00635C9F" w:rsidP="00635C9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6467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2835" w:type="dxa"/>
            <w:vAlign w:val="center"/>
          </w:tcPr>
          <w:p w14:paraId="77E49F3A" w14:textId="364B5C24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Miyako Kyoto </w:t>
            </w: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Hachijo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(21-26 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  <w:p w14:paraId="3653827C" w14:textId="5A1C85E0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Karasuma Kyoto (22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3118" w:type="dxa"/>
            <w:vAlign w:val="center"/>
          </w:tcPr>
          <w:p w14:paraId="54B4C85E" w14:textId="7A001312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Granvia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Kyoto - Std (30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  <w:p w14:paraId="33A98359" w14:textId="1FC8F9F4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Kyoto </w:t>
            </w:r>
            <w:proofErr w:type="gram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Tokyu  (</w:t>
            </w:r>
            <w:proofErr w:type="gram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26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  <w:p w14:paraId="3CC19568" w14:textId="43948470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Nikko Princess Kyoto (36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),</w:t>
            </w:r>
          </w:p>
        </w:tc>
        <w:tc>
          <w:tcPr>
            <w:tcW w:w="3686" w:type="dxa"/>
            <w:vAlign w:val="center"/>
          </w:tcPr>
          <w:p w14:paraId="095C0816" w14:textId="15E3D663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t-BR"/>
              </w:rPr>
            </w:pP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pt-BR"/>
              </w:rPr>
              <w:t>Granvia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pt-BR"/>
              </w:rPr>
              <w:t xml:space="preserve"> - Lujo (34m2) </w:t>
            </w:r>
          </w:p>
          <w:p w14:paraId="19C22C1B" w14:textId="162F6B30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t-PT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t-PT"/>
              </w:rPr>
              <w:t>Kyoto Tokyu - Luxury (45-50</w:t>
            </w:r>
            <w:r w:rsidRPr="00E678D5">
              <w:rPr>
                <w:rFonts w:ascii="MS Gothic" w:eastAsia="MS Gothic" w:hAnsi="MS Gothic" w:cs="MS Gothic" w:hint="eastAsia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pt-PT"/>
              </w:rPr>
              <w:t xml:space="preserve">) </w:t>
            </w:r>
          </w:p>
          <w:p w14:paraId="698D7FC2" w14:textId="6D5CB243" w:rsidR="00635C9F" w:rsidRPr="00E678D5" w:rsidRDefault="00635C9F" w:rsidP="00635C9F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t-PT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t-PT"/>
              </w:rPr>
              <w:t>Nikko Princess - Executive (36-38</w:t>
            </w:r>
            <w:r w:rsidRPr="00E678D5">
              <w:rPr>
                <w:rFonts w:ascii="MS Gothic" w:eastAsia="MS Gothic" w:hAnsi="MS Gothic" w:cs="MS Gothic" w:hint="eastAsia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pt-PT"/>
              </w:rPr>
              <w:t>)</w:t>
            </w:r>
          </w:p>
        </w:tc>
      </w:tr>
      <w:tr w:rsidR="00635C9F" w:rsidRPr="00910CE1" w14:paraId="5702A37E" w14:textId="77777777" w:rsidTr="05B5D2AD">
        <w:tc>
          <w:tcPr>
            <w:tcW w:w="988" w:type="dxa"/>
            <w:vAlign w:val="center"/>
          </w:tcPr>
          <w:p w14:paraId="4F7E6B50" w14:textId="333C459D" w:rsidR="00635C9F" w:rsidRPr="0093665F" w:rsidRDefault="00635C9F" w:rsidP="00635C9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6467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Takayama</w:t>
            </w:r>
          </w:p>
        </w:tc>
        <w:tc>
          <w:tcPr>
            <w:tcW w:w="2835" w:type="dxa"/>
            <w:vAlign w:val="center"/>
          </w:tcPr>
          <w:p w14:paraId="0CF6C7D0" w14:textId="7D4687EC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Takayama Green (28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  <w:p w14:paraId="3A1A0F7C" w14:textId="4FC525F5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Mercure Hida (22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3118" w:type="dxa"/>
            <w:vAlign w:val="center"/>
          </w:tcPr>
          <w:p w14:paraId="29857506" w14:textId="50656321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Takayama Green (Orin-</w:t>
            </w: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kaku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33m2) </w:t>
            </w:r>
          </w:p>
        </w:tc>
        <w:tc>
          <w:tcPr>
            <w:tcW w:w="3686" w:type="dxa"/>
            <w:vAlign w:val="center"/>
          </w:tcPr>
          <w:p w14:paraId="60B9E7E8" w14:textId="38ED8A63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Takayama Green - Premium (Orin-</w:t>
            </w: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kaku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48</w:t>
            </w:r>
            <w:r w:rsidRPr="00E678D5">
              <w:rPr>
                <w:rFonts w:ascii="MS Gothic" w:eastAsia="MS Gothic" w:hAnsi="MS Gothic" w:cs="MS Gothic" w:hint="eastAsia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</w:tc>
      </w:tr>
      <w:tr w:rsidR="00635C9F" w:rsidRPr="0093665F" w14:paraId="6ED8632D" w14:textId="77777777" w:rsidTr="05B5D2AD">
        <w:tc>
          <w:tcPr>
            <w:tcW w:w="988" w:type="dxa"/>
            <w:vAlign w:val="center"/>
          </w:tcPr>
          <w:p w14:paraId="1B470E6A" w14:textId="0EFA31CE" w:rsidR="00635C9F" w:rsidRPr="0093665F" w:rsidRDefault="00635C9F" w:rsidP="00635C9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6467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Hakone</w:t>
            </w:r>
          </w:p>
        </w:tc>
        <w:tc>
          <w:tcPr>
            <w:tcW w:w="2835" w:type="dxa"/>
            <w:vAlign w:val="center"/>
          </w:tcPr>
          <w:p w14:paraId="6A4224B4" w14:textId="1BA7E99D" w:rsidR="00635C9F" w:rsidRPr="00E678D5" w:rsidRDefault="00635C9F" w:rsidP="00635C9F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Yumoto Fujiya - Std (23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  <w:p w14:paraId="36171F48" w14:textId="77777777" w:rsidR="00635C9F" w:rsidRPr="00E678D5" w:rsidRDefault="00635C9F" w:rsidP="00635C9F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Hakone Hotel - Moderate (34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) </w:t>
            </w:r>
          </w:p>
          <w:p w14:paraId="027F6BB2" w14:textId="18BD6D4F" w:rsidR="00635C9F" w:rsidRPr="00E678D5" w:rsidRDefault="00635C9F" w:rsidP="00635C9F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Hakone </w:t>
            </w:r>
            <w:proofErr w:type="spellStart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Sengokuhara</w:t>
            </w:r>
            <w:proofErr w:type="spellEnd"/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Prince (28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)</w:t>
            </w:r>
          </w:p>
          <w:p w14:paraId="5027BE0D" w14:textId="77777777" w:rsidR="00635C9F" w:rsidRPr="00E678D5" w:rsidRDefault="00635C9F" w:rsidP="00635C9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Hakone </w:t>
            </w:r>
            <w:proofErr w:type="spell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Yutowa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 (30</w:t>
            </w:r>
            <w:r w:rsidRPr="00E678D5">
              <w:rPr>
                <w:rFonts w:asciiTheme="minorHAnsi" w:eastAsia="MS Gothic" w:hAnsiTheme="minorHAnsi" w:cstheme="minorHAnsi"/>
                <w:color w:val="000000" w:themeColor="text1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) </w:t>
            </w:r>
          </w:p>
          <w:p w14:paraId="260274DA" w14:textId="77777777" w:rsidR="00635C9F" w:rsidRPr="00E678D5" w:rsidRDefault="00635C9F" w:rsidP="00635C9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  <w:t>Hakone Kowakien (30</w:t>
            </w:r>
            <w:r w:rsidRPr="00E678D5">
              <w:rPr>
                <w:rFonts w:asciiTheme="minorHAnsi" w:eastAsia="MS Gothic" w:hAnsiTheme="minorHAnsi" w:cstheme="minorHAnsi"/>
                <w:color w:val="000000" w:themeColor="text1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  <w:t>)</w:t>
            </w:r>
          </w:p>
          <w:p w14:paraId="6719DBE4" w14:textId="67C72723" w:rsidR="00635C9F" w:rsidRPr="00E678D5" w:rsidRDefault="00635C9F" w:rsidP="00635C9F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  <w:t>Hakone de Yama (30m2)</w:t>
            </w:r>
          </w:p>
        </w:tc>
        <w:tc>
          <w:tcPr>
            <w:tcW w:w="3118" w:type="dxa"/>
            <w:vAlign w:val="center"/>
          </w:tcPr>
          <w:p w14:paraId="68EE98FE" w14:textId="369C3CBA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Yumoto Fujiya (48m2), </w:t>
            </w:r>
          </w:p>
          <w:p w14:paraId="34835E51" w14:textId="24729955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Hakone Hotel - Sup (38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) </w:t>
            </w:r>
          </w:p>
          <w:p w14:paraId="71B10A0A" w14:textId="32563166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Sengokuhara Prince - Premium (50</w:t>
            </w:r>
            <w:r w:rsidRPr="00E678D5">
              <w:rPr>
                <w:rFonts w:asciiTheme="minorHAnsi" w:eastAsia="MS Gothic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) </w:t>
            </w:r>
          </w:p>
          <w:p w14:paraId="34FE0576" w14:textId="77777777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Hakone Kowakien (30m2)</w:t>
            </w:r>
          </w:p>
          <w:p w14:paraId="0183C2E3" w14:textId="4DF46303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The Prince </w:t>
            </w:r>
            <w:proofErr w:type="spell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Ashinoko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(38m2)</w:t>
            </w:r>
          </w:p>
        </w:tc>
        <w:tc>
          <w:tcPr>
            <w:tcW w:w="3686" w:type="dxa"/>
            <w:vAlign w:val="center"/>
          </w:tcPr>
          <w:p w14:paraId="29EBFFA4" w14:textId="3CC3093B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</w:pPr>
            <w:proofErr w:type="spellStart"/>
            <w:r w:rsidRPr="00E678D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>Ryuguden</w:t>
            </w:r>
            <w:proofErr w:type="spellEnd"/>
            <w:r w:rsidRPr="00E678D5">
              <w:rPr>
                <w:rFonts w:asciiTheme="minorHAnsi" w:hAnsiTheme="minorHAnsi" w:cstheme="minorBidi"/>
                <w:color w:val="000000" w:themeColor="text1"/>
                <w:sz w:val="16"/>
                <w:szCs w:val="16"/>
              </w:rPr>
              <w:t xml:space="preserve"> (hab. Japonesa)</w:t>
            </w:r>
          </w:p>
          <w:p w14:paraId="3B04A567" w14:textId="4A5BFCAF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Tenyu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(hab. japonesa con camas) </w:t>
            </w:r>
          </w:p>
          <w:p w14:paraId="1C93D829" w14:textId="0E5DFAC6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Mori no Kaze </w:t>
            </w:r>
            <w:proofErr w:type="spell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Sengokuhara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hab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japonesa con camas)</w:t>
            </w:r>
          </w:p>
        </w:tc>
      </w:tr>
      <w:tr w:rsidR="00635C9F" w:rsidRPr="004D76D7" w14:paraId="7055F807" w14:textId="77777777" w:rsidTr="05B5D2AD">
        <w:trPr>
          <w:trHeight w:val="621"/>
        </w:trPr>
        <w:tc>
          <w:tcPr>
            <w:tcW w:w="988" w:type="dxa"/>
            <w:vAlign w:val="center"/>
          </w:tcPr>
          <w:p w14:paraId="7E619DB8" w14:textId="795BB00D" w:rsidR="00635C9F" w:rsidRPr="0093665F" w:rsidRDefault="00635C9F" w:rsidP="00635C9F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6467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Tóquio</w:t>
            </w:r>
            <w:proofErr w:type="spellEnd"/>
          </w:p>
        </w:tc>
        <w:tc>
          <w:tcPr>
            <w:tcW w:w="2835" w:type="dxa"/>
            <w:vAlign w:val="center"/>
          </w:tcPr>
          <w:p w14:paraId="518DE8A4" w14:textId="2FE890E4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Toshi Center (23-27</w:t>
            </w:r>
            <w:r w:rsidRPr="00E678D5">
              <w:rPr>
                <w:rFonts w:asciiTheme="minorHAnsi" w:eastAsia="Segoe UI Symbol" w:hAnsiTheme="minorHAnsi" w:cstheme="minorHAnsi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 xml:space="preserve">) </w:t>
            </w:r>
          </w:p>
          <w:p w14:paraId="6D53884B" w14:textId="05FA8E24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pl-PL"/>
              </w:rPr>
            </w:pPr>
            <w:r w:rsidRPr="00E678D5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Tpkyo Dome (33m2)</w:t>
            </w:r>
          </w:p>
        </w:tc>
        <w:tc>
          <w:tcPr>
            <w:tcW w:w="3118" w:type="dxa"/>
            <w:vAlign w:val="center"/>
          </w:tcPr>
          <w:p w14:paraId="38A098A4" w14:textId="266FA6F9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New Otani “Garden Tower” – </w:t>
            </w:r>
            <w:proofErr w:type="gram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Std  (</w:t>
            </w:r>
            <w:proofErr w:type="gram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27</w:t>
            </w:r>
            <w:r w:rsidRPr="00E678D5">
              <w:rPr>
                <w:rFonts w:asciiTheme="minorHAnsi" w:eastAsia="MS Gothic" w:hAnsiTheme="minorHAnsi" w:cstheme="minorHAnsi"/>
                <w:color w:val="000000" w:themeColor="text1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3686" w:type="dxa"/>
            <w:vAlign w:val="center"/>
          </w:tcPr>
          <w:p w14:paraId="040C8BA5" w14:textId="24056150" w:rsidR="00635C9F" w:rsidRPr="00E678D5" w:rsidRDefault="00635C9F" w:rsidP="00635C9F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New Otani “Garden Tower” – </w:t>
            </w:r>
            <w:proofErr w:type="spellStart"/>
            <w:proofErr w:type="gramStart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Dlx</w:t>
            </w:r>
            <w:proofErr w:type="spell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 xml:space="preserve">  (</w:t>
            </w:r>
            <w:proofErr w:type="gramEnd"/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50</w:t>
            </w:r>
            <w:r w:rsidRPr="00E678D5">
              <w:rPr>
                <w:rFonts w:asciiTheme="minorHAnsi" w:eastAsia="MS Gothic" w:hAnsiTheme="minorHAnsi" w:cstheme="minorHAnsi"/>
                <w:color w:val="000000" w:themeColor="text1"/>
                <w:sz w:val="16"/>
                <w:szCs w:val="16"/>
              </w:rPr>
              <w:t>㎡</w:t>
            </w:r>
            <w:r w:rsidRPr="00E678D5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</w:tr>
    </w:tbl>
    <w:p w14:paraId="48198AF1" w14:textId="77777777" w:rsidR="00F30E37" w:rsidRDefault="00F30E37" w:rsidP="00F30E37">
      <w:pPr>
        <w:autoSpaceDE w:val="0"/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46467F">
        <w:rPr>
          <w:rFonts w:ascii="Calibri" w:hAnsi="Calibri" w:cs="Calibri"/>
          <w:b/>
          <w:sz w:val="18"/>
          <w:szCs w:val="18"/>
          <w:lang w:val="pt-BR"/>
        </w:rPr>
        <w:t>Nota: No Japão os hotéis não se classificam por estrelas como em outros países.</w:t>
      </w:r>
      <w:r>
        <w:rPr>
          <w:rFonts w:ascii="Calibri" w:hAnsi="Calibri" w:cs="Calibri"/>
          <w:b/>
          <w:sz w:val="18"/>
          <w:szCs w:val="18"/>
          <w:lang w:val="pt-BR"/>
        </w:rPr>
        <w:t xml:space="preserve"> </w:t>
      </w:r>
    </w:p>
    <w:p w14:paraId="16F42D19" w14:textId="77777777" w:rsidR="00F30E37" w:rsidRPr="00775DED" w:rsidRDefault="00F30E37" w:rsidP="00F30E37">
      <w:pPr>
        <w:autoSpaceDE w:val="0"/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775DED">
        <w:rPr>
          <w:rFonts w:ascii="Calibri" w:hAnsi="Calibri" w:cs="Calibri"/>
          <w:b/>
          <w:sz w:val="18"/>
          <w:szCs w:val="18"/>
          <w:lang w:val="pt-BR"/>
        </w:rPr>
        <w:t xml:space="preserve">A equivalência em estrelas pode ser 4* para a cat. Standard </w:t>
      </w:r>
      <w:r>
        <w:rPr>
          <w:rFonts w:ascii="Calibri" w:hAnsi="Calibri" w:cs="Calibri"/>
          <w:b/>
          <w:sz w:val="18"/>
          <w:szCs w:val="18"/>
          <w:lang w:val="pt-BR"/>
        </w:rPr>
        <w:t>e</w:t>
      </w:r>
      <w:r w:rsidRPr="00775DED">
        <w:rPr>
          <w:rFonts w:ascii="Calibri" w:hAnsi="Calibri" w:cs="Calibri"/>
          <w:b/>
          <w:sz w:val="18"/>
          <w:szCs w:val="18"/>
          <w:lang w:val="pt-BR"/>
        </w:rPr>
        <w:t xml:space="preserve"> 4*</w:t>
      </w:r>
      <w:proofErr w:type="spellStart"/>
      <w:r w:rsidRPr="00775DED">
        <w:rPr>
          <w:rFonts w:ascii="Calibri" w:hAnsi="Calibri" w:cs="Calibri"/>
          <w:b/>
          <w:sz w:val="18"/>
          <w:szCs w:val="18"/>
          <w:lang w:val="pt-BR"/>
        </w:rPr>
        <w:t>sup</w:t>
      </w:r>
      <w:proofErr w:type="spellEnd"/>
      <w:r w:rsidRPr="00775DED">
        <w:rPr>
          <w:rFonts w:ascii="Calibri" w:hAnsi="Calibri" w:cs="Calibri"/>
          <w:b/>
          <w:sz w:val="18"/>
          <w:szCs w:val="18"/>
          <w:lang w:val="pt-BR"/>
        </w:rPr>
        <w:t>/5* para as cat.  Superior/Luxo.</w:t>
      </w:r>
    </w:p>
    <w:p w14:paraId="25222F24" w14:textId="02B4A0C5" w:rsidR="009654CC" w:rsidRPr="00A258E5" w:rsidRDefault="009654CC" w:rsidP="00851B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773AC4" w14:textId="3E5D808D" w:rsidR="004F3217" w:rsidRPr="00A258E5" w:rsidRDefault="00A67E61" w:rsidP="002B5CE9">
      <w:pPr>
        <w:pStyle w:val="Ttulo"/>
        <w:rPr>
          <w:lang w:val="pt-BR"/>
        </w:rPr>
      </w:pPr>
      <w:r w:rsidRPr="00A258E5">
        <w:rPr>
          <w:lang w:val="pt-BR"/>
        </w:rPr>
        <w:t>Notas i</w:t>
      </w:r>
      <w:r w:rsidR="004F3217" w:rsidRPr="00A258E5">
        <w:rPr>
          <w:lang w:val="pt-BR"/>
        </w:rPr>
        <w:t>mportantes</w:t>
      </w:r>
      <w:r w:rsidR="003E1FA2" w:rsidRPr="00A258E5">
        <w:rPr>
          <w:lang w:val="pt-BR"/>
        </w:rPr>
        <w:t>:</w:t>
      </w:r>
    </w:p>
    <w:p w14:paraId="55DAA6CD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bookmarkStart w:id="1" w:name="_Hlk25319033"/>
      <w:r w:rsidRPr="00E678D5">
        <w:rPr>
          <w:rFonts w:ascii="Calibri" w:hAnsi="Calibri" w:cs="Calibri"/>
          <w:bCs/>
          <w:sz w:val="18"/>
          <w:szCs w:val="18"/>
          <w:lang w:val="pt-PT"/>
        </w:rPr>
        <w:t>- O check-in no hotel começa a partir das 15h e o check-out antes das 10h.</w:t>
      </w:r>
    </w:p>
    <w:p w14:paraId="403DFA16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E678D5">
        <w:rPr>
          <w:rFonts w:ascii="Calibri" w:hAnsi="Calibri" w:cs="Calibri"/>
          <w:bCs/>
          <w:sz w:val="18"/>
          <w:szCs w:val="18"/>
          <w:lang w:val="pt-PT"/>
        </w:rPr>
        <w:t>- Voos partindo de Tóquio antes das 11:30h podem não ter tempo para o café da manhã. Não estão disponíveis caixas de café da manhã (breakfast box) nem reembolsos.</w:t>
      </w:r>
    </w:p>
    <w:p w14:paraId="24B00240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E678D5">
        <w:rPr>
          <w:rFonts w:ascii="Calibri" w:hAnsi="Calibri" w:cs="Calibri"/>
          <w:bCs/>
          <w:sz w:val="18"/>
          <w:szCs w:val="18"/>
          <w:lang w:val="pt-PT"/>
        </w:rPr>
        <w:t>- É necessária uma cópia do passaporte para confirmar sua reserva.</w:t>
      </w:r>
    </w:p>
    <w:p w14:paraId="0F530614" w14:textId="77777777" w:rsidR="0069552F" w:rsidRPr="00E678D5" w:rsidRDefault="0069552F" w:rsidP="0069552F">
      <w:pPr>
        <w:tabs>
          <w:tab w:val="left" w:pos="360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>- As habitações costumam ser Twin (2 camas). Não está garantido cama de casal.</w:t>
      </w:r>
    </w:p>
    <w:p w14:paraId="7F1CE2E9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Na categoria Standard, a cama de casal não está disponível.</w:t>
      </w:r>
    </w:p>
    <w:p w14:paraId="123A06F3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O quarto triplo será </w:t>
      </w:r>
      <w:proofErr w:type="spellStart"/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twin+cama</w:t>
      </w:r>
      <w:proofErr w:type="spellEnd"/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extra. A 3ª cama pode ser menor ou sofá-cama. Não sendo recomendado para adultos.</w:t>
      </w:r>
    </w:p>
    <w:p w14:paraId="572946F5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Só é permitida 1 mala por pessoa (Máx.23Kg.). Há um suplemento por cada mala adicional, que deverá ser pago diretamente no Japão.</w:t>
      </w:r>
    </w:p>
    <w:p w14:paraId="6594050F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clientes passarão 1 noite em Takayama e 1 noite em </w:t>
      </w:r>
      <w:proofErr w:type="spellStart"/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sem suas malas, portanto, devem preparar bagagem de mão </w:t>
      </w: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(mala de mão até 10 kg) </w:t>
      </w: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essas duas noites. As malas serão </w:t>
      </w: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transferidas </w:t>
      </w: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diretamente de </w:t>
      </w:r>
      <w:proofErr w:type="spellStart"/>
      <w:r w:rsidRPr="00E678D5">
        <w:rPr>
          <w:rFonts w:ascii="Calibri" w:hAnsi="Calibri" w:cs="Calibri"/>
          <w:bCs/>
          <w:sz w:val="18"/>
          <w:szCs w:val="18"/>
          <w:lang w:val="en-US"/>
        </w:rPr>
        <w:t>Quioto</w:t>
      </w:r>
      <w:proofErr w:type="spellEnd"/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Tóquio.</w:t>
      </w:r>
    </w:p>
    <w:bookmarkEnd w:id="1"/>
    <w:p w14:paraId="7A930B67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Alguns alojamentos (por motivos culturais) podem restringir o acesso a pessoas com tatuagens nos </w:t>
      </w:r>
      <w:proofErr w:type="spellStart"/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onsen</w:t>
      </w:r>
      <w:proofErr w:type="spellEnd"/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(águas termais).</w:t>
      </w:r>
    </w:p>
    <w:p w14:paraId="76297164" w14:textId="77777777" w:rsidR="0069552F" w:rsidRPr="00E678D5" w:rsidRDefault="0069552F" w:rsidP="006955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 fizer uma escala no Japão, deixe pelo menos 3 horas de diferença entre o voo internacional e o voo doméstico, se for no mesmo aeroporto, para evitar perder o voo seguinte. Na maioria dos casos, é necessário que os passageiros retirem suas malas e façam o check-in novamente para o voo doméstico. Se forem aeroportos diferentes, deixe pelo menos 5 horas de diferença. Verifique com sua agência e/ou companhia aérea.</w:t>
      </w:r>
    </w:p>
    <w:p w14:paraId="2EEFF6A6" w14:textId="77777777" w:rsidR="0069552F" w:rsidRPr="00E678D5" w:rsidRDefault="0069552F" w:rsidP="0069552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Prazo para as reservas de programas e/ou serviços adicionais: 21 dias antes da chegada ao Japão durante a hora japonesa. *As reservas </w:t>
      </w:r>
    </w:p>
    <w:p w14:paraId="46D618BE" w14:textId="77777777" w:rsidR="0069552F" w:rsidRPr="00E678D5" w:rsidRDefault="0069552F" w:rsidP="0069552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encerram 21 dias antes da chegada e, após esta data, quaisquer alterações ou serviços adicionais incorrerão numa taxa de tratamento de </w:t>
      </w:r>
    </w:p>
    <w:p w14:paraId="1E801415" w14:textId="77777777" w:rsidR="0069552F" w:rsidRPr="00E678D5" w:rsidRDefault="0069552F" w:rsidP="0069552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emergência de </w:t>
      </w:r>
      <w:proofErr w:type="spellStart"/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E678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175 total para cada alteração. A confirmação dessas alterações ou de novos serviços não podem ser garantidos após o prazo   de reserva.</w:t>
      </w:r>
    </w:p>
    <w:p w14:paraId="328F220D" w14:textId="77777777" w:rsidR="0069552F" w:rsidRPr="001F4CB9" w:rsidRDefault="0069552F" w:rsidP="0069552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678D5">
        <w:rPr>
          <w:bCs/>
          <w:color w:val="000000" w:themeColor="text1"/>
          <w:szCs w:val="18"/>
          <w:lang w:val="pt-PT"/>
        </w:rPr>
        <w:t xml:space="preserve">- </w:t>
      </w:r>
      <w:r w:rsidRPr="00E678D5">
        <w:rPr>
          <w:b/>
          <w:color w:val="000000" w:themeColor="text1"/>
          <w:szCs w:val="18"/>
          <w:lang w:val="pt-PT"/>
        </w:rPr>
        <w:t>Gastos de cancelamento:</w:t>
      </w:r>
      <w:r w:rsidRPr="00E678D5">
        <w:rPr>
          <w:bCs/>
          <w:color w:val="000000" w:themeColor="text1"/>
          <w:szCs w:val="18"/>
          <w:lang w:val="pt-PT"/>
        </w:rPr>
        <w:t xml:space="preserve"> de 21 a 15 dias 20%; de 14 a 9 dias 40%; de 8 a 5 dias 60%; de 4 dias até o início do tour 100% de gastos.</w:t>
      </w:r>
    </w:p>
    <w:p w14:paraId="53053ABD" w14:textId="6D28EB60" w:rsidR="008F2DBE" w:rsidRPr="0069552F" w:rsidRDefault="008F2DBE" w:rsidP="0069552F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sectPr w:rsidR="008F2DBE" w:rsidRPr="0069552F" w:rsidSect="000172DD">
      <w:headerReference w:type="default" r:id="rId11"/>
      <w:pgSz w:w="11905" w:h="16837"/>
      <w:pgMar w:top="567" w:right="706" w:bottom="426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17B4" w14:textId="77777777" w:rsidR="000325F6" w:rsidRDefault="000325F6" w:rsidP="004F41D7">
      <w:r>
        <w:separator/>
      </w:r>
    </w:p>
  </w:endnote>
  <w:endnote w:type="continuationSeparator" w:id="0">
    <w:p w14:paraId="09F2FAA4" w14:textId="77777777" w:rsidR="000325F6" w:rsidRDefault="000325F6" w:rsidP="004F41D7">
      <w:r>
        <w:continuationSeparator/>
      </w:r>
    </w:p>
  </w:endnote>
  <w:endnote w:type="continuationNotice" w:id="1">
    <w:p w14:paraId="36BB93EF" w14:textId="77777777" w:rsidR="000325F6" w:rsidRDefault="000325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T18At00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BD29" w14:textId="77777777" w:rsidR="000325F6" w:rsidRDefault="000325F6" w:rsidP="004F41D7">
      <w:r>
        <w:separator/>
      </w:r>
    </w:p>
  </w:footnote>
  <w:footnote w:type="continuationSeparator" w:id="0">
    <w:p w14:paraId="016C0ECC" w14:textId="77777777" w:rsidR="000325F6" w:rsidRDefault="000325F6" w:rsidP="004F41D7">
      <w:r>
        <w:continuationSeparator/>
      </w:r>
    </w:p>
  </w:footnote>
  <w:footnote w:type="continuationNotice" w:id="1">
    <w:p w14:paraId="3BB98181" w14:textId="77777777" w:rsidR="000325F6" w:rsidRDefault="000325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381C" w14:textId="761CCD9C" w:rsidR="004F41D7" w:rsidRPr="004F41D7" w:rsidRDefault="004F41D7" w:rsidP="004F41D7">
    <w:pPr>
      <w:pStyle w:val="Encabezado"/>
    </w:pPr>
    <w:r>
      <w:rPr>
        <w:rFonts w:ascii="Calibri" w:hAnsi="Calibri"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4A08D740" wp14:editId="57F703F4">
          <wp:simplePos x="0" y="0"/>
          <wp:positionH relativeFrom="column">
            <wp:posOffset>4993005</wp:posOffset>
          </wp:positionH>
          <wp:positionV relativeFrom="paragraph">
            <wp:posOffset>-104775</wp:posOffset>
          </wp:positionV>
          <wp:extent cx="1402080" cy="274320"/>
          <wp:effectExtent l="0" t="0" r="7620" b="0"/>
          <wp:wrapSquare wrapText="bothSides"/>
          <wp:docPr id="1635154274" name="Imagen 163515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F4C2E97"/>
    <w:multiLevelType w:val="hybridMultilevel"/>
    <w:tmpl w:val="63AAF5EA"/>
    <w:lvl w:ilvl="0" w:tplc="1E643B6E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726153AB"/>
    <w:multiLevelType w:val="hybridMultilevel"/>
    <w:tmpl w:val="B4BE8464"/>
    <w:lvl w:ilvl="0" w:tplc="DE24B55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001552">
    <w:abstractNumId w:val="0"/>
  </w:num>
  <w:num w:numId="2" w16cid:durableId="1574654663">
    <w:abstractNumId w:val="1"/>
  </w:num>
  <w:num w:numId="3" w16cid:durableId="1559508435">
    <w:abstractNumId w:val="2"/>
  </w:num>
  <w:num w:numId="4" w16cid:durableId="2031370583">
    <w:abstractNumId w:val="4"/>
  </w:num>
  <w:num w:numId="5" w16cid:durableId="1913612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AU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D3"/>
    <w:rsid w:val="0000008A"/>
    <w:rsid w:val="000006B2"/>
    <w:rsid w:val="00003BBD"/>
    <w:rsid w:val="00004D2D"/>
    <w:rsid w:val="0000741F"/>
    <w:rsid w:val="000132DF"/>
    <w:rsid w:val="000146E1"/>
    <w:rsid w:val="000172DD"/>
    <w:rsid w:val="0002391C"/>
    <w:rsid w:val="00024A13"/>
    <w:rsid w:val="00031259"/>
    <w:rsid w:val="000325F6"/>
    <w:rsid w:val="00036281"/>
    <w:rsid w:val="00036527"/>
    <w:rsid w:val="000377C6"/>
    <w:rsid w:val="00037A2A"/>
    <w:rsid w:val="00037DC8"/>
    <w:rsid w:val="00040C8A"/>
    <w:rsid w:val="00043FCE"/>
    <w:rsid w:val="000471B2"/>
    <w:rsid w:val="0004781D"/>
    <w:rsid w:val="000543C7"/>
    <w:rsid w:val="00054840"/>
    <w:rsid w:val="00055259"/>
    <w:rsid w:val="00057A68"/>
    <w:rsid w:val="000613FF"/>
    <w:rsid w:val="00061C50"/>
    <w:rsid w:val="00061F19"/>
    <w:rsid w:val="00062BBC"/>
    <w:rsid w:val="00067E46"/>
    <w:rsid w:val="00073067"/>
    <w:rsid w:val="000763F3"/>
    <w:rsid w:val="00080F63"/>
    <w:rsid w:val="00081BB5"/>
    <w:rsid w:val="00083A31"/>
    <w:rsid w:val="00084E63"/>
    <w:rsid w:val="000870B3"/>
    <w:rsid w:val="0009698D"/>
    <w:rsid w:val="000A0AE4"/>
    <w:rsid w:val="000A42A4"/>
    <w:rsid w:val="000A5FBE"/>
    <w:rsid w:val="000B2206"/>
    <w:rsid w:val="000B2B96"/>
    <w:rsid w:val="000B3768"/>
    <w:rsid w:val="000B3C58"/>
    <w:rsid w:val="000B7BBA"/>
    <w:rsid w:val="000C3EAE"/>
    <w:rsid w:val="000C4774"/>
    <w:rsid w:val="000C6513"/>
    <w:rsid w:val="000C73DE"/>
    <w:rsid w:val="000C7FA1"/>
    <w:rsid w:val="000D0771"/>
    <w:rsid w:val="000D301C"/>
    <w:rsid w:val="000D6BE7"/>
    <w:rsid w:val="000E2136"/>
    <w:rsid w:val="000E3D6E"/>
    <w:rsid w:val="000E5D40"/>
    <w:rsid w:val="000F2E2F"/>
    <w:rsid w:val="000F6708"/>
    <w:rsid w:val="00105E6B"/>
    <w:rsid w:val="001114A2"/>
    <w:rsid w:val="00122787"/>
    <w:rsid w:val="00123317"/>
    <w:rsid w:val="0012558C"/>
    <w:rsid w:val="001261A1"/>
    <w:rsid w:val="0013035A"/>
    <w:rsid w:val="0013124E"/>
    <w:rsid w:val="00133191"/>
    <w:rsid w:val="00135327"/>
    <w:rsid w:val="001376AE"/>
    <w:rsid w:val="00140EBF"/>
    <w:rsid w:val="001412F4"/>
    <w:rsid w:val="001433E8"/>
    <w:rsid w:val="00146F38"/>
    <w:rsid w:val="0014728A"/>
    <w:rsid w:val="00147F1D"/>
    <w:rsid w:val="0015055C"/>
    <w:rsid w:val="0015136B"/>
    <w:rsid w:val="001530F4"/>
    <w:rsid w:val="00163B4E"/>
    <w:rsid w:val="001644C1"/>
    <w:rsid w:val="00164B9C"/>
    <w:rsid w:val="00166B5B"/>
    <w:rsid w:val="00170763"/>
    <w:rsid w:val="00170B7B"/>
    <w:rsid w:val="00171FC6"/>
    <w:rsid w:val="001721DF"/>
    <w:rsid w:val="00173FEF"/>
    <w:rsid w:val="00174087"/>
    <w:rsid w:val="00177EF6"/>
    <w:rsid w:val="0018394B"/>
    <w:rsid w:val="00187DA5"/>
    <w:rsid w:val="00194019"/>
    <w:rsid w:val="00197B3B"/>
    <w:rsid w:val="001A1563"/>
    <w:rsid w:val="001A34B2"/>
    <w:rsid w:val="001A3A85"/>
    <w:rsid w:val="001A77E6"/>
    <w:rsid w:val="001B146D"/>
    <w:rsid w:val="001B1AAC"/>
    <w:rsid w:val="001B2FDB"/>
    <w:rsid w:val="001B7C04"/>
    <w:rsid w:val="001C088C"/>
    <w:rsid w:val="001C0FE3"/>
    <w:rsid w:val="001C39A1"/>
    <w:rsid w:val="001C3EAB"/>
    <w:rsid w:val="001C46F6"/>
    <w:rsid w:val="001C6CD7"/>
    <w:rsid w:val="001D3583"/>
    <w:rsid w:val="001D48F8"/>
    <w:rsid w:val="001D5437"/>
    <w:rsid w:val="001D60B2"/>
    <w:rsid w:val="001E0773"/>
    <w:rsid w:val="001E6C8B"/>
    <w:rsid w:val="001E6F99"/>
    <w:rsid w:val="001E7A37"/>
    <w:rsid w:val="001F14B9"/>
    <w:rsid w:val="001F25E8"/>
    <w:rsid w:val="001F2668"/>
    <w:rsid w:val="001F2DD7"/>
    <w:rsid w:val="001F36C2"/>
    <w:rsid w:val="001F43D4"/>
    <w:rsid w:val="001F6452"/>
    <w:rsid w:val="00200E81"/>
    <w:rsid w:val="002015C0"/>
    <w:rsid w:val="00204994"/>
    <w:rsid w:val="00205202"/>
    <w:rsid w:val="00205DFB"/>
    <w:rsid w:val="00206D17"/>
    <w:rsid w:val="00211EFD"/>
    <w:rsid w:val="00212321"/>
    <w:rsid w:val="002123A3"/>
    <w:rsid w:val="0021618E"/>
    <w:rsid w:val="00220943"/>
    <w:rsid w:val="002226AB"/>
    <w:rsid w:val="00224CF7"/>
    <w:rsid w:val="00225281"/>
    <w:rsid w:val="002274BC"/>
    <w:rsid w:val="00227CF5"/>
    <w:rsid w:val="00233F2B"/>
    <w:rsid w:val="00242F33"/>
    <w:rsid w:val="00245B99"/>
    <w:rsid w:val="0024725B"/>
    <w:rsid w:val="0025008D"/>
    <w:rsid w:val="0025011B"/>
    <w:rsid w:val="00253022"/>
    <w:rsid w:val="002543F9"/>
    <w:rsid w:val="00254A11"/>
    <w:rsid w:val="00256E3E"/>
    <w:rsid w:val="00260BBD"/>
    <w:rsid w:val="00263567"/>
    <w:rsid w:val="00263D4A"/>
    <w:rsid w:val="002646A6"/>
    <w:rsid w:val="00265728"/>
    <w:rsid w:val="0026600B"/>
    <w:rsid w:val="0027030A"/>
    <w:rsid w:val="00276864"/>
    <w:rsid w:val="00277204"/>
    <w:rsid w:val="0027760B"/>
    <w:rsid w:val="00277B0F"/>
    <w:rsid w:val="00282C0E"/>
    <w:rsid w:val="00282DC3"/>
    <w:rsid w:val="002876BC"/>
    <w:rsid w:val="0029213B"/>
    <w:rsid w:val="00292A6A"/>
    <w:rsid w:val="00292AB6"/>
    <w:rsid w:val="0029336C"/>
    <w:rsid w:val="00294740"/>
    <w:rsid w:val="002A2718"/>
    <w:rsid w:val="002A3B96"/>
    <w:rsid w:val="002A68AB"/>
    <w:rsid w:val="002B5CE9"/>
    <w:rsid w:val="002C1934"/>
    <w:rsid w:val="002C194E"/>
    <w:rsid w:val="002C7424"/>
    <w:rsid w:val="002D316F"/>
    <w:rsid w:val="002D462B"/>
    <w:rsid w:val="002D6FDF"/>
    <w:rsid w:val="002E2F8F"/>
    <w:rsid w:val="002E3FED"/>
    <w:rsid w:val="002E5FA5"/>
    <w:rsid w:val="002F3CE7"/>
    <w:rsid w:val="002F4B24"/>
    <w:rsid w:val="002F6A31"/>
    <w:rsid w:val="003020DA"/>
    <w:rsid w:val="0030269E"/>
    <w:rsid w:val="00304F43"/>
    <w:rsid w:val="00305DAD"/>
    <w:rsid w:val="003109E2"/>
    <w:rsid w:val="00311536"/>
    <w:rsid w:val="00311B2F"/>
    <w:rsid w:val="003138ED"/>
    <w:rsid w:val="00313BB5"/>
    <w:rsid w:val="00313C3B"/>
    <w:rsid w:val="003157C7"/>
    <w:rsid w:val="00315D56"/>
    <w:rsid w:val="003166E9"/>
    <w:rsid w:val="00321FE4"/>
    <w:rsid w:val="00326A5A"/>
    <w:rsid w:val="00327D1E"/>
    <w:rsid w:val="00330FEB"/>
    <w:rsid w:val="00337242"/>
    <w:rsid w:val="00340A9A"/>
    <w:rsid w:val="003417E6"/>
    <w:rsid w:val="003436F6"/>
    <w:rsid w:val="003545BD"/>
    <w:rsid w:val="003551B6"/>
    <w:rsid w:val="00367FA5"/>
    <w:rsid w:val="0037044E"/>
    <w:rsid w:val="00373792"/>
    <w:rsid w:val="00374012"/>
    <w:rsid w:val="00374E48"/>
    <w:rsid w:val="003779A9"/>
    <w:rsid w:val="00377A24"/>
    <w:rsid w:val="00377CAE"/>
    <w:rsid w:val="003814FF"/>
    <w:rsid w:val="00384EFA"/>
    <w:rsid w:val="00386DC7"/>
    <w:rsid w:val="0039478C"/>
    <w:rsid w:val="00396FAD"/>
    <w:rsid w:val="003A0C81"/>
    <w:rsid w:val="003A3B8E"/>
    <w:rsid w:val="003A436B"/>
    <w:rsid w:val="003A6AA2"/>
    <w:rsid w:val="003A6C75"/>
    <w:rsid w:val="003B251B"/>
    <w:rsid w:val="003B27D3"/>
    <w:rsid w:val="003B5627"/>
    <w:rsid w:val="003C1B44"/>
    <w:rsid w:val="003C5159"/>
    <w:rsid w:val="003C7253"/>
    <w:rsid w:val="003D154E"/>
    <w:rsid w:val="003D43A9"/>
    <w:rsid w:val="003D4CA0"/>
    <w:rsid w:val="003D5F81"/>
    <w:rsid w:val="003E012F"/>
    <w:rsid w:val="003E09B5"/>
    <w:rsid w:val="003E1FA2"/>
    <w:rsid w:val="003E22CF"/>
    <w:rsid w:val="003E25AA"/>
    <w:rsid w:val="003E296F"/>
    <w:rsid w:val="003E42DA"/>
    <w:rsid w:val="003E7A7E"/>
    <w:rsid w:val="003F63D5"/>
    <w:rsid w:val="004013DB"/>
    <w:rsid w:val="00402448"/>
    <w:rsid w:val="004140C3"/>
    <w:rsid w:val="004143F4"/>
    <w:rsid w:val="004158D0"/>
    <w:rsid w:val="0041792F"/>
    <w:rsid w:val="004243E9"/>
    <w:rsid w:val="00424E3C"/>
    <w:rsid w:val="00433189"/>
    <w:rsid w:val="00434B43"/>
    <w:rsid w:val="00435C27"/>
    <w:rsid w:val="00437758"/>
    <w:rsid w:val="00443B29"/>
    <w:rsid w:val="00445D16"/>
    <w:rsid w:val="0044719D"/>
    <w:rsid w:val="004508C3"/>
    <w:rsid w:val="0045161B"/>
    <w:rsid w:val="004518A1"/>
    <w:rsid w:val="00455A23"/>
    <w:rsid w:val="0046159A"/>
    <w:rsid w:val="00464114"/>
    <w:rsid w:val="004648C0"/>
    <w:rsid w:val="00471E0B"/>
    <w:rsid w:val="00472B24"/>
    <w:rsid w:val="004732F9"/>
    <w:rsid w:val="00473A9B"/>
    <w:rsid w:val="00473D2B"/>
    <w:rsid w:val="00475461"/>
    <w:rsid w:val="00481CFA"/>
    <w:rsid w:val="0048270B"/>
    <w:rsid w:val="004863E0"/>
    <w:rsid w:val="00490DC1"/>
    <w:rsid w:val="00493EDC"/>
    <w:rsid w:val="0049625D"/>
    <w:rsid w:val="004974E3"/>
    <w:rsid w:val="004A0A22"/>
    <w:rsid w:val="004A1F9F"/>
    <w:rsid w:val="004A34CE"/>
    <w:rsid w:val="004A7D47"/>
    <w:rsid w:val="004B02CA"/>
    <w:rsid w:val="004B0663"/>
    <w:rsid w:val="004C279A"/>
    <w:rsid w:val="004C2BDD"/>
    <w:rsid w:val="004C3780"/>
    <w:rsid w:val="004C3A57"/>
    <w:rsid w:val="004C5B98"/>
    <w:rsid w:val="004D5F6F"/>
    <w:rsid w:val="004D62FA"/>
    <w:rsid w:val="004D76D7"/>
    <w:rsid w:val="004D7C0D"/>
    <w:rsid w:val="004E0C9A"/>
    <w:rsid w:val="004E2017"/>
    <w:rsid w:val="004F1273"/>
    <w:rsid w:val="004F192E"/>
    <w:rsid w:val="004F3217"/>
    <w:rsid w:val="004F41D7"/>
    <w:rsid w:val="004F51CE"/>
    <w:rsid w:val="00500ACF"/>
    <w:rsid w:val="00501B5D"/>
    <w:rsid w:val="0050330A"/>
    <w:rsid w:val="005035FB"/>
    <w:rsid w:val="00504A35"/>
    <w:rsid w:val="00510A10"/>
    <w:rsid w:val="00511E1D"/>
    <w:rsid w:val="00512B10"/>
    <w:rsid w:val="0051578B"/>
    <w:rsid w:val="005165DD"/>
    <w:rsid w:val="005176A5"/>
    <w:rsid w:val="00517CBD"/>
    <w:rsid w:val="00520F62"/>
    <w:rsid w:val="00520FF8"/>
    <w:rsid w:val="00536E12"/>
    <w:rsid w:val="005371F2"/>
    <w:rsid w:val="00537C97"/>
    <w:rsid w:val="00545458"/>
    <w:rsid w:val="00545518"/>
    <w:rsid w:val="005467C4"/>
    <w:rsid w:val="00550273"/>
    <w:rsid w:val="0055042C"/>
    <w:rsid w:val="005505F2"/>
    <w:rsid w:val="005511A8"/>
    <w:rsid w:val="005512A4"/>
    <w:rsid w:val="00554D2D"/>
    <w:rsid w:val="00560C13"/>
    <w:rsid w:val="005624AA"/>
    <w:rsid w:val="005633C7"/>
    <w:rsid w:val="00570F22"/>
    <w:rsid w:val="00573F33"/>
    <w:rsid w:val="00575D99"/>
    <w:rsid w:val="005766F3"/>
    <w:rsid w:val="00576A8B"/>
    <w:rsid w:val="00581FD9"/>
    <w:rsid w:val="00583639"/>
    <w:rsid w:val="005871B5"/>
    <w:rsid w:val="005874C9"/>
    <w:rsid w:val="00587BF7"/>
    <w:rsid w:val="00591101"/>
    <w:rsid w:val="0059490F"/>
    <w:rsid w:val="00595273"/>
    <w:rsid w:val="005963DA"/>
    <w:rsid w:val="005A09A6"/>
    <w:rsid w:val="005A2CF9"/>
    <w:rsid w:val="005B0D84"/>
    <w:rsid w:val="005B1154"/>
    <w:rsid w:val="005B11F6"/>
    <w:rsid w:val="005B2EB3"/>
    <w:rsid w:val="005B6720"/>
    <w:rsid w:val="005C396E"/>
    <w:rsid w:val="005C515D"/>
    <w:rsid w:val="005C7F45"/>
    <w:rsid w:val="005D0652"/>
    <w:rsid w:val="005D2D36"/>
    <w:rsid w:val="005D3417"/>
    <w:rsid w:val="005D4F77"/>
    <w:rsid w:val="005D66A7"/>
    <w:rsid w:val="005D6F47"/>
    <w:rsid w:val="005E1D8E"/>
    <w:rsid w:val="005E747A"/>
    <w:rsid w:val="005F7C4C"/>
    <w:rsid w:val="00601042"/>
    <w:rsid w:val="00602172"/>
    <w:rsid w:val="00604D98"/>
    <w:rsid w:val="00610ECE"/>
    <w:rsid w:val="006148D0"/>
    <w:rsid w:val="006238F6"/>
    <w:rsid w:val="006262AE"/>
    <w:rsid w:val="0063072B"/>
    <w:rsid w:val="006324C7"/>
    <w:rsid w:val="00632E40"/>
    <w:rsid w:val="00634C85"/>
    <w:rsid w:val="00634D2C"/>
    <w:rsid w:val="00635C9F"/>
    <w:rsid w:val="00641652"/>
    <w:rsid w:val="00645417"/>
    <w:rsid w:val="0064606C"/>
    <w:rsid w:val="006479E5"/>
    <w:rsid w:val="00647CCE"/>
    <w:rsid w:val="006515E5"/>
    <w:rsid w:val="00651A2D"/>
    <w:rsid w:val="006537C6"/>
    <w:rsid w:val="00664C67"/>
    <w:rsid w:val="006731D0"/>
    <w:rsid w:val="00673208"/>
    <w:rsid w:val="00675D84"/>
    <w:rsid w:val="00684A58"/>
    <w:rsid w:val="00685B9E"/>
    <w:rsid w:val="00685F16"/>
    <w:rsid w:val="00687B5E"/>
    <w:rsid w:val="00690763"/>
    <w:rsid w:val="006918E6"/>
    <w:rsid w:val="0069536B"/>
    <w:rsid w:val="0069552F"/>
    <w:rsid w:val="00697104"/>
    <w:rsid w:val="006978C3"/>
    <w:rsid w:val="006A28C6"/>
    <w:rsid w:val="006A3007"/>
    <w:rsid w:val="006C260D"/>
    <w:rsid w:val="006C2FB0"/>
    <w:rsid w:val="006C6DE6"/>
    <w:rsid w:val="006C7321"/>
    <w:rsid w:val="006D0EC1"/>
    <w:rsid w:val="006D1E7A"/>
    <w:rsid w:val="006D1EDC"/>
    <w:rsid w:val="006E2C1C"/>
    <w:rsid w:val="006F5B8C"/>
    <w:rsid w:val="006F6B23"/>
    <w:rsid w:val="00700501"/>
    <w:rsid w:val="00701057"/>
    <w:rsid w:val="00706753"/>
    <w:rsid w:val="0071636E"/>
    <w:rsid w:val="007174D1"/>
    <w:rsid w:val="00720AA3"/>
    <w:rsid w:val="00721527"/>
    <w:rsid w:val="00726255"/>
    <w:rsid w:val="0072629D"/>
    <w:rsid w:val="007271A1"/>
    <w:rsid w:val="00730B82"/>
    <w:rsid w:val="007320A7"/>
    <w:rsid w:val="00737E28"/>
    <w:rsid w:val="00743B4D"/>
    <w:rsid w:val="00747C9A"/>
    <w:rsid w:val="00750565"/>
    <w:rsid w:val="00753E57"/>
    <w:rsid w:val="007542E6"/>
    <w:rsid w:val="00755D77"/>
    <w:rsid w:val="007601B7"/>
    <w:rsid w:val="00760CF7"/>
    <w:rsid w:val="007639A2"/>
    <w:rsid w:val="00772A4E"/>
    <w:rsid w:val="00773B6D"/>
    <w:rsid w:val="00773F76"/>
    <w:rsid w:val="00775A62"/>
    <w:rsid w:val="00775DDE"/>
    <w:rsid w:val="007808DE"/>
    <w:rsid w:val="00780F4D"/>
    <w:rsid w:val="0078137A"/>
    <w:rsid w:val="007826B2"/>
    <w:rsid w:val="0078327E"/>
    <w:rsid w:val="0078540A"/>
    <w:rsid w:val="00786687"/>
    <w:rsid w:val="00791D86"/>
    <w:rsid w:val="007922DD"/>
    <w:rsid w:val="007925FF"/>
    <w:rsid w:val="00792799"/>
    <w:rsid w:val="00793030"/>
    <w:rsid w:val="00793618"/>
    <w:rsid w:val="007967D6"/>
    <w:rsid w:val="007A256A"/>
    <w:rsid w:val="007A31CC"/>
    <w:rsid w:val="007A3409"/>
    <w:rsid w:val="007A51C1"/>
    <w:rsid w:val="007A683D"/>
    <w:rsid w:val="007A7D13"/>
    <w:rsid w:val="007B051D"/>
    <w:rsid w:val="007B24C1"/>
    <w:rsid w:val="007B488F"/>
    <w:rsid w:val="007B6C44"/>
    <w:rsid w:val="007B7B68"/>
    <w:rsid w:val="007C0478"/>
    <w:rsid w:val="007C1D44"/>
    <w:rsid w:val="007C3CEB"/>
    <w:rsid w:val="007D656E"/>
    <w:rsid w:val="007D775A"/>
    <w:rsid w:val="007E2520"/>
    <w:rsid w:val="007E4075"/>
    <w:rsid w:val="007E52F5"/>
    <w:rsid w:val="007E5424"/>
    <w:rsid w:val="007E6B96"/>
    <w:rsid w:val="007F14F6"/>
    <w:rsid w:val="007F1D26"/>
    <w:rsid w:val="007F21A6"/>
    <w:rsid w:val="007F4310"/>
    <w:rsid w:val="00801D45"/>
    <w:rsid w:val="008074BD"/>
    <w:rsid w:val="0081403A"/>
    <w:rsid w:val="00814B77"/>
    <w:rsid w:val="00816E44"/>
    <w:rsid w:val="0082033E"/>
    <w:rsid w:val="00824574"/>
    <w:rsid w:val="0082613E"/>
    <w:rsid w:val="0083050C"/>
    <w:rsid w:val="00832F4D"/>
    <w:rsid w:val="00836241"/>
    <w:rsid w:val="00840C4A"/>
    <w:rsid w:val="00841781"/>
    <w:rsid w:val="00846D98"/>
    <w:rsid w:val="008508D8"/>
    <w:rsid w:val="00851B2D"/>
    <w:rsid w:val="00853F33"/>
    <w:rsid w:val="0085514E"/>
    <w:rsid w:val="008654D4"/>
    <w:rsid w:val="00865A4E"/>
    <w:rsid w:val="00866DE6"/>
    <w:rsid w:val="00870706"/>
    <w:rsid w:val="00872E9A"/>
    <w:rsid w:val="008735CE"/>
    <w:rsid w:val="008753BB"/>
    <w:rsid w:val="00882069"/>
    <w:rsid w:val="00883761"/>
    <w:rsid w:val="00884A1E"/>
    <w:rsid w:val="00886681"/>
    <w:rsid w:val="00896AA9"/>
    <w:rsid w:val="008A1DB8"/>
    <w:rsid w:val="008A691A"/>
    <w:rsid w:val="008A7C78"/>
    <w:rsid w:val="008B30B3"/>
    <w:rsid w:val="008B3A6C"/>
    <w:rsid w:val="008B3FFA"/>
    <w:rsid w:val="008B49F0"/>
    <w:rsid w:val="008B62FA"/>
    <w:rsid w:val="008C0FBF"/>
    <w:rsid w:val="008C2CB0"/>
    <w:rsid w:val="008C3306"/>
    <w:rsid w:val="008C4584"/>
    <w:rsid w:val="008C49D2"/>
    <w:rsid w:val="008C601E"/>
    <w:rsid w:val="008D0B8A"/>
    <w:rsid w:val="008D1344"/>
    <w:rsid w:val="008D2D3A"/>
    <w:rsid w:val="008D4E11"/>
    <w:rsid w:val="008D625E"/>
    <w:rsid w:val="008D7ACD"/>
    <w:rsid w:val="008E5A2D"/>
    <w:rsid w:val="008E70E3"/>
    <w:rsid w:val="008F2DBE"/>
    <w:rsid w:val="008F478B"/>
    <w:rsid w:val="008F4A0C"/>
    <w:rsid w:val="008F6BA3"/>
    <w:rsid w:val="009011BF"/>
    <w:rsid w:val="00901CD0"/>
    <w:rsid w:val="00904C40"/>
    <w:rsid w:val="00910CE1"/>
    <w:rsid w:val="00914208"/>
    <w:rsid w:val="00914375"/>
    <w:rsid w:val="00915512"/>
    <w:rsid w:val="009161FE"/>
    <w:rsid w:val="00920D8B"/>
    <w:rsid w:val="00921FD9"/>
    <w:rsid w:val="00922384"/>
    <w:rsid w:val="00930CF9"/>
    <w:rsid w:val="0093665F"/>
    <w:rsid w:val="009374E9"/>
    <w:rsid w:val="009444C9"/>
    <w:rsid w:val="00944B53"/>
    <w:rsid w:val="00945E3D"/>
    <w:rsid w:val="009507EF"/>
    <w:rsid w:val="00953E0C"/>
    <w:rsid w:val="009559B5"/>
    <w:rsid w:val="0096187F"/>
    <w:rsid w:val="009654CC"/>
    <w:rsid w:val="009674E4"/>
    <w:rsid w:val="00975306"/>
    <w:rsid w:val="00976AEF"/>
    <w:rsid w:val="0098541D"/>
    <w:rsid w:val="00986E0D"/>
    <w:rsid w:val="00987D7B"/>
    <w:rsid w:val="00991A2F"/>
    <w:rsid w:val="0099298A"/>
    <w:rsid w:val="00994289"/>
    <w:rsid w:val="00994556"/>
    <w:rsid w:val="00994831"/>
    <w:rsid w:val="00997918"/>
    <w:rsid w:val="00997C6C"/>
    <w:rsid w:val="009A0560"/>
    <w:rsid w:val="009A16D6"/>
    <w:rsid w:val="009A1E48"/>
    <w:rsid w:val="009A55E3"/>
    <w:rsid w:val="009A5EBB"/>
    <w:rsid w:val="009A6E66"/>
    <w:rsid w:val="009C50D5"/>
    <w:rsid w:val="009C5321"/>
    <w:rsid w:val="009C627F"/>
    <w:rsid w:val="009D0740"/>
    <w:rsid w:val="009D0EAF"/>
    <w:rsid w:val="009D21CE"/>
    <w:rsid w:val="009D2690"/>
    <w:rsid w:val="009D5D2A"/>
    <w:rsid w:val="009E113D"/>
    <w:rsid w:val="009E47F6"/>
    <w:rsid w:val="009E6C47"/>
    <w:rsid w:val="009E6EBF"/>
    <w:rsid w:val="009E75B8"/>
    <w:rsid w:val="009E7EEE"/>
    <w:rsid w:val="009F0D4F"/>
    <w:rsid w:val="009F367C"/>
    <w:rsid w:val="009F3A24"/>
    <w:rsid w:val="00A071ED"/>
    <w:rsid w:val="00A11056"/>
    <w:rsid w:val="00A119D3"/>
    <w:rsid w:val="00A142DC"/>
    <w:rsid w:val="00A15A4C"/>
    <w:rsid w:val="00A258E5"/>
    <w:rsid w:val="00A26439"/>
    <w:rsid w:val="00A32425"/>
    <w:rsid w:val="00A32B7C"/>
    <w:rsid w:val="00A36CC4"/>
    <w:rsid w:val="00A409C6"/>
    <w:rsid w:val="00A4201B"/>
    <w:rsid w:val="00A43A39"/>
    <w:rsid w:val="00A466F0"/>
    <w:rsid w:val="00A46B10"/>
    <w:rsid w:val="00A52B69"/>
    <w:rsid w:val="00A55C6A"/>
    <w:rsid w:val="00A565C8"/>
    <w:rsid w:val="00A5723E"/>
    <w:rsid w:val="00A62E71"/>
    <w:rsid w:val="00A67E61"/>
    <w:rsid w:val="00A70688"/>
    <w:rsid w:val="00A719DB"/>
    <w:rsid w:val="00A7441C"/>
    <w:rsid w:val="00A7598A"/>
    <w:rsid w:val="00A7769A"/>
    <w:rsid w:val="00A843F0"/>
    <w:rsid w:val="00A86A30"/>
    <w:rsid w:val="00A87BB5"/>
    <w:rsid w:val="00A915C0"/>
    <w:rsid w:val="00A973FA"/>
    <w:rsid w:val="00A97AE1"/>
    <w:rsid w:val="00AA2FC1"/>
    <w:rsid w:val="00AA6BC8"/>
    <w:rsid w:val="00AB2CD5"/>
    <w:rsid w:val="00AB34DE"/>
    <w:rsid w:val="00AB4061"/>
    <w:rsid w:val="00AB50B8"/>
    <w:rsid w:val="00AB5207"/>
    <w:rsid w:val="00AB63B0"/>
    <w:rsid w:val="00AB7D32"/>
    <w:rsid w:val="00AC0C60"/>
    <w:rsid w:val="00AC0CE1"/>
    <w:rsid w:val="00AC1D4F"/>
    <w:rsid w:val="00AC293C"/>
    <w:rsid w:val="00AC7B31"/>
    <w:rsid w:val="00AD0729"/>
    <w:rsid w:val="00AD12A6"/>
    <w:rsid w:val="00AD1703"/>
    <w:rsid w:val="00AD1B3D"/>
    <w:rsid w:val="00AE479C"/>
    <w:rsid w:val="00AF1FD2"/>
    <w:rsid w:val="00AF4C43"/>
    <w:rsid w:val="00AF7302"/>
    <w:rsid w:val="00B01427"/>
    <w:rsid w:val="00B057D3"/>
    <w:rsid w:val="00B13D82"/>
    <w:rsid w:val="00B13FAE"/>
    <w:rsid w:val="00B14829"/>
    <w:rsid w:val="00B153E2"/>
    <w:rsid w:val="00B255D4"/>
    <w:rsid w:val="00B26802"/>
    <w:rsid w:val="00B26BF9"/>
    <w:rsid w:val="00B27EE7"/>
    <w:rsid w:val="00B36286"/>
    <w:rsid w:val="00B370A7"/>
    <w:rsid w:val="00B3736B"/>
    <w:rsid w:val="00B37508"/>
    <w:rsid w:val="00B474F6"/>
    <w:rsid w:val="00B47C17"/>
    <w:rsid w:val="00B57C24"/>
    <w:rsid w:val="00B60B9F"/>
    <w:rsid w:val="00B65232"/>
    <w:rsid w:val="00B65E54"/>
    <w:rsid w:val="00B72734"/>
    <w:rsid w:val="00B74974"/>
    <w:rsid w:val="00B7497F"/>
    <w:rsid w:val="00B75BAD"/>
    <w:rsid w:val="00B7782F"/>
    <w:rsid w:val="00B77968"/>
    <w:rsid w:val="00B81600"/>
    <w:rsid w:val="00B833B8"/>
    <w:rsid w:val="00B8411D"/>
    <w:rsid w:val="00B845B3"/>
    <w:rsid w:val="00B93A2A"/>
    <w:rsid w:val="00B967CA"/>
    <w:rsid w:val="00B97544"/>
    <w:rsid w:val="00B9777B"/>
    <w:rsid w:val="00BA00B8"/>
    <w:rsid w:val="00BA2C52"/>
    <w:rsid w:val="00BA2FC8"/>
    <w:rsid w:val="00BA469D"/>
    <w:rsid w:val="00BA5553"/>
    <w:rsid w:val="00BA563D"/>
    <w:rsid w:val="00BA6439"/>
    <w:rsid w:val="00BA6DC3"/>
    <w:rsid w:val="00BB03AF"/>
    <w:rsid w:val="00BB0DCF"/>
    <w:rsid w:val="00BC3292"/>
    <w:rsid w:val="00BC453C"/>
    <w:rsid w:val="00BC6E63"/>
    <w:rsid w:val="00BD0107"/>
    <w:rsid w:val="00BD22F3"/>
    <w:rsid w:val="00BD4F5B"/>
    <w:rsid w:val="00BD500A"/>
    <w:rsid w:val="00BE0DDF"/>
    <w:rsid w:val="00BE3F50"/>
    <w:rsid w:val="00BE4087"/>
    <w:rsid w:val="00BF10F3"/>
    <w:rsid w:val="00BF46A7"/>
    <w:rsid w:val="00C000AA"/>
    <w:rsid w:val="00C03797"/>
    <w:rsid w:val="00C0408E"/>
    <w:rsid w:val="00C04F6A"/>
    <w:rsid w:val="00C04F9D"/>
    <w:rsid w:val="00C056D7"/>
    <w:rsid w:val="00C07198"/>
    <w:rsid w:val="00C07BF8"/>
    <w:rsid w:val="00C10CFD"/>
    <w:rsid w:val="00C14AEC"/>
    <w:rsid w:val="00C175CA"/>
    <w:rsid w:val="00C17A11"/>
    <w:rsid w:val="00C20ADA"/>
    <w:rsid w:val="00C2378E"/>
    <w:rsid w:val="00C258A4"/>
    <w:rsid w:val="00C269C1"/>
    <w:rsid w:val="00C2701A"/>
    <w:rsid w:val="00C323B7"/>
    <w:rsid w:val="00C350CB"/>
    <w:rsid w:val="00C354B0"/>
    <w:rsid w:val="00C36036"/>
    <w:rsid w:val="00C42DC8"/>
    <w:rsid w:val="00C42EFA"/>
    <w:rsid w:val="00C45604"/>
    <w:rsid w:val="00C458A6"/>
    <w:rsid w:val="00C50A8D"/>
    <w:rsid w:val="00C51777"/>
    <w:rsid w:val="00C55F92"/>
    <w:rsid w:val="00C64A2E"/>
    <w:rsid w:val="00C65310"/>
    <w:rsid w:val="00C70601"/>
    <w:rsid w:val="00C71255"/>
    <w:rsid w:val="00C74BA0"/>
    <w:rsid w:val="00C76154"/>
    <w:rsid w:val="00C7744F"/>
    <w:rsid w:val="00C86F4A"/>
    <w:rsid w:val="00C91681"/>
    <w:rsid w:val="00CA0B53"/>
    <w:rsid w:val="00CA0D4F"/>
    <w:rsid w:val="00CA12ED"/>
    <w:rsid w:val="00CA7BD9"/>
    <w:rsid w:val="00CB4FF7"/>
    <w:rsid w:val="00CB656A"/>
    <w:rsid w:val="00CB74A0"/>
    <w:rsid w:val="00CC0B1E"/>
    <w:rsid w:val="00CD026C"/>
    <w:rsid w:val="00CD40FD"/>
    <w:rsid w:val="00CD6B09"/>
    <w:rsid w:val="00CD7402"/>
    <w:rsid w:val="00CE2273"/>
    <w:rsid w:val="00CE30CF"/>
    <w:rsid w:val="00CE6BB7"/>
    <w:rsid w:val="00CF0C0F"/>
    <w:rsid w:val="00CF20D1"/>
    <w:rsid w:val="00CF2109"/>
    <w:rsid w:val="00CF7D80"/>
    <w:rsid w:val="00D00C19"/>
    <w:rsid w:val="00D01FEE"/>
    <w:rsid w:val="00D02337"/>
    <w:rsid w:val="00D03DE6"/>
    <w:rsid w:val="00D16AD3"/>
    <w:rsid w:val="00D17F13"/>
    <w:rsid w:val="00D22C45"/>
    <w:rsid w:val="00D25EB2"/>
    <w:rsid w:val="00D3079F"/>
    <w:rsid w:val="00D37588"/>
    <w:rsid w:val="00D417E4"/>
    <w:rsid w:val="00D41D03"/>
    <w:rsid w:val="00D46345"/>
    <w:rsid w:val="00D47496"/>
    <w:rsid w:val="00D5192C"/>
    <w:rsid w:val="00D5263F"/>
    <w:rsid w:val="00D52977"/>
    <w:rsid w:val="00D60ABE"/>
    <w:rsid w:val="00D61619"/>
    <w:rsid w:val="00D6240C"/>
    <w:rsid w:val="00D62B5A"/>
    <w:rsid w:val="00D64C85"/>
    <w:rsid w:val="00D65A8A"/>
    <w:rsid w:val="00D66EAC"/>
    <w:rsid w:val="00D7008E"/>
    <w:rsid w:val="00D717EA"/>
    <w:rsid w:val="00D72FED"/>
    <w:rsid w:val="00D74CEA"/>
    <w:rsid w:val="00D7530C"/>
    <w:rsid w:val="00D80BED"/>
    <w:rsid w:val="00D80FAC"/>
    <w:rsid w:val="00D82166"/>
    <w:rsid w:val="00D83828"/>
    <w:rsid w:val="00D86D3C"/>
    <w:rsid w:val="00D872A0"/>
    <w:rsid w:val="00D937A5"/>
    <w:rsid w:val="00D96036"/>
    <w:rsid w:val="00DA0C4F"/>
    <w:rsid w:val="00DA2BA4"/>
    <w:rsid w:val="00DA7E66"/>
    <w:rsid w:val="00DB04FE"/>
    <w:rsid w:val="00DB1225"/>
    <w:rsid w:val="00DB1E1A"/>
    <w:rsid w:val="00DB2E5A"/>
    <w:rsid w:val="00DB5B9B"/>
    <w:rsid w:val="00DC0931"/>
    <w:rsid w:val="00DC73ED"/>
    <w:rsid w:val="00DD03C8"/>
    <w:rsid w:val="00DD177E"/>
    <w:rsid w:val="00DD1BD5"/>
    <w:rsid w:val="00DD4010"/>
    <w:rsid w:val="00DD4513"/>
    <w:rsid w:val="00DD7476"/>
    <w:rsid w:val="00DD77AD"/>
    <w:rsid w:val="00DE0889"/>
    <w:rsid w:val="00DE72DD"/>
    <w:rsid w:val="00DF3D9D"/>
    <w:rsid w:val="00DF411E"/>
    <w:rsid w:val="00DF62A2"/>
    <w:rsid w:val="00E005E2"/>
    <w:rsid w:val="00E01592"/>
    <w:rsid w:val="00E108BD"/>
    <w:rsid w:val="00E11126"/>
    <w:rsid w:val="00E11A5D"/>
    <w:rsid w:val="00E12D03"/>
    <w:rsid w:val="00E17E4F"/>
    <w:rsid w:val="00E20178"/>
    <w:rsid w:val="00E21C3D"/>
    <w:rsid w:val="00E21DBE"/>
    <w:rsid w:val="00E22F28"/>
    <w:rsid w:val="00E268A4"/>
    <w:rsid w:val="00E313D3"/>
    <w:rsid w:val="00E314CC"/>
    <w:rsid w:val="00E34A4C"/>
    <w:rsid w:val="00E35635"/>
    <w:rsid w:val="00E4153B"/>
    <w:rsid w:val="00E4165A"/>
    <w:rsid w:val="00E41F6D"/>
    <w:rsid w:val="00E43099"/>
    <w:rsid w:val="00E44A44"/>
    <w:rsid w:val="00E45754"/>
    <w:rsid w:val="00E530D2"/>
    <w:rsid w:val="00E56316"/>
    <w:rsid w:val="00E60078"/>
    <w:rsid w:val="00E600BF"/>
    <w:rsid w:val="00E63BD0"/>
    <w:rsid w:val="00E678D5"/>
    <w:rsid w:val="00E67AF0"/>
    <w:rsid w:val="00E704A0"/>
    <w:rsid w:val="00E71FA0"/>
    <w:rsid w:val="00E72AE4"/>
    <w:rsid w:val="00E7356C"/>
    <w:rsid w:val="00E74006"/>
    <w:rsid w:val="00E759F5"/>
    <w:rsid w:val="00E80AD1"/>
    <w:rsid w:val="00E81D4A"/>
    <w:rsid w:val="00E82E7A"/>
    <w:rsid w:val="00E83498"/>
    <w:rsid w:val="00E83B04"/>
    <w:rsid w:val="00E8514B"/>
    <w:rsid w:val="00E9097F"/>
    <w:rsid w:val="00E92908"/>
    <w:rsid w:val="00E92C9F"/>
    <w:rsid w:val="00E93EFF"/>
    <w:rsid w:val="00EA0D8F"/>
    <w:rsid w:val="00EA353D"/>
    <w:rsid w:val="00EB03C4"/>
    <w:rsid w:val="00EB0D7C"/>
    <w:rsid w:val="00EB49D1"/>
    <w:rsid w:val="00EB5083"/>
    <w:rsid w:val="00EC00BE"/>
    <w:rsid w:val="00EC1EE1"/>
    <w:rsid w:val="00EC4EB1"/>
    <w:rsid w:val="00ED0F5C"/>
    <w:rsid w:val="00ED7B74"/>
    <w:rsid w:val="00EE0668"/>
    <w:rsid w:val="00EE07F4"/>
    <w:rsid w:val="00EE557D"/>
    <w:rsid w:val="00EF0035"/>
    <w:rsid w:val="00EF1E37"/>
    <w:rsid w:val="00EF251B"/>
    <w:rsid w:val="00EF42C1"/>
    <w:rsid w:val="00EF439D"/>
    <w:rsid w:val="00EF4E29"/>
    <w:rsid w:val="00EF5690"/>
    <w:rsid w:val="00EF6477"/>
    <w:rsid w:val="00F03567"/>
    <w:rsid w:val="00F0402A"/>
    <w:rsid w:val="00F043BD"/>
    <w:rsid w:val="00F04BC5"/>
    <w:rsid w:val="00F056B7"/>
    <w:rsid w:val="00F07EC8"/>
    <w:rsid w:val="00F127E6"/>
    <w:rsid w:val="00F12AD5"/>
    <w:rsid w:val="00F14208"/>
    <w:rsid w:val="00F14333"/>
    <w:rsid w:val="00F1568A"/>
    <w:rsid w:val="00F21F52"/>
    <w:rsid w:val="00F25D9F"/>
    <w:rsid w:val="00F27498"/>
    <w:rsid w:val="00F30E37"/>
    <w:rsid w:val="00F30E86"/>
    <w:rsid w:val="00F32ECF"/>
    <w:rsid w:val="00F32FB4"/>
    <w:rsid w:val="00F371BC"/>
    <w:rsid w:val="00F40171"/>
    <w:rsid w:val="00F40711"/>
    <w:rsid w:val="00F42445"/>
    <w:rsid w:val="00F43A2F"/>
    <w:rsid w:val="00F44FCD"/>
    <w:rsid w:val="00F465AD"/>
    <w:rsid w:val="00F475E2"/>
    <w:rsid w:val="00F51B0E"/>
    <w:rsid w:val="00F52E23"/>
    <w:rsid w:val="00F5315F"/>
    <w:rsid w:val="00F533BA"/>
    <w:rsid w:val="00F53BB5"/>
    <w:rsid w:val="00F65787"/>
    <w:rsid w:val="00F70913"/>
    <w:rsid w:val="00F7540D"/>
    <w:rsid w:val="00F77653"/>
    <w:rsid w:val="00F8071F"/>
    <w:rsid w:val="00F81A4C"/>
    <w:rsid w:val="00F82332"/>
    <w:rsid w:val="00F83BA1"/>
    <w:rsid w:val="00F855F2"/>
    <w:rsid w:val="00F93698"/>
    <w:rsid w:val="00F9542C"/>
    <w:rsid w:val="00F95777"/>
    <w:rsid w:val="00FA63B5"/>
    <w:rsid w:val="00FA6802"/>
    <w:rsid w:val="00FB1E34"/>
    <w:rsid w:val="00FB2F7F"/>
    <w:rsid w:val="00FB6066"/>
    <w:rsid w:val="00FC40D0"/>
    <w:rsid w:val="00FC723B"/>
    <w:rsid w:val="00FD0CB1"/>
    <w:rsid w:val="00FD292E"/>
    <w:rsid w:val="00FD4EE6"/>
    <w:rsid w:val="00FD562E"/>
    <w:rsid w:val="00FD6AE2"/>
    <w:rsid w:val="00FE26E5"/>
    <w:rsid w:val="00FE312D"/>
    <w:rsid w:val="00FE4775"/>
    <w:rsid w:val="00FE4813"/>
    <w:rsid w:val="00FE6A84"/>
    <w:rsid w:val="00FE7E13"/>
    <w:rsid w:val="00FF0DAB"/>
    <w:rsid w:val="00FF52E8"/>
    <w:rsid w:val="00FF6AB6"/>
    <w:rsid w:val="00FF6C42"/>
    <w:rsid w:val="05B5D2AD"/>
    <w:rsid w:val="06F7D80A"/>
    <w:rsid w:val="0CB2900C"/>
    <w:rsid w:val="11AA6767"/>
    <w:rsid w:val="12E2F974"/>
    <w:rsid w:val="1353BEDA"/>
    <w:rsid w:val="145BCA51"/>
    <w:rsid w:val="1A3F83F7"/>
    <w:rsid w:val="1ACD5AEF"/>
    <w:rsid w:val="23F79E28"/>
    <w:rsid w:val="33F49995"/>
    <w:rsid w:val="359B897D"/>
    <w:rsid w:val="372C3A57"/>
    <w:rsid w:val="37B80E8C"/>
    <w:rsid w:val="4276DA84"/>
    <w:rsid w:val="4878AE6A"/>
    <w:rsid w:val="493BB5C6"/>
    <w:rsid w:val="4A2CC97F"/>
    <w:rsid w:val="524E86CD"/>
    <w:rsid w:val="55268B01"/>
    <w:rsid w:val="583B0A07"/>
    <w:rsid w:val="59D6DA68"/>
    <w:rsid w:val="6026C78A"/>
    <w:rsid w:val="60461BEC"/>
    <w:rsid w:val="61C8C3F0"/>
    <w:rsid w:val="637DBCAE"/>
    <w:rsid w:val="77A6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4F0265"/>
  <w15:chartTrackingRefBased/>
  <w15:docId w15:val="{EFBB719D-E4B9-42CD-BE13-0962428F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C2CB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Cs w:val="20"/>
      <w:u w:val="single"/>
      <w:lang w:val="en-US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ind w:left="360" w:firstLine="0"/>
      <w:outlineLvl w:val="5"/>
    </w:pPr>
    <w:rPr>
      <w:rFonts w:ascii="Comic Sans MS" w:hAnsi="Comic Sans MS"/>
      <w:szCs w:val="20"/>
      <w:u w:val="single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Carcterdenumeracin">
    <w:name w:val="Carácter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sz w:val="20"/>
      <w:szCs w:val="22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D7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205DFB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1D7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F41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1D7"/>
    <w:rPr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8C2CB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8C2CB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C2CB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3665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93665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C2CB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C2CB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C2CB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C2CB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C2CB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8C2CB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C2CB0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402448"/>
    <w:pPr>
      <w:ind w:left="720"/>
      <w:contextualSpacing/>
    </w:p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775A62"/>
    <w:rPr>
      <w:rFonts w:ascii="Calibri" w:eastAsia="Calibri" w:hAnsi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667252-CB82-4D36-BFAB-A65D1053745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771BD7C-63E7-4839-91BA-C79B18576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5646BE-7D44-4C45-A82B-30FD530C6E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CCE0CD-F535-4941-BC6D-C150CF8792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1511</Words>
  <Characters>8311</Characters>
  <Application>Microsoft Office Word</Application>
  <DocSecurity>0</DocSecurity>
  <Lines>69</Lines>
  <Paragraphs>19</Paragraphs>
  <ScaleCrop>false</ScaleCrop>
  <Company>surland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subject/>
  <dc:creator>jtamames</dc:creator>
  <cp:keywords/>
  <cp:lastModifiedBy>Cristina Serrano</cp:lastModifiedBy>
  <cp:revision>630</cp:revision>
  <cp:lastPrinted>2024-09-03T01:22:00Z</cp:lastPrinted>
  <dcterms:created xsi:type="dcterms:W3CDTF">2021-09-22T23:34:00Z</dcterms:created>
  <dcterms:modified xsi:type="dcterms:W3CDTF">2026-01-15T15:27:00Z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