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A250A" w:rsidR="00F13C90" w:rsidP="00667D11" w:rsidRDefault="00F13C90" w14:paraId="336EBB35" w14:textId="17BFFBB9">
      <w:pPr>
        <w:pStyle w:val="Ttulo1"/>
        <w:spacing w:before="0"/>
        <w:rPr>
          <w:lang w:val="fr-FR"/>
        </w:rPr>
      </w:pPr>
      <w:r w:rsidRPr="00EA250A">
        <w:rPr>
          <w:lang w:val="fr-FR"/>
        </w:rPr>
        <w:t>Portugal Gourmet</w:t>
      </w:r>
    </w:p>
    <w:p w:rsidRPr="00EA250A" w:rsidR="00667D11" w:rsidP="00667D11" w:rsidRDefault="00667D11" w14:paraId="0730EEA3" w14:textId="77777777">
      <w:pPr>
        <w:pStyle w:val="Ttulo"/>
        <w:spacing w:after="0"/>
        <w:rPr>
          <w:lang w:val="fr-FR"/>
        </w:rPr>
      </w:pPr>
    </w:p>
    <w:p w:rsidRPr="00EA250A" w:rsidR="00F13C90" w:rsidP="00667D11" w:rsidRDefault="00F13C90" w14:paraId="3A10B812" w14:textId="2AC130EA">
      <w:pPr>
        <w:pStyle w:val="Ttulo"/>
        <w:spacing w:after="0"/>
        <w:rPr>
          <w:lang w:val="fr-FR"/>
        </w:rPr>
      </w:pPr>
      <w:proofErr w:type="gramStart"/>
      <w:r w:rsidRPr="00EA250A">
        <w:rPr>
          <w:lang w:val="fr-FR"/>
        </w:rPr>
        <w:t>Ref:</w:t>
      </w:r>
      <w:proofErr w:type="gramEnd"/>
      <w:r w:rsidRPr="00EA250A">
        <w:rPr>
          <w:lang w:val="fr-FR"/>
        </w:rPr>
        <w:t xml:space="preserve"> S 5012</w:t>
      </w:r>
    </w:p>
    <w:p w:rsidRPr="00EA250A" w:rsidR="00F13C90" w:rsidP="00667D11" w:rsidRDefault="00532D33" w14:paraId="2E725FE2" w14:textId="77777777">
      <w:pPr>
        <w:pStyle w:val="Ttulo"/>
        <w:spacing w:after="0"/>
        <w:rPr>
          <w:lang w:val="fr-FR"/>
        </w:rPr>
      </w:pPr>
      <w:r w:rsidRPr="00EA250A">
        <w:rPr>
          <w:lang w:val="fr-FR"/>
        </w:rPr>
        <w:t>9</w:t>
      </w:r>
      <w:r w:rsidRPr="00EA250A" w:rsidR="00F13C90">
        <w:rPr>
          <w:lang w:val="fr-FR"/>
        </w:rPr>
        <w:t xml:space="preserve"> m.p</w:t>
      </w:r>
    </w:p>
    <w:p w:rsidRPr="00EA250A" w:rsidR="00F13C90" w:rsidP="00667D11" w:rsidRDefault="00F13C90" w14:paraId="74D536AB" w14:textId="77777777">
      <w:pPr>
        <w:rPr>
          <w:rFonts w:ascii="Calibri" w:hAnsi="Calibri" w:cs="Courier New"/>
          <w:b/>
          <w:bCs/>
          <w:i/>
          <w:iCs/>
          <w:color w:val="92B54B"/>
          <w:sz w:val="22"/>
          <w:szCs w:val="22"/>
          <w:lang w:val="fr-FR"/>
        </w:rPr>
      </w:pPr>
    </w:p>
    <w:p w:rsidR="00F13C90" w:rsidP="004F460B" w:rsidRDefault="00F13C90" w14:paraId="329F2898" w14:textId="7742FA3B">
      <w:pPr>
        <w:pStyle w:val="Precio"/>
      </w:pPr>
      <w:r>
        <w:t>10 d</w:t>
      </w:r>
      <w:r w:rsidR="00222FE4">
        <w:t>i</w:t>
      </w:r>
      <w:r>
        <w:t xml:space="preserve">as </w:t>
      </w:r>
      <w:r w:rsidR="00CE4B90">
        <w:t>a partir de</w:t>
      </w:r>
      <w:r w:rsidR="00821600">
        <w:t xml:space="preserve"> </w:t>
      </w:r>
      <w:r w:rsidR="00A95BB3">
        <w:t>2.0</w:t>
      </w:r>
      <w:r w:rsidR="00520862">
        <w:t>00</w:t>
      </w:r>
      <w:r w:rsidR="00A95BB3">
        <w:t xml:space="preserve"> €</w:t>
      </w:r>
      <w:proofErr w:type="spellStart"/>
      <w:r w:rsidR="00A95BB3">
        <w:t>ur</w:t>
      </w:r>
      <w:proofErr w:type="spellEnd"/>
    </w:p>
    <w:p w:rsidRPr="00185E56" w:rsidR="009F1DAB" w:rsidRDefault="009F1DAB" w14:paraId="1EE52D68" w14:textId="77777777">
      <w:pPr>
        <w:rPr>
          <w:rFonts w:ascii="Calibri" w:hAnsi="Calibri" w:cs="Calibri"/>
          <w:b/>
          <w:bCs/>
          <w:color w:val="008000"/>
          <w:sz w:val="19"/>
          <w:szCs w:val="19"/>
          <w:lang w:val="pt-BR"/>
        </w:rPr>
      </w:pPr>
    </w:p>
    <w:p w:rsidRPr="00185E56" w:rsidR="00222FE4" w:rsidRDefault="00222FE4" w14:paraId="7A536DF9" w14:textId="77777777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01 (Domingo) Lisboa</w:t>
      </w:r>
    </w:p>
    <w:p w:rsidRPr="008000B9" w:rsidR="00413349" w:rsidP="00413349" w:rsidRDefault="00222FE4" w14:paraId="7D2DCFE8" w14:textId="76EE6A0E">
      <w:pPr>
        <w:pStyle w:val="02c-Txt-TxtItin-AB-100k-8a9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185E56">
        <w:rPr>
          <w:rFonts w:ascii="Calibri" w:hAnsi="Calibri" w:cs="Calibri"/>
          <w:sz w:val="18"/>
          <w:szCs w:val="18"/>
          <w:lang w:val="pt"/>
        </w:rPr>
        <w:t xml:space="preserve">Chegada ao aeroporto de Lisboa e </w:t>
      </w:r>
      <w:r w:rsidRPr="00185E56">
        <w:rPr>
          <w:rFonts w:ascii="Calibri" w:hAnsi="Calibri" w:cs="Calibri"/>
          <w:b/>
          <w:bCs/>
          <w:sz w:val="18"/>
          <w:szCs w:val="18"/>
          <w:lang w:val="pt"/>
        </w:rPr>
        <w:t>tra</w:t>
      </w:r>
      <w:r w:rsidRPr="00185E56" w:rsidR="00FB61C0">
        <w:rPr>
          <w:rFonts w:ascii="Calibri" w:hAnsi="Calibri" w:cs="Calibri"/>
          <w:b/>
          <w:bCs/>
          <w:sz w:val="18"/>
          <w:szCs w:val="18"/>
          <w:lang w:val="pt"/>
        </w:rPr>
        <w:t xml:space="preserve">slado 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para o hotel. </w:t>
      </w:r>
      <w:r w:rsidRPr="00185E56" w:rsidR="00FB61C0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185E56">
        <w:rPr>
          <w:rFonts w:ascii="Calibri" w:hAnsi="Calibri" w:cs="Calibri"/>
          <w:bCs/>
          <w:sz w:val="18"/>
          <w:szCs w:val="18"/>
          <w:lang w:val="pt"/>
        </w:rPr>
        <w:t>. Às 19h30</w:t>
      </w:r>
      <w:r w:rsidRPr="00185E56" w:rsidR="00FB61C0">
        <w:rPr>
          <w:rFonts w:ascii="Calibri" w:hAnsi="Calibri" w:cs="Calibri"/>
          <w:bCs/>
          <w:sz w:val="18"/>
          <w:szCs w:val="18"/>
          <w:lang w:val="pt"/>
        </w:rPr>
        <w:t xml:space="preserve"> </w:t>
      </w:r>
      <w:r w:rsidRPr="00185E56">
        <w:rPr>
          <w:rFonts w:ascii="Calibri" w:hAnsi="Calibri" w:cs="Calibri"/>
          <w:bCs/>
          <w:sz w:val="18"/>
          <w:szCs w:val="18"/>
          <w:lang w:val="pt"/>
        </w:rPr>
        <w:t xml:space="preserve">encontro com o guia na recepção do hotel onde nos encontraremos com o resto dos participantes. </w:t>
      </w:r>
      <w:r w:rsidRPr="00F460C6">
        <w:rPr>
          <w:rFonts w:ascii="Calibri" w:hAnsi="Calibri" w:cs="Calibri"/>
          <w:b/>
          <w:sz w:val="18"/>
          <w:szCs w:val="18"/>
        </w:rPr>
        <w:t xml:space="preserve">Jantar </w:t>
      </w:r>
      <w:r w:rsidRPr="00F460C6" w:rsidR="003B1249">
        <w:rPr>
          <w:rFonts w:ascii="Calibri" w:hAnsi="Calibri" w:cs="Calibri"/>
          <w:bCs/>
          <w:sz w:val="18"/>
          <w:szCs w:val="19"/>
        </w:rPr>
        <w:t>de</w:t>
      </w:r>
      <w:r w:rsidRPr="00F460C6" w:rsidR="00413349">
        <w:rPr>
          <w:rFonts w:ascii="Arial" w:hAnsi="Arial" w:cs="Arial"/>
          <w:sz w:val="22"/>
          <w:szCs w:val="22"/>
        </w:rPr>
        <w:t xml:space="preserve"> </w:t>
      </w:r>
      <w:r w:rsidRPr="00F460C6" w:rsidR="00413349">
        <w:rPr>
          <w:rFonts w:ascii="Calibri" w:hAnsi="Calibri" w:cs="Calibri"/>
          <w:sz w:val="18"/>
          <w:szCs w:val="18"/>
        </w:rPr>
        <w:t>bacalhau em restaurante local próximo do hotel.</w:t>
      </w:r>
      <w:r w:rsidRPr="008000B9" w:rsidR="00413349">
        <w:rPr>
          <w:rFonts w:ascii="Arial" w:hAnsi="Arial" w:cs="Arial"/>
          <w:sz w:val="22"/>
          <w:szCs w:val="22"/>
        </w:rPr>
        <w:t xml:space="preserve"> </w:t>
      </w:r>
    </w:p>
    <w:p w:rsidRPr="00413349" w:rsidR="003B1249" w:rsidP="003B1249" w:rsidRDefault="003B1249" w14:paraId="1A903C66" w14:textId="618E00C6">
      <w:pPr>
        <w:numPr>
          <w:ilvl w:val="0"/>
          <w:numId w:val="1"/>
        </w:numPr>
        <w:autoSpaceDE w:val="0"/>
        <w:ind w:left="0" w:firstLine="0"/>
        <w:rPr>
          <w:rFonts w:ascii="Calibri" w:hAnsi="Calibri" w:cs="Calibri"/>
          <w:bCs/>
          <w:sz w:val="22"/>
          <w:highlight w:val="yellow"/>
          <w:lang w:val="pt-BR"/>
        </w:rPr>
      </w:pPr>
    </w:p>
    <w:p w:rsidRPr="00185E56" w:rsidR="00222FE4" w:rsidRDefault="00222FE4" w14:paraId="401423E3" w14:textId="77777777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02 (Segunda-feira) Lisboa – Sintra - Lisboa</w:t>
      </w:r>
    </w:p>
    <w:p w:rsidRPr="002624C1" w:rsidR="002624C1" w:rsidP="002624C1" w:rsidRDefault="002624C1" w14:paraId="3669520E" w14:textId="553089B1">
      <w:pPr>
        <w:rPr>
          <w:rFonts w:ascii="Calibri" w:hAnsi="Calibri" w:cs="Calibri"/>
          <w:sz w:val="18"/>
          <w:szCs w:val="18"/>
          <w:lang w:val="pt-BR"/>
        </w:rPr>
      </w:pPr>
      <w:r w:rsidRPr="002C58E6">
        <w:rPr>
          <w:rFonts w:ascii="Calibri" w:hAnsi="Calibri" w:cs="Calibri"/>
          <w:b/>
          <w:bCs/>
          <w:sz w:val="18"/>
          <w:szCs w:val="18"/>
          <w:lang w:val="pt"/>
        </w:rPr>
        <w:t>Café da manhã</w:t>
      </w:r>
      <w:r w:rsidRPr="002C58E6">
        <w:rPr>
          <w:rFonts w:ascii="Calibri" w:hAnsi="Calibri" w:cs="Calibri"/>
          <w:b/>
          <w:sz w:val="18"/>
          <w:szCs w:val="18"/>
          <w:lang w:val="pt"/>
        </w:rPr>
        <w:t xml:space="preserve"> </w:t>
      </w:r>
      <w:r w:rsidRPr="002C58E6">
        <w:rPr>
          <w:rFonts w:ascii="Calibri" w:hAnsi="Calibri" w:cs="Calibri"/>
          <w:sz w:val="18"/>
          <w:szCs w:val="18"/>
          <w:lang w:val="pt"/>
        </w:rPr>
        <w:t xml:space="preserve">e saia para Sintra. Tempo livre e continuação com uma </w:t>
      </w:r>
      <w:r w:rsidRPr="002C58E6">
        <w:rPr>
          <w:rFonts w:ascii="Calibri" w:hAnsi="Calibri" w:cs="Calibri"/>
          <w:b/>
          <w:bCs/>
          <w:sz w:val="18"/>
          <w:szCs w:val="18"/>
          <w:lang w:val="pt"/>
        </w:rPr>
        <w:t>visita panorâmica</w:t>
      </w:r>
      <w:r w:rsidRPr="002C58E6">
        <w:rPr>
          <w:rFonts w:ascii="Calibri" w:hAnsi="Calibri" w:cs="Calibri"/>
          <w:sz w:val="18"/>
          <w:szCs w:val="18"/>
          <w:lang w:val="pt"/>
        </w:rPr>
        <w:t xml:space="preserve"> da Costa del Sol através de Cascais e Estoril, regressando pela Riviera Portuguesa a Lisboa. Chegada e </w:t>
      </w:r>
      <w:r w:rsidRPr="002C58E6">
        <w:rPr>
          <w:rFonts w:ascii="Calibri" w:hAnsi="Calibri" w:cs="Calibri"/>
          <w:b/>
          <w:sz w:val="18"/>
          <w:szCs w:val="18"/>
          <w:lang w:val="pt"/>
        </w:rPr>
        <w:t>visita panorâmica</w:t>
      </w:r>
      <w:r w:rsidRPr="002C58E6">
        <w:rPr>
          <w:rFonts w:ascii="Calibri" w:hAnsi="Calibri" w:cs="Calibri"/>
          <w:sz w:val="18"/>
          <w:szCs w:val="18"/>
          <w:lang w:val="pt"/>
        </w:rPr>
        <w:t xml:space="preserve"> da cidade conhecendo o exterior dos principais monumentos como a Torre de Belém, Mosteiro dos Jerónimos com tempo para provar os famosos pasteis de Belém </w:t>
      </w:r>
      <w:r w:rsidRPr="00F460C6">
        <w:rPr>
          <w:rFonts w:ascii="Calibri" w:hAnsi="Calibri" w:cs="Calibri"/>
          <w:sz w:val="18"/>
          <w:szCs w:val="18"/>
          <w:lang w:val="pt"/>
        </w:rPr>
        <w:t>(opcional</w:t>
      </w:r>
      <w:bookmarkStart w:name="_Hlk156906775" w:id="0"/>
      <w:bookmarkStart w:name="_Hlk156906471" w:id="1"/>
      <w:r w:rsidRPr="00F460C6" w:rsidR="003B1249">
        <w:rPr>
          <w:rFonts w:ascii="Calibri" w:hAnsi="Calibri" w:cs="Calibri"/>
          <w:sz w:val="18"/>
          <w:szCs w:val="18"/>
          <w:lang w:val="pt"/>
        </w:rPr>
        <w:t>mente</w:t>
      </w:r>
      <w:r w:rsidRPr="00F460C6" w:rsidR="00F8482F">
        <w:rPr>
          <w:rFonts w:ascii="Calibri" w:hAnsi="Calibri" w:cs="Calibri"/>
          <w:sz w:val="18"/>
          <w:szCs w:val="18"/>
          <w:lang w:val="pt"/>
        </w:rPr>
        <w:t>)</w:t>
      </w:r>
      <w:r w:rsidRPr="00F460C6" w:rsidR="00D17131">
        <w:rPr>
          <w:rFonts w:ascii="Calibri" w:hAnsi="Calibri" w:cs="Calibri"/>
          <w:sz w:val="18"/>
          <w:szCs w:val="18"/>
          <w:lang w:val="pt"/>
        </w:rPr>
        <w:t>. Regresso ao hotel.</w:t>
      </w:r>
      <w:r w:rsidR="00D17131">
        <w:rPr>
          <w:rFonts w:ascii="Calibri" w:hAnsi="Calibri" w:cs="Calibri"/>
          <w:sz w:val="18"/>
          <w:szCs w:val="18"/>
          <w:lang w:val="pt"/>
        </w:rPr>
        <w:t xml:space="preserve"> </w:t>
      </w:r>
      <w:r w:rsidRPr="002C58E6">
        <w:rPr>
          <w:rFonts w:ascii="Calibri" w:hAnsi="Calibri" w:cs="Calibri"/>
          <w:sz w:val="18"/>
          <w:szCs w:val="18"/>
          <w:lang w:val="pt-BR"/>
        </w:rPr>
        <w:t xml:space="preserve">  </w:t>
      </w:r>
      <w:bookmarkEnd w:id="0"/>
      <w:bookmarkEnd w:id="1"/>
      <w:r w:rsidRPr="002C58E6" w:rsidR="00CE0066">
        <w:rPr>
          <w:rFonts w:ascii="Calibri" w:hAnsi="Calibri" w:cs="Calibri"/>
          <w:sz w:val="18"/>
          <w:szCs w:val="18"/>
          <w:lang w:val="pt"/>
        </w:rPr>
        <w:t xml:space="preserve">Á noite, </w:t>
      </w:r>
      <w:r w:rsidRPr="002C58E6" w:rsidR="00CE0066">
        <w:rPr>
          <w:rFonts w:ascii="Calibri" w:hAnsi="Calibri" w:cs="Calibri"/>
          <w:b/>
          <w:bCs/>
          <w:sz w:val="18"/>
          <w:szCs w:val="18"/>
          <w:lang w:val="pt"/>
        </w:rPr>
        <w:t>jantar com fado</w:t>
      </w:r>
      <w:r w:rsidRPr="002C58E6" w:rsidR="00CE0066">
        <w:rPr>
          <w:rFonts w:ascii="Calibri" w:hAnsi="Calibri" w:cs="Calibri"/>
          <w:sz w:val="18"/>
          <w:szCs w:val="18"/>
          <w:lang w:val="pt"/>
        </w:rPr>
        <w:t xml:space="preserve"> num restaurante </w:t>
      </w:r>
      <w:r w:rsidRPr="002C58E6" w:rsidR="007F7196">
        <w:rPr>
          <w:rFonts w:ascii="Calibri" w:hAnsi="Calibri" w:cs="Calibri"/>
          <w:sz w:val="18"/>
          <w:szCs w:val="18"/>
          <w:lang w:val="pt"/>
        </w:rPr>
        <w:t xml:space="preserve">de bairro típico. </w:t>
      </w:r>
      <w:r w:rsidRPr="002C58E6">
        <w:rPr>
          <w:rFonts w:ascii="Calibri" w:hAnsi="Calibri" w:cs="Calibri"/>
          <w:b/>
          <w:bCs/>
          <w:sz w:val="18"/>
          <w:szCs w:val="18"/>
          <w:lang w:val="pt-PT"/>
        </w:rPr>
        <w:t>Hospedagem.</w:t>
      </w:r>
    </w:p>
    <w:p w:rsidRPr="00185E56" w:rsidR="00222FE4" w:rsidRDefault="00222FE4" w14:paraId="61AB8BBB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:rsidRPr="00185E56" w:rsidR="00222FE4" w:rsidRDefault="00222FE4" w14:paraId="0D1C5D5A" w14:textId="5B988AD4">
      <w:pPr>
        <w:rPr>
          <w:rFonts w:ascii="Calibri" w:hAnsi="Calibri" w:cs="Calibri"/>
          <w:b/>
          <w:bCs/>
          <w:sz w:val="20"/>
          <w:szCs w:val="20"/>
          <w:lang w:val="pt-BR"/>
        </w:rPr>
      </w:pPr>
      <w:bookmarkStart w:name="_Hlk497378618" w:id="2"/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03 (</w:t>
      </w:r>
      <w:r w:rsidRPr="00185E56" w:rsidR="00FB61C0">
        <w:rPr>
          <w:rFonts w:ascii="Calibri" w:hAnsi="Calibri" w:cs="Calibri"/>
          <w:b/>
          <w:bCs/>
          <w:sz w:val="20"/>
          <w:szCs w:val="20"/>
          <w:lang w:val="pt"/>
        </w:rPr>
        <w:t>T</w:t>
      </w: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erça-feira) Lisboa – Sesimbra – Évora</w:t>
      </w:r>
    </w:p>
    <w:bookmarkEnd w:id="2"/>
    <w:p w:rsidR="0046642D" w:rsidP="0046642D" w:rsidRDefault="0046642D" w14:paraId="5C0603AB" w14:textId="35D25F1D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7E6D13">
        <w:rPr>
          <w:rFonts w:ascii="Calibri" w:hAnsi="Calibri" w:cs="Calibri"/>
          <w:b/>
          <w:bCs/>
          <w:sz w:val="18"/>
          <w:szCs w:val="18"/>
        </w:rPr>
        <w:t>Café da manhã</w:t>
      </w:r>
      <w:r w:rsidRPr="007E6D13">
        <w:rPr>
          <w:rFonts w:ascii="Calibri" w:hAnsi="Calibri" w:cs="Calibri"/>
          <w:sz w:val="18"/>
          <w:szCs w:val="18"/>
        </w:rPr>
        <w:t xml:space="preserve">. Saída em direcção ao Sul cruzando o rio Tejo, com perspectiva do Cristo </w:t>
      </w:r>
      <w:r w:rsidRPr="0015413B">
        <w:rPr>
          <w:rFonts w:ascii="Calibri" w:hAnsi="Calibri" w:cs="Calibri"/>
          <w:sz w:val="18"/>
          <w:szCs w:val="18"/>
        </w:rPr>
        <w:t>Rei</w:t>
      </w:r>
      <w:r w:rsidRPr="0015413B" w:rsidR="008E7E70">
        <w:rPr>
          <w:rFonts w:ascii="Calibri" w:hAnsi="Calibri" w:cs="Calibri"/>
          <w:sz w:val="18"/>
          <w:szCs w:val="18"/>
        </w:rPr>
        <w:t xml:space="preserve"> </w:t>
      </w:r>
      <w:r w:rsidRPr="0015413B" w:rsidR="009734A5">
        <w:rPr>
          <w:rFonts w:ascii="Calibri" w:hAnsi="Calibri" w:cs="Calibri"/>
          <w:sz w:val="18"/>
          <w:szCs w:val="18"/>
        </w:rPr>
        <w:t xml:space="preserve"> </w:t>
      </w:r>
      <w:r w:rsidRPr="0015413B" w:rsidR="00533ED7">
        <w:rPr>
          <w:rFonts w:ascii="Calibri" w:hAnsi="Calibri" w:cs="Calibri"/>
          <w:sz w:val="18"/>
          <w:szCs w:val="18"/>
        </w:rPr>
        <w:t xml:space="preserve">e chegada a Sesimbra, com </w:t>
      </w:r>
      <w:r w:rsidRPr="0015413B" w:rsidR="00533ED7">
        <w:rPr>
          <w:rFonts w:ascii="Calibri" w:hAnsi="Calibri" w:cs="Calibri"/>
          <w:b/>
          <w:bCs/>
          <w:sz w:val="18"/>
          <w:szCs w:val="18"/>
        </w:rPr>
        <w:t>visita</w:t>
      </w:r>
      <w:r w:rsidRPr="0015413B" w:rsidR="00533ED7">
        <w:rPr>
          <w:rFonts w:ascii="Calibri" w:hAnsi="Calibri" w:cs="Calibri"/>
          <w:sz w:val="18"/>
          <w:szCs w:val="18"/>
        </w:rPr>
        <w:t xml:space="preserve"> ao castelo medieval altivo sobre a preciosa vila piscatória com a sua praia em baía natural. Paragem no centro para </w:t>
      </w:r>
      <w:r w:rsidRPr="0015413B" w:rsidR="00533ED7">
        <w:rPr>
          <w:rFonts w:ascii="Calibri" w:hAnsi="Calibri" w:cs="Calibri"/>
          <w:b/>
          <w:bCs/>
          <w:sz w:val="18"/>
          <w:szCs w:val="18"/>
        </w:rPr>
        <w:t>visita</w:t>
      </w:r>
      <w:r w:rsidRPr="0015413B" w:rsidR="00533ED7">
        <w:rPr>
          <w:rFonts w:ascii="Calibri" w:hAnsi="Calibri" w:cs="Calibri"/>
          <w:sz w:val="18"/>
          <w:szCs w:val="18"/>
        </w:rPr>
        <w:t xml:space="preserve"> à fortaleza de Santiago sobre a praia e porto pesqueiro. Tempo livre para passear junto ao mar. Aqui será servido, junto à praia, o </w:t>
      </w:r>
      <w:r w:rsidRPr="0015413B" w:rsidR="00533ED7">
        <w:rPr>
          <w:rFonts w:ascii="Calibri" w:hAnsi="Calibri" w:cs="Calibri"/>
          <w:b/>
          <w:bCs/>
          <w:sz w:val="18"/>
          <w:szCs w:val="18"/>
        </w:rPr>
        <w:t>almoço</w:t>
      </w:r>
      <w:r w:rsidRPr="0015413B" w:rsidR="00533ED7">
        <w:rPr>
          <w:rFonts w:ascii="Calibri" w:hAnsi="Calibri" w:cs="Calibri"/>
          <w:sz w:val="18"/>
          <w:szCs w:val="18"/>
        </w:rPr>
        <w:t xml:space="preserve"> cujo menu inclui as frescas iguarias do Atlântico. Continuação pela serra da Arrábida de paisagem protegida, paragem no miradouro com panorâmica para o rio, para o mar, praias e ainda para a península de Troia. Segue-se a cidade portuária de Setúbal em pleno estuário do rio Sado. Breve paragem. Partida para entrar na região do Alentejo, uma das mais conceituadas na produção de vinho e azeite. Chegada a Évora.</w:t>
      </w:r>
      <w:r w:rsidRPr="007E6D13">
        <w:rPr>
          <w:rFonts w:ascii="Calibri" w:hAnsi="Calibri" w:cs="Calibri"/>
          <w:b/>
          <w:bCs/>
          <w:sz w:val="18"/>
          <w:szCs w:val="18"/>
        </w:rPr>
        <w:t>Hospedagem</w:t>
      </w:r>
      <w:r w:rsidRPr="007E6D13">
        <w:rPr>
          <w:rFonts w:ascii="Calibri" w:hAnsi="Calibri" w:cs="Calibri"/>
          <w:sz w:val="18"/>
          <w:szCs w:val="18"/>
        </w:rPr>
        <w:t>.</w:t>
      </w:r>
    </w:p>
    <w:p w:rsidRPr="00185E56" w:rsidR="00222FE4" w:rsidP="00222FE4" w:rsidRDefault="00222FE4" w14:paraId="6926D840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185E56" w:rsidR="00222FE4" w:rsidRDefault="00222FE4" w14:paraId="684DD19D" w14:textId="2699645D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04 (Quarta-feira) Évora – Fátima</w:t>
      </w:r>
    </w:p>
    <w:p w:rsidRPr="00185E56" w:rsidR="00222FE4" w:rsidRDefault="00222FE4" w14:paraId="0C6F5C6A" w14:textId="579A15BC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185E56">
        <w:rPr>
          <w:rFonts w:ascii="Calibri" w:hAnsi="Calibri" w:cs="Calibri"/>
          <w:b/>
          <w:sz w:val="18"/>
          <w:szCs w:val="18"/>
          <w:lang w:val="pt"/>
        </w:rPr>
        <w:t>Café da manhã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.  </w:t>
      </w:r>
      <w:r w:rsidRPr="00185E56">
        <w:rPr>
          <w:rFonts w:ascii="Calibri" w:hAnsi="Calibri" w:cs="Calibri"/>
          <w:b/>
          <w:bCs/>
          <w:sz w:val="18"/>
          <w:szCs w:val="18"/>
          <w:lang w:val="pt"/>
        </w:rPr>
        <w:t>Visita pedonal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 ao centro da cidade onde se destaca o Templo Romano de Diana.  </w:t>
      </w:r>
      <w:r w:rsidRPr="00185E56" w:rsidR="00FB61C0">
        <w:rPr>
          <w:rFonts w:ascii="Calibri" w:hAnsi="Calibri" w:cs="Calibri"/>
          <w:sz w:val="18"/>
          <w:szCs w:val="18"/>
          <w:lang w:val="pt"/>
        </w:rPr>
        <w:t>Continuação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 até ao Alentejo para uma </w:t>
      </w:r>
      <w:r w:rsidRPr="00185E56">
        <w:rPr>
          <w:rFonts w:ascii="Calibri" w:hAnsi="Calibri" w:cs="Calibri"/>
          <w:b/>
          <w:bCs/>
          <w:sz w:val="18"/>
          <w:szCs w:val="18"/>
          <w:lang w:val="pt"/>
        </w:rPr>
        <w:t>visita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 a uma adega onde são produzidos os melhores vinhos de Portugal. </w:t>
      </w:r>
      <w:r w:rsidRPr="00185E56">
        <w:rPr>
          <w:rFonts w:ascii="Calibri" w:hAnsi="Calibri" w:cs="Calibri"/>
          <w:b/>
          <w:sz w:val="18"/>
          <w:szCs w:val="18"/>
          <w:lang w:val="pt"/>
        </w:rPr>
        <w:t xml:space="preserve">Almoço </w:t>
      </w:r>
      <w:r w:rsidRPr="0015413B" w:rsidR="00C76C79">
        <w:rPr>
          <w:rFonts w:ascii="Calibri" w:hAnsi="Calibri" w:cs="Calibri"/>
          <w:b/>
          <w:sz w:val="18"/>
          <w:szCs w:val="18"/>
          <w:lang w:val="pt"/>
        </w:rPr>
        <w:t>regional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 acompanhado por uma degustação de vinhos locais. À tarde, partida para Fátima. Tempo livre para visitar o Santuário e, à noite, recomendamos participar da procissão d</w:t>
      </w:r>
      <w:r w:rsidRPr="00185E56" w:rsidR="00FB61C0">
        <w:rPr>
          <w:rFonts w:ascii="Calibri" w:hAnsi="Calibri" w:cs="Calibri"/>
          <w:sz w:val="18"/>
          <w:szCs w:val="18"/>
          <w:lang w:val="pt"/>
        </w:rPr>
        <w:t>as</w:t>
      </w:r>
      <w:r w:rsidRPr="00185E56">
        <w:rPr>
          <w:rFonts w:ascii="Calibri" w:hAnsi="Calibri" w:cs="Calibri"/>
          <w:sz w:val="18"/>
          <w:szCs w:val="18"/>
          <w:lang w:val="pt"/>
        </w:rPr>
        <w:t xml:space="preserve"> velas. </w:t>
      </w:r>
      <w:r w:rsidRPr="00185E56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185E56" w:rsidR="00222FE4" w:rsidRDefault="00222FE4" w14:paraId="273902F6" w14:textId="77777777">
      <w:pPr>
        <w:rPr>
          <w:rFonts w:ascii="Calibri" w:hAnsi="Calibri" w:cs="Calibri"/>
          <w:b/>
          <w:bCs/>
          <w:sz w:val="18"/>
          <w:szCs w:val="18"/>
          <w:lang w:val="pt-BR"/>
        </w:rPr>
      </w:pPr>
    </w:p>
    <w:p w:rsidRPr="0015413B" w:rsidR="00105AAD" w:rsidP="00105AAD" w:rsidRDefault="00222FE4" w14:paraId="6CBA26CF" w14:textId="77777777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 xml:space="preserve">Dia 05 (Quinta-feira) </w:t>
      </w:r>
      <w:r w:rsidRPr="0015413B" w:rsidR="00105AAD">
        <w:rPr>
          <w:rFonts w:ascii="Calibri" w:hAnsi="Calibri" w:cs="Calibri"/>
          <w:b/>
          <w:bCs/>
          <w:sz w:val="20"/>
          <w:szCs w:val="20"/>
          <w:lang w:val="pt-BR"/>
        </w:rPr>
        <w:t>Fátima – Bairrada -</w:t>
      </w:r>
      <w:proofErr w:type="spellStart"/>
      <w:r w:rsidRPr="0015413B" w:rsidR="00105AAD">
        <w:rPr>
          <w:rFonts w:ascii="Calibri" w:hAnsi="Calibri" w:cs="Calibri"/>
          <w:b/>
          <w:bCs/>
          <w:sz w:val="20"/>
          <w:szCs w:val="20"/>
          <w:lang w:val="pt-BR"/>
        </w:rPr>
        <w:t>Tentúgal</w:t>
      </w:r>
      <w:proofErr w:type="spellEnd"/>
      <w:r w:rsidRPr="0015413B" w:rsidR="00105AAD">
        <w:rPr>
          <w:rFonts w:ascii="Calibri" w:hAnsi="Calibri" w:cs="Calibri"/>
          <w:b/>
          <w:bCs/>
          <w:sz w:val="20"/>
          <w:szCs w:val="20"/>
          <w:lang w:val="pt-BR"/>
        </w:rPr>
        <w:t xml:space="preserve"> - Coimbra </w:t>
      </w:r>
    </w:p>
    <w:p w:rsidRPr="00185E56" w:rsidR="00222FE4" w:rsidRDefault="00222FE4" w14:paraId="38A58850" w14:textId="74685744">
      <w:pPr>
        <w:rPr>
          <w:rFonts w:ascii="Calibri" w:hAnsi="Calibri" w:cs="Calibri"/>
          <w:b/>
          <w:bCs/>
          <w:sz w:val="18"/>
          <w:szCs w:val="18"/>
          <w:lang w:val="pt-BR"/>
        </w:rPr>
      </w:pPr>
      <w:r w:rsidRPr="0015413B">
        <w:rPr>
          <w:rFonts w:ascii="Calibri" w:hAnsi="Calibri" w:cs="Calibri"/>
          <w:b/>
          <w:sz w:val="18"/>
          <w:szCs w:val="18"/>
          <w:lang w:val="pt"/>
        </w:rPr>
        <w:t xml:space="preserve">Café da manhã. </w:t>
      </w:r>
      <w:r w:rsidRPr="0015413B">
        <w:rPr>
          <w:rFonts w:ascii="Calibri" w:hAnsi="Calibri" w:cs="Calibri"/>
          <w:sz w:val="18"/>
          <w:szCs w:val="18"/>
          <w:lang w:val="pt"/>
        </w:rPr>
        <w:t xml:space="preserve"> </w:t>
      </w:r>
      <w:r w:rsidRPr="0015413B" w:rsidR="009F074F">
        <w:rPr>
          <w:rFonts w:ascii="Calibri" w:hAnsi="Calibri" w:cs="Calibri"/>
          <w:sz w:val="18"/>
          <w:szCs w:val="18"/>
          <w:lang w:val="pt-BR"/>
        </w:rPr>
        <w:t xml:space="preserve">Tempo para compromissos religiosos. Saída para a Bairrada. </w:t>
      </w:r>
      <w:r w:rsidRPr="0015413B" w:rsidR="009F074F">
        <w:rPr>
          <w:rFonts w:ascii="Calibri" w:hAnsi="Calibri" w:cs="Calibri"/>
          <w:b/>
          <w:bCs/>
          <w:sz w:val="18"/>
          <w:szCs w:val="18"/>
          <w:lang w:val="pt-BR"/>
        </w:rPr>
        <w:t>Almoço</w:t>
      </w:r>
      <w:r w:rsidRPr="0015413B" w:rsidR="009F074F">
        <w:rPr>
          <w:rFonts w:ascii="Calibri" w:hAnsi="Calibri" w:cs="Calibri"/>
          <w:sz w:val="18"/>
          <w:szCs w:val="18"/>
          <w:lang w:val="pt-BR"/>
        </w:rPr>
        <w:t xml:space="preserve"> com o tradicional leitão assado acompanhado pelo vinho espumante da região de terras planas ao norte do Rio Mondego. De tarde, </w:t>
      </w:r>
      <w:r w:rsidRPr="0015413B" w:rsidR="009F074F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15413B" w:rsidR="009F074F">
        <w:rPr>
          <w:rFonts w:ascii="Calibri" w:hAnsi="Calibri" w:cs="Calibri"/>
          <w:sz w:val="18"/>
          <w:szCs w:val="18"/>
          <w:lang w:val="pt-BR"/>
        </w:rPr>
        <w:t xml:space="preserve"> ao Castelo de Montemor-o-Velho, reabilitado e com um passado histórico relevante na linha de defesa do Mondego, com extraordinária paisagem ao redor. Continuação para </w:t>
      </w:r>
      <w:proofErr w:type="spellStart"/>
      <w:r w:rsidRPr="0015413B" w:rsidR="009F074F">
        <w:rPr>
          <w:rFonts w:ascii="Calibri" w:hAnsi="Calibri" w:cs="Calibri"/>
          <w:sz w:val="18"/>
          <w:szCs w:val="18"/>
          <w:lang w:val="pt-BR"/>
        </w:rPr>
        <w:t>Tentúgal</w:t>
      </w:r>
      <w:proofErr w:type="spellEnd"/>
      <w:r w:rsidRPr="0015413B" w:rsidR="009F074F">
        <w:rPr>
          <w:rFonts w:ascii="Calibri" w:hAnsi="Calibri" w:cs="Calibri"/>
          <w:sz w:val="18"/>
          <w:szCs w:val="18"/>
          <w:lang w:val="pt-BR"/>
        </w:rPr>
        <w:t xml:space="preserve"> pelo vale do rio Mondego. </w:t>
      </w:r>
      <w:r w:rsidRPr="0015413B" w:rsidR="009F074F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15413B" w:rsidR="009F074F">
        <w:rPr>
          <w:rFonts w:ascii="Calibri" w:hAnsi="Calibri" w:cs="Calibri"/>
          <w:sz w:val="18"/>
          <w:szCs w:val="18"/>
          <w:lang w:val="pt-BR"/>
        </w:rPr>
        <w:t xml:space="preserve"> a pastelaria local, onde terá a oportunidade de acompanhar o processo de fabrico do famoso Pastel de </w:t>
      </w:r>
      <w:proofErr w:type="spellStart"/>
      <w:r w:rsidRPr="0015413B" w:rsidR="009F074F">
        <w:rPr>
          <w:rFonts w:ascii="Calibri" w:hAnsi="Calibri" w:cs="Calibri"/>
          <w:sz w:val="18"/>
          <w:szCs w:val="18"/>
          <w:lang w:val="pt-BR"/>
        </w:rPr>
        <w:t>Tentúgal</w:t>
      </w:r>
      <w:proofErr w:type="spellEnd"/>
      <w:r w:rsidRPr="0015413B" w:rsidR="009F074F">
        <w:rPr>
          <w:rFonts w:ascii="Calibri" w:hAnsi="Calibri" w:cs="Calibri"/>
          <w:sz w:val="18"/>
          <w:szCs w:val="18"/>
          <w:lang w:val="pt-BR"/>
        </w:rPr>
        <w:t xml:space="preserve"> com degustação no final. Partida para Coimbra.</w:t>
      </w:r>
      <w:r w:rsidRPr="00185E56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Pr="00185E56" w:rsidR="0028617A" w:rsidRDefault="0028617A" w14:paraId="0BAA0279" w14:textId="77777777">
      <w:pPr>
        <w:rPr>
          <w:rFonts w:ascii="Calibri" w:hAnsi="Calibri" w:cs="Calibri"/>
          <w:b/>
          <w:bCs/>
          <w:sz w:val="18"/>
          <w:szCs w:val="19"/>
          <w:lang w:val="pt-BR"/>
        </w:rPr>
      </w:pPr>
    </w:p>
    <w:p w:rsidRPr="00185E56" w:rsidR="00FB61C0" w:rsidRDefault="00FB61C0" w14:paraId="1FE1DED7" w14:textId="6CF21B82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 xml:space="preserve">Dia 06 (Sexta-feira) Coimbra </w:t>
      </w:r>
      <w:r w:rsidRPr="0015413B">
        <w:rPr>
          <w:rFonts w:ascii="Calibri" w:hAnsi="Calibri" w:cs="Calibri"/>
          <w:b/>
          <w:bCs/>
          <w:sz w:val="20"/>
          <w:szCs w:val="20"/>
          <w:lang w:val="pt"/>
        </w:rPr>
        <w:t xml:space="preserve">– </w:t>
      </w:r>
      <w:r w:rsidRPr="0015413B" w:rsidR="001C3C0A">
        <w:rPr>
          <w:rFonts w:ascii="Calibri" w:hAnsi="Calibri" w:cs="Calibri"/>
          <w:b/>
          <w:bCs/>
          <w:sz w:val="20"/>
          <w:szCs w:val="20"/>
          <w:lang w:val="pt-BR"/>
        </w:rPr>
        <w:t>Dão</w:t>
      </w:r>
      <w:r w:rsidRPr="00B345DF" w:rsidR="001C3C0A">
        <w:rPr>
          <w:rFonts w:ascii="Calibri" w:hAnsi="Calibri" w:cs="Calibri"/>
          <w:b/>
          <w:bCs/>
          <w:sz w:val="20"/>
          <w:szCs w:val="20"/>
          <w:lang w:val="pt-BR"/>
        </w:rPr>
        <w:t xml:space="preserve"> </w:t>
      </w: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– Douro – Vila Real</w:t>
      </w:r>
    </w:p>
    <w:p w:rsidR="00E74223" w:rsidP="00E74223" w:rsidRDefault="00E74223" w14:paraId="5BF68305" w14:textId="117DA865">
      <w:pPr>
        <w:pStyle w:val="02c-Txt-TxtItin-AB-100k-8a9"/>
        <w:spacing w:line="240" w:lineRule="auto"/>
        <w:jc w:val="left"/>
        <w:rPr>
          <w:rFonts w:ascii="Calibri" w:hAnsi="Calibri" w:cs="Calibri"/>
          <w:b/>
          <w:bCs/>
          <w:sz w:val="18"/>
          <w:szCs w:val="18"/>
        </w:rPr>
      </w:pPr>
      <w:r w:rsidRPr="007E6D13">
        <w:rPr>
          <w:rFonts w:ascii="Calibri" w:hAnsi="Calibri" w:cs="Calibri"/>
          <w:b/>
          <w:bCs/>
          <w:sz w:val="18"/>
          <w:szCs w:val="18"/>
        </w:rPr>
        <w:t>Café da manhã</w:t>
      </w:r>
      <w:r w:rsidRPr="007E6D13">
        <w:rPr>
          <w:rFonts w:ascii="Calibri" w:hAnsi="Calibri" w:cs="Calibri"/>
          <w:sz w:val="18"/>
          <w:szCs w:val="18"/>
        </w:rPr>
        <w:t xml:space="preserve">. </w:t>
      </w:r>
      <w:r w:rsidRPr="0015413B" w:rsidR="00735B7A">
        <w:rPr>
          <w:rFonts w:ascii="Calibri" w:hAnsi="Calibri" w:cs="Calibri"/>
          <w:b/>
          <w:bCs/>
          <w:sz w:val="18"/>
          <w:szCs w:val="19"/>
          <w:lang w:val="pt-BR"/>
        </w:rPr>
        <w:t>Panorâmica</w:t>
      </w:r>
      <w:r w:rsidRPr="0015413B" w:rsidR="00735B7A">
        <w:rPr>
          <w:rFonts w:ascii="Calibri" w:hAnsi="Calibri" w:cs="Calibri"/>
          <w:sz w:val="18"/>
          <w:szCs w:val="19"/>
          <w:lang w:val="pt-BR"/>
        </w:rPr>
        <w:t xml:space="preserve"> da cidade histórica e universitária, na margem do rio Mondego. Continuação para Oliveira do Hospital e Bobadela. </w:t>
      </w:r>
      <w:r w:rsidRPr="0015413B" w:rsidR="00735B7A">
        <w:rPr>
          <w:rFonts w:ascii="Calibri" w:hAnsi="Calibri" w:cs="Calibri"/>
          <w:b/>
          <w:bCs/>
          <w:sz w:val="18"/>
          <w:szCs w:val="19"/>
          <w:lang w:val="pt-BR"/>
        </w:rPr>
        <w:t>Visita</w:t>
      </w:r>
      <w:r w:rsidRPr="0015413B" w:rsidR="00735B7A">
        <w:rPr>
          <w:rFonts w:ascii="Calibri" w:hAnsi="Calibri" w:cs="Calibri"/>
          <w:sz w:val="18"/>
          <w:szCs w:val="19"/>
          <w:lang w:val="pt-BR"/>
        </w:rPr>
        <w:t xml:space="preserve"> ao extraordinário e </w:t>
      </w:r>
      <w:proofErr w:type="spellStart"/>
      <w:r w:rsidRPr="0015413B" w:rsidR="00735B7A">
        <w:rPr>
          <w:rFonts w:ascii="Calibri" w:hAnsi="Calibri" w:cs="Calibri"/>
          <w:sz w:val="18"/>
          <w:szCs w:val="19"/>
          <w:lang w:val="pt-BR"/>
        </w:rPr>
        <w:t>interactivo</w:t>
      </w:r>
      <w:proofErr w:type="spellEnd"/>
      <w:r w:rsidRPr="0015413B" w:rsidR="00735B7A">
        <w:rPr>
          <w:rFonts w:ascii="Calibri" w:hAnsi="Calibri" w:cs="Calibri"/>
          <w:sz w:val="18"/>
          <w:szCs w:val="19"/>
          <w:lang w:val="pt-BR"/>
        </w:rPr>
        <w:t xml:space="preserve"> Museu do Azeite, onde é possível descobrir a evolução do processo de produção do azeite e a sua importância histórica na sociedade ocidental. </w:t>
      </w:r>
      <w:r w:rsidRPr="0015413B" w:rsidR="00735B7A">
        <w:rPr>
          <w:rFonts w:ascii="Calibri" w:hAnsi="Calibri" w:cs="Calibri"/>
          <w:b/>
          <w:bCs/>
          <w:sz w:val="18"/>
          <w:szCs w:val="19"/>
          <w:lang w:val="pt-BR"/>
        </w:rPr>
        <w:t>Almoço</w:t>
      </w:r>
      <w:r w:rsidRPr="0015413B" w:rsidR="00735B7A">
        <w:rPr>
          <w:rFonts w:ascii="Calibri" w:hAnsi="Calibri" w:cs="Calibri"/>
          <w:sz w:val="18"/>
          <w:szCs w:val="19"/>
          <w:lang w:val="pt-BR"/>
        </w:rPr>
        <w:t xml:space="preserve"> beirão acompanhado por vinhos do Dão, uma das mais antigas regiões de produção, situada no centro de Portugal. Saída pelas proximidades de Viseu para a região do Douro considerada Património Paisagístico da Humanidade pela Unesco. Panorâmica das vinhas apreciando os socalcos nas encostas do rio Douro, pela vila do Pinhão, seguindo-se </w:t>
      </w:r>
      <w:r w:rsidRPr="0015413B" w:rsidR="00735B7A">
        <w:rPr>
          <w:rFonts w:ascii="Calibri" w:hAnsi="Calibri" w:cs="Calibri"/>
          <w:b/>
          <w:bCs/>
          <w:sz w:val="18"/>
          <w:szCs w:val="19"/>
          <w:lang w:val="pt-BR"/>
        </w:rPr>
        <w:t>visita</w:t>
      </w:r>
      <w:r w:rsidRPr="0015413B" w:rsidR="00735B7A">
        <w:rPr>
          <w:rFonts w:ascii="Calibri" w:hAnsi="Calibri" w:cs="Calibri"/>
          <w:sz w:val="18"/>
          <w:szCs w:val="19"/>
          <w:lang w:val="pt-BR"/>
        </w:rPr>
        <w:t xml:space="preserve"> a uma quinta produtora de vinhos, com prova no final. Continuação para Vila Real, cidade transmontana onde destacamos a louça de barro de </w:t>
      </w:r>
      <w:proofErr w:type="spellStart"/>
      <w:r w:rsidRPr="0015413B" w:rsidR="00735B7A">
        <w:rPr>
          <w:rFonts w:ascii="Calibri" w:hAnsi="Calibri" w:cs="Calibri"/>
          <w:sz w:val="18"/>
          <w:szCs w:val="19"/>
          <w:lang w:val="pt-BR"/>
        </w:rPr>
        <w:t>Bisalhães</w:t>
      </w:r>
      <w:proofErr w:type="spellEnd"/>
      <w:r w:rsidRPr="0015413B" w:rsidR="00735B7A">
        <w:rPr>
          <w:rFonts w:ascii="Calibri" w:hAnsi="Calibri" w:cs="Calibri"/>
          <w:sz w:val="18"/>
          <w:szCs w:val="19"/>
          <w:lang w:val="pt-BR"/>
        </w:rPr>
        <w:t xml:space="preserve"> e os doces conventuais. </w:t>
      </w:r>
      <w:r w:rsidRPr="00735B7A">
        <w:rPr>
          <w:rFonts w:ascii="Calibri" w:hAnsi="Calibri" w:cs="Calibri"/>
          <w:sz w:val="18"/>
          <w:szCs w:val="18"/>
          <w:lang w:val="pt-BR"/>
        </w:rPr>
        <w:t xml:space="preserve"> </w:t>
      </w:r>
      <w:r w:rsidRPr="007E6D13">
        <w:rPr>
          <w:rFonts w:ascii="Calibri" w:hAnsi="Calibri" w:cs="Calibri"/>
          <w:b/>
          <w:bCs/>
          <w:sz w:val="18"/>
          <w:szCs w:val="18"/>
        </w:rPr>
        <w:t>Hospedagem</w:t>
      </w:r>
    </w:p>
    <w:p w:rsidRPr="00185E56" w:rsidR="005B3DBA" w:rsidRDefault="005B3DBA" w14:paraId="33B56D79" w14:textId="77777777">
      <w:pPr>
        <w:rPr>
          <w:rFonts w:ascii="Calibri" w:hAnsi="Calibri" w:cs="Calibri"/>
          <w:sz w:val="18"/>
          <w:szCs w:val="18"/>
          <w:lang w:val="pt-BR"/>
        </w:rPr>
      </w:pPr>
    </w:p>
    <w:p w:rsidRPr="00185E56" w:rsidR="00FB61C0" w:rsidRDefault="00FB61C0" w14:paraId="684771EA" w14:textId="77777777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07 (Sábado) Vila Real – Amarante - Guimarães</w:t>
      </w:r>
    </w:p>
    <w:p w:rsidRPr="0015413B" w:rsidR="00820A81" w:rsidP="00386C3F" w:rsidRDefault="00386C3F" w14:paraId="36B2CA24" w14:textId="79D6C511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7E6D13">
        <w:rPr>
          <w:rFonts w:ascii="Calibri" w:hAnsi="Calibri" w:cs="Calibri"/>
          <w:b/>
          <w:bCs/>
          <w:sz w:val="18"/>
          <w:szCs w:val="18"/>
        </w:rPr>
        <w:t>Café da manhã</w:t>
      </w:r>
      <w:r w:rsidRPr="007E6D13">
        <w:rPr>
          <w:rFonts w:ascii="Calibri" w:hAnsi="Calibri" w:cs="Calibri"/>
          <w:sz w:val="18"/>
          <w:szCs w:val="18"/>
        </w:rPr>
        <w:t xml:space="preserve">. Partida para Amarante. Tempo livre para </w:t>
      </w:r>
      <w:r w:rsidRPr="0015413B">
        <w:rPr>
          <w:rFonts w:ascii="Calibri" w:hAnsi="Calibri" w:cs="Calibri"/>
          <w:b/>
          <w:bCs/>
          <w:sz w:val="18"/>
          <w:szCs w:val="18"/>
        </w:rPr>
        <w:t>visitar</w:t>
      </w:r>
      <w:r w:rsidRPr="0015413B">
        <w:rPr>
          <w:rFonts w:ascii="Calibri" w:hAnsi="Calibri" w:cs="Calibri"/>
          <w:sz w:val="18"/>
          <w:szCs w:val="18"/>
        </w:rPr>
        <w:t xml:space="preserve"> o conjunto</w:t>
      </w:r>
      <w:r w:rsidRPr="007E6D13">
        <w:rPr>
          <w:rFonts w:ascii="Calibri" w:hAnsi="Calibri" w:cs="Calibri"/>
          <w:sz w:val="18"/>
          <w:szCs w:val="18"/>
        </w:rPr>
        <w:t xml:space="preserve"> monumental construído pela </w:t>
      </w:r>
      <w:r w:rsidRPr="0015413B">
        <w:rPr>
          <w:rFonts w:ascii="Calibri" w:hAnsi="Calibri" w:cs="Calibri"/>
          <w:sz w:val="18"/>
          <w:szCs w:val="18"/>
        </w:rPr>
        <w:t xml:space="preserve">igreja </w:t>
      </w:r>
      <w:r w:rsidRPr="0015413B" w:rsidR="008041A3">
        <w:rPr>
          <w:rFonts w:ascii="Calibri" w:hAnsi="Calibri" w:cs="Calibri"/>
          <w:sz w:val="18"/>
          <w:szCs w:val="18"/>
        </w:rPr>
        <w:t xml:space="preserve">e ponte </w:t>
      </w:r>
      <w:r w:rsidRPr="0015413B">
        <w:rPr>
          <w:rFonts w:ascii="Calibri" w:hAnsi="Calibri" w:cs="Calibri"/>
          <w:sz w:val="18"/>
          <w:szCs w:val="18"/>
        </w:rPr>
        <w:t>de São</w:t>
      </w:r>
      <w:r w:rsidRPr="007E6D13">
        <w:rPr>
          <w:rFonts w:ascii="Calibri" w:hAnsi="Calibri" w:cs="Calibri"/>
          <w:sz w:val="18"/>
          <w:szCs w:val="18"/>
        </w:rPr>
        <w:t xml:space="preserve"> Gonçalo</w:t>
      </w:r>
      <w:r w:rsidRPr="007E6D13" w:rsidR="00980200">
        <w:rPr>
          <w:rFonts w:ascii="Calibri" w:hAnsi="Calibri" w:cs="Calibri"/>
          <w:sz w:val="18"/>
          <w:szCs w:val="18"/>
        </w:rPr>
        <w:t>.</w:t>
      </w:r>
      <w:r w:rsidRPr="007E6D13">
        <w:rPr>
          <w:rFonts w:ascii="Calibri" w:hAnsi="Calibri" w:cs="Calibri"/>
          <w:sz w:val="18"/>
          <w:szCs w:val="18"/>
        </w:rPr>
        <w:t xml:space="preserve"> </w:t>
      </w:r>
      <w:r w:rsidRPr="007E6D13">
        <w:rPr>
          <w:rFonts w:ascii="Calibri" w:hAnsi="Calibri" w:cs="Calibri"/>
          <w:b/>
          <w:bCs/>
          <w:sz w:val="18"/>
          <w:szCs w:val="18"/>
        </w:rPr>
        <w:t>Almoço</w:t>
      </w:r>
      <w:r w:rsidRPr="007E6D13">
        <w:rPr>
          <w:rFonts w:ascii="Calibri" w:hAnsi="Calibri" w:cs="Calibri"/>
          <w:sz w:val="18"/>
          <w:szCs w:val="18"/>
        </w:rPr>
        <w:t xml:space="preserve"> com gastronomia local. À </w:t>
      </w:r>
      <w:r w:rsidRPr="0015413B">
        <w:rPr>
          <w:rFonts w:ascii="Calibri" w:hAnsi="Calibri" w:cs="Calibri"/>
          <w:sz w:val="18"/>
          <w:szCs w:val="18"/>
        </w:rPr>
        <w:t>tarde</w:t>
      </w:r>
      <w:r w:rsidRPr="0015413B" w:rsidR="00E068B3">
        <w:rPr>
          <w:rFonts w:ascii="Calibri" w:hAnsi="Calibri" w:cs="Calibri"/>
          <w:sz w:val="18"/>
          <w:szCs w:val="18"/>
        </w:rPr>
        <w:t>,</w:t>
      </w:r>
      <w:r w:rsidRPr="0015413B">
        <w:rPr>
          <w:rFonts w:ascii="Calibri" w:hAnsi="Calibri" w:cs="Calibri"/>
          <w:sz w:val="18"/>
          <w:szCs w:val="18"/>
        </w:rPr>
        <w:t xml:space="preserve"> seguimos para Guimarães, berço da nacionalidade portuguesa. </w:t>
      </w:r>
      <w:r w:rsidRPr="0015413B">
        <w:rPr>
          <w:rFonts w:ascii="Calibri" w:hAnsi="Calibri" w:cs="Calibri"/>
          <w:b/>
          <w:bCs/>
          <w:sz w:val="18"/>
          <w:szCs w:val="18"/>
        </w:rPr>
        <w:t>Visita</w:t>
      </w:r>
      <w:r w:rsidRPr="0015413B">
        <w:rPr>
          <w:rFonts w:ascii="Calibri" w:hAnsi="Calibri" w:cs="Calibri"/>
          <w:sz w:val="18"/>
          <w:szCs w:val="18"/>
        </w:rPr>
        <w:t xml:space="preserve"> à Penha, local de rara beleza </w:t>
      </w:r>
    </w:p>
    <w:p w:rsidR="00386C3F" w:rsidP="00386C3F" w:rsidRDefault="00386C3F" w14:paraId="71F17B90" w14:textId="5B4CF8F8">
      <w:pPr>
        <w:pStyle w:val="02c-Txt-TxtItin-AB-100k-8a9"/>
        <w:spacing w:line="240" w:lineRule="auto"/>
        <w:jc w:val="left"/>
        <w:rPr>
          <w:rFonts w:ascii="Calibri" w:hAnsi="Calibri" w:cs="Calibri"/>
          <w:sz w:val="18"/>
          <w:szCs w:val="18"/>
        </w:rPr>
      </w:pPr>
      <w:r w:rsidRPr="0015413B">
        <w:rPr>
          <w:rFonts w:ascii="Calibri" w:hAnsi="Calibri" w:cs="Calibri"/>
          <w:sz w:val="18"/>
          <w:szCs w:val="18"/>
        </w:rPr>
        <w:t>e com tremendo panorama para a cidade</w:t>
      </w:r>
      <w:r w:rsidRPr="0015413B" w:rsidR="00781E30">
        <w:rPr>
          <w:rFonts w:ascii="Calibri" w:hAnsi="Calibri" w:cs="Calibri"/>
          <w:sz w:val="18"/>
          <w:szCs w:val="18"/>
        </w:rPr>
        <w:t>-</w:t>
      </w:r>
      <w:r w:rsidRPr="0015413B">
        <w:rPr>
          <w:rFonts w:ascii="Calibri" w:hAnsi="Calibri" w:cs="Calibri"/>
          <w:sz w:val="18"/>
          <w:szCs w:val="18"/>
        </w:rPr>
        <w:t xml:space="preserve">berço. Continuação para o centro da cidade. Panorâmica exterior do </w:t>
      </w:r>
      <w:r w:rsidRPr="0015413B" w:rsidR="00795802">
        <w:rPr>
          <w:rFonts w:ascii="Calibri" w:hAnsi="Calibri" w:cs="Calibri"/>
          <w:sz w:val="18"/>
          <w:szCs w:val="18"/>
        </w:rPr>
        <w:t>C</w:t>
      </w:r>
      <w:r w:rsidRPr="0015413B">
        <w:rPr>
          <w:rFonts w:ascii="Calibri" w:hAnsi="Calibri" w:cs="Calibri"/>
          <w:sz w:val="18"/>
          <w:szCs w:val="18"/>
        </w:rPr>
        <w:t xml:space="preserve">astelo e </w:t>
      </w:r>
      <w:r w:rsidRPr="0015413B" w:rsidR="00795802">
        <w:rPr>
          <w:rFonts w:ascii="Calibri" w:hAnsi="Calibri" w:cs="Calibri"/>
          <w:sz w:val="18"/>
          <w:szCs w:val="18"/>
        </w:rPr>
        <w:t>P</w:t>
      </w:r>
      <w:r w:rsidRPr="0015413B">
        <w:rPr>
          <w:rFonts w:ascii="Calibri" w:hAnsi="Calibri" w:cs="Calibri"/>
          <w:sz w:val="18"/>
          <w:szCs w:val="18"/>
        </w:rPr>
        <w:t xml:space="preserve">aço dos </w:t>
      </w:r>
      <w:r w:rsidRPr="0015413B" w:rsidR="00795802">
        <w:rPr>
          <w:rFonts w:ascii="Calibri" w:hAnsi="Calibri" w:cs="Calibri"/>
          <w:sz w:val="18"/>
          <w:szCs w:val="18"/>
        </w:rPr>
        <w:t>D</w:t>
      </w:r>
      <w:r w:rsidRPr="0015413B">
        <w:rPr>
          <w:rFonts w:ascii="Calibri" w:hAnsi="Calibri" w:cs="Calibri"/>
          <w:sz w:val="18"/>
          <w:szCs w:val="18"/>
        </w:rPr>
        <w:t>uques</w:t>
      </w:r>
      <w:r w:rsidRPr="007E6D13">
        <w:rPr>
          <w:rFonts w:ascii="Calibri" w:hAnsi="Calibri" w:cs="Calibri"/>
          <w:sz w:val="18"/>
          <w:szCs w:val="18"/>
        </w:rPr>
        <w:t xml:space="preserve"> de Bragança com tempo para fotos. </w:t>
      </w:r>
      <w:r w:rsidRPr="007E6D13">
        <w:rPr>
          <w:rFonts w:ascii="Calibri" w:hAnsi="Calibri" w:cs="Calibri"/>
          <w:b/>
          <w:bCs/>
          <w:sz w:val="18"/>
          <w:szCs w:val="18"/>
        </w:rPr>
        <w:t>Hospedagem</w:t>
      </w:r>
      <w:r w:rsidRPr="007E6D13">
        <w:rPr>
          <w:rFonts w:ascii="Calibri" w:hAnsi="Calibri" w:cs="Calibri"/>
          <w:sz w:val="18"/>
          <w:szCs w:val="18"/>
        </w:rPr>
        <w:t>.</w:t>
      </w:r>
    </w:p>
    <w:p w:rsidRPr="00185E56" w:rsidR="00FB61C0" w:rsidRDefault="00FB61C0" w14:paraId="0AA45A28" w14:textId="77777777">
      <w:pPr>
        <w:jc w:val="both"/>
        <w:rPr>
          <w:rFonts w:ascii="Calibri" w:hAnsi="Calibri" w:cs="Calibri"/>
          <w:sz w:val="18"/>
          <w:szCs w:val="18"/>
          <w:lang w:val="pt-BR"/>
        </w:rPr>
      </w:pPr>
    </w:p>
    <w:p w:rsidRPr="0015413B" w:rsidR="00FB61C0" w:rsidRDefault="00FB61C0" w14:paraId="5E236474" w14:textId="0CF76BAA">
      <w:pP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08 (Domingo</w:t>
      </w:r>
      <w:r w:rsidRPr="0015413B">
        <w:rPr>
          <w:rFonts w:ascii="Calibri" w:hAnsi="Calibri" w:cs="Calibri"/>
          <w:b/>
          <w:bCs/>
          <w:sz w:val="20"/>
          <w:szCs w:val="20"/>
          <w:lang w:val="pt"/>
        </w:rPr>
        <w:t xml:space="preserve">) Guimarães – </w:t>
      </w:r>
      <w:r w:rsidRPr="0015413B" w:rsidR="00611252">
        <w:rPr>
          <w:rFonts w:ascii="Calibri" w:hAnsi="Calibri" w:cs="Calibri"/>
          <w:b/>
          <w:bCs/>
          <w:sz w:val="20"/>
          <w:szCs w:val="20"/>
          <w:lang w:val="pt-BR"/>
        </w:rPr>
        <w:t xml:space="preserve">Barcelos – Braga </w:t>
      </w:r>
      <w:r w:rsidRPr="0015413B">
        <w:rPr>
          <w:rFonts w:ascii="Calibri" w:hAnsi="Calibri" w:cs="Calibri"/>
          <w:b/>
          <w:bCs/>
          <w:sz w:val="20"/>
          <w:szCs w:val="20"/>
          <w:lang w:val="pt"/>
        </w:rPr>
        <w:t xml:space="preserve">– </w:t>
      </w:r>
      <w:r w:rsidRPr="0015413B" w:rsidR="005B3DBA">
        <w:rPr>
          <w:rFonts w:ascii="Calibri" w:hAnsi="Calibri" w:cs="Calibri"/>
          <w:b/>
          <w:bCs/>
          <w:sz w:val="20"/>
          <w:szCs w:val="20"/>
          <w:lang w:val="pt"/>
        </w:rPr>
        <w:t>Porto</w:t>
      </w:r>
    </w:p>
    <w:p w:rsidR="00FB61C0" w:rsidRDefault="00FB61C0" w14:paraId="0ED1B1A0" w14:textId="29476B52">
      <w:pPr>
        <w:jc w:val="both"/>
        <w:rPr>
          <w:rFonts w:ascii="Calibri" w:hAnsi="Calibri" w:cs="Calibri"/>
          <w:b/>
          <w:bCs/>
          <w:sz w:val="18"/>
          <w:szCs w:val="18"/>
          <w:lang w:val="pt"/>
        </w:rPr>
      </w:pPr>
      <w:r w:rsidRPr="0015413B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manhã. </w:t>
      </w:r>
      <w:r w:rsidRPr="0015413B" w:rsidR="008606DE">
        <w:rPr>
          <w:rFonts w:ascii="Calibri" w:hAnsi="Calibri" w:cs="Calibri"/>
          <w:sz w:val="18"/>
          <w:szCs w:val="19"/>
          <w:lang w:val="pt-PT"/>
        </w:rPr>
        <w:t xml:space="preserve">Partida para Barcelos, cidade do famoso Galo de Barcelos, símbolo de Portugal e onde pontificam a igreja matriz, cruzeiro do Senhor do Galo, Pelourinho e ponte gótica sobre o rio Cávado. Continuação para Braga. </w:t>
      </w:r>
      <w:r w:rsidRPr="0015413B" w:rsidR="008606DE">
        <w:rPr>
          <w:rFonts w:ascii="Calibri" w:hAnsi="Calibri" w:cs="Calibri"/>
          <w:b/>
          <w:bCs/>
          <w:sz w:val="18"/>
          <w:szCs w:val="19"/>
          <w:lang w:val="pt-PT"/>
        </w:rPr>
        <w:t>Visita</w:t>
      </w:r>
      <w:r w:rsidRPr="0015413B" w:rsidR="008606DE">
        <w:rPr>
          <w:rFonts w:ascii="Calibri" w:hAnsi="Calibri" w:cs="Calibri"/>
          <w:sz w:val="18"/>
          <w:szCs w:val="19"/>
          <w:lang w:val="pt-PT"/>
        </w:rPr>
        <w:t xml:space="preserve"> ao santuário do Bom Jesus do Monte e panorâmica do centro da cidade. </w:t>
      </w:r>
      <w:r w:rsidRPr="0015413B" w:rsidR="008606DE">
        <w:rPr>
          <w:rFonts w:ascii="Calibri" w:hAnsi="Calibri" w:cs="Calibri"/>
          <w:b/>
          <w:bCs/>
          <w:sz w:val="18"/>
          <w:szCs w:val="19"/>
          <w:lang w:val="pt-PT"/>
        </w:rPr>
        <w:t>Prova de vinhos</w:t>
      </w:r>
      <w:r w:rsidRPr="0015413B" w:rsidR="008606DE">
        <w:rPr>
          <w:rFonts w:ascii="Calibri" w:hAnsi="Calibri" w:cs="Calibri"/>
          <w:sz w:val="18"/>
          <w:szCs w:val="19"/>
          <w:lang w:val="pt-PT"/>
        </w:rPr>
        <w:t xml:space="preserve"> verdes - branco Alvarinho e tinto Vinhão – com aperitivo regional, seguida de: </w:t>
      </w:r>
      <w:r w:rsidRPr="0015413B" w:rsidR="008606DE">
        <w:rPr>
          <w:rFonts w:ascii="Calibri" w:hAnsi="Calibri" w:cs="Calibri"/>
          <w:b/>
          <w:bCs/>
          <w:sz w:val="18"/>
          <w:szCs w:val="19"/>
          <w:lang w:val="pt-PT"/>
        </w:rPr>
        <w:t>Almoço</w:t>
      </w:r>
      <w:r w:rsidRPr="0015413B" w:rsidR="008606DE">
        <w:rPr>
          <w:rFonts w:ascii="Calibri" w:hAnsi="Calibri" w:cs="Calibri"/>
          <w:sz w:val="18"/>
          <w:szCs w:val="19"/>
          <w:lang w:val="pt-PT"/>
        </w:rPr>
        <w:t xml:space="preserve">. Pela tarde, partida para Ponte de Lima, encantadora vila do Minho com paragem para fotos e continuação para Viana do Castelo onde </w:t>
      </w:r>
      <w:r w:rsidRPr="0015413B" w:rsidR="008606DE">
        <w:rPr>
          <w:rFonts w:ascii="Calibri" w:hAnsi="Calibri" w:cs="Calibri"/>
          <w:sz w:val="18"/>
          <w:szCs w:val="19"/>
          <w:lang w:val="pt-PT"/>
        </w:rPr>
        <w:lastRenderedPageBreak/>
        <w:t xml:space="preserve">haverá tempo para visitar o centro histórico e para compra de recordações. Continuação para a segunda maior cidade portuguesa: Porto. </w:t>
      </w:r>
      <w:r w:rsidRPr="00185E56" w:rsidR="005B3DBA">
        <w:rPr>
          <w:rFonts w:ascii="Calibri" w:hAnsi="Calibri" w:cs="Calibri"/>
          <w:b/>
          <w:bCs/>
          <w:sz w:val="18"/>
          <w:szCs w:val="18"/>
          <w:lang w:val="pt"/>
        </w:rPr>
        <w:t>Hospedagem.</w:t>
      </w:r>
    </w:p>
    <w:p w:rsidR="004D096A" w:rsidRDefault="004D096A" w14:paraId="6F2AB9AA" w14:textId="77777777">
      <w:pPr>
        <w:jc w:val="both"/>
        <w:rPr>
          <w:rFonts w:ascii="Calibri" w:hAnsi="Calibri" w:cs="Calibri"/>
          <w:b/>
          <w:bCs/>
          <w:sz w:val="18"/>
          <w:szCs w:val="18"/>
          <w:lang w:val="pt"/>
        </w:rPr>
      </w:pPr>
    </w:p>
    <w:p w:rsidRPr="00185E56" w:rsidR="00FB61C0" w:rsidRDefault="00FB61C0" w14:paraId="6C6FA0DA" w14:textId="57CAA240">
      <w:pPr>
        <w:jc w:val="both"/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09 (</w:t>
      </w:r>
      <w:r w:rsidRPr="00185E56" w:rsidR="005B3DBA">
        <w:rPr>
          <w:rFonts w:ascii="Calibri" w:hAnsi="Calibri" w:cs="Calibri"/>
          <w:b/>
          <w:bCs/>
          <w:sz w:val="20"/>
          <w:szCs w:val="20"/>
          <w:lang w:val="pt"/>
        </w:rPr>
        <w:t>S</w:t>
      </w: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egunda-feira) Porto</w:t>
      </w:r>
    </w:p>
    <w:p w:rsidRPr="006F0088" w:rsidR="002645E1" w:rsidP="002645E1" w:rsidRDefault="002645E1" w14:paraId="5C4A6F70" w14:textId="30823AC2">
      <w:pPr>
        <w:rPr>
          <w:rFonts w:ascii="Calibri" w:hAnsi="Calibri" w:cs="Calibri"/>
          <w:bCs/>
          <w:sz w:val="18"/>
          <w:szCs w:val="18"/>
          <w:lang w:val="pt-PT"/>
        </w:rPr>
      </w:pPr>
      <w:r w:rsidRPr="002645E1">
        <w:rPr>
          <w:rFonts w:ascii="Calibri" w:hAnsi="Calibri" w:cs="Calibri"/>
          <w:b/>
          <w:sz w:val="18"/>
          <w:szCs w:val="18"/>
          <w:lang w:val="pt-PT"/>
        </w:rPr>
        <w:t>Café da manhã.</w:t>
      </w:r>
      <w:r w:rsidRPr="002645E1">
        <w:rPr>
          <w:rFonts w:ascii="Calibri" w:hAnsi="Calibri" w:cs="Calibri"/>
          <w:bCs/>
          <w:sz w:val="18"/>
          <w:szCs w:val="18"/>
          <w:lang w:val="pt-PT"/>
        </w:rPr>
        <w:t xml:space="preserve"> Dia dedicado à segunda maior cidade de Portugal. </w:t>
      </w:r>
      <w:r w:rsidRPr="003908E4">
        <w:rPr>
          <w:rFonts w:ascii="Calibri" w:hAnsi="Calibri" w:cs="Calibri"/>
          <w:b/>
          <w:sz w:val="18"/>
          <w:szCs w:val="18"/>
          <w:lang w:val="pt-PT"/>
        </w:rPr>
        <w:t>Panorâmica</w:t>
      </w:r>
      <w:r w:rsidRPr="002645E1">
        <w:rPr>
          <w:rFonts w:ascii="Calibri" w:hAnsi="Calibri" w:cs="Calibri"/>
          <w:bCs/>
          <w:sz w:val="18"/>
          <w:szCs w:val="18"/>
          <w:lang w:val="pt-PT"/>
        </w:rPr>
        <w:t xml:space="preserve"> de Gaia e do rio Douro. </w:t>
      </w:r>
      <w:r w:rsidRPr="00A96E33">
        <w:rPr>
          <w:rFonts w:ascii="Calibri" w:hAnsi="Calibri" w:cs="Calibri"/>
          <w:b/>
          <w:sz w:val="18"/>
          <w:szCs w:val="18"/>
          <w:lang w:val="pt-PT"/>
        </w:rPr>
        <w:t>Cruzeiro</w:t>
      </w:r>
      <w:r w:rsidRPr="002645E1">
        <w:rPr>
          <w:rFonts w:ascii="Calibri" w:hAnsi="Calibri" w:cs="Calibri"/>
          <w:bCs/>
          <w:sz w:val="18"/>
          <w:szCs w:val="18"/>
          <w:lang w:val="pt-PT"/>
        </w:rPr>
        <w:t xml:space="preserve"> em barco de turismo pelo rio Douro. </w:t>
      </w:r>
      <w:r w:rsidRPr="0015413B" w:rsidR="00370164">
        <w:rPr>
          <w:rFonts w:ascii="Calibri" w:hAnsi="Calibri" w:cs="Calibri"/>
          <w:b/>
          <w:bCs/>
          <w:sz w:val="18"/>
          <w:szCs w:val="18"/>
          <w:lang w:val="pt-BR"/>
        </w:rPr>
        <w:t>Visita</w:t>
      </w:r>
      <w:r w:rsidRPr="0015413B" w:rsidR="00370164">
        <w:rPr>
          <w:rFonts w:ascii="Calibri" w:hAnsi="Calibri" w:cs="Calibri"/>
          <w:sz w:val="18"/>
          <w:szCs w:val="18"/>
          <w:lang w:val="pt-BR"/>
        </w:rPr>
        <w:t xml:space="preserve"> ao Museu do Vinho um dos mais conceituados no mundo, englobado no espaço “World of </w:t>
      </w:r>
      <w:proofErr w:type="spellStart"/>
      <w:r w:rsidRPr="0015413B" w:rsidR="00370164">
        <w:rPr>
          <w:rFonts w:ascii="Calibri" w:hAnsi="Calibri" w:cs="Calibri"/>
          <w:sz w:val="18"/>
          <w:szCs w:val="18"/>
          <w:lang w:val="pt-BR"/>
        </w:rPr>
        <w:t>Wine</w:t>
      </w:r>
      <w:proofErr w:type="spellEnd"/>
      <w:r w:rsidRPr="0015413B" w:rsidR="00370164">
        <w:rPr>
          <w:rFonts w:ascii="Calibri" w:hAnsi="Calibri" w:cs="Calibri"/>
          <w:sz w:val="18"/>
          <w:szCs w:val="18"/>
          <w:lang w:val="pt-BR"/>
        </w:rPr>
        <w:t xml:space="preserve">”, onde terá uma experiência sensorial e </w:t>
      </w:r>
      <w:proofErr w:type="spellStart"/>
      <w:r w:rsidRPr="0015413B" w:rsidR="00370164">
        <w:rPr>
          <w:rFonts w:ascii="Calibri" w:hAnsi="Calibri" w:cs="Calibri"/>
          <w:sz w:val="18"/>
          <w:szCs w:val="18"/>
          <w:lang w:val="pt-BR"/>
        </w:rPr>
        <w:t>interactiva</w:t>
      </w:r>
      <w:proofErr w:type="spellEnd"/>
      <w:r w:rsidRPr="0015413B" w:rsidR="00370164">
        <w:rPr>
          <w:rFonts w:ascii="Calibri" w:hAnsi="Calibri" w:cs="Calibri"/>
          <w:sz w:val="18"/>
          <w:szCs w:val="18"/>
          <w:lang w:val="pt-BR"/>
        </w:rPr>
        <w:t xml:space="preserve"> que vai despertar os sentidos para a prova de vinhos, </w:t>
      </w:r>
      <w:r w:rsidRPr="0015413B" w:rsidR="00392C2C">
        <w:rPr>
          <w:rFonts w:ascii="Calibri" w:hAnsi="Calibri" w:cs="Calibri"/>
          <w:sz w:val="18"/>
          <w:szCs w:val="19"/>
          <w:lang w:val="pt-BR"/>
        </w:rPr>
        <w:t xml:space="preserve">seguida de: </w:t>
      </w:r>
      <w:r w:rsidRPr="0015413B">
        <w:rPr>
          <w:rFonts w:ascii="Calibri" w:hAnsi="Calibri" w:cs="Calibri"/>
          <w:b/>
          <w:sz w:val="18"/>
          <w:szCs w:val="18"/>
          <w:lang w:val="pt-BR"/>
        </w:rPr>
        <w:t>Almoço</w:t>
      </w:r>
      <w:r w:rsidRPr="00370164">
        <w:rPr>
          <w:rFonts w:ascii="Calibri" w:hAnsi="Calibri" w:cs="Calibri"/>
          <w:b/>
          <w:sz w:val="18"/>
          <w:szCs w:val="18"/>
          <w:lang w:val="pt-BR"/>
        </w:rPr>
        <w:t xml:space="preserve"> regional.</w:t>
      </w:r>
      <w:r w:rsidRPr="00370164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2645E1">
        <w:rPr>
          <w:rFonts w:ascii="Calibri" w:hAnsi="Calibri" w:cs="Calibri"/>
          <w:bCs/>
          <w:sz w:val="18"/>
          <w:szCs w:val="18"/>
          <w:lang w:val="pt-PT"/>
        </w:rPr>
        <w:t xml:space="preserve">Tarde livre na cidade. </w:t>
      </w:r>
      <w:r w:rsidRPr="00B4276B">
        <w:rPr>
          <w:rFonts w:ascii="Calibri" w:hAnsi="Calibri" w:cs="Calibri"/>
          <w:b/>
          <w:sz w:val="18"/>
          <w:szCs w:val="18"/>
          <w:lang w:val="pt-PT"/>
        </w:rPr>
        <w:t>Hospedagem</w:t>
      </w:r>
      <w:r w:rsidRPr="002645E1">
        <w:rPr>
          <w:rFonts w:ascii="Calibri" w:hAnsi="Calibri" w:cs="Calibri"/>
          <w:bCs/>
          <w:sz w:val="18"/>
          <w:szCs w:val="18"/>
          <w:lang w:val="pt-PT"/>
        </w:rPr>
        <w:t>.</w:t>
      </w:r>
    </w:p>
    <w:p w:rsidRPr="002645E1" w:rsidR="00185E56" w:rsidRDefault="00185E56" w14:paraId="4A82CC39" w14:textId="77777777">
      <w:pPr>
        <w:rPr>
          <w:rFonts w:ascii="Calibri" w:hAnsi="Calibri" w:cs="Calibri"/>
          <w:b/>
          <w:bCs/>
          <w:sz w:val="20"/>
          <w:szCs w:val="20"/>
          <w:lang w:val="pt-PT"/>
        </w:rPr>
      </w:pPr>
    </w:p>
    <w:p w:rsidRPr="00185E56" w:rsidR="00FB61C0" w:rsidRDefault="00FB61C0" w14:paraId="0E12CD3E" w14:textId="1B594398">
      <w:pPr>
        <w:rPr>
          <w:rFonts w:ascii="Calibri" w:hAnsi="Calibri" w:cs="Calibri"/>
          <w:b/>
          <w:bCs/>
          <w:sz w:val="20"/>
          <w:szCs w:val="20"/>
          <w:lang w:val="pt-BR"/>
        </w:rPr>
      </w:pP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Dia 10 (</w:t>
      </w:r>
      <w:r w:rsidRPr="00185E56" w:rsidR="005B3DBA">
        <w:rPr>
          <w:rFonts w:ascii="Calibri" w:hAnsi="Calibri" w:cs="Calibri"/>
          <w:b/>
          <w:bCs/>
          <w:sz w:val="20"/>
          <w:szCs w:val="20"/>
          <w:lang w:val="pt"/>
        </w:rPr>
        <w:t>T</w:t>
      </w: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 xml:space="preserve">erça-feira) Porto – </w:t>
      </w:r>
      <w:r w:rsidRPr="00185E56" w:rsidR="005B3DBA">
        <w:rPr>
          <w:rFonts w:ascii="Calibri" w:hAnsi="Calibri" w:cs="Calibri"/>
          <w:b/>
          <w:bCs/>
          <w:sz w:val="20"/>
          <w:szCs w:val="20"/>
          <w:lang w:val="pt"/>
        </w:rPr>
        <w:t>C</w:t>
      </w:r>
      <w:r w:rsidRPr="00185E56">
        <w:rPr>
          <w:rFonts w:ascii="Calibri" w:hAnsi="Calibri" w:cs="Calibri"/>
          <w:b/>
          <w:bCs/>
          <w:sz w:val="20"/>
          <w:szCs w:val="20"/>
          <w:lang w:val="pt"/>
        </w:rPr>
        <w:t>idade de origem</w:t>
      </w:r>
    </w:p>
    <w:p w:rsidRPr="00C41B39" w:rsidR="003A6702" w:rsidP="003A6702" w:rsidRDefault="003A6702" w14:paraId="375BC02D" w14:textId="77777777">
      <w:pPr>
        <w:rPr>
          <w:rFonts w:ascii="Calibri" w:hAnsi="Calibri" w:cs="Calibri"/>
          <w:sz w:val="18"/>
          <w:szCs w:val="18"/>
          <w:lang w:val="pt-BR"/>
        </w:rPr>
      </w:pP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 xml:space="preserve">Café da manhã 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e tempo livre até o momento do </w:t>
      </w:r>
      <w:r w:rsidRPr="00A862AF">
        <w:rPr>
          <w:rFonts w:ascii="Calibri" w:hAnsi="Calibri" w:cs="Calibri"/>
          <w:b/>
          <w:bCs/>
          <w:sz w:val="18"/>
          <w:szCs w:val="18"/>
          <w:lang w:val="pt-PT"/>
        </w:rPr>
        <w:t>traslado</w:t>
      </w:r>
      <w:r w:rsidRPr="00A862AF">
        <w:rPr>
          <w:rFonts w:ascii="Calibri" w:hAnsi="Calibri" w:cs="Calibri"/>
          <w:sz w:val="18"/>
          <w:szCs w:val="18"/>
          <w:lang w:val="pt-PT"/>
        </w:rPr>
        <w:t xml:space="preserve"> ao aeroporto. Fim dos nossos serviços.</w:t>
      </w:r>
      <w:r w:rsidRPr="00C41B39">
        <w:rPr>
          <w:rFonts w:ascii="Calibri" w:hAnsi="Calibri" w:cs="Calibri"/>
          <w:sz w:val="18"/>
          <w:szCs w:val="18"/>
          <w:lang w:val="pt-BR"/>
        </w:rPr>
        <w:t> </w:t>
      </w:r>
    </w:p>
    <w:p w:rsidRPr="005B3DBA" w:rsidR="00767756" w:rsidRDefault="00767756" w14:paraId="3505212D" w14:textId="77777777">
      <w:pPr>
        <w:rPr>
          <w:rFonts w:ascii="Calibri" w:hAnsi="Calibri" w:cs="Calibri"/>
          <w:lang w:val="pt-BR"/>
        </w:rPr>
      </w:pPr>
    </w:p>
    <w:p w:rsidRPr="00F70F09" w:rsidR="00F70F09" w:rsidP="0016546E" w:rsidRDefault="005B3DBA" w14:paraId="03644D38" w14:textId="0749BC47">
      <w:pPr>
        <w:pStyle w:val="Ttulo"/>
        <w:rPr>
          <w:lang w:val="pt-BR"/>
        </w:rPr>
      </w:pPr>
      <w:r w:rsidRPr="00A70254">
        <w:rPr>
          <w:lang w:val="pt-BR"/>
        </w:rPr>
        <w:t>Datas de início</w:t>
      </w:r>
      <w:r w:rsidR="00C20C13">
        <w:rPr>
          <w:lang w:val="pt-BR"/>
        </w:rPr>
        <w:t>:</w:t>
      </w:r>
      <w:r w:rsidRPr="00A70254">
        <w:rPr>
          <w:lang w:val="pt-BR"/>
        </w:rPr>
        <w:t xml:space="preserve"> </w:t>
      </w:r>
    </w:p>
    <w:p w:rsidRPr="0015413B" w:rsidR="00A71873" w:rsidP="00A71873" w:rsidRDefault="00A71873" w14:paraId="0A6B9627" w14:textId="77777777">
      <w:pPr>
        <w:pStyle w:val="Ttulo"/>
        <w:spacing w:after="0"/>
        <w:rPr>
          <w:lang w:val="en-US"/>
        </w:rPr>
      </w:pPr>
      <w:r w:rsidRPr="0015413B">
        <w:rPr>
          <w:lang w:val="en-US"/>
        </w:rPr>
        <w:t>2026</w:t>
      </w:r>
    </w:p>
    <w:p w:rsidRPr="0015413B" w:rsidR="00A71873" w:rsidP="00A71873" w:rsidRDefault="00A71873" w14:paraId="5C6BFDF4" w14:textId="66A45704">
      <w:pPr>
        <w:rPr>
          <w:rFonts w:ascii="Calibri" w:hAnsi="Calibri" w:cs="Calibri"/>
          <w:sz w:val="18"/>
          <w:szCs w:val="18"/>
          <w:lang w:val="en-US"/>
        </w:rPr>
      </w:pPr>
      <w:r w:rsidRPr="0015413B">
        <w:rPr>
          <w:rFonts w:ascii="Calibri" w:hAnsi="Calibri" w:cs="Calibri"/>
          <w:b/>
          <w:sz w:val="18"/>
          <w:szCs w:val="18"/>
          <w:lang w:val="en-US"/>
        </w:rPr>
        <w:t xml:space="preserve">Mai  </w:t>
      </w:r>
      <w:r w:rsidRPr="0015413B">
        <w:rPr>
          <w:rFonts w:ascii="Calibri" w:hAnsi="Calibri" w:cs="Calibri"/>
          <w:bCs/>
          <w:sz w:val="18"/>
          <w:szCs w:val="18"/>
          <w:lang w:val="en-US"/>
        </w:rPr>
        <w:t xml:space="preserve"> 03</w:t>
      </w:r>
    </w:p>
    <w:p w:rsidRPr="0015413B" w:rsidR="00A71873" w:rsidP="00A71873" w:rsidRDefault="00A71873" w14:paraId="35FA64CA" w14:textId="77777777">
      <w:pPr>
        <w:rPr>
          <w:rFonts w:ascii="Calibri" w:hAnsi="Calibri" w:cs="Calibri"/>
          <w:sz w:val="18"/>
          <w:szCs w:val="18"/>
          <w:lang w:val="en-US"/>
        </w:rPr>
      </w:pPr>
      <w:r w:rsidRPr="0015413B">
        <w:rPr>
          <w:rFonts w:ascii="Calibri" w:hAnsi="Calibri" w:cs="Calibri"/>
          <w:b/>
          <w:sz w:val="18"/>
          <w:szCs w:val="18"/>
          <w:lang w:val="en-US"/>
        </w:rPr>
        <w:t xml:space="preserve">Jun     </w:t>
      </w:r>
      <w:r w:rsidRPr="0015413B">
        <w:rPr>
          <w:rFonts w:ascii="Calibri" w:hAnsi="Calibri" w:cs="Calibri"/>
          <w:bCs/>
          <w:sz w:val="18"/>
          <w:szCs w:val="18"/>
          <w:lang w:val="en-US"/>
        </w:rPr>
        <w:t>14</w:t>
      </w:r>
    </w:p>
    <w:p w:rsidRPr="0015413B" w:rsidR="00A71873" w:rsidP="00A71873" w:rsidRDefault="00A71873" w14:paraId="61F9697B" w14:textId="77777777">
      <w:pPr>
        <w:rPr>
          <w:rFonts w:ascii="Calibri" w:hAnsi="Calibri" w:cs="Calibri"/>
          <w:sz w:val="18"/>
          <w:szCs w:val="18"/>
          <w:lang w:val="en-US"/>
        </w:rPr>
      </w:pPr>
      <w:r w:rsidRPr="0015413B">
        <w:rPr>
          <w:rFonts w:ascii="Calibri" w:hAnsi="Calibri" w:cs="Calibri"/>
          <w:b/>
          <w:sz w:val="18"/>
          <w:szCs w:val="18"/>
          <w:lang w:val="en-US"/>
        </w:rPr>
        <w:t xml:space="preserve">Jul      </w:t>
      </w:r>
      <w:r w:rsidRPr="0015413B">
        <w:rPr>
          <w:rFonts w:ascii="Calibri" w:hAnsi="Calibri" w:cs="Calibri"/>
          <w:sz w:val="18"/>
          <w:szCs w:val="18"/>
          <w:lang w:val="en-US"/>
        </w:rPr>
        <w:t>12</w:t>
      </w:r>
    </w:p>
    <w:p w:rsidRPr="0015413B" w:rsidR="00A71873" w:rsidP="00A71873" w:rsidRDefault="00A71873" w14:paraId="38507431" w14:textId="77777777">
      <w:pPr>
        <w:rPr>
          <w:rFonts w:ascii="Calibri" w:hAnsi="Calibri" w:cs="Calibri"/>
          <w:sz w:val="18"/>
          <w:szCs w:val="18"/>
          <w:lang w:val="en-US"/>
        </w:rPr>
      </w:pPr>
      <w:r w:rsidRPr="0015413B">
        <w:rPr>
          <w:rFonts w:ascii="Calibri" w:hAnsi="Calibri" w:cs="Calibri"/>
          <w:b/>
          <w:sz w:val="18"/>
          <w:szCs w:val="18"/>
          <w:lang w:val="en-US"/>
        </w:rPr>
        <w:t xml:space="preserve">Ago    </w:t>
      </w:r>
      <w:r w:rsidRPr="0015413B">
        <w:rPr>
          <w:rFonts w:ascii="Calibri" w:hAnsi="Calibri" w:cs="Calibri"/>
          <w:sz w:val="18"/>
          <w:szCs w:val="18"/>
          <w:lang w:val="en-US"/>
        </w:rPr>
        <w:t>09</w:t>
      </w:r>
    </w:p>
    <w:p w:rsidRPr="0015413B" w:rsidR="00A71873" w:rsidP="00A71873" w:rsidRDefault="00A71873" w14:paraId="018653D8" w14:textId="434479ED">
      <w:pPr>
        <w:rPr>
          <w:rFonts w:ascii="Calibri" w:hAnsi="Calibri" w:cs="Calibri"/>
          <w:sz w:val="18"/>
          <w:szCs w:val="18"/>
          <w:lang w:val="en-US"/>
        </w:rPr>
      </w:pPr>
      <w:r w:rsidRPr="0015413B">
        <w:rPr>
          <w:rFonts w:ascii="Calibri" w:hAnsi="Calibri" w:cs="Calibri"/>
          <w:b/>
          <w:sz w:val="18"/>
          <w:szCs w:val="18"/>
          <w:lang w:val="en-US"/>
        </w:rPr>
        <w:t xml:space="preserve">Set    </w:t>
      </w:r>
      <w:r w:rsidRPr="0015413B">
        <w:rPr>
          <w:rFonts w:ascii="Calibri" w:hAnsi="Calibri" w:cs="Calibri"/>
          <w:sz w:val="18"/>
          <w:szCs w:val="18"/>
          <w:lang w:val="en-US"/>
        </w:rPr>
        <w:t>13</w:t>
      </w:r>
    </w:p>
    <w:p w:rsidRPr="00BA6161" w:rsidR="00A71873" w:rsidP="00A71873" w:rsidRDefault="00A71873" w14:paraId="194B495B" w14:textId="4DD6BC4D">
      <w:pPr>
        <w:rPr>
          <w:rFonts w:ascii="Calibri" w:hAnsi="Calibri" w:cs="Calibri"/>
          <w:sz w:val="18"/>
          <w:szCs w:val="18"/>
          <w:lang w:val="en-US"/>
        </w:rPr>
      </w:pPr>
      <w:r w:rsidRPr="0015413B">
        <w:rPr>
          <w:rFonts w:ascii="Calibri" w:hAnsi="Calibri" w:cs="Calibri"/>
          <w:b/>
          <w:sz w:val="18"/>
          <w:szCs w:val="18"/>
          <w:lang w:val="en-US"/>
        </w:rPr>
        <w:t xml:space="preserve">Out    </w:t>
      </w:r>
      <w:r w:rsidRPr="0015413B">
        <w:rPr>
          <w:rFonts w:ascii="Calibri" w:hAnsi="Calibri" w:cs="Calibri"/>
          <w:sz w:val="18"/>
          <w:szCs w:val="18"/>
          <w:lang w:val="en-US"/>
        </w:rPr>
        <w:t>18</w:t>
      </w:r>
    </w:p>
    <w:p w:rsidRPr="00EB3FC0" w:rsidR="00F70F09" w:rsidP="00E03FDA" w:rsidRDefault="00F70F09" w14:paraId="3075A970" w14:textId="77777777">
      <w:pPr>
        <w:rPr>
          <w:rFonts w:ascii="Calibri" w:hAnsi="Calibri" w:cs="Calibri"/>
          <w:sz w:val="19"/>
          <w:szCs w:val="19"/>
          <w:lang w:val="en-US"/>
        </w:rPr>
      </w:pPr>
    </w:p>
    <w:tbl>
      <w:tblPr>
        <w:tblpPr w:leftFromText="141" w:rightFromText="141" w:vertAnchor="text" w:horzAnchor="margin" w:tblpY="51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992"/>
        <w:gridCol w:w="1030"/>
      </w:tblGrid>
      <w:tr w:rsidRPr="004B3F57" w:rsidR="005529EF" w14:paraId="30ABE913" w14:textId="77777777">
        <w:trPr>
          <w:trHeight w:val="210"/>
        </w:trPr>
        <w:tc>
          <w:tcPr>
            <w:tcW w:w="3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ED7F09" w:rsidR="005529EF" w:rsidP="00185E56" w:rsidRDefault="005B3DBA" w14:paraId="1A5E8E4B" w14:textId="4BCC6A21">
            <w:pPr>
              <w:pStyle w:val="Ttulo"/>
              <w:rPr>
                <w:lang w:val="pt-BR"/>
              </w:rPr>
            </w:pPr>
            <w:r w:rsidRPr="00ED7F09">
              <w:rPr>
                <w:lang w:val="pt-BR"/>
              </w:rPr>
              <w:t xml:space="preserve">Preços por pessoa em </w:t>
            </w:r>
            <w:r w:rsidRPr="00ED7F09" w:rsidR="005529EF">
              <w:rPr>
                <w:lang w:val="pt-BR"/>
              </w:rPr>
              <w:t xml:space="preserve">€uros 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4B3F57" w:rsidR="005529EF" w:rsidP="005529EF" w:rsidRDefault="005B3DBA" w14:paraId="38859735" w14:textId="482D807D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4B3F57">
              <w:rPr>
                <w:rFonts w:ascii="Calibri" w:hAnsi="Calibri" w:cs="Calibri"/>
                <w:b/>
                <w:bCs/>
                <w:sz w:val="18"/>
                <w:szCs w:val="18"/>
              </w:rPr>
              <w:t>Dpl</w:t>
            </w:r>
            <w:proofErr w:type="spellEnd"/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4B3F57" w:rsidR="005529EF" w:rsidP="005529EF" w:rsidRDefault="00884284" w14:paraId="78069C6D" w14:textId="77777777">
            <w:pPr>
              <w:snapToGrid w:val="0"/>
              <w:jc w:val="center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4B3F57">
              <w:rPr>
                <w:rFonts w:ascii="Calibri" w:hAnsi="Calibri" w:cs="Calibri"/>
                <w:b/>
                <w:bCs/>
                <w:sz w:val="18"/>
                <w:szCs w:val="18"/>
              </w:rPr>
              <w:t>Supl. Sgl</w:t>
            </w:r>
          </w:p>
        </w:tc>
      </w:tr>
      <w:tr w:rsidRPr="004B3F57" w:rsidR="00DF4AA2" w14:paraId="6191F27E" w14:textId="77777777">
        <w:trPr>
          <w:trHeight w:val="210"/>
        </w:trPr>
        <w:tc>
          <w:tcPr>
            <w:tcW w:w="3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 w:rsidRPr="009E7BFB" w:rsidR="00DF4AA2" w:rsidP="00DF4AA2" w:rsidRDefault="00DF4AA2" w14:paraId="4E1951E5" w14:textId="043E9CC1">
            <w:pPr>
              <w:snapToGrid w:val="0"/>
              <w:rPr>
                <w:rFonts w:ascii="Calibri" w:hAnsi="Calibri" w:cs="Calibri"/>
                <w:b/>
                <w:sz w:val="18"/>
                <w:szCs w:val="18"/>
                <w:lang w:val="pt-BR"/>
              </w:rPr>
            </w:pPr>
            <w:r w:rsidRPr="009E7BFB">
              <w:rPr>
                <w:rFonts w:ascii="Calibri" w:hAnsi="Calibri" w:cs="Calibri"/>
                <w:b/>
                <w:sz w:val="18"/>
                <w:szCs w:val="18"/>
                <w:lang w:val="pt-BR"/>
              </w:rPr>
              <w:t>Tour completo Lis/Por (10 dias)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 w:rsidRPr="0015413B" w:rsidR="00DF4AA2" w:rsidP="00DF4AA2" w:rsidRDefault="00DF4AA2" w14:paraId="3C67AFC9" w14:textId="41ABD93B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5413B">
              <w:rPr>
                <w:rFonts w:ascii="Calibri" w:hAnsi="Calibri" w:cs="Calibri"/>
                <w:sz w:val="18"/>
                <w:szCs w:val="18"/>
              </w:rPr>
              <w:t>2.000</w:t>
            </w:r>
          </w:p>
        </w:tc>
        <w:tc>
          <w:tcPr>
            <w:tcW w:w="1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Pr="0015413B" w:rsidR="00DF4AA2" w:rsidP="00DF4AA2" w:rsidRDefault="00DF4AA2" w14:paraId="70CF7394" w14:textId="7DBA9B9E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15413B">
              <w:rPr>
                <w:rFonts w:ascii="Calibri" w:hAnsi="Calibri" w:cs="Calibri"/>
                <w:sz w:val="18"/>
                <w:szCs w:val="18"/>
              </w:rPr>
              <w:t>530</w:t>
            </w:r>
          </w:p>
        </w:tc>
      </w:tr>
    </w:tbl>
    <w:p w:rsidR="005529EF" w:rsidRDefault="005529EF" w14:paraId="3710C42F" w14:textId="77777777">
      <w:pPr>
        <w:rPr>
          <w:rFonts w:ascii="Calibri" w:hAnsi="Calibri" w:cs="Calibri"/>
          <w:sz w:val="19"/>
          <w:szCs w:val="19"/>
        </w:rPr>
      </w:pPr>
    </w:p>
    <w:p w:rsidR="005529EF" w:rsidRDefault="005529EF" w14:paraId="194314F2" w14:textId="77777777">
      <w:pPr>
        <w:rPr>
          <w:rFonts w:ascii="Calibri" w:hAnsi="Calibri" w:cs="Calibri"/>
          <w:sz w:val="19"/>
          <w:szCs w:val="19"/>
        </w:rPr>
      </w:pPr>
    </w:p>
    <w:p w:rsidR="005529EF" w:rsidRDefault="005529EF" w14:paraId="3D874189" w14:textId="77777777">
      <w:pPr>
        <w:rPr>
          <w:rFonts w:ascii="Calibri" w:hAnsi="Calibri" w:cs="Calibri"/>
          <w:sz w:val="19"/>
          <w:szCs w:val="19"/>
        </w:rPr>
      </w:pPr>
    </w:p>
    <w:p w:rsidR="00542B02" w:rsidP="00112E46" w:rsidRDefault="00542B02" w14:paraId="5DFA7BEE" w14:textId="77777777">
      <w:pPr>
        <w:rPr>
          <w:rFonts w:ascii="Arial" w:hAnsi="Arial" w:cs="Arial"/>
          <w:b/>
          <w:bCs/>
          <w:color w:val="FF0000"/>
          <w:sz w:val="18"/>
          <w:szCs w:val="20"/>
          <w:u w:val="single"/>
        </w:rPr>
      </w:pPr>
    </w:p>
    <w:p w:rsidR="00542B02" w:rsidP="00112E46" w:rsidRDefault="00542B02" w14:paraId="2F44CF0B" w14:textId="77777777">
      <w:pPr>
        <w:rPr>
          <w:rFonts w:ascii="Arial" w:hAnsi="Arial" w:cs="Arial"/>
          <w:b/>
          <w:bCs/>
          <w:color w:val="FF0000"/>
          <w:sz w:val="18"/>
          <w:szCs w:val="20"/>
          <w:u w:val="single"/>
        </w:rPr>
      </w:pPr>
    </w:p>
    <w:p w:rsidRPr="00185E56" w:rsidR="005B3DBA" w:rsidP="00185E56" w:rsidRDefault="005B3DBA" w14:paraId="3F781DE9" w14:textId="0F9CD12D">
      <w:pPr>
        <w:pStyle w:val="Ttulo"/>
      </w:pPr>
      <w:r w:rsidRPr="00185E56">
        <w:t>O preço inclui</w:t>
      </w:r>
      <w:r w:rsidR="009C3FDC">
        <w:t>:</w:t>
      </w:r>
    </w:p>
    <w:p w:rsidRPr="005B3DBA" w:rsidR="005B3DBA" w:rsidP="005B3DBA" w:rsidRDefault="005B3DBA" w14:paraId="1CA042F4" w14:textId="020F0B83">
      <w:pPr>
        <w:jc w:val="both"/>
        <w:rPr>
          <w:rFonts w:ascii="Calibri" w:hAnsi="Calibri" w:cs="Calibri"/>
          <w:sz w:val="18"/>
          <w:szCs w:val="18"/>
          <w:lang w:val="pt-BR"/>
        </w:rPr>
      </w:pPr>
      <w:r w:rsidRPr="6ECFFAC7" w:rsidR="005B3DBA">
        <w:rPr>
          <w:rFonts w:ascii="Calibri" w:hAnsi="Calibri" w:cs="Calibri"/>
          <w:sz w:val="18"/>
          <w:szCs w:val="18"/>
          <w:lang w:val="pt-PT"/>
        </w:rPr>
        <w:t>- Transporte em ônibus com guia acompanhante (bilíngue Português-Espanhol)</w:t>
      </w:r>
    </w:p>
    <w:p w:rsidRPr="005B3DBA" w:rsidR="005B3DBA" w:rsidP="005B3DBA" w:rsidRDefault="005B3DBA" w14:paraId="4B354C81" w14:textId="3423DAE8">
      <w:pPr>
        <w:jc w:val="both"/>
        <w:rPr>
          <w:rFonts w:ascii="Calibri" w:hAnsi="Calibri" w:cs="Calibri"/>
          <w:sz w:val="18"/>
          <w:szCs w:val="19"/>
          <w:lang w:val="pt-BR"/>
        </w:rPr>
      </w:pPr>
      <w:r w:rsidRPr="005B3DBA">
        <w:rPr>
          <w:rFonts w:ascii="Calibri" w:hAnsi="Calibri" w:cs="Calibri"/>
          <w:sz w:val="18"/>
          <w:szCs w:val="19"/>
          <w:lang w:val="pt-PT"/>
        </w:rPr>
        <w:t>- Traslados de chegada e sa</w:t>
      </w:r>
      <w:r w:rsidR="005D5639">
        <w:rPr>
          <w:rFonts w:ascii="Calibri" w:hAnsi="Calibri" w:cs="Calibri"/>
          <w:sz w:val="18"/>
          <w:szCs w:val="19"/>
          <w:lang w:val="pt-PT"/>
        </w:rPr>
        <w:t>í</w:t>
      </w:r>
      <w:r w:rsidRPr="005B3DBA">
        <w:rPr>
          <w:rFonts w:ascii="Calibri" w:hAnsi="Calibri" w:cs="Calibri"/>
          <w:sz w:val="18"/>
          <w:szCs w:val="19"/>
          <w:lang w:val="pt-PT"/>
        </w:rPr>
        <w:t>da</w:t>
      </w:r>
    </w:p>
    <w:p w:rsidRPr="005B3DBA" w:rsidR="005B3DBA" w:rsidP="005B3DBA" w:rsidRDefault="005B3DBA" w14:paraId="56C4BDBD" w14:textId="77777777">
      <w:pPr>
        <w:jc w:val="both"/>
        <w:rPr>
          <w:rFonts w:ascii="Calibri" w:hAnsi="Calibri" w:cs="Calibri"/>
          <w:sz w:val="18"/>
          <w:szCs w:val="19"/>
          <w:lang w:val="pt-BR"/>
        </w:rPr>
      </w:pPr>
      <w:r w:rsidRPr="005B3DBA">
        <w:rPr>
          <w:rFonts w:ascii="Calibri" w:hAnsi="Calibri" w:cs="Calibri"/>
          <w:sz w:val="18"/>
          <w:szCs w:val="19"/>
          <w:lang w:val="pt-PT"/>
        </w:rPr>
        <w:t>- Alojamento nos hotéis previstos ou similares com café da manhã incluído</w:t>
      </w:r>
    </w:p>
    <w:p w:rsidRPr="005B3DBA" w:rsidR="005B3DBA" w:rsidRDefault="005B3DBA" w14:paraId="3CB9CEDC" w14:textId="75C717A3">
      <w:pPr>
        <w:jc w:val="both"/>
        <w:rPr>
          <w:rFonts w:ascii="Calibri" w:hAnsi="Calibri" w:cs="Calibri"/>
          <w:sz w:val="18"/>
          <w:szCs w:val="19"/>
          <w:lang w:val="pt-BR"/>
        </w:rPr>
      </w:pPr>
      <w:r w:rsidRPr="005B3DBA">
        <w:rPr>
          <w:rFonts w:ascii="Calibri" w:hAnsi="Calibri" w:cs="Calibri"/>
          <w:sz w:val="18"/>
          <w:szCs w:val="19"/>
          <w:lang w:val="pt"/>
        </w:rPr>
        <w:t xml:space="preserve">- 9 refeições com água e vinho incluídos </w:t>
      </w:r>
      <w:r w:rsidRPr="00716B46">
        <w:rPr>
          <w:rFonts w:ascii="Calibri" w:hAnsi="Calibri" w:cs="Calibri"/>
          <w:b/>
          <w:bCs/>
          <w:sz w:val="18"/>
          <w:szCs w:val="19"/>
          <w:lang w:val="pt"/>
        </w:rPr>
        <w:t>(7</w:t>
      </w:r>
      <w:r w:rsidRPr="005B3DBA">
        <w:rPr>
          <w:rFonts w:ascii="Calibri" w:hAnsi="Calibri" w:cs="Calibri"/>
          <w:sz w:val="18"/>
          <w:szCs w:val="19"/>
          <w:lang w:val="pt"/>
        </w:rPr>
        <w:t xml:space="preserve"> </w:t>
      </w:r>
      <w:r w:rsidRPr="00031B80">
        <w:rPr>
          <w:rFonts w:ascii="Calibri" w:hAnsi="Calibri" w:cs="Calibri"/>
          <w:b/>
          <w:bCs/>
          <w:sz w:val="18"/>
          <w:szCs w:val="19"/>
          <w:lang w:val="pt"/>
        </w:rPr>
        <w:t>almoços</w:t>
      </w:r>
      <w:r w:rsidRPr="005B3DBA">
        <w:rPr>
          <w:rFonts w:ascii="Calibri" w:hAnsi="Calibri" w:cs="Calibri"/>
          <w:sz w:val="18"/>
          <w:szCs w:val="19"/>
          <w:lang w:val="pt"/>
        </w:rPr>
        <w:t xml:space="preserve"> dias 3, 4, 5, 6, 7, 8 e 9 + </w:t>
      </w:r>
      <w:r w:rsidRPr="00852EB1">
        <w:rPr>
          <w:rFonts w:ascii="Calibri" w:hAnsi="Calibri" w:cs="Calibri"/>
          <w:b/>
          <w:bCs/>
          <w:sz w:val="18"/>
          <w:szCs w:val="19"/>
          <w:lang w:val="pt"/>
        </w:rPr>
        <w:t>2</w:t>
      </w:r>
      <w:r w:rsidRPr="005B3DBA">
        <w:rPr>
          <w:rFonts w:ascii="Calibri" w:hAnsi="Calibri" w:cs="Calibri"/>
          <w:sz w:val="18"/>
          <w:szCs w:val="19"/>
          <w:lang w:val="pt"/>
        </w:rPr>
        <w:t xml:space="preserve"> </w:t>
      </w:r>
      <w:r w:rsidRPr="00031B80">
        <w:rPr>
          <w:rFonts w:ascii="Calibri" w:hAnsi="Calibri" w:cs="Calibri"/>
          <w:b/>
          <w:bCs/>
          <w:sz w:val="18"/>
          <w:szCs w:val="19"/>
          <w:lang w:val="pt"/>
        </w:rPr>
        <w:t>jantares</w:t>
      </w:r>
      <w:r w:rsidRPr="005B3DBA">
        <w:rPr>
          <w:rFonts w:ascii="Calibri" w:hAnsi="Calibri" w:cs="Calibri"/>
          <w:sz w:val="18"/>
          <w:szCs w:val="19"/>
          <w:lang w:val="pt"/>
        </w:rPr>
        <w:t xml:space="preserve"> dias 1 e 2</w:t>
      </w:r>
      <w:r w:rsidRPr="00852EB1">
        <w:rPr>
          <w:rFonts w:ascii="Calibri" w:hAnsi="Calibri" w:cs="Calibri"/>
          <w:b/>
          <w:bCs/>
          <w:sz w:val="18"/>
          <w:szCs w:val="19"/>
          <w:lang w:val="pt"/>
        </w:rPr>
        <w:t>)</w:t>
      </w:r>
      <w:r w:rsidRPr="00852EB1">
        <w:rPr>
          <w:rFonts w:ascii="Calibri" w:hAnsi="Calibri" w:cs="Calibri"/>
          <w:b/>
          <w:bCs/>
          <w:lang w:val="pt"/>
        </w:rPr>
        <w:t xml:space="preserve"> </w:t>
      </w:r>
      <w:bookmarkStart w:name="_Hlk494190962" w:id="3"/>
    </w:p>
    <w:p w:rsidRPr="005B3DBA" w:rsidR="005B3DBA" w:rsidRDefault="005B3DBA" w14:paraId="3F419A6D" w14:textId="77777777">
      <w:pPr>
        <w:rPr>
          <w:rFonts w:ascii="Calibri" w:hAnsi="Calibri" w:cs="Calibri"/>
          <w:sz w:val="18"/>
          <w:szCs w:val="19"/>
          <w:lang w:val="pt-BR"/>
        </w:rPr>
      </w:pPr>
      <w:r w:rsidRPr="005B3DBA">
        <w:rPr>
          <w:rFonts w:ascii="Calibri" w:hAnsi="Calibri" w:cs="Calibri"/>
          <w:sz w:val="18"/>
          <w:szCs w:val="19"/>
          <w:lang w:val="pt"/>
        </w:rPr>
        <w:t>- Excursão a Sintra, Cascais, Estoril e Lisboa com guia (dia 2)</w:t>
      </w:r>
    </w:p>
    <w:p w:rsidRPr="00342425" w:rsidR="005B3DBA" w:rsidRDefault="005B3DBA" w14:paraId="52CE0C88" w14:textId="14215E91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"/>
        </w:rPr>
        <w:t>- Visita a adegas com degustação de vinhos em Alentejo (dia 4)</w:t>
      </w:r>
      <w:r w:rsidRPr="00342425" w:rsidR="00E03C8C">
        <w:rPr>
          <w:rFonts w:ascii="Calibri" w:hAnsi="Calibri" w:cs="Calibri"/>
          <w:sz w:val="18"/>
          <w:szCs w:val="19"/>
          <w:lang w:val="pt"/>
        </w:rPr>
        <w:t xml:space="preserve"> e</w:t>
      </w:r>
      <w:r w:rsidRPr="00342425">
        <w:rPr>
          <w:rFonts w:ascii="Calibri" w:hAnsi="Calibri" w:cs="Calibri"/>
          <w:sz w:val="18"/>
          <w:szCs w:val="19"/>
          <w:lang w:val="pt"/>
        </w:rPr>
        <w:t xml:space="preserve"> Douro (dia 6) </w:t>
      </w:r>
    </w:p>
    <w:p w:rsidRPr="00342425" w:rsidR="005B3DBA" w:rsidRDefault="005B3DBA" w14:paraId="45C39B71" w14:textId="56DFB2A9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"/>
        </w:rPr>
        <w:t>- Visita à</w:t>
      </w:r>
      <w:r w:rsidRPr="00342425" w:rsidR="00A56AC7">
        <w:rPr>
          <w:rFonts w:ascii="Calibri" w:hAnsi="Calibri" w:cs="Calibri"/>
          <w:sz w:val="18"/>
          <w:szCs w:val="19"/>
          <w:lang w:val="pt"/>
        </w:rPr>
        <w:t xml:space="preserve"> Castelo</w:t>
      </w:r>
      <w:r w:rsidRPr="00342425" w:rsidR="00481EF5">
        <w:rPr>
          <w:rFonts w:ascii="Calibri" w:hAnsi="Calibri" w:cs="Calibri"/>
          <w:sz w:val="18"/>
          <w:szCs w:val="19"/>
          <w:lang w:val="pt"/>
        </w:rPr>
        <w:t xml:space="preserve"> e</w:t>
      </w:r>
      <w:r w:rsidRPr="00342425">
        <w:rPr>
          <w:rFonts w:ascii="Calibri" w:hAnsi="Calibri" w:cs="Calibri"/>
          <w:sz w:val="18"/>
          <w:szCs w:val="19"/>
          <w:lang w:val="pt"/>
        </w:rPr>
        <w:t xml:space="preserve"> Fortaleza de Santiago em Sesimbra (dia 3)</w:t>
      </w:r>
    </w:p>
    <w:p w:rsidRPr="00342425" w:rsidR="008024D8" w:rsidP="008024D8" w:rsidRDefault="008024D8" w14:paraId="4A41DE7C" w14:textId="646F81C4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-BR"/>
        </w:rPr>
        <w:t xml:space="preserve">- </w:t>
      </w:r>
      <w:r w:rsidRPr="00342425">
        <w:rPr>
          <w:rFonts w:ascii="Calibri" w:hAnsi="Calibri" w:cs="Calibri"/>
          <w:b/>
          <w:bCs/>
          <w:sz w:val="18"/>
          <w:szCs w:val="19"/>
          <w:lang w:val="pt-BR"/>
        </w:rPr>
        <w:t>Visita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</w:t>
      </w:r>
      <w:r w:rsidRPr="00342425" w:rsidR="00A3620D">
        <w:rPr>
          <w:rFonts w:ascii="Calibri" w:hAnsi="Calibri" w:cs="Calibri"/>
          <w:sz w:val="18"/>
          <w:szCs w:val="19"/>
          <w:lang w:val="pt-BR"/>
        </w:rPr>
        <w:t xml:space="preserve">ao </w:t>
      </w:r>
      <w:r w:rsidRPr="00342425" w:rsidR="004158BC">
        <w:rPr>
          <w:rFonts w:ascii="Calibri" w:hAnsi="Calibri" w:cs="Calibri"/>
          <w:sz w:val="18"/>
          <w:szCs w:val="19"/>
          <w:lang w:val="pt-BR"/>
        </w:rPr>
        <w:t>C</w:t>
      </w:r>
      <w:r w:rsidRPr="00342425">
        <w:rPr>
          <w:rFonts w:ascii="Calibri" w:hAnsi="Calibri" w:cs="Calibri"/>
          <w:sz w:val="18"/>
          <w:szCs w:val="19"/>
          <w:lang w:val="pt-BR"/>
        </w:rPr>
        <w:t>ast</w:t>
      </w:r>
      <w:r w:rsidRPr="00342425" w:rsidR="004158BC">
        <w:rPr>
          <w:rFonts w:ascii="Calibri" w:hAnsi="Calibri" w:cs="Calibri"/>
          <w:sz w:val="18"/>
          <w:szCs w:val="19"/>
          <w:lang w:val="pt-BR"/>
        </w:rPr>
        <w:t>elo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de Montemor-o-</w:t>
      </w:r>
      <w:r w:rsidRPr="00342425" w:rsidR="00342425">
        <w:rPr>
          <w:rFonts w:ascii="Calibri" w:hAnsi="Calibri" w:cs="Calibri"/>
          <w:sz w:val="18"/>
          <w:szCs w:val="19"/>
          <w:lang w:val="pt-BR"/>
        </w:rPr>
        <w:t>Velho (</w:t>
      </w:r>
      <w:r w:rsidRPr="00342425" w:rsidR="002109B7">
        <w:rPr>
          <w:rFonts w:ascii="Calibri" w:hAnsi="Calibri" w:cs="Calibri"/>
          <w:sz w:val="18"/>
          <w:szCs w:val="19"/>
          <w:lang w:val="pt-BR"/>
        </w:rPr>
        <w:t>dia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5).</w:t>
      </w:r>
    </w:p>
    <w:p w:rsidRPr="00342425" w:rsidR="005B3DBA" w:rsidP="6ECFFAC7" w:rsidRDefault="005B3DBA" w14:paraId="3577FA37" w14:textId="26655441">
      <w:pPr>
        <w:rPr>
          <w:rFonts w:ascii="Calibri" w:hAnsi="Calibri" w:cs="Calibri"/>
          <w:sz w:val="18"/>
          <w:szCs w:val="18"/>
          <w:lang w:val="pt-BR"/>
        </w:rPr>
      </w:pPr>
      <w:r w:rsidRPr="6ECFFAC7" w:rsidR="005B3DBA">
        <w:rPr>
          <w:rFonts w:ascii="Calibri" w:hAnsi="Calibri" w:cs="Calibri"/>
          <w:sz w:val="18"/>
          <w:szCs w:val="18"/>
          <w:lang w:val="pt-BR"/>
        </w:rPr>
        <w:t xml:space="preserve">- Visita à pastelaria com </w:t>
      </w:r>
      <w:r w:rsidRPr="6ECFFAC7" w:rsidR="00856328">
        <w:rPr>
          <w:rFonts w:ascii="Calibri" w:hAnsi="Calibri" w:cs="Calibri"/>
          <w:sz w:val="18"/>
          <w:szCs w:val="18"/>
          <w:lang w:val="pt-BR"/>
        </w:rPr>
        <w:t>degustação</w:t>
      </w:r>
      <w:r w:rsidRPr="6ECFFAC7" w:rsidR="005B3DBA">
        <w:rPr>
          <w:rFonts w:ascii="Calibri" w:hAnsi="Calibri" w:cs="Calibri"/>
          <w:sz w:val="18"/>
          <w:szCs w:val="18"/>
          <w:lang w:val="pt-BR"/>
        </w:rPr>
        <w:t xml:space="preserve"> de bolo </w:t>
      </w:r>
      <w:r w:rsidRPr="6ECFFAC7" w:rsidR="005B3DBA">
        <w:rPr>
          <w:rFonts w:ascii="Calibri" w:hAnsi="Calibri" w:cs="Calibri"/>
          <w:sz w:val="18"/>
          <w:szCs w:val="18"/>
          <w:lang w:val="pt-BR"/>
        </w:rPr>
        <w:t>Tentúgal</w:t>
      </w:r>
      <w:r w:rsidRPr="6ECFFAC7" w:rsidR="005B3DBA">
        <w:rPr>
          <w:rFonts w:ascii="Calibri" w:hAnsi="Calibri" w:cs="Calibri"/>
          <w:sz w:val="18"/>
          <w:szCs w:val="18"/>
          <w:lang w:val="pt-BR"/>
        </w:rPr>
        <w:t xml:space="preserve"> (dia 5)</w:t>
      </w:r>
    </w:p>
    <w:p w:rsidRPr="00342425" w:rsidR="00B534ED" w:rsidP="00B534ED" w:rsidRDefault="00B534ED" w14:paraId="435890A2" w14:textId="729C5034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-BR"/>
        </w:rPr>
        <w:t>- Visita a</w:t>
      </w:r>
      <w:r w:rsidRPr="00342425" w:rsidR="008C430E">
        <w:rPr>
          <w:rFonts w:ascii="Calibri" w:hAnsi="Calibri" w:cs="Calibri"/>
          <w:sz w:val="18"/>
          <w:szCs w:val="19"/>
          <w:lang w:val="pt-BR"/>
        </w:rPr>
        <w:t>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Muse</w:t>
      </w:r>
      <w:r w:rsidRPr="00342425" w:rsidR="008C430E">
        <w:rPr>
          <w:rFonts w:ascii="Calibri" w:hAnsi="Calibri" w:cs="Calibri"/>
          <w:sz w:val="18"/>
          <w:szCs w:val="19"/>
          <w:lang w:val="pt-BR"/>
        </w:rPr>
        <w:t>u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d</w:t>
      </w:r>
      <w:r w:rsidRPr="00342425" w:rsidR="00F96DC5">
        <w:rPr>
          <w:rFonts w:ascii="Calibri" w:hAnsi="Calibri" w:cs="Calibri"/>
          <w:sz w:val="18"/>
          <w:szCs w:val="19"/>
          <w:lang w:val="pt-BR"/>
        </w:rPr>
        <w:t>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A</w:t>
      </w:r>
      <w:r w:rsidRPr="00342425" w:rsidR="00F96DC5">
        <w:rPr>
          <w:rFonts w:ascii="Calibri" w:hAnsi="Calibri" w:cs="Calibri"/>
          <w:sz w:val="18"/>
          <w:szCs w:val="19"/>
          <w:lang w:val="pt-BR"/>
        </w:rPr>
        <w:t>z</w:t>
      </w:r>
      <w:r w:rsidRPr="00342425">
        <w:rPr>
          <w:rFonts w:ascii="Calibri" w:hAnsi="Calibri" w:cs="Calibri"/>
          <w:sz w:val="18"/>
          <w:szCs w:val="19"/>
          <w:lang w:val="pt-BR"/>
        </w:rPr>
        <w:t>eite e</w:t>
      </w:r>
      <w:r w:rsidRPr="00342425" w:rsidR="00F96DC5">
        <w:rPr>
          <w:rFonts w:ascii="Calibri" w:hAnsi="Calibri" w:cs="Calibri"/>
          <w:sz w:val="18"/>
          <w:szCs w:val="19"/>
          <w:lang w:val="pt-BR"/>
        </w:rPr>
        <w:t>m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Bobadela (d</w:t>
      </w:r>
      <w:r w:rsidRPr="00342425" w:rsidR="00F96DC5">
        <w:rPr>
          <w:rFonts w:ascii="Calibri" w:hAnsi="Calibri" w:cs="Calibri"/>
          <w:sz w:val="18"/>
          <w:szCs w:val="19"/>
          <w:lang w:val="pt-BR"/>
        </w:rPr>
        <w:t>i</w:t>
      </w:r>
      <w:r w:rsidRPr="00342425">
        <w:rPr>
          <w:rFonts w:ascii="Calibri" w:hAnsi="Calibri" w:cs="Calibri"/>
          <w:sz w:val="18"/>
          <w:szCs w:val="19"/>
          <w:lang w:val="pt-BR"/>
        </w:rPr>
        <w:t>a 6)</w:t>
      </w:r>
    </w:p>
    <w:p w:rsidRPr="00342425" w:rsidR="00B534ED" w:rsidP="00B534ED" w:rsidRDefault="00B534ED" w14:paraId="37B15F9C" w14:textId="6E46DDC8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-BR"/>
        </w:rPr>
        <w:t xml:space="preserve">- </w:t>
      </w:r>
      <w:r w:rsidRPr="00342425" w:rsidR="0099340F">
        <w:rPr>
          <w:rFonts w:ascii="Calibri" w:hAnsi="Calibri" w:cs="Calibri"/>
          <w:sz w:val="18"/>
          <w:szCs w:val="19"/>
          <w:lang w:val="pt-BR"/>
        </w:rPr>
        <w:t>Prova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de vin</w:t>
      </w:r>
      <w:r w:rsidRPr="00342425" w:rsidR="0099340F">
        <w:rPr>
          <w:rFonts w:ascii="Calibri" w:hAnsi="Calibri" w:cs="Calibri"/>
          <w:sz w:val="18"/>
          <w:szCs w:val="19"/>
          <w:lang w:val="pt-BR"/>
        </w:rPr>
        <w:t>h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os verdes Alvarinho </w:t>
      </w:r>
      <w:r w:rsidRPr="00342425" w:rsidR="00BF3050">
        <w:rPr>
          <w:rFonts w:ascii="Calibri" w:hAnsi="Calibri" w:cs="Calibri"/>
          <w:sz w:val="18"/>
          <w:szCs w:val="19"/>
          <w:lang w:val="pt-BR"/>
        </w:rPr>
        <w:t xml:space="preserve">e </w:t>
      </w:r>
      <w:proofErr w:type="spellStart"/>
      <w:r w:rsidRPr="00342425">
        <w:rPr>
          <w:rFonts w:ascii="Calibri" w:hAnsi="Calibri" w:cs="Calibri"/>
          <w:sz w:val="18"/>
          <w:szCs w:val="19"/>
          <w:lang w:val="pt-BR"/>
        </w:rPr>
        <w:t>Vinhão</w:t>
      </w:r>
      <w:proofErr w:type="spellEnd"/>
      <w:r w:rsidRPr="00342425">
        <w:rPr>
          <w:rFonts w:ascii="Calibri" w:hAnsi="Calibri" w:cs="Calibri"/>
          <w:sz w:val="18"/>
          <w:szCs w:val="19"/>
          <w:lang w:val="pt-BR"/>
        </w:rPr>
        <w:t xml:space="preserve"> e</w:t>
      </w:r>
      <w:r w:rsidRPr="00342425" w:rsidR="00BF3050">
        <w:rPr>
          <w:rFonts w:ascii="Calibri" w:hAnsi="Calibri" w:cs="Calibri"/>
          <w:sz w:val="18"/>
          <w:szCs w:val="19"/>
          <w:lang w:val="pt-BR"/>
        </w:rPr>
        <w:t>m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Braga (d</w:t>
      </w:r>
      <w:r w:rsidRPr="00342425" w:rsidR="00B16CF2">
        <w:rPr>
          <w:rFonts w:ascii="Calibri" w:hAnsi="Calibri" w:cs="Calibri"/>
          <w:sz w:val="18"/>
          <w:szCs w:val="19"/>
          <w:lang w:val="pt-BR"/>
        </w:rPr>
        <w:t>i</w:t>
      </w:r>
      <w:r w:rsidRPr="00342425">
        <w:rPr>
          <w:rFonts w:ascii="Calibri" w:hAnsi="Calibri" w:cs="Calibri"/>
          <w:sz w:val="18"/>
          <w:szCs w:val="19"/>
          <w:lang w:val="pt-BR"/>
        </w:rPr>
        <w:t>a 8)</w:t>
      </w:r>
    </w:p>
    <w:p w:rsidRPr="00342425" w:rsidR="00D45F32" w:rsidP="00D45F32" w:rsidRDefault="00D45F32" w14:paraId="0774A43C" w14:textId="77777777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"/>
        </w:rPr>
        <w:t>- Passeio de barco no rio Douro (dia 9)</w:t>
      </w:r>
    </w:p>
    <w:p w:rsidRPr="0069553E" w:rsidR="00B02DE9" w:rsidP="00B02DE9" w:rsidRDefault="00B02DE9" w14:paraId="3B71420A" w14:textId="2811011A">
      <w:pPr>
        <w:rPr>
          <w:rFonts w:ascii="Calibri" w:hAnsi="Calibri" w:cs="Calibri"/>
          <w:sz w:val="18"/>
          <w:szCs w:val="19"/>
          <w:lang w:val="pt-BR"/>
        </w:rPr>
      </w:pPr>
      <w:r w:rsidRPr="00342425">
        <w:rPr>
          <w:rFonts w:ascii="Calibri" w:hAnsi="Calibri" w:cs="Calibri"/>
          <w:sz w:val="18"/>
          <w:szCs w:val="19"/>
          <w:lang w:val="pt-BR"/>
        </w:rPr>
        <w:t>- Visita a</w:t>
      </w:r>
      <w:r w:rsidRPr="00342425" w:rsidR="00B16CF2">
        <w:rPr>
          <w:rFonts w:ascii="Calibri" w:hAnsi="Calibri" w:cs="Calibri"/>
          <w:sz w:val="18"/>
          <w:szCs w:val="19"/>
          <w:lang w:val="pt-BR"/>
        </w:rPr>
        <w:t>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Muse</w:t>
      </w:r>
      <w:r w:rsidRPr="00342425" w:rsidR="00B16CF2">
        <w:rPr>
          <w:rFonts w:ascii="Calibri" w:hAnsi="Calibri" w:cs="Calibri"/>
          <w:sz w:val="18"/>
          <w:szCs w:val="19"/>
          <w:lang w:val="pt-BR"/>
        </w:rPr>
        <w:t>u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</w:t>
      </w:r>
      <w:proofErr w:type="spellStart"/>
      <w:r w:rsidRPr="00342425">
        <w:rPr>
          <w:rFonts w:ascii="Calibri" w:hAnsi="Calibri" w:cs="Calibri"/>
          <w:sz w:val="18"/>
          <w:szCs w:val="19"/>
          <w:lang w:val="pt-BR"/>
        </w:rPr>
        <w:t>d</w:t>
      </w:r>
      <w:r w:rsidRPr="00342425" w:rsidR="00694A53">
        <w:rPr>
          <w:rFonts w:ascii="Calibri" w:hAnsi="Calibri" w:cs="Calibri"/>
          <w:sz w:val="18"/>
          <w:szCs w:val="19"/>
          <w:lang w:val="pt-BR"/>
        </w:rPr>
        <w:t>o</w:t>
      </w:r>
      <w:r w:rsidRPr="00342425">
        <w:rPr>
          <w:rFonts w:ascii="Calibri" w:hAnsi="Calibri" w:cs="Calibri"/>
          <w:sz w:val="18"/>
          <w:szCs w:val="19"/>
          <w:lang w:val="pt-BR"/>
        </w:rPr>
        <w:t>l</w:t>
      </w:r>
      <w:proofErr w:type="spellEnd"/>
      <w:r w:rsidRPr="00342425">
        <w:rPr>
          <w:rFonts w:ascii="Calibri" w:hAnsi="Calibri" w:cs="Calibri"/>
          <w:sz w:val="18"/>
          <w:szCs w:val="19"/>
          <w:lang w:val="pt-BR"/>
        </w:rPr>
        <w:t xml:space="preserve"> Vin</w:t>
      </w:r>
      <w:r w:rsidRPr="00342425" w:rsidR="00694A53">
        <w:rPr>
          <w:rFonts w:ascii="Calibri" w:hAnsi="Calibri" w:cs="Calibri"/>
          <w:sz w:val="18"/>
          <w:szCs w:val="19"/>
          <w:lang w:val="pt-BR"/>
        </w:rPr>
        <w:t>ho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</w:t>
      </w:r>
      <w:r w:rsidRPr="00342425" w:rsidR="00694A53">
        <w:rPr>
          <w:rFonts w:ascii="Calibri" w:hAnsi="Calibri" w:cs="Calibri"/>
          <w:sz w:val="18"/>
          <w:szCs w:val="19"/>
          <w:lang w:val="pt-BR"/>
        </w:rPr>
        <w:t>no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espa</w:t>
      </w:r>
      <w:r w:rsidRPr="00342425" w:rsidR="0069553E">
        <w:rPr>
          <w:rFonts w:ascii="Calibri" w:hAnsi="Calibri" w:cs="Calibri"/>
          <w:sz w:val="18"/>
          <w:szCs w:val="19"/>
          <w:lang w:val="pt-BR"/>
        </w:rPr>
        <w:t>ço</w:t>
      </w:r>
      <w:r w:rsidRPr="00342425">
        <w:rPr>
          <w:rFonts w:ascii="Calibri" w:hAnsi="Calibri" w:cs="Calibri"/>
          <w:sz w:val="18"/>
          <w:szCs w:val="19"/>
          <w:lang w:val="pt-BR"/>
        </w:rPr>
        <w:t xml:space="preserve"> «World of </w:t>
      </w:r>
      <w:proofErr w:type="spellStart"/>
      <w:r w:rsidRPr="00342425">
        <w:rPr>
          <w:rFonts w:ascii="Calibri" w:hAnsi="Calibri" w:cs="Calibri"/>
          <w:sz w:val="18"/>
          <w:szCs w:val="19"/>
          <w:lang w:val="pt-BR"/>
        </w:rPr>
        <w:t>Wine</w:t>
      </w:r>
      <w:proofErr w:type="spellEnd"/>
      <w:r w:rsidRPr="00342425">
        <w:rPr>
          <w:rFonts w:ascii="Calibri" w:hAnsi="Calibri" w:cs="Calibri"/>
          <w:sz w:val="18"/>
          <w:szCs w:val="19"/>
          <w:lang w:val="pt-BR"/>
        </w:rPr>
        <w:t>» (d</w:t>
      </w:r>
      <w:r w:rsidRPr="00342425" w:rsidR="0069553E">
        <w:rPr>
          <w:rFonts w:ascii="Calibri" w:hAnsi="Calibri" w:cs="Calibri"/>
          <w:sz w:val="18"/>
          <w:szCs w:val="19"/>
          <w:lang w:val="pt-BR"/>
        </w:rPr>
        <w:t>i</w:t>
      </w:r>
      <w:r w:rsidRPr="00342425">
        <w:rPr>
          <w:rFonts w:ascii="Calibri" w:hAnsi="Calibri" w:cs="Calibri"/>
          <w:sz w:val="18"/>
          <w:szCs w:val="19"/>
          <w:lang w:val="pt-BR"/>
        </w:rPr>
        <w:t>a 9)</w:t>
      </w:r>
    </w:p>
    <w:p w:rsidRPr="005B3DBA" w:rsidR="005B3DBA" w:rsidP="005B3DBA" w:rsidRDefault="005B3DBA" w14:paraId="1736B1A4" w14:textId="77777777">
      <w:pPr>
        <w:widowControl w:val="0"/>
        <w:autoSpaceDE w:val="0"/>
        <w:spacing w:line="200" w:lineRule="atLeast"/>
        <w:rPr>
          <w:rFonts w:ascii="Calibri" w:hAnsi="Calibri" w:cs="Calibri"/>
          <w:sz w:val="18"/>
          <w:szCs w:val="18"/>
          <w:lang w:val="pt-PT"/>
        </w:rPr>
      </w:pPr>
      <w:bookmarkStart w:name="_Hlk119320013" w:id="4"/>
      <w:bookmarkEnd w:id="3"/>
      <w:r w:rsidRPr="005B3DBA">
        <w:rPr>
          <w:rFonts w:ascii="Calibri" w:hAnsi="Calibri" w:cs="Calibri"/>
          <w:sz w:val="18"/>
          <w:szCs w:val="18"/>
          <w:lang w:val="pt-PT"/>
        </w:rPr>
        <w:t>- Impostos turísticos</w:t>
      </w:r>
    </w:p>
    <w:bookmarkEnd w:id="4"/>
    <w:p w:rsidRPr="00FE7B05" w:rsidR="00112E46" w:rsidP="00112E46" w:rsidRDefault="00112E46" w14:paraId="16ACED30" w14:textId="77777777">
      <w:pPr>
        <w:rPr>
          <w:rFonts w:ascii="Calibri" w:hAnsi="Calibri" w:cs="Calibri"/>
          <w:b/>
          <w:bCs/>
          <w:iCs/>
          <w:color w:val="007F00"/>
          <w:sz w:val="19"/>
          <w:szCs w:val="19"/>
          <w:lang w:val="pt-BR"/>
        </w:rPr>
      </w:pPr>
    </w:p>
    <w:p w:rsidRPr="00FE7B05" w:rsidR="00AF633C" w:rsidP="00185E56" w:rsidRDefault="00AF633C" w14:paraId="0313F633" w14:textId="100389DE">
      <w:pPr>
        <w:pStyle w:val="Ttulo"/>
        <w:rPr>
          <w:lang w:val="pt-BR"/>
        </w:rPr>
      </w:pPr>
      <w:r w:rsidRPr="00FE7B05">
        <w:rPr>
          <w:lang w:val="pt-BR"/>
        </w:rPr>
        <w:t>Hoteles previstos</w:t>
      </w:r>
      <w:r w:rsidRPr="00FE7B05" w:rsidR="00323267">
        <w:rPr>
          <w:lang w:val="pt-BR"/>
        </w:rPr>
        <w:t xml:space="preserve"> </w:t>
      </w:r>
      <w:r w:rsidRPr="00033EDB" w:rsidR="00323267">
        <w:rPr>
          <w:lang w:val="pt-BR"/>
        </w:rPr>
        <w:t>ou similares:</w:t>
      </w:r>
    </w:p>
    <w:tbl>
      <w:tblPr>
        <w:tblW w:w="35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7"/>
        <w:gridCol w:w="1388"/>
      </w:tblGrid>
      <w:tr w:rsidRPr="00112E46" w:rsidR="00AF633C" w:rsidTr="0082216D" w14:paraId="7019D349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112E46" w:rsidR="00AF633C" w:rsidP="00375692" w:rsidRDefault="00AF633C" w14:paraId="2FD8B900" w14:textId="4306019B">
            <w:pPr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112E46">
              <w:rPr>
                <w:rFonts w:ascii="Calibri" w:hAnsi="Calibri" w:cs="Calibri"/>
                <w:b/>
                <w:bCs/>
                <w:sz w:val="19"/>
                <w:szCs w:val="19"/>
              </w:rPr>
              <w:t>CIDAD</w:t>
            </w:r>
            <w:r w:rsidR="005B3DBA">
              <w:rPr>
                <w:rFonts w:ascii="Calibri" w:hAnsi="Calibri" w:cs="Calibri"/>
                <w:b/>
                <w:bCs/>
                <w:sz w:val="19"/>
                <w:szCs w:val="19"/>
              </w:rPr>
              <w:t>E</w:t>
            </w:r>
            <w:r w:rsidRPr="00112E46">
              <w:rPr>
                <w:rFonts w:ascii="Calibri" w:hAnsi="Calibri" w:cs="Calibri"/>
                <w:b/>
                <w:bCs/>
                <w:sz w:val="19"/>
                <w:szCs w:val="19"/>
              </w:rPr>
              <w:t>/HOTEL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hideMark/>
          </w:tcPr>
          <w:p w:rsidRPr="00112E46" w:rsidR="00AF633C" w:rsidP="00375692" w:rsidRDefault="005B3DBA" w14:paraId="283E10DE" w14:textId="699EB09B">
            <w:pPr>
              <w:jc w:val="center"/>
              <w:rPr>
                <w:rFonts w:ascii="Calibri" w:hAnsi="Calibri" w:eastAsia="Calibri" w:cs="Calibri"/>
                <w:b/>
                <w:bCs/>
                <w:kern w:val="2"/>
                <w:sz w:val="19"/>
                <w:szCs w:val="19"/>
              </w:rPr>
            </w:pPr>
            <w:r w:rsidRPr="005B3DBA">
              <w:rPr>
                <w:rFonts w:ascii="Calibri" w:hAnsi="Calibri" w:cs="Calibri"/>
                <w:b/>
                <w:bCs/>
                <w:sz w:val="19"/>
                <w:szCs w:val="19"/>
                <w:lang w:val="pt-PT"/>
              </w:rPr>
              <w:t>LOCALIZAÇÃO</w:t>
            </w:r>
          </w:p>
        </w:tc>
      </w:tr>
      <w:tr w:rsidRPr="000C039A" w:rsidR="00AF633C" w:rsidTr="0082216D" w14:paraId="60C312E2" w14:textId="77777777">
        <w:tc>
          <w:tcPr>
            <w:tcW w:w="219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342425" w:rsidR="00AF633C" w:rsidP="00375692" w:rsidRDefault="00AF633C" w14:paraId="29CB9207" w14:textId="77777777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42425">
              <w:rPr>
                <w:rFonts w:ascii="Calibri" w:hAnsi="Calibri" w:cs="Calibri"/>
                <w:b/>
                <w:bCs/>
                <w:sz w:val="18"/>
                <w:szCs w:val="18"/>
              </w:rPr>
              <w:t>Lisboa</w:t>
            </w:r>
          </w:p>
          <w:p w:rsidRPr="00342425" w:rsidR="00AF633C" w:rsidP="00375692" w:rsidRDefault="001B386D" w14:paraId="01ADEFC9" w14:textId="566B8F17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342425">
              <w:rPr>
                <w:rFonts w:ascii="Calibri" w:hAnsi="Calibri" w:cs="Calibri"/>
                <w:bCs/>
                <w:sz w:val="18"/>
                <w:szCs w:val="18"/>
              </w:rPr>
              <w:t xml:space="preserve">Vip Executive </w:t>
            </w:r>
            <w:proofErr w:type="spellStart"/>
            <w:r w:rsidRPr="00342425">
              <w:rPr>
                <w:rFonts w:ascii="Calibri" w:hAnsi="Calibri" w:cs="Calibri"/>
                <w:bCs/>
                <w:sz w:val="18"/>
                <w:szCs w:val="18"/>
              </w:rPr>
              <w:t>Art’s</w:t>
            </w:r>
            <w:proofErr w:type="spellEnd"/>
            <w:r w:rsidRPr="00342425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r w:rsidRPr="00342425" w:rsidR="004B26B5">
              <w:rPr>
                <w:rFonts w:ascii="Calibri" w:hAnsi="Calibri" w:cs="Calibri"/>
                <w:bCs/>
                <w:sz w:val="18"/>
                <w:szCs w:val="18"/>
              </w:rPr>
              <w:t>*</w:t>
            </w:r>
            <w:r w:rsidRPr="00342425" w:rsidR="00AF633C">
              <w:rPr>
                <w:rFonts w:ascii="Calibri" w:hAnsi="Calibri" w:cs="Calibri"/>
                <w:bCs/>
                <w:sz w:val="18"/>
                <w:szCs w:val="18"/>
              </w:rPr>
              <w:t>***</w:t>
            </w:r>
          </w:p>
        </w:tc>
        <w:tc>
          <w:tcPr>
            <w:tcW w:w="138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342425" w:rsidR="00AF633C" w:rsidP="00375692" w:rsidRDefault="00AF633C" w14:paraId="08D4B250" w14:textId="77777777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Pr="00342425" w:rsidR="00AF633C" w:rsidP="00375692" w:rsidRDefault="00AF633C" w14:paraId="62C954B2" w14:textId="32EB661A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42425">
              <w:rPr>
                <w:rFonts w:ascii="Calibri" w:hAnsi="Calibri" w:cs="Calibri"/>
                <w:sz w:val="18"/>
                <w:szCs w:val="18"/>
              </w:rPr>
              <w:t>(</w:t>
            </w:r>
            <w:proofErr w:type="spellStart"/>
            <w:r w:rsidRPr="00342425">
              <w:rPr>
                <w:rFonts w:ascii="Calibri" w:hAnsi="Calibri" w:cs="Calibri"/>
                <w:sz w:val="18"/>
                <w:szCs w:val="18"/>
              </w:rPr>
              <w:t>C</w:t>
            </w:r>
            <w:r w:rsidRPr="00342425" w:rsidR="005F45F5">
              <w:rPr>
                <w:rFonts w:ascii="Calibri" w:hAnsi="Calibri" w:cs="Calibri"/>
                <w:sz w:val="18"/>
                <w:szCs w:val="18"/>
              </w:rPr>
              <w:t>idade</w:t>
            </w:r>
            <w:proofErr w:type="spellEnd"/>
            <w:r w:rsidRPr="00342425" w:rsidR="005F45F5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0C039A" w:rsidR="00AF633C" w:rsidTr="0082216D" w14:paraId="738596D3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58667F" w:rsidR="00AF633C" w:rsidP="00375692" w:rsidRDefault="00B17DB1" w14:paraId="36B85E0A" w14:textId="236F809D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58667F">
              <w:rPr>
                <w:rFonts w:ascii="Calibri" w:hAnsi="Calibri" w:cs="Calibri"/>
                <w:b/>
                <w:bCs/>
                <w:sz w:val="18"/>
                <w:szCs w:val="18"/>
              </w:rPr>
              <w:t>Évora</w:t>
            </w:r>
          </w:p>
          <w:p w:rsidRPr="0058667F" w:rsidR="00AF633C" w:rsidP="00AF633C" w:rsidRDefault="00386C3F" w14:paraId="59FC7BB9" w14:textId="1816F3F6">
            <w:pPr>
              <w:autoSpaceDE w:val="0"/>
              <w:spacing w:line="200" w:lineRule="atLeast"/>
              <w:rPr>
                <w:rFonts w:ascii="Calibri" w:hAnsi="Calibri" w:cs="Calibri"/>
                <w:sz w:val="18"/>
                <w:szCs w:val="18"/>
              </w:rPr>
            </w:pPr>
            <w:r w:rsidRPr="0058667F">
              <w:rPr>
                <w:rFonts w:ascii="Calibri" w:hAnsi="Calibri" w:cs="Calibri"/>
                <w:sz w:val="18"/>
                <w:szCs w:val="18"/>
              </w:rPr>
              <w:t xml:space="preserve">Évora Hotel </w:t>
            </w:r>
            <w:r w:rsidRPr="0058667F" w:rsidR="00AF633C">
              <w:rPr>
                <w:rFonts w:ascii="Calibri" w:hAnsi="Calibri" w:cs="Calibri"/>
                <w:sz w:val="18"/>
                <w:szCs w:val="18"/>
              </w:rPr>
              <w:t>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58667F" w:rsidR="00AF633C" w:rsidP="00375692" w:rsidRDefault="00AF633C" w14:paraId="46235D18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58667F" w:rsidR="00AF633C" w:rsidP="00375692" w:rsidRDefault="00AF633C" w14:paraId="55B74958" w14:textId="276A492C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58667F">
              <w:rPr>
                <w:rFonts w:ascii="Calibri" w:hAnsi="Calibri" w:cs="Calibri"/>
                <w:sz w:val="18"/>
                <w:szCs w:val="18"/>
              </w:rPr>
              <w:t>(</w:t>
            </w:r>
            <w:r w:rsidRPr="0058667F" w:rsidR="00386C3F">
              <w:rPr>
                <w:rFonts w:ascii="Calibri" w:hAnsi="Calibri" w:cs="Calibri"/>
                <w:sz w:val="18"/>
                <w:szCs w:val="18"/>
              </w:rPr>
              <w:t>C</w:t>
            </w:r>
            <w:r w:rsidRPr="0058667F" w:rsidR="00F639ED">
              <w:rPr>
                <w:rFonts w:ascii="Calibri" w:hAnsi="Calibri" w:cs="Calibri"/>
                <w:sz w:val="18"/>
                <w:szCs w:val="18"/>
              </w:rPr>
              <w:t>idade</w:t>
            </w:r>
            <w:r w:rsidRPr="0058667F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4A9D75D5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351B8E" w14:paraId="66F7FF08" w14:textId="0049733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F</w:t>
            </w:r>
            <w:r w:rsidR="00B17DB1">
              <w:rPr>
                <w:rFonts w:ascii="Calibri" w:hAnsi="Calibri" w:cs="Calibri"/>
                <w:b/>
                <w:bCs/>
                <w:sz w:val="18"/>
                <w:szCs w:val="18"/>
              </w:rPr>
              <w:t>á</w:t>
            </w: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tima</w:t>
            </w:r>
          </w:p>
          <w:p w:rsidRPr="00AD1DE5" w:rsidR="00AF633C" w:rsidP="00375692" w:rsidRDefault="00351B8E" w14:paraId="52FFC2C7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Santa María</w:t>
            </w:r>
            <w:r w:rsidRPr="00AD1DE5" w:rsidR="00AF633C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D1DE5" w:rsidR="00AF633C" w:rsidP="00375692" w:rsidRDefault="00AF633C" w14:paraId="38E02336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D1DE5" w:rsidR="00AF633C" w:rsidP="00375692" w:rsidRDefault="00AF633C" w14:paraId="09B39D1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AD1DE5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43B47432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AF633C" w14:paraId="15BE525C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Coimbra</w:t>
            </w:r>
            <w:proofErr w:type="spellEnd"/>
          </w:p>
          <w:p w:rsidRPr="00AD1DE5" w:rsidR="00AF633C" w:rsidP="00375692" w:rsidRDefault="00AF633C" w14:paraId="416A4F11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 xml:space="preserve">Vila </w:t>
            </w:r>
            <w:proofErr w:type="spellStart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Galé</w:t>
            </w:r>
            <w:proofErr w:type="spellEnd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 xml:space="preserve"> </w:t>
            </w:r>
            <w:proofErr w:type="spellStart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Coimbra</w:t>
            </w:r>
            <w:proofErr w:type="spellEnd"/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D1DE5" w:rsidR="00AF633C" w:rsidP="00375692" w:rsidRDefault="00AF633C" w14:paraId="2668092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D1DE5" w:rsidR="00AF633C" w:rsidP="00375692" w:rsidRDefault="00AF633C" w14:paraId="00331B8C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AD1DE5">
              <w:rPr>
                <w:rFonts w:ascii="Calibri" w:hAnsi="Calibri" w:cs="Calibri"/>
                <w:sz w:val="18"/>
                <w:szCs w:val="18"/>
              </w:rPr>
              <w:t>Centro</w:t>
            </w:r>
            <w:r w:rsidRPr="00AD1DE5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04B9D403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351B8E" w14:paraId="7CDA6DB1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Vila Real</w:t>
            </w:r>
          </w:p>
          <w:p w:rsidRPr="00AD1DE5" w:rsidR="00AF633C" w:rsidP="00375692" w:rsidRDefault="00351B8E" w14:paraId="62AF0B1F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Mira Corgo</w:t>
            </w:r>
            <w:r w:rsidRPr="00AD1DE5" w:rsidR="00AF633C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63145" w:rsidR="00AF633C" w:rsidP="00375692" w:rsidRDefault="00AF633C" w14:paraId="704A8CC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63145" w:rsidR="00AF633C" w:rsidP="00375692" w:rsidRDefault="00AF633C" w14:paraId="7707E3C4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</w:tc>
      </w:tr>
      <w:tr w:rsidRPr="00AD1DE5" w:rsidR="00AF633C" w:rsidTr="0082216D" w14:paraId="53672D85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AD1DE5" w:rsidR="00AF633C" w:rsidP="00375692" w:rsidRDefault="00B17DB1" w14:paraId="680729AA" w14:textId="6BB1EAD5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/>
                <w:bCs/>
                <w:sz w:val="18"/>
                <w:szCs w:val="18"/>
              </w:rPr>
              <w:t>Guimarães</w:t>
            </w:r>
          </w:p>
          <w:p w:rsidRPr="00AD1DE5" w:rsidR="00AF633C" w:rsidP="00375692" w:rsidRDefault="00B17DB1" w14:paraId="75D64FE6" w14:textId="21C995E6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</w:rPr>
            </w:pPr>
            <w:r w:rsidRPr="00AD1DE5">
              <w:rPr>
                <w:rFonts w:ascii="Calibri" w:hAnsi="Calibri" w:cs="Calibri"/>
                <w:bCs/>
                <w:sz w:val="18"/>
                <w:szCs w:val="18"/>
              </w:rPr>
              <w:t>Guimarães</w:t>
            </w:r>
            <w:r w:rsidRPr="00AD1DE5" w:rsidR="00AF633C">
              <w:rPr>
                <w:rFonts w:ascii="Calibri" w:hAnsi="Calibri" w:cs="Calibri"/>
                <w:bCs/>
                <w:sz w:val="18"/>
                <w:szCs w:val="18"/>
              </w:rPr>
              <w:t xml:space="preserve">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A63145" w:rsidR="00AF633C" w:rsidP="00375692" w:rsidRDefault="00AF633C" w14:paraId="39C40F0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</w:p>
          <w:p w:rsidRPr="00A63145" w:rsidR="00AF633C" w:rsidP="00375692" w:rsidRDefault="00AF633C" w14:paraId="31819613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</w:t>
            </w:r>
            <w:r w:rsidRPr="00A63145" w:rsidR="006F3752">
              <w:rPr>
                <w:rFonts w:ascii="Calibri" w:hAnsi="Calibri" w:eastAsia="Comic Sans MS" w:cs="Calibri"/>
                <w:sz w:val="18"/>
                <w:szCs w:val="18"/>
              </w:rPr>
              <w:t>Centro</w:t>
            </w:r>
            <w:r w:rsidRPr="00A63145" w:rsidR="00E80F8D">
              <w:rPr>
                <w:rFonts w:ascii="Calibri" w:hAnsi="Calibri" w:eastAsia="Comic Sans MS" w:cs="Calibri"/>
                <w:sz w:val="18"/>
                <w:szCs w:val="18"/>
              </w:rPr>
              <w:t>)</w:t>
            </w:r>
          </w:p>
        </w:tc>
      </w:tr>
      <w:tr w:rsidRPr="00AD1DE5" w:rsidR="00AF633C" w:rsidTr="0082216D" w14:paraId="3ACFC34D" w14:textId="77777777">
        <w:tc>
          <w:tcPr>
            <w:tcW w:w="2197" w:type="dxa"/>
            <w:tcBorders>
              <w:top w:val="nil"/>
              <w:left w:val="single" w:color="000000" w:sz="2" w:space="0"/>
              <w:bottom w:val="single" w:color="000000" w:sz="2" w:space="0"/>
              <w:right w:val="nil"/>
            </w:tcBorders>
            <w:hideMark/>
          </w:tcPr>
          <w:p w:rsidRPr="00FE7B05" w:rsidR="00AF633C" w:rsidP="00375692" w:rsidRDefault="00A95081" w14:paraId="384A2042" w14:textId="1F9F2E70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</w:pPr>
            <w:r w:rsidRPr="00FE7B05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P</w:t>
            </w:r>
            <w:r w:rsidRPr="00FE7B05" w:rsidR="00AF633C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orto</w:t>
            </w:r>
          </w:p>
          <w:p w:rsidRPr="00FE7B05" w:rsidR="000D14D8" w:rsidP="00375692" w:rsidRDefault="00AF633C" w14:paraId="0EC44EC2" w14:textId="77777777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FE7B05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Vila Galé Porto ****</w:t>
            </w:r>
          </w:p>
          <w:p w:rsidRPr="00FE7B05" w:rsidR="00DD7383" w:rsidP="00375692" w:rsidRDefault="00DD7383" w14:paraId="1C0E2698" w14:textId="3D95C87A">
            <w:pPr>
              <w:autoSpaceDE w:val="0"/>
              <w:snapToGrid w:val="0"/>
              <w:spacing w:line="200" w:lineRule="atLeast"/>
              <w:rPr>
                <w:rFonts w:ascii="Calibri" w:hAnsi="Calibri" w:cs="Calibri"/>
                <w:bCs/>
                <w:color w:val="FF0000"/>
                <w:sz w:val="18"/>
                <w:szCs w:val="18"/>
                <w:lang w:val="pt-BR"/>
              </w:rPr>
            </w:pPr>
            <w:r w:rsidRPr="00FE7B05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H</w:t>
            </w:r>
            <w:r w:rsidRPr="00FE7B05" w:rsidR="00B17DB1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oliday</w:t>
            </w:r>
            <w:r w:rsidRPr="00FE7B05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Inn Porto Gaia ****</w:t>
            </w:r>
          </w:p>
        </w:tc>
        <w:tc>
          <w:tcPr>
            <w:tcW w:w="1388" w:type="dxa"/>
            <w:tcBorders>
              <w:top w:val="nil"/>
              <w:left w:val="single" w:color="000000" w:sz="2" w:space="0"/>
              <w:bottom w:val="single" w:color="000000" w:sz="2" w:space="0"/>
              <w:right w:val="single" w:color="000000" w:sz="2" w:space="0"/>
            </w:tcBorders>
          </w:tcPr>
          <w:p w:rsidRPr="00FE7B05" w:rsidR="00AF633C" w:rsidP="00375692" w:rsidRDefault="00AF633C" w14:paraId="65EB5EF2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  <w:lang w:val="pt-BR"/>
              </w:rPr>
            </w:pPr>
          </w:p>
          <w:p w:rsidRPr="00A63145" w:rsidR="000D14D8" w:rsidP="00BA59DD" w:rsidRDefault="00AF633C" w14:paraId="11A65FEE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(Centro)</w:t>
            </w:r>
          </w:p>
          <w:p w:rsidRPr="00A63145" w:rsidR="00DD7383" w:rsidP="00BA59DD" w:rsidRDefault="00DD7383" w14:paraId="36BAE429" w14:textId="77777777">
            <w:pPr>
              <w:autoSpaceDE w:val="0"/>
              <w:snapToGrid w:val="0"/>
              <w:spacing w:line="200" w:lineRule="atLeast"/>
              <w:jc w:val="center"/>
              <w:rPr>
                <w:rFonts w:ascii="Calibri" w:hAnsi="Calibri" w:eastAsia="Comic Sans MS" w:cs="Calibri"/>
                <w:sz w:val="18"/>
                <w:szCs w:val="18"/>
              </w:rPr>
            </w:pPr>
            <w:r w:rsidRPr="00A63145">
              <w:rPr>
                <w:rFonts w:ascii="Calibri" w:hAnsi="Calibri" w:eastAsia="Comic Sans MS" w:cs="Calibri"/>
                <w:sz w:val="18"/>
                <w:szCs w:val="18"/>
              </w:rPr>
              <w:t>(Gaia)</w:t>
            </w:r>
          </w:p>
        </w:tc>
      </w:tr>
    </w:tbl>
    <w:p w:rsidR="00EC50EA" w:rsidP="00EC50EA" w:rsidRDefault="00EC50EA" w14:paraId="1E6F6A19" w14:textId="77777777">
      <w:pPr>
        <w:pStyle w:val="Ttulo"/>
        <w:rPr>
          <w:lang w:val="pt-BR"/>
        </w:rPr>
      </w:pPr>
    </w:p>
    <w:p w:rsidR="00342425" w:rsidP="00EC50EA" w:rsidRDefault="00342425" w14:paraId="2F13E296" w14:textId="77777777">
      <w:pPr>
        <w:pStyle w:val="Ttulo"/>
        <w:rPr>
          <w:lang w:val="pt-BR"/>
        </w:rPr>
      </w:pPr>
    </w:p>
    <w:p w:rsidR="00342425" w:rsidP="00EC50EA" w:rsidRDefault="00342425" w14:paraId="755101E8" w14:textId="77777777">
      <w:pPr>
        <w:pStyle w:val="Ttulo"/>
        <w:rPr>
          <w:lang w:val="pt-BR"/>
        </w:rPr>
      </w:pPr>
    </w:p>
    <w:p w:rsidR="00EC50EA" w:rsidP="00EC50EA" w:rsidRDefault="00EC50EA" w14:paraId="2D96B34E" w14:textId="28E85D53">
      <w:pPr>
        <w:pStyle w:val="Ttulo"/>
        <w:rPr>
          <w:lang w:val="pt-BR"/>
        </w:rPr>
      </w:pPr>
      <w:r w:rsidRPr="00AA17A8">
        <w:rPr>
          <w:lang w:val="pt-BR"/>
        </w:rPr>
        <w:t>Notas importantes</w:t>
      </w:r>
      <w:r>
        <w:rPr>
          <w:lang w:val="pt-BR"/>
        </w:rPr>
        <w:t>:</w:t>
      </w:r>
    </w:p>
    <w:p w:rsidRPr="00AC70DB" w:rsidR="00AC70DB" w:rsidP="00AC70DB" w:rsidRDefault="00AC70DB" w14:paraId="2E475049" w14:textId="77777777">
      <w:pPr>
        <w:rPr>
          <w:rFonts w:ascii="Calibri" w:hAnsi="Calibri" w:cs="Calibri"/>
          <w:sz w:val="18"/>
          <w:szCs w:val="18"/>
          <w:lang w:val="pt-BR"/>
        </w:rPr>
      </w:pPr>
      <w:r w:rsidRPr="00AC70DB">
        <w:rPr>
          <w:rFonts w:ascii="Calibri" w:hAnsi="Calibri" w:cs="Calibri"/>
          <w:sz w:val="18"/>
          <w:szCs w:val="18"/>
          <w:lang w:val="pt-BR"/>
        </w:rPr>
        <w:t>- Só podemos garantir o jantar incluído no dia 1 se seu voo chegar antes das 17h00. Depois disso, estará sujeito a reconfirmação.</w:t>
      </w:r>
    </w:p>
    <w:p w:rsidRPr="00AC70DB" w:rsidR="00AC70DB" w:rsidP="00AC70DB" w:rsidRDefault="00AC70DB" w14:paraId="00DFCB14" w14:textId="77777777">
      <w:pPr>
        <w:pStyle w:val="04b-TxtBarLat-CxAB75a8-Tab13m"/>
        <w:spacing w:line="240" w:lineRule="auto"/>
        <w:jc w:val="left"/>
        <w:rPr>
          <w:rFonts w:ascii="Calibri" w:hAnsi="Calibri" w:cs="Calibri"/>
          <w:sz w:val="18"/>
          <w:szCs w:val="18"/>
          <w:lang w:val="pt-BR"/>
        </w:rPr>
      </w:pPr>
      <w:r w:rsidRPr="00AC70DB">
        <w:rPr>
          <w:rFonts w:ascii="Calibri" w:hAnsi="Calibri" w:cs="Calibri"/>
          <w:sz w:val="18"/>
          <w:szCs w:val="18"/>
          <w:lang w:val="pt-BR"/>
        </w:rPr>
        <w:t>- Existem restrições à circulação no centro da cidade do Porto, pelo que a panorâmica da cidade será ajustada às limitações a informar pelo município local, ao longo da temporada.</w:t>
      </w:r>
    </w:p>
    <w:p w:rsidRPr="00AC70DB" w:rsidR="009F1DAB" w:rsidP="00AC70DB" w:rsidRDefault="00AC70DB" w14:paraId="4F84229C" w14:textId="3D28DE9E">
      <w:pPr>
        <w:pStyle w:val="04b-TxtBarLat-CxAB75a8-Tab13m"/>
        <w:spacing w:line="240" w:lineRule="auto"/>
        <w:jc w:val="left"/>
        <w:rPr>
          <w:rFonts w:ascii="Calibri" w:hAnsi="Calibri" w:cs="Calibri"/>
          <w:sz w:val="19"/>
          <w:szCs w:val="19"/>
        </w:rPr>
      </w:pPr>
      <w:r w:rsidRPr="00AC70DB">
        <w:rPr>
          <w:rFonts w:ascii="Calibri" w:hAnsi="Calibri" w:cs="Calibri"/>
          <w:sz w:val="18"/>
          <w:szCs w:val="18"/>
          <w:lang w:val="pt-BR"/>
        </w:rPr>
        <w:t xml:space="preserve">- </w:t>
      </w:r>
      <w:r w:rsidRPr="00AC70DB">
        <w:rPr>
          <w:rFonts w:ascii="Calibri" w:hAnsi="Calibri" w:cs="Calibri"/>
          <w:color w:val="auto"/>
          <w:sz w:val="18"/>
          <w:szCs w:val="18"/>
        </w:rPr>
        <w:t>Devido a feiras/congressos ou alto fluxo de procura turística pontual, podemos ser obrigados a substituir o hotel previsto por outro da mesma categoria, mas eventualmente em localização diferente da publicada em catálogo.</w:t>
      </w:r>
    </w:p>
    <w:sectPr w:rsidRPr="00AC70DB" w:rsidR="009F1DAB" w:rsidSect="005570B4">
      <w:headerReference w:type="default" r:id="rId10"/>
      <w:pgSz w:w="11906" w:h="16838" w:orient="portrait"/>
      <w:pgMar w:top="426" w:right="849" w:bottom="141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D104C0" w:rsidP="006C4737" w:rsidRDefault="00D104C0" w14:paraId="1691136C" w14:textId="77777777">
      <w:r>
        <w:separator/>
      </w:r>
    </w:p>
  </w:endnote>
  <w:endnote w:type="continuationSeparator" w:id="0">
    <w:p w:rsidR="00D104C0" w:rsidP="006C4737" w:rsidRDefault="00D104C0" w14:paraId="3E9CB73A" w14:textId="77777777">
      <w:r>
        <w:continuationSeparator/>
      </w:r>
    </w:p>
  </w:endnote>
  <w:endnote w:type="continuationNotice" w:id="1">
    <w:p w:rsidR="00D104C0" w:rsidRDefault="00D104C0" w14:paraId="0BC4D4E1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charset w:val="00"/>
    <w:family w:val="swiss"/>
    <w:pitch w:val="variable"/>
  </w:font>
  <w:font w:name="Myriad-Roman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D104C0" w:rsidP="006C4737" w:rsidRDefault="00D104C0" w14:paraId="6E255B62" w14:textId="77777777">
      <w:r>
        <w:separator/>
      </w:r>
    </w:p>
  </w:footnote>
  <w:footnote w:type="continuationSeparator" w:id="0">
    <w:p w:rsidR="00D104C0" w:rsidP="006C4737" w:rsidRDefault="00D104C0" w14:paraId="047B5961" w14:textId="77777777">
      <w:r>
        <w:continuationSeparator/>
      </w:r>
    </w:p>
  </w:footnote>
  <w:footnote w:type="continuationNotice" w:id="1">
    <w:p w:rsidR="00D104C0" w:rsidRDefault="00D104C0" w14:paraId="79412525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C4737" w:rsidRDefault="00000000" w14:paraId="3C73494A" w14:textId="58183E95">
    <w:pPr>
      <w:pStyle w:val="Encabezado"/>
    </w:pPr>
    <w:r>
      <w:rPr>
        <w:noProof/>
      </w:rPr>
      <w:pict w14:anchorId="7CEAD5C7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Imagen 1" style="position:absolute;margin-left:385.85pt;margin-top:-11.25pt;width:105pt;height:20.25pt;z-index:1;visibility:visible" alt="Imagen que contiene Logotipo&#10;&#10;Descripción generada automáticamente" o:spid="_x0000_s1026" type="#_x0000_t75">
          <v:imagedata o:title="Imagen que contiene Logotipo&#10;&#10;Descripción generada automáticamente" r:id="rId1"/>
          <w10:wrap type="squar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79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93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108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94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75A455F"/>
    <w:multiLevelType w:val="hybridMultilevel"/>
    <w:tmpl w:val="21E252BA"/>
    <w:lvl w:ilvl="0" w:tplc="3488ABFA">
      <w:start w:val="19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07C36E04"/>
    <w:multiLevelType w:val="hybridMultilevel"/>
    <w:tmpl w:val="2F4A940A"/>
    <w:lvl w:ilvl="0" w:tplc="717E8622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476BE6"/>
    <w:multiLevelType w:val="hybridMultilevel"/>
    <w:tmpl w:val="BD505B70"/>
    <w:lvl w:ilvl="0" w:tplc="8B863006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E3542AF"/>
    <w:multiLevelType w:val="multilevel"/>
    <w:tmpl w:val="DE760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F9D0075"/>
    <w:multiLevelType w:val="hybridMultilevel"/>
    <w:tmpl w:val="8A9C2530"/>
    <w:lvl w:ilvl="0" w:tplc="0EFEA028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3FD540E"/>
    <w:multiLevelType w:val="hybridMultilevel"/>
    <w:tmpl w:val="DD32746E"/>
    <w:lvl w:ilvl="0" w:tplc="BA8AE730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E217245"/>
    <w:multiLevelType w:val="hybridMultilevel"/>
    <w:tmpl w:val="6598EB78"/>
    <w:lvl w:ilvl="0" w:tplc="43E4EB24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11C3042"/>
    <w:multiLevelType w:val="hybridMultilevel"/>
    <w:tmpl w:val="62944C12"/>
    <w:lvl w:ilvl="0" w:tplc="295648E8">
      <w:start w:val="10"/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8333E7E"/>
    <w:multiLevelType w:val="hybridMultilevel"/>
    <w:tmpl w:val="BD42213E"/>
    <w:lvl w:ilvl="0" w:tplc="A9C4345A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6FCA6953"/>
    <w:multiLevelType w:val="hybridMultilevel"/>
    <w:tmpl w:val="036A7500"/>
    <w:lvl w:ilvl="0" w:tplc="9394FE72">
      <w:numFmt w:val="bullet"/>
      <w:lvlText w:val="-"/>
      <w:lvlJc w:val="left"/>
      <w:pPr>
        <w:ind w:left="720" w:hanging="360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4668805">
    <w:abstractNumId w:val="0"/>
  </w:num>
  <w:num w:numId="2" w16cid:durableId="450050922">
    <w:abstractNumId w:val="1"/>
  </w:num>
  <w:num w:numId="3" w16cid:durableId="241254293">
    <w:abstractNumId w:val="2"/>
  </w:num>
  <w:num w:numId="4" w16cid:durableId="88621888">
    <w:abstractNumId w:val="3"/>
  </w:num>
  <w:num w:numId="5" w16cid:durableId="754739785">
    <w:abstractNumId w:val="4"/>
  </w:num>
  <w:num w:numId="6" w16cid:durableId="912927738">
    <w:abstractNumId w:val="5"/>
  </w:num>
  <w:num w:numId="7" w16cid:durableId="1297489062">
    <w:abstractNumId w:val="6"/>
  </w:num>
  <w:num w:numId="8" w16cid:durableId="807824824">
    <w:abstractNumId w:val="7"/>
  </w:num>
  <w:num w:numId="9" w16cid:durableId="54789655">
    <w:abstractNumId w:val="14"/>
  </w:num>
  <w:num w:numId="10" w16cid:durableId="1570001883">
    <w:abstractNumId w:val="13"/>
  </w:num>
  <w:num w:numId="11" w16cid:durableId="1197423218">
    <w:abstractNumId w:val="8"/>
  </w:num>
  <w:num w:numId="12" w16cid:durableId="802314492">
    <w:abstractNumId w:val="11"/>
  </w:num>
  <w:num w:numId="13" w16cid:durableId="1741098903">
    <w:abstractNumId w:val="9"/>
  </w:num>
  <w:num w:numId="14" w16cid:durableId="1470126174">
    <w:abstractNumId w:val="15"/>
  </w:num>
  <w:num w:numId="15" w16cid:durableId="1591963560">
    <w:abstractNumId w:val="12"/>
  </w:num>
  <w:num w:numId="16" w16cid:durableId="319889738">
    <w:abstractNumId w:val="16"/>
  </w:num>
  <w:num w:numId="17" w16cid:durableId="5219380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oNotTrackMoves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C689A"/>
    <w:rsid w:val="00023F0F"/>
    <w:rsid w:val="00030D55"/>
    <w:rsid w:val="00031B80"/>
    <w:rsid w:val="00033EDB"/>
    <w:rsid w:val="00060857"/>
    <w:rsid w:val="000613F6"/>
    <w:rsid w:val="0006774D"/>
    <w:rsid w:val="00082394"/>
    <w:rsid w:val="00092C37"/>
    <w:rsid w:val="000A4107"/>
    <w:rsid w:val="000A450F"/>
    <w:rsid w:val="000B21A8"/>
    <w:rsid w:val="000D14D8"/>
    <w:rsid w:val="00103F30"/>
    <w:rsid w:val="00105AAD"/>
    <w:rsid w:val="00112E46"/>
    <w:rsid w:val="00125841"/>
    <w:rsid w:val="0013085D"/>
    <w:rsid w:val="00140DA4"/>
    <w:rsid w:val="0014254A"/>
    <w:rsid w:val="0015413B"/>
    <w:rsid w:val="00157AA5"/>
    <w:rsid w:val="0016546E"/>
    <w:rsid w:val="00180D5C"/>
    <w:rsid w:val="00180E8F"/>
    <w:rsid w:val="00185E56"/>
    <w:rsid w:val="001A04F3"/>
    <w:rsid w:val="001A372A"/>
    <w:rsid w:val="001B386D"/>
    <w:rsid w:val="001C3C0A"/>
    <w:rsid w:val="001C6C49"/>
    <w:rsid w:val="001C7271"/>
    <w:rsid w:val="001E6961"/>
    <w:rsid w:val="0020613B"/>
    <w:rsid w:val="002076F9"/>
    <w:rsid w:val="002108C8"/>
    <w:rsid w:val="002109B7"/>
    <w:rsid w:val="00214BE7"/>
    <w:rsid w:val="00216CCC"/>
    <w:rsid w:val="00221ED1"/>
    <w:rsid w:val="00222FE4"/>
    <w:rsid w:val="00233CC8"/>
    <w:rsid w:val="00237D35"/>
    <w:rsid w:val="002463A4"/>
    <w:rsid w:val="002624C1"/>
    <w:rsid w:val="002645E1"/>
    <w:rsid w:val="00271043"/>
    <w:rsid w:val="0028617A"/>
    <w:rsid w:val="0029456D"/>
    <w:rsid w:val="00294E42"/>
    <w:rsid w:val="002B2768"/>
    <w:rsid w:val="002C11AF"/>
    <w:rsid w:val="002C58E6"/>
    <w:rsid w:val="002D7156"/>
    <w:rsid w:val="00315B9E"/>
    <w:rsid w:val="00323267"/>
    <w:rsid w:val="00335B52"/>
    <w:rsid w:val="00342425"/>
    <w:rsid w:val="003505B0"/>
    <w:rsid w:val="00351B8E"/>
    <w:rsid w:val="00360FDC"/>
    <w:rsid w:val="0036104C"/>
    <w:rsid w:val="003624CC"/>
    <w:rsid w:val="00370164"/>
    <w:rsid w:val="00375692"/>
    <w:rsid w:val="00384F8B"/>
    <w:rsid w:val="00386C3F"/>
    <w:rsid w:val="003908E4"/>
    <w:rsid w:val="00390A07"/>
    <w:rsid w:val="00392C2C"/>
    <w:rsid w:val="003A6702"/>
    <w:rsid w:val="003B1249"/>
    <w:rsid w:val="003B2459"/>
    <w:rsid w:val="003B59E1"/>
    <w:rsid w:val="003C3726"/>
    <w:rsid w:val="003D4245"/>
    <w:rsid w:val="003E0747"/>
    <w:rsid w:val="003E5E1E"/>
    <w:rsid w:val="003E7CA5"/>
    <w:rsid w:val="003F3C1C"/>
    <w:rsid w:val="0040384E"/>
    <w:rsid w:val="00407EB2"/>
    <w:rsid w:val="00413349"/>
    <w:rsid w:val="004143CB"/>
    <w:rsid w:val="004158BC"/>
    <w:rsid w:val="00420291"/>
    <w:rsid w:val="004361B4"/>
    <w:rsid w:val="0046642D"/>
    <w:rsid w:val="00467003"/>
    <w:rsid w:val="00471A75"/>
    <w:rsid w:val="00480493"/>
    <w:rsid w:val="00481EF5"/>
    <w:rsid w:val="00486561"/>
    <w:rsid w:val="004A32C2"/>
    <w:rsid w:val="004B26B5"/>
    <w:rsid w:val="004B3F57"/>
    <w:rsid w:val="004D096A"/>
    <w:rsid w:val="004E0B8D"/>
    <w:rsid w:val="004F460B"/>
    <w:rsid w:val="00501E29"/>
    <w:rsid w:val="005020B8"/>
    <w:rsid w:val="00520862"/>
    <w:rsid w:val="00525AF1"/>
    <w:rsid w:val="00532D33"/>
    <w:rsid w:val="00533ED7"/>
    <w:rsid w:val="00540FEA"/>
    <w:rsid w:val="00542B02"/>
    <w:rsid w:val="00545504"/>
    <w:rsid w:val="005529EF"/>
    <w:rsid w:val="00556F67"/>
    <w:rsid w:val="005570B4"/>
    <w:rsid w:val="00561872"/>
    <w:rsid w:val="00563CC4"/>
    <w:rsid w:val="0057628A"/>
    <w:rsid w:val="0057716C"/>
    <w:rsid w:val="0058409E"/>
    <w:rsid w:val="00584A0C"/>
    <w:rsid w:val="0058667F"/>
    <w:rsid w:val="005B3DBA"/>
    <w:rsid w:val="005C3A32"/>
    <w:rsid w:val="005D5639"/>
    <w:rsid w:val="005E1D9D"/>
    <w:rsid w:val="005E231E"/>
    <w:rsid w:val="005F0A1B"/>
    <w:rsid w:val="005F45F5"/>
    <w:rsid w:val="005F5C8B"/>
    <w:rsid w:val="005F759F"/>
    <w:rsid w:val="006026D3"/>
    <w:rsid w:val="00611252"/>
    <w:rsid w:val="0064088D"/>
    <w:rsid w:val="00667D11"/>
    <w:rsid w:val="006801B3"/>
    <w:rsid w:val="00686F62"/>
    <w:rsid w:val="00694A53"/>
    <w:rsid w:val="0069553E"/>
    <w:rsid w:val="00695D63"/>
    <w:rsid w:val="006C4737"/>
    <w:rsid w:val="006C71CF"/>
    <w:rsid w:val="006C75F3"/>
    <w:rsid w:val="006F3752"/>
    <w:rsid w:val="00716B46"/>
    <w:rsid w:val="00720EE0"/>
    <w:rsid w:val="00733CB4"/>
    <w:rsid w:val="00735B7A"/>
    <w:rsid w:val="007468E8"/>
    <w:rsid w:val="007652A5"/>
    <w:rsid w:val="00766802"/>
    <w:rsid w:val="00767756"/>
    <w:rsid w:val="00770517"/>
    <w:rsid w:val="00781E30"/>
    <w:rsid w:val="00782079"/>
    <w:rsid w:val="007861B2"/>
    <w:rsid w:val="00786D3A"/>
    <w:rsid w:val="0079145B"/>
    <w:rsid w:val="00793762"/>
    <w:rsid w:val="00795802"/>
    <w:rsid w:val="007C7F79"/>
    <w:rsid w:val="007D1D12"/>
    <w:rsid w:val="007D1D34"/>
    <w:rsid w:val="007D260C"/>
    <w:rsid w:val="007E0953"/>
    <w:rsid w:val="007E6D13"/>
    <w:rsid w:val="007F6160"/>
    <w:rsid w:val="007F7196"/>
    <w:rsid w:val="007F7C46"/>
    <w:rsid w:val="008024D8"/>
    <w:rsid w:val="008041A3"/>
    <w:rsid w:val="00811200"/>
    <w:rsid w:val="00812530"/>
    <w:rsid w:val="00813E88"/>
    <w:rsid w:val="0081760F"/>
    <w:rsid w:val="00820A81"/>
    <w:rsid w:val="00821600"/>
    <w:rsid w:val="008219D5"/>
    <w:rsid w:val="0082216D"/>
    <w:rsid w:val="00825DAD"/>
    <w:rsid w:val="00827155"/>
    <w:rsid w:val="00830C49"/>
    <w:rsid w:val="00846C3E"/>
    <w:rsid w:val="0084704C"/>
    <w:rsid w:val="00852EB1"/>
    <w:rsid w:val="0085414C"/>
    <w:rsid w:val="00856328"/>
    <w:rsid w:val="008606DE"/>
    <w:rsid w:val="008655DF"/>
    <w:rsid w:val="00866B3D"/>
    <w:rsid w:val="00875E8C"/>
    <w:rsid w:val="00884284"/>
    <w:rsid w:val="00891270"/>
    <w:rsid w:val="008A330B"/>
    <w:rsid w:val="008A5D13"/>
    <w:rsid w:val="008B24F1"/>
    <w:rsid w:val="008C2251"/>
    <w:rsid w:val="008C430E"/>
    <w:rsid w:val="008D179B"/>
    <w:rsid w:val="008D7113"/>
    <w:rsid w:val="008E1118"/>
    <w:rsid w:val="008E4BD0"/>
    <w:rsid w:val="008E7E70"/>
    <w:rsid w:val="008F1A72"/>
    <w:rsid w:val="008F23BB"/>
    <w:rsid w:val="00912269"/>
    <w:rsid w:val="009256A6"/>
    <w:rsid w:val="00933940"/>
    <w:rsid w:val="00940340"/>
    <w:rsid w:val="009415EC"/>
    <w:rsid w:val="009435BE"/>
    <w:rsid w:val="00956AFE"/>
    <w:rsid w:val="00957365"/>
    <w:rsid w:val="00970D12"/>
    <w:rsid w:val="00972737"/>
    <w:rsid w:val="009734A5"/>
    <w:rsid w:val="00980200"/>
    <w:rsid w:val="0099340F"/>
    <w:rsid w:val="009B0795"/>
    <w:rsid w:val="009B296C"/>
    <w:rsid w:val="009C3FDC"/>
    <w:rsid w:val="009C557C"/>
    <w:rsid w:val="009E6080"/>
    <w:rsid w:val="009E7BFB"/>
    <w:rsid w:val="009F074F"/>
    <w:rsid w:val="009F1DAB"/>
    <w:rsid w:val="009F2725"/>
    <w:rsid w:val="009F7C39"/>
    <w:rsid w:val="00A03160"/>
    <w:rsid w:val="00A1593C"/>
    <w:rsid w:val="00A25457"/>
    <w:rsid w:val="00A3620D"/>
    <w:rsid w:val="00A46296"/>
    <w:rsid w:val="00A54F50"/>
    <w:rsid w:val="00A56AC7"/>
    <w:rsid w:val="00A575A9"/>
    <w:rsid w:val="00A57C52"/>
    <w:rsid w:val="00A63145"/>
    <w:rsid w:val="00A70254"/>
    <w:rsid w:val="00A713D5"/>
    <w:rsid w:val="00A71873"/>
    <w:rsid w:val="00A90ABC"/>
    <w:rsid w:val="00A95081"/>
    <w:rsid w:val="00A95BB3"/>
    <w:rsid w:val="00A96E33"/>
    <w:rsid w:val="00AC1C15"/>
    <w:rsid w:val="00AC245B"/>
    <w:rsid w:val="00AC24E1"/>
    <w:rsid w:val="00AC689A"/>
    <w:rsid w:val="00AC70DB"/>
    <w:rsid w:val="00AD1DE5"/>
    <w:rsid w:val="00AD7053"/>
    <w:rsid w:val="00AD7BAD"/>
    <w:rsid w:val="00AE4C08"/>
    <w:rsid w:val="00AF5C5E"/>
    <w:rsid w:val="00AF633C"/>
    <w:rsid w:val="00B02DE9"/>
    <w:rsid w:val="00B1194A"/>
    <w:rsid w:val="00B16CF2"/>
    <w:rsid w:val="00B17DB1"/>
    <w:rsid w:val="00B4276B"/>
    <w:rsid w:val="00B464E5"/>
    <w:rsid w:val="00B534ED"/>
    <w:rsid w:val="00B658D5"/>
    <w:rsid w:val="00B71714"/>
    <w:rsid w:val="00B83EB7"/>
    <w:rsid w:val="00B964DF"/>
    <w:rsid w:val="00BA59DD"/>
    <w:rsid w:val="00BA5A06"/>
    <w:rsid w:val="00BC1754"/>
    <w:rsid w:val="00BD069F"/>
    <w:rsid w:val="00BE237E"/>
    <w:rsid w:val="00BF0E7D"/>
    <w:rsid w:val="00BF3050"/>
    <w:rsid w:val="00C0045A"/>
    <w:rsid w:val="00C120BF"/>
    <w:rsid w:val="00C20C13"/>
    <w:rsid w:val="00C3573C"/>
    <w:rsid w:val="00C365D3"/>
    <w:rsid w:val="00C41B39"/>
    <w:rsid w:val="00C4365E"/>
    <w:rsid w:val="00C45E33"/>
    <w:rsid w:val="00C5019D"/>
    <w:rsid w:val="00C53F99"/>
    <w:rsid w:val="00C76C79"/>
    <w:rsid w:val="00C80C4B"/>
    <w:rsid w:val="00C81268"/>
    <w:rsid w:val="00C87191"/>
    <w:rsid w:val="00C91A47"/>
    <w:rsid w:val="00C93912"/>
    <w:rsid w:val="00CA1742"/>
    <w:rsid w:val="00CA2257"/>
    <w:rsid w:val="00CA2DBB"/>
    <w:rsid w:val="00CB0690"/>
    <w:rsid w:val="00CB3987"/>
    <w:rsid w:val="00CD3A3E"/>
    <w:rsid w:val="00CE0066"/>
    <w:rsid w:val="00CE20E5"/>
    <w:rsid w:val="00CE4B90"/>
    <w:rsid w:val="00CE5DB5"/>
    <w:rsid w:val="00CF1B61"/>
    <w:rsid w:val="00D01DB8"/>
    <w:rsid w:val="00D03767"/>
    <w:rsid w:val="00D104C0"/>
    <w:rsid w:val="00D17131"/>
    <w:rsid w:val="00D17829"/>
    <w:rsid w:val="00D22872"/>
    <w:rsid w:val="00D30C3B"/>
    <w:rsid w:val="00D32B6E"/>
    <w:rsid w:val="00D45F32"/>
    <w:rsid w:val="00D71945"/>
    <w:rsid w:val="00D77C6A"/>
    <w:rsid w:val="00D95D5E"/>
    <w:rsid w:val="00DA02BC"/>
    <w:rsid w:val="00DA4959"/>
    <w:rsid w:val="00DB1C18"/>
    <w:rsid w:val="00DC060C"/>
    <w:rsid w:val="00DD7383"/>
    <w:rsid w:val="00DE55CD"/>
    <w:rsid w:val="00DF49A9"/>
    <w:rsid w:val="00DF4AA2"/>
    <w:rsid w:val="00E03C8C"/>
    <w:rsid w:val="00E03FDA"/>
    <w:rsid w:val="00E068B3"/>
    <w:rsid w:val="00E16E61"/>
    <w:rsid w:val="00E433E0"/>
    <w:rsid w:val="00E5516E"/>
    <w:rsid w:val="00E55FB6"/>
    <w:rsid w:val="00E6366D"/>
    <w:rsid w:val="00E65D2F"/>
    <w:rsid w:val="00E74223"/>
    <w:rsid w:val="00E80F8D"/>
    <w:rsid w:val="00E837EC"/>
    <w:rsid w:val="00E91F3B"/>
    <w:rsid w:val="00EA250A"/>
    <w:rsid w:val="00EB3FC0"/>
    <w:rsid w:val="00EB508A"/>
    <w:rsid w:val="00EC2414"/>
    <w:rsid w:val="00EC50EA"/>
    <w:rsid w:val="00ED7F09"/>
    <w:rsid w:val="00EE1CD2"/>
    <w:rsid w:val="00EF1D2A"/>
    <w:rsid w:val="00EF564F"/>
    <w:rsid w:val="00F12A2C"/>
    <w:rsid w:val="00F12ECE"/>
    <w:rsid w:val="00F13C90"/>
    <w:rsid w:val="00F15431"/>
    <w:rsid w:val="00F25E02"/>
    <w:rsid w:val="00F460C6"/>
    <w:rsid w:val="00F639ED"/>
    <w:rsid w:val="00F63F33"/>
    <w:rsid w:val="00F67616"/>
    <w:rsid w:val="00F70BB9"/>
    <w:rsid w:val="00F70F09"/>
    <w:rsid w:val="00F73978"/>
    <w:rsid w:val="00F815AF"/>
    <w:rsid w:val="00F8482F"/>
    <w:rsid w:val="00F9322F"/>
    <w:rsid w:val="00F93B79"/>
    <w:rsid w:val="00F959A8"/>
    <w:rsid w:val="00F95A09"/>
    <w:rsid w:val="00F96DC5"/>
    <w:rsid w:val="00FA0554"/>
    <w:rsid w:val="00FB61C0"/>
    <w:rsid w:val="00FC4FD0"/>
    <w:rsid w:val="00FD199C"/>
    <w:rsid w:val="00FE7B05"/>
    <w:rsid w:val="13C32E14"/>
    <w:rsid w:val="46B2B01B"/>
    <w:rsid w:val="6780E764"/>
    <w:rsid w:val="69D300D0"/>
    <w:rsid w:val="6ECFF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4024654"/>
  <w15:chartTrackingRefBased/>
  <w15:docId w15:val="{7ABC6207-4EED-4500-B6AC-02A371DA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uiPriority="9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7652A5"/>
    <w:pPr>
      <w:keepNext/>
      <w:keepLines/>
      <w:spacing w:before="240"/>
      <w:outlineLvl w:val="0"/>
    </w:pPr>
    <w:rPr>
      <w:rFonts w:ascii="VAGRundschriftDLig" w:hAnsi="VAGRundschriftDLig"/>
      <w:b/>
      <w:color w:val="16515C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rFonts w:ascii="Arial" w:hAnsi="Arial" w:cs="Arial"/>
      <w:b/>
      <w:bCs/>
      <w:i/>
      <w:iCs/>
      <w:sz w:val="60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rFonts w:ascii="Arial" w:hAnsi="Arial" w:cs="Arial"/>
      <w:b/>
      <w:bCs/>
      <w:sz w:val="1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="Calibri Light" w:hAnsi="Calibri Light"/>
      <w:i/>
      <w:iCs/>
      <w:color w:val="2F5496"/>
      <w:kern w:val="1"/>
      <w:sz w:val="22"/>
      <w:szCs w:val="22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WW8Num2z0" w:customStyle="1">
    <w:name w:val="WW8Num2z0"/>
    <w:rPr>
      <w:rFonts w:ascii="Symbol" w:hAnsi="Symbol" w:cs="OpenSymbol"/>
    </w:rPr>
  </w:style>
  <w:style w:type="character" w:styleId="WW8Num3z0" w:customStyle="1">
    <w:name w:val="WW8Num3z0"/>
    <w:rPr>
      <w:rFonts w:ascii="Symbol" w:hAnsi="Symbol" w:cs="OpenSymbol"/>
    </w:rPr>
  </w:style>
  <w:style w:type="character" w:styleId="WW8Num4z0" w:customStyle="1">
    <w:name w:val="WW8Num4z0"/>
    <w:rPr>
      <w:rFonts w:ascii="Symbol" w:hAnsi="Symbol" w:cs="OpenSymbol"/>
    </w:rPr>
  </w:style>
  <w:style w:type="character" w:styleId="WW8Num5z0" w:customStyle="1">
    <w:name w:val="WW8Num5z0"/>
    <w:rPr>
      <w:rFonts w:ascii="Symbol" w:hAnsi="Symbol" w:cs="OpenSymbol"/>
    </w:rPr>
  </w:style>
  <w:style w:type="character" w:styleId="WW8Num6z0" w:customStyle="1">
    <w:name w:val="WW8Num6z0"/>
    <w:rPr>
      <w:rFonts w:ascii="Symbol" w:hAnsi="Symbol" w:cs="OpenSymbol"/>
    </w:rPr>
  </w:style>
  <w:style w:type="character" w:styleId="WW8Num7z0" w:customStyle="1">
    <w:name w:val="WW8Num7z0"/>
    <w:rPr>
      <w:rFonts w:ascii="Symbol" w:hAnsi="Symbol" w:cs="OpenSymbol"/>
    </w:rPr>
  </w:style>
  <w:style w:type="character" w:styleId="Absatz-Standardschriftart" w:customStyle="1">
    <w:name w:val="Absatz-Standardschriftart"/>
  </w:style>
  <w:style w:type="character" w:styleId="Fuentedeprrafopredeter4" w:customStyle="1">
    <w:name w:val="Fuente de párrafo predeter.4"/>
  </w:style>
  <w:style w:type="character" w:styleId="WW-Absatz-Standardschriftart" w:customStyle="1">
    <w:name w:val="WW-Absatz-Standardschriftart"/>
  </w:style>
  <w:style w:type="character" w:styleId="Fuentedeprrafopredeter3" w:customStyle="1">
    <w:name w:val="Fuente de párrafo predeter.3"/>
  </w:style>
  <w:style w:type="character" w:styleId="WW-Absatz-Standardschriftart1" w:customStyle="1">
    <w:name w:val="WW-Absatz-Standardschriftart1"/>
  </w:style>
  <w:style w:type="character" w:styleId="Fuentedeprrafopredeter2" w:customStyle="1">
    <w:name w:val="Fuente de párrafo predeter.2"/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-Absatz-Standardschriftart11111111" w:customStyle="1">
    <w:name w:val="WW-Absatz-Standardschriftart11111111"/>
  </w:style>
  <w:style w:type="character" w:styleId="Fuentedeprrafopredeter1" w:customStyle="1">
    <w:name w:val="Fuente de párrafo predeter.1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4" w:customStyle="1">
    <w:name w:val="Encabezado4"/>
    <w:basedOn w:val="Normal"/>
    <w:next w:val="Textoindependiente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Encabezado3" w:customStyle="1">
    <w:name w:val="Encabezado3"/>
    <w:basedOn w:val="Normal"/>
    <w:next w:val="Textoindependiente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Encabezado2" w:customStyle="1">
    <w:name w:val="Encabezado2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Epgrafe1" w:customStyle="1">
    <w:name w:val="Epígrafe1"/>
    <w:basedOn w:val="Normal"/>
    <w:next w:val="Normal"/>
    <w:rPr>
      <w:rFonts w:ascii="Arial" w:hAnsi="Arial" w:cs="Arial"/>
      <w:b/>
      <w:bCs/>
      <w:sz w:val="18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paragraph" w:styleId="NoParagraphStyle" w:customStyle="1">
    <w:name w:val="[No Paragraph Style]"/>
    <w:basedOn w:val="Normal"/>
    <w:uiPriority w:val="99"/>
    <w:rsid w:val="00532D33"/>
    <w:pPr>
      <w:suppressAutoHyphens w:val="0"/>
      <w:autoSpaceDE w:val="0"/>
      <w:autoSpaceDN w:val="0"/>
      <w:spacing w:line="288" w:lineRule="auto"/>
    </w:pPr>
    <w:rPr>
      <w:rFonts w:ascii="Times-Roman" w:hAnsi="Times-Roman" w:eastAsia="Calibri"/>
      <w:color w:val="000000"/>
      <w:lang w:eastAsia="en-US"/>
    </w:rPr>
  </w:style>
  <w:style w:type="character" w:styleId="04e-TxtBarLat-Azul-75a8" w:customStyle="1">
    <w:name w:val="04e-TxtBarLat-Azul-7_5a8"/>
    <w:uiPriority w:val="99"/>
    <w:rsid w:val="00532D33"/>
    <w:rPr>
      <w:rFonts w:hint="default" w:ascii="Myriad-Roman" w:hAnsi="Myriad-Roman"/>
      <w:color w:val="174590"/>
      <w:position w:val="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03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es-ES"/>
    </w:rPr>
  </w:style>
  <w:style w:type="character" w:styleId="HTMLconformatoprevioCar" w:customStyle="1">
    <w:name w:val="HTML con formato previo Car"/>
    <w:link w:val="HTMLconformatoprevio"/>
    <w:uiPriority w:val="99"/>
    <w:semiHidden/>
    <w:rsid w:val="00E03FDA"/>
    <w:rPr>
      <w:rFonts w:ascii="Courier New" w:hAnsi="Courier New" w:cs="Courier New"/>
    </w:rPr>
  </w:style>
  <w:style w:type="character" w:styleId="y2iqfc" w:customStyle="1">
    <w:name w:val="y2iqfc"/>
    <w:basedOn w:val="Fuentedeprrafopredeter"/>
    <w:rsid w:val="00E03FDA"/>
  </w:style>
  <w:style w:type="paragraph" w:styleId="Encabezado">
    <w:name w:val="header"/>
    <w:basedOn w:val="Normal"/>
    <w:link w:val="EncabezadoCar"/>
    <w:uiPriority w:val="99"/>
    <w:unhideWhenUsed/>
    <w:rsid w:val="006C4737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link w:val="Encabezado"/>
    <w:uiPriority w:val="99"/>
    <w:rsid w:val="006C4737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6C4737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link w:val="Piedepgina"/>
    <w:uiPriority w:val="99"/>
    <w:rsid w:val="006C4737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7652A5"/>
    <w:pPr>
      <w:shd w:val="clear" w:color="auto" w:fill="119CA3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7652A5"/>
    <w:pPr>
      <w:suppressAutoHyphens/>
    </w:pPr>
    <w:rPr>
      <w:rFonts w:ascii="Calibri" w:hAnsi="Calibri" w:eastAsia="Calibri" w:cs="Calibri"/>
      <w:color w:val="FFFFFF"/>
      <w:sz w:val="18"/>
      <w:szCs w:val="22"/>
      <w:lang w:eastAsia="ar-SA"/>
    </w:rPr>
  </w:style>
  <w:style w:type="paragraph" w:styleId="VA" w:customStyle="1">
    <w:name w:val="VA"/>
    <w:basedOn w:val="Sinespaciado"/>
    <w:qFormat/>
    <w:rsid w:val="007652A5"/>
    <w:pPr>
      <w:shd w:val="clear" w:color="auto" w:fill="119CA3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4F460B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/>
      <w:spacing w:after="120"/>
      <w:contextualSpacing/>
    </w:pPr>
    <w:rPr>
      <w:rFonts w:ascii="VAGRundschriftDLig" w:hAnsi="VAGRundschriftDLig"/>
      <w:b/>
      <w:color w:val="FFFFFF"/>
      <w:spacing w:val="10"/>
      <w:kern w:val="28"/>
      <w:szCs w:val="56"/>
      <w:lang w:val="pt-BR"/>
    </w:rPr>
  </w:style>
  <w:style w:type="character" w:styleId="PrecioCar" w:customStyle="1">
    <w:name w:val="Precio Car"/>
    <w:link w:val="Precio"/>
    <w:rsid w:val="004F460B"/>
    <w:rPr>
      <w:rFonts w:ascii="VAGRundschriftDLig" w:hAnsi="VAGRundschriftDLig"/>
      <w:b/>
      <w:color w:val="FFFFFF"/>
      <w:spacing w:val="10"/>
      <w:kern w:val="28"/>
      <w:sz w:val="24"/>
      <w:szCs w:val="56"/>
      <w:shd w:val="clear" w:color="auto" w:fill="119CA3"/>
      <w:lang w:val="pt-BR" w:eastAsia="ar-SA"/>
    </w:rPr>
  </w:style>
  <w:style w:type="character" w:styleId="Ttulo1Car" w:customStyle="1">
    <w:name w:val="Título 1 Car"/>
    <w:link w:val="Ttulo1"/>
    <w:uiPriority w:val="9"/>
    <w:rsid w:val="007652A5"/>
    <w:rPr>
      <w:rFonts w:ascii="VAGRundschriftDLig" w:hAnsi="VAGRundschriftDLig"/>
      <w:b/>
      <w:color w:val="16515C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7652A5"/>
    <w:pPr>
      <w:spacing w:after="120"/>
      <w:contextualSpacing/>
    </w:pPr>
    <w:rPr>
      <w:rFonts w:ascii="VAGRundschriftDLig" w:hAnsi="VAGRundschriftDLig"/>
      <w:b/>
      <w:color w:val="119CA3"/>
      <w:spacing w:val="10"/>
      <w:kern w:val="28"/>
      <w:szCs w:val="56"/>
    </w:rPr>
  </w:style>
  <w:style w:type="character" w:styleId="TtuloCar" w:customStyle="1">
    <w:name w:val="Título Car"/>
    <w:aliases w:val="Ref Car"/>
    <w:link w:val="Ttulo"/>
    <w:uiPriority w:val="10"/>
    <w:rsid w:val="007652A5"/>
    <w:rPr>
      <w:rFonts w:ascii="VAGRundschriftDLig" w:hAnsi="VAGRundschriftDLig"/>
      <w:b/>
      <w:color w:val="119CA3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7652A5"/>
    <w:pPr>
      <w:numPr>
        <w:ilvl w:val="1"/>
      </w:numPr>
    </w:pPr>
    <w:rPr>
      <w:rFonts w:ascii="Calibri" w:hAnsi="Calibri"/>
      <w:b/>
      <w:sz w:val="20"/>
      <w:szCs w:val="22"/>
    </w:rPr>
  </w:style>
  <w:style w:type="character" w:styleId="SubttuloCar" w:customStyle="1">
    <w:name w:val="Subtítulo Car"/>
    <w:aliases w:val="Días iti Car"/>
    <w:link w:val="Subttulo"/>
    <w:uiPriority w:val="11"/>
    <w:rsid w:val="007652A5"/>
    <w:rPr>
      <w:rFonts w:ascii="Calibri" w:hAnsi="Calibri"/>
      <w:b/>
      <w:szCs w:val="22"/>
      <w:lang w:eastAsia="ar-SA"/>
    </w:rPr>
  </w:style>
  <w:style w:type="character" w:styleId="Textoennegrita">
    <w:name w:val="Strong"/>
    <w:aliases w:val="Opcionales"/>
    <w:qFormat/>
    <w:rsid w:val="007652A5"/>
    <w:rPr>
      <w:rFonts w:ascii="Calibri" w:hAnsi="Calibri"/>
      <w:b/>
      <w:bCs/>
      <w:i/>
      <w:color w:val="119CA3"/>
      <w:sz w:val="18"/>
    </w:rPr>
  </w:style>
  <w:style w:type="character" w:styleId="nfasissutil">
    <w:name w:val="Subtle Emphasis"/>
    <w:aliases w:val="Cursiva"/>
    <w:uiPriority w:val="19"/>
    <w:qFormat/>
    <w:rsid w:val="007652A5"/>
    <w:rPr>
      <w:rFonts w:ascii="Calibri" w:hAnsi="Calibri"/>
      <w:b/>
      <w:i/>
      <w:iCs/>
      <w:color w:val="000000"/>
      <w:sz w:val="18"/>
    </w:rPr>
  </w:style>
  <w:style w:type="paragraph" w:styleId="02c-Txt-TxtItin-AB-100k-8a9" w:customStyle="1">
    <w:name w:val="02c-Txt-TxtItin-AB-100k-8a9"/>
    <w:basedOn w:val="NoParagraphStyle"/>
    <w:uiPriority w:val="99"/>
    <w:rsid w:val="0046642D"/>
    <w:pPr>
      <w:widowControl w:val="0"/>
      <w:adjustRightInd w:val="0"/>
      <w:spacing w:line="180" w:lineRule="atLeast"/>
      <w:jc w:val="both"/>
      <w:textAlignment w:val="center"/>
    </w:pPr>
    <w:rPr>
      <w:rFonts w:ascii="Myriad-Roman" w:hAnsi="Myriad-Roman" w:eastAsia="Times New Roman" w:cs="Myriad-Roman"/>
      <w:sz w:val="16"/>
      <w:szCs w:val="16"/>
      <w:lang w:val="pt-PT"/>
    </w:rPr>
  </w:style>
  <w:style w:type="paragraph" w:styleId="04b-TxtBarLat-CxAB75a8-Tab13m" w:customStyle="1">
    <w:name w:val="04b-TxtBarLat-CxAB7_5a8-Tab13m"/>
    <w:basedOn w:val="Normal"/>
    <w:uiPriority w:val="99"/>
    <w:rsid w:val="00B1194A"/>
    <w:pPr>
      <w:widowControl w:val="0"/>
      <w:tabs>
        <w:tab w:val="left" w:pos="737"/>
      </w:tabs>
      <w:suppressAutoHyphens w:val="0"/>
      <w:autoSpaceDE w:val="0"/>
      <w:autoSpaceDN w:val="0"/>
      <w:adjustRightInd w:val="0"/>
      <w:spacing w:line="160" w:lineRule="atLeast"/>
      <w:jc w:val="both"/>
      <w:textAlignment w:val="center"/>
    </w:pPr>
    <w:rPr>
      <w:rFonts w:ascii="Myriad-Roman" w:hAnsi="Myriad-Roman" w:cs="Myriad-Roman"/>
      <w:color w:val="000000"/>
      <w:sz w:val="15"/>
      <w:szCs w:val="15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9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21453F-7D14-4A22-B41C-B1E68CF51C1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73B4B2-C6CF-41A2-95C3-F0179F4933B4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3.xml><?xml version="1.0" encoding="utf-8"?>
<ds:datastoreItem xmlns:ds="http://schemas.openxmlformats.org/officeDocument/2006/customXml" ds:itemID="{E0BF039C-E8CF-4B26-AC61-131F98A19E6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Las 7 Maravillas de Portugal</dc:title>
  <dc:subject/>
  <dc:creator>srey</dc:creator>
  <cp:keywords/>
  <cp:lastModifiedBy>Sonia Rey</cp:lastModifiedBy>
  <cp:revision>234</cp:revision>
  <cp:lastPrinted>1899-12-31T23:00:00Z</cp:lastPrinted>
  <dcterms:created xsi:type="dcterms:W3CDTF">2022-10-04T11:09:00Z</dcterms:created>
  <dcterms:modified xsi:type="dcterms:W3CDTF">2026-01-23T08:59:59Z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