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A8772" w14:textId="53038A23" w:rsidR="00C42EFA" w:rsidRPr="00867AE7" w:rsidRDefault="00F63D43" w:rsidP="00991A2F">
      <w:pPr>
        <w:pStyle w:val="Ttulo1"/>
        <w:spacing w:before="0"/>
        <w:rPr>
          <w:lang w:val="pt-BR"/>
        </w:rPr>
      </w:pPr>
      <w:r w:rsidRPr="00867AE7">
        <w:rPr>
          <w:lang w:val="pt-BR"/>
        </w:rPr>
        <w:t>D</w:t>
      </w:r>
      <w:r w:rsidR="00CB535E" w:rsidRPr="00867AE7">
        <w:rPr>
          <w:lang w:val="pt-BR"/>
        </w:rPr>
        <w:t xml:space="preserve">escubra </w:t>
      </w:r>
      <w:r w:rsidR="00867AE7" w:rsidRPr="00867AE7">
        <w:rPr>
          <w:lang w:val="pt-BR"/>
        </w:rPr>
        <w:t xml:space="preserve">o </w:t>
      </w:r>
      <w:r w:rsidR="00CB535E" w:rsidRPr="00867AE7">
        <w:rPr>
          <w:lang w:val="pt-BR"/>
        </w:rPr>
        <w:t>Oriente: D</w:t>
      </w:r>
      <w:r w:rsidR="00867AE7" w:rsidRPr="00867AE7">
        <w:rPr>
          <w:lang w:val="pt-BR"/>
        </w:rPr>
        <w:t>a</w:t>
      </w:r>
      <w:r w:rsidR="00CB535E" w:rsidRPr="00867AE7">
        <w:rPr>
          <w:lang w:val="pt-BR"/>
        </w:rPr>
        <w:t xml:space="preserve"> China a</w:t>
      </w:r>
      <w:r w:rsidR="00867AE7" w:rsidRPr="00867AE7">
        <w:rPr>
          <w:lang w:val="pt-BR"/>
        </w:rPr>
        <w:t>o</w:t>
      </w:r>
      <w:r w:rsidR="00CB535E" w:rsidRPr="00867AE7">
        <w:rPr>
          <w:lang w:val="pt-BR"/>
        </w:rPr>
        <w:t xml:space="preserve"> Jap</w:t>
      </w:r>
      <w:r w:rsidR="00867AE7">
        <w:rPr>
          <w:lang w:val="pt-BR"/>
        </w:rPr>
        <w:t>ão</w:t>
      </w:r>
    </w:p>
    <w:p w14:paraId="799A47E6" w14:textId="483C2F79" w:rsidR="008C0FBF" w:rsidRPr="00867AE7" w:rsidRDefault="00DB7849" w:rsidP="00991A2F">
      <w:pPr>
        <w:pStyle w:val="Ttulo"/>
        <w:spacing w:after="0"/>
        <w:rPr>
          <w:lang w:val="pt-BR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AD9563" wp14:editId="4FA84352">
                <wp:simplePos x="0" y="0"/>
                <wp:positionH relativeFrom="column">
                  <wp:posOffset>2878455</wp:posOffset>
                </wp:positionH>
                <wp:positionV relativeFrom="paragraph">
                  <wp:posOffset>12065</wp:posOffset>
                </wp:positionV>
                <wp:extent cx="1579880" cy="552450"/>
                <wp:effectExtent l="0" t="0" r="20320" b="19050"/>
                <wp:wrapNone/>
                <wp:docPr id="2140716374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5524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48ECE7" w14:textId="3781B57B" w:rsidR="0043242D" w:rsidRDefault="00867AE7" w:rsidP="0043242D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NOVIDADE</w:t>
                            </w:r>
                            <w:r w:rsidR="0043242D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!!</w:t>
                            </w:r>
                          </w:p>
                          <w:p w14:paraId="3AB53029" w14:textId="77777777" w:rsidR="0043242D" w:rsidRDefault="0043242D" w:rsidP="0043242D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AD9563" id="Elipse 2" o:spid="_x0000_s1026" style="position:absolute;margin-left:226.65pt;margin-top:.95pt;width:124.4pt;height:4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" fillcolor="white [3212]" strokecolor="#119ca3 [3204]" strokeweight="1.5pt">
                <v:stroke joinstyle="miter"/>
                <v:textbox>
                  <w:txbxContent>
                    <w:p w14:paraId="5A48ECE7" w14:textId="3781B57B" w:rsidR="0043242D" w:rsidRDefault="00867AE7" w:rsidP="0043242D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NOVIDADE</w:t>
                      </w:r>
                      <w:r w:rsidR="0043242D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!!</w:t>
                      </w:r>
                    </w:p>
                    <w:p w14:paraId="3AB53029" w14:textId="77777777" w:rsidR="0043242D" w:rsidRDefault="0043242D" w:rsidP="0043242D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09FAD1A5" w14:textId="6B7A2722" w:rsidR="00C42EFA" w:rsidRPr="002E266C" w:rsidRDefault="00F371BC" w:rsidP="00991A2F">
      <w:pPr>
        <w:pStyle w:val="Ttulo"/>
        <w:spacing w:after="0"/>
        <w:rPr>
          <w:lang w:val="pt-BR"/>
        </w:rPr>
      </w:pPr>
      <w:proofErr w:type="spellStart"/>
      <w:r w:rsidRPr="002E266C">
        <w:rPr>
          <w:lang w:val="pt-BR"/>
        </w:rPr>
        <w:t>Ref</w:t>
      </w:r>
      <w:proofErr w:type="spellEnd"/>
      <w:r w:rsidRPr="002E266C">
        <w:rPr>
          <w:lang w:val="pt-BR"/>
        </w:rPr>
        <w:t>:</w:t>
      </w:r>
      <w:r w:rsidR="00C42EFA" w:rsidRPr="002E266C">
        <w:rPr>
          <w:lang w:val="pt-BR"/>
        </w:rPr>
        <w:t xml:space="preserve"> C </w:t>
      </w:r>
      <w:r w:rsidR="007119A4" w:rsidRPr="002E266C">
        <w:rPr>
          <w:lang w:val="pt-BR"/>
        </w:rPr>
        <w:t>415</w:t>
      </w:r>
      <w:r w:rsidR="00A81724" w:rsidRPr="002E266C">
        <w:rPr>
          <w:lang w:val="pt-BR"/>
        </w:rPr>
        <w:t>6</w:t>
      </w:r>
      <w:r w:rsidR="00C42EFA" w:rsidRPr="002E266C">
        <w:rPr>
          <w:lang w:val="pt-BR"/>
        </w:rPr>
        <w:t xml:space="preserve"> </w:t>
      </w:r>
    </w:p>
    <w:p w14:paraId="76496760" w14:textId="766CD27B" w:rsidR="00C42EFA" w:rsidRPr="002E266C" w:rsidRDefault="00C42EFA" w:rsidP="00991A2F">
      <w:pPr>
        <w:rPr>
          <w:rFonts w:ascii="Calibri" w:hAnsi="Calibri" w:cs="Courier New"/>
          <w:b/>
          <w:bCs/>
          <w:i/>
          <w:iCs/>
          <w:color w:val="948A54"/>
          <w:sz w:val="14"/>
          <w:lang w:val="pt-BR"/>
        </w:rPr>
      </w:pPr>
    </w:p>
    <w:p w14:paraId="790FD62B" w14:textId="38F037C4" w:rsidR="00C42EFA" w:rsidRPr="00867AE7" w:rsidRDefault="00C42EFA" w:rsidP="0093665F">
      <w:pPr>
        <w:pStyle w:val="Precio"/>
        <w:rPr>
          <w:lang w:val="pt-BR"/>
        </w:rPr>
      </w:pPr>
      <w:r w:rsidRPr="00867AE7">
        <w:rPr>
          <w:lang w:val="pt-BR"/>
        </w:rPr>
        <w:t>1</w:t>
      </w:r>
      <w:r w:rsidR="00A81724" w:rsidRPr="00867AE7">
        <w:rPr>
          <w:lang w:val="pt-BR"/>
        </w:rPr>
        <w:t>4</w:t>
      </w:r>
      <w:r w:rsidRPr="00867AE7">
        <w:rPr>
          <w:lang w:val="pt-BR"/>
        </w:rPr>
        <w:t xml:space="preserve"> d</w:t>
      </w:r>
      <w:r w:rsidR="00867AE7" w:rsidRPr="00867AE7">
        <w:rPr>
          <w:lang w:val="pt-BR"/>
        </w:rPr>
        <w:t>i</w:t>
      </w:r>
      <w:r w:rsidRPr="00867AE7">
        <w:rPr>
          <w:lang w:val="pt-BR"/>
        </w:rPr>
        <w:t xml:space="preserve">as </w:t>
      </w:r>
      <w:r w:rsidR="00867AE7" w:rsidRPr="00867AE7">
        <w:rPr>
          <w:lang w:val="pt-BR"/>
        </w:rPr>
        <w:t>a partir de</w:t>
      </w:r>
      <w:r w:rsidR="00B74974" w:rsidRPr="00867AE7">
        <w:rPr>
          <w:color w:val="FFFFFF" w:themeColor="background2"/>
          <w:lang w:val="pt-BR"/>
        </w:rPr>
        <w:t xml:space="preserve"> </w:t>
      </w:r>
      <w:r w:rsidR="00295DC3" w:rsidRPr="00867AE7">
        <w:rPr>
          <w:color w:val="FFFFFF" w:themeColor="background2"/>
          <w:lang w:val="pt-BR"/>
        </w:rPr>
        <w:t>4</w:t>
      </w:r>
      <w:r w:rsidR="00B74974" w:rsidRPr="00867AE7">
        <w:rPr>
          <w:color w:val="FFFFFF" w:themeColor="background2"/>
          <w:lang w:val="pt-BR"/>
        </w:rPr>
        <w:t>.</w:t>
      </w:r>
      <w:r w:rsidR="00295DC3" w:rsidRPr="00867AE7">
        <w:rPr>
          <w:color w:val="FFFFFF" w:themeColor="background2"/>
          <w:lang w:val="pt-BR"/>
        </w:rPr>
        <w:t>630</w:t>
      </w:r>
      <w:r w:rsidR="00C74BA0" w:rsidRPr="00867AE7">
        <w:rPr>
          <w:color w:val="FFFFFF" w:themeColor="background2"/>
          <w:lang w:val="pt-BR"/>
        </w:rPr>
        <w:t xml:space="preserve"> $</w:t>
      </w:r>
    </w:p>
    <w:p w14:paraId="6F98190B" w14:textId="7EB09D27" w:rsidR="00994831" w:rsidRPr="00867AE7" w:rsidRDefault="00994831">
      <w:pPr>
        <w:jc w:val="both"/>
        <w:rPr>
          <w:rFonts w:ascii="Arial" w:eastAsia="TT18At00" w:hAnsi="Arial" w:cs="TT18At00"/>
          <w:b/>
          <w:bCs/>
          <w:color w:val="280099"/>
          <w:sz w:val="18"/>
          <w:szCs w:val="18"/>
          <w:lang w:val="pt-BR"/>
        </w:rPr>
      </w:pPr>
    </w:p>
    <w:p w14:paraId="28F0EDB8" w14:textId="683C43E4" w:rsidR="00994831" w:rsidRPr="00867AE7" w:rsidRDefault="0099483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DDC6D42" w14:textId="50636A82" w:rsidR="00920D8B" w:rsidRPr="00867AE7" w:rsidRDefault="00920D8B" w:rsidP="00987D7B">
      <w:pPr>
        <w:pStyle w:val="Subttulo"/>
        <w:rPr>
          <w:lang w:val="pt-BR"/>
        </w:rPr>
      </w:pPr>
      <w:bookmarkStart w:id="0" w:name="_Hlk212532288"/>
      <w:r w:rsidRPr="00867AE7">
        <w:rPr>
          <w:lang w:val="pt-BR"/>
        </w:rPr>
        <w:t>D</w:t>
      </w:r>
      <w:r w:rsidR="00867AE7" w:rsidRPr="00867AE7">
        <w:rPr>
          <w:lang w:val="pt-BR"/>
        </w:rPr>
        <w:t>i</w:t>
      </w:r>
      <w:r w:rsidRPr="00867AE7">
        <w:rPr>
          <w:lang w:val="pt-BR"/>
        </w:rPr>
        <w:t xml:space="preserve">a </w:t>
      </w:r>
      <w:bookmarkEnd w:id="0"/>
      <w:r w:rsidR="00921415" w:rsidRPr="00867AE7">
        <w:rPr>
          <w:lang w:val="pt-BR"/>
        </w:rPr>
        <w:t>0</w:t>
      </w:r>
      <w:r w:rsidRPr="00867AE7">
        <w:rPr>
          <w:lang w:val="pt-BR"/>
        </w:rPr>
        <w:t xml:space="preserve">1 - </w:t>
      </w:r>
      <w:r w:rsidR="00C64FE1" w:rsidRPr="00C64FE1">
        <w:rPr>
          <w:lang w:val="pt-BR"/>
        </w:rPr>
        <w:t>Pequim</w:t>
      </w:r>
    </w:p>
    <w:p w14:paraId="70BA6D49" w14:textId="7085DA19" w:rsidR="00F26CED" w:rsidRPr="00C64FE1" w:rsidRDefault="00C64FE1" w:rsidP="00F26CED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C64FE1">
        <w:rPr>
          <w:rFonts w:asciiTheme="minorHAnsi" w:hAnsiTheme="minorHAnsi" w:cstheme="minorHAnsi"/>
          <w:sz w:val="18"/>
          <w:szCs w:val="18"/>
          <w:lang w:val="pt-BR"/>
        </w:rPr>
        <w:t>Ch</w:t>
      </w:r>
      <w:r w:rsidR="00F26CED" w:rsidRPr="00C64FE1">
        <w:rPr>
          <w:rFonts w:asciiTheme="minorHAnsi" w:hAnsiTheme="minorHAnsi" w:cstheme="minorHAnsi"/>
          <w:sz w:val="18"/>
          <w:szCs w:val="18"/>
          <w:lang w:val="pt-BR"/>
        </w:rPr>
        <w:t>egada</w:t>
      </w:r>
      <w:r w:rsidR="00F26CED" w:rsidRPr="00C64FE1">
        <w:rPr>
          <w:rFonts w:asciiTheme="minorHAnsi" w:hAnsiTheme="minorHAnsi" w:cstheme="minorHAnsi"/>
          <w:spacing w:val="-1"/>
          <w:sz w:val="18"/>
          <w:szCs w:val="18"/>
          <w:lang w:val="pt-BR"/>
        </w:rPr>
        <w:t xml:space="preserve"> </w:t>
      </w:r>
      <w:r w:rsidRPr="00C64FE1">
        <w:rPr>
          <w:rFonts w:asciiTheme="minorHAnsi" w:hAnsiTheme="minorHAnsi" w:cstheme="minorHAnsi"/>
          <w:sz w:val="18"/>
          <w:szCs w:val="18"/>
          <w:lang w:val="pt-BR"/>
        </w:rPr>
        <w:t xml:space="preserve">em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Pequim</w:t>
      </w:r>
      <w:r w:rsidR="00F26CED" w:rsidRPr="00C64FE1">
        <w:rPr>
          <w:rFonts w:asciiTheme="minorHAnsi" w:hAnsiTheme="minorHAnsi" w:cstheme="minorHAnsi"/>
          <w:sz w:val="18"/>
          <w:szCs w:val="18"/>
          <w:lang w:val="pt-BR"/>
        </w:rPr>
        <w:t>,</w:t>
      </w:r>
      <w:r w:rsidR="00F26CED" w:rsidRPr="00C64FE1">
        <w:rPr>
          <w:rFonts w:asciiTheme="minorHAnsi" w:hAnsiTheme="minorHAnsi" w:cstheme="minorHAnsi"/>
          <w:spacing w:val="-1"/>
          <w:sz w:val="18"/>
          <w:szCs w:val="18"/>
          <w:lang w:val="pt-BR"/>
        </w:rPr>
        <w:t xml:space="preserve"> </w:t>
      </w:r>
      <w:r w:rsidR="00F26CED" w:rsidRPr="00C64FE1">
        <w:rPr>
          <w:rFonts w:asciiTheme="minorHAnsi" w:hAnsiTheme="minorHAnsi" w:cstheme="minorHAnsi"/>
          <w:sz w:val="18"/>
          <w:szCs w:val="18"/>
          <w:lang w:val="pt-BR"/>
        </w:rPr>
        <w:t>capital</w:t>
      </w:r>
      <w:r w:rsidR="00F26CED" w:rsidRPr="00C64FE1">
        <w:rPr>
          <w:rFonts w:asciiTheme="minorHAnsi" w:hAnsiTheme="minorHAnsi" w:cstheme="minorHAnsi"/>
          <w:spacing w:val="-4"/>
          <w:sz w:val="18"/>
          <w:szCs w:val="18"/>
          <w:lang w:val="pt-BR"/>
        </w:rPr>
        <w:t xml:space="preserve"> </w:t>
      </w:r>
      <w:r w:rsidR="00F26CED" w:rsidRPr="00C64FE1">
        <w:rPr>
          <w:rFonts w:asciiTheme="minorHAnsi" w:hAnsiTheme="minorHAnsi" w:cstheme="minorHAnsi"/>
          <w:sz w:val="18"/>
          <w:szCs w:val="18"/>
          <w:lang w:val="pt-BR"/>
        </w:rPr>
        <w:t>da</w:t>
      </w:r>
      <w:r w:rsidR="00F26CED" w:rsidRPr="00C64FE1">
        <w:rPr>
          <w:rFonts w:asciiTheme="minorHAnsi" w:hAnsiTheme="minorHAnsi" w:cstheme="minorHAnsi"/>
          <w:spacing w:val="-1"/>
          <w:sz w:val="18"/>
          <w:szCs w:val="18"/>
          <w:lang w:val="pt-BR"/>
        </w:rPr>
        <w:t xml:space="preserve"> </w:t>
      </w:r>
      <w:r w:rsidR="00F26CED" w:rsidRPr="00C64FE1">
        <w:rPr>
          <w:rFonts w:asciiTheme="minorHAnsi" w:hAnsiTheme="minorHAnsi" w:cstheme="minorHAnsi"/>
          <w:sz w:val="18"/>
          <w:szCs w:val="18"/>
          <w:lang w:val="pt-BR"/>
        </w:rPr>
        <w:t>República</w:t>
      </w:r>
      <w:r w:rsidR="00F26CED" w:rsidRPr="00C64FE1">
        <w:rPr>
          <w:rFonts w:asciiTheme="minorHAnsi" w:hAnsiTheme="minorHAnsi" w:cstheme="minorHAnsi"/>
          <w:spacing w:val="-3"/>
          <w:sz w:val="18"/>
          <w:szCs w:val="18"/>
          <w:lang w:val="pt-BR"/>
        </w:rPr>
        <w:t xml:space="preserve"> </w:t>
      </w:r>
      <w:r w:rsidR="00F26CED" w:rsidRPr="00C64FE1">
        <w:rPr>
          <w:rFonts w:asciiTheme="minorHAnsi" w:hAnsiTheme="minorHAnsi" w:cstheme="minorHAnsi"/>
          <w:sz w:val="18"/>
          <w:szCs w:val="18"/>
          <w:lang w:val="pt-BR"/>
        </w:rPr>
        <w:t>Popular</w:t>
      </w:r>
      <w:r w:rsidR="00F26CED" w:rsidRPr="00C64FE1">
        <w:rPr>
          <w:rFonts w:asciiTheme="minorHAnsi" w:hAnsiTheme="minorHAnsi" w:cstheme="minorHAnsi"/>
          <w:spacing w:val="-1"/>
          <w:sz w:val="18"/>
          <w:szCs w:val="18"/>
          <w:lang w:val="pt-BR"/>
        </w:rPr>
        <w:t xml:space="preserve"> </w:t>
      </w:r>
      <w:r w:rsidR="00F26CED" w:rsidRPr="00C64FE1">
        <w:rPr>
          <w:rFonts w:asciiTheme="minorHAnsi" w:hAnsiTheme="minorHAnsi" w:cstheme="minorHAnsi"/>
          <w:sz w:val="18"/>
          <w:szCs w:val="18"/>
          <w:lang w:val="pt-BR"/>
        </w:rPr>
        <w:t>d</w:t>
      </w:r>
      <w:r>
        <w:rPr>
          <w:rFonts w:asciiTheme="minorHAnsi" w:hAnsiTheme="minorHAnsi" w:cstheme="minorHAnsi"/>
          <w:sz w:val="18"/>
          <w:szCs w:val="18"/>
          <w:lang w:val="pt-BR"/>
        </w:rPr>
        <w:t>a</w:t>
      </w:r>
      <w:r w:rsidR="00F26CED" w:rsidRPr="00C64FE1">
        <w:rPr>
          <w:rFonts w:asciiTheme="minorHAnsi" w:hAnsiTheme="minorHAnsi" w:cstheme="minorHAnsi"/>
          <w:sz w:val="18"/>
          <w:szCs w:val="18"/>
          <w:lang w:val="pt-BR"/>
        </w:rPr>
        <w:t xml:space="preserve"> China.</w:t>
      </w:r>
      <w:r w:rsidR="00F26CED" w:rsidRPr="00C64FE1">
        <w:rPr>
          <w:rFonts w:asciiTheme="minorHAnsi" w:hAnsiTheme="minorHAnsi" w:cstheme="minorHAnsi"/>
          <w:spacing w:val="-2"/>
          <w:sz w:val="18"/>
          <w:szCs w:val="18"/>
          <w:lang w:val="pt-BR"/>
        </w:rPr>
        <w:t xml:space="preserve"> </w:t>
      </w:r>
      <w:r w:rsidR="00F26CED" w:rsidRPr="00C64FE1">
        <w:rPr>
          <w:rFonts w:asciiTheme="minorHAnsi" w:hAnsiTheme="minorHAnsi" w:cstheme="minorHAnsi"/>
          <w:b/>
          <w:bCs/>
          <w:sz w:val="18"/>
          <w:szCs w:val="18"/>
          <w:lang w:val="pt-BR"/>
        </w:rPr>
        <w:t>Traslado</w:t>
      </w:r>
      <w:r w:rsidR="00F26CED" w:rsidRPr="00C64FE1">
        <w:rPr>
          <w:rFonts w:asciiTheme="minorHAnsi" w:hAnsiTheme="minorHAnsi" w:cstheme="minorHAnsi"/>
          <w:b/>
          <w:bCs/>
          <w:spacing w:val="-2"/>
          <w:sz w:val="18"/>
          <w:szCs w:val="18"/>
          <w:lang w:val="pt-BR"/>
        </w:rPr>
        <w:t xml:space="preserve"> </w:t>
      </w:r>
      <w:r w:rsidR="00F26CED" w:rsidRPr="00C64FE1">
        <w:rPr>
          <w:rFonts w:asciiTheme="minorHAnsi" w:hAnsiTheme="minorHAnsi" w:cstheme="minorHAnsi"/>
          <w:sz w:val="18"/>
          <w:szCs w:val="18"/>
          <w:lang w:val="pt-BR"/>
        </w:rPr>
        <w:t>a</w:t>
      </w:r>
      <w:r w:rsidRPr="00C64FE1">
        <w:rPr>
          <w:rFonts w:asciiTheme="minorHAnsi" w:hAnsiTheme="minorHAnsi" w:cstheme="minorHAnsi"/>
          <w:sz w:val="18"/>
          <w:szCs w:val="18"/>
          <w:lang w:val="pt-BR"/>
        </w:rPr>
        <w:t>o</w:t>
      </w:r>
      <w:r w:rsidR="00F26CED" w:rsidRPr="00C64FE1">
        <w:rPr>
          <w:rFonts w:asciiTheme="minorHAnsi" w:hAnsiTheme="minorHAnsi" w:cstheme="minorHAnsi"/>
          <w:spacing w:val="-1"/>
          <w:sz w:val="18"/>
          <w:szCs w:val="18"/>
          <w:lang w:val="pt-BR"/>
        </w:rPr>
        <w:t xml:space="preserve"> </w:t>
      </w:r>
      <w:r w:rsidR="00F26CED" w:rsidRPr="00C64FE1">
        <w:rPr>
          <w:rFonts w:asciiTheme="minorHAnsi" w:hAnsiTheme="minorHAnsi" w:cstheme="minorHAnsi"/>
          <w:sz w:val="18"/>
          <w:szCs w:val="18"/>
          <w:lang w:val="pt-BR"/>
        </w:rPr>
        <w:t xml:space="preserve">hotel.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F26CED" w:rsidRPr="00C64FE1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  <w:r w:rsidRPr="00C64FE1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</w:p>
    <w:p w14:paraId="3AFF6BE7" w14:textId="77777777" w:rsidR="00F26CED" w:rsidRPr="00C64FE1" w:rsidRDefault="00F26CED" w:rsidP="00F26CED">
      <w:pPr>
        <w:pStyle w:val="Textoindependiente"/>
        <w:tabs>
          <w:tab w:val="left" w:pos="9390"/>
        </w:tabs>
        <w:rPr>
          <w:b/>
          <w:sz w:val="18"/>
          <w:szCs w:val="18"/>
          <w:lang w:val="pt-BR"/>
        </w:rPr>
      </w:pPr>
      <w:r w:rsidRPr="00C64FE1">
        <w:rPr>
          <w:b/>
          <w:sz w:val="18"/>
          <w:szCs w:val="18"/>
          <w:lang w:val="pt-BR"/>
        </w:rPr>
        <w:tab/>
      </w:r>
    </w:p>
    <w:p w14:paraId="73DB436C" w14:textId="1E7017B4" w:rsidR="00F26CED" w:rsidRPr="00C64FE1" w:rsidRDefault="00867AE7" w:rsidP="00F26CED">
      <w:pPr>
        <w:pStyle w:val="Subttulo"/>
        <w:rPr>
          <w:lang w:val="pt-BR"/>
        </w:rPr>
      </w:pPr>
      <w:r w:rsidRPr="00867AE7">
        <w:rPr>
          <w:lang w:val="pt-BR"/>
        </w:rPr>
        <w:t xml:space="preserve">Dia </w:t>
      </w:r>
      <w:r w:rsidR="00921415" w:rsidRPr="00C64FE1">
        <w:rPr>
          <w:lang w:val="pt-BR"/>
        </w:rPr>
        <w:t>02</w:t>
      </w:r>
      <w:r w:rsidR="00F26CED" w:rsidRPr="00C64FE1">
        <w:rPr>
          <w:lang w:val="pt-BR"/>
        </w:rPr>
        <w:t xml:space="preserve"> - </w:t>
      </w:r>
      <w:r w:rsidR="00C64FE1" w:rsidRPr="00C64FE1">
        <w:rPr>
          <w:lang w:val="pt-BR"/>
        </w:rPr>
        <w:t>Pequim</w:t>
      </w:r>
    </w:p>
    <w:p w14:paraId="3DB68384" w14:textId="26D28B19" w:rsidR="00F26CED" w:rsidRPr="00B438E0" w:rsidRDefault="00C64FE1" w:rsidP="00F26CED">
      <w:pPr>
        <w:pStyle w:val="Textoindependiente"/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F26CED" w:rsidRPr="00126615">
        <w:rPr>
          <w:rFonts w:asciiTheme="minorHAnsi" w:hAnsiTheme="minorHAnsi" w:cstheme="minorHAnsi"/>
          <w:b/>
          <w:bCs/>
          <w:sz w:val="18"/>
          <w:szCs w:val="18"/>
          <w:lang w:val="pt-BR"/>
        </w:rPr>
        <w:t>. Visita</w:t>
      </w:r>
      <w:r w:rsidR="00F26CED" w:rsidRPr="00126615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B438E0">
        <w:rPr>
          <w:rFonts w:asciiTheme="minorHAnsi" w:hAnsiTheme="minorHAnsi" w:cstheme="minorHAnsi"/>
          <w:sz w:val="18"/>
          <w:szCs w:val="18"/>
          <w:lang w:val="pt-PT"/>
        </w:rPr>
        <w:t>da</w:t>
      </w:r>
      <w:r w:rsidR="00126615"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 cidade, incluindo a Praça </w:t>
      </w:r>
      <w:r w:rsidR="00B438E0" w:rsidRPr="00B438E0">
        <w:rPr>
          <w:rFonts w:asciiTheme="minorHAnsi" w:hAnsiTheme="minorHAnsi" w:cstheme="minorHAnsi"/>
          <w:sz w:val="18"/>
          <w:szCs w:val="18"/>
          <w:lang w:val="pt-BR"/>
        </w:rPr>
        <w:t xml:space="preserve">Tian </w:t>
      </w:r>
      <w:proofErr w:type="spellStart"/>
      <w:r w:rsidR="00B438E0" w:rsidRPr="00B438E0">
        <w:rPr>
          <w:rFonts w:asciiTheme="minorHAnsi" w:hAnsiTheme="minorHAnsi" w:cstheme="minorHAnsi"/>
          <w:sz w:val="18"/>
          <w:szCs w:val="18"/>
          <w:lang w:val="pt-BR"/>
        </w:rPr>
        <w:t>An</w:t>
      </w:r>
      <w:proofErr w:type="spellEnd"/>
      <w:r w:rsidR="00B438E0" w:rsidRPr="00B438E0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="00B438E0" w:rsidRPr="00B438E0">
        <w:rPr>
          <w:rFonts w:asciiTheme="minorHAnsi" w:hAnsiTheme="minorHAnsi" w:cstheme="minorHAnsi"/>
          <w:sz w:val="18"/>
          <w:szCs w:val="18"/>
          <w:lang w:val="pt-BR"/>
        </w:rPr>
        <w:t>Men</w:t>
      </w:r>
      <w:proofErr w:type="spellEnd"/>
      <w:r w:rsidR="00126615"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, a Cidade Proibida e o Templo do Céu. </w:t>
      </w:r>
      <w:r w:rsidR="00126615" w:rsidRPr="00B438E0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="00126615"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 com pato</w:t>
      </w:r>
      <w:r w:rsidR="00B438E0">
        <w:rPr>
          <w:rFonts w:asciiTheme="minorHAnsi" w:hAnsiTheme="minorHAnsi" w:cstheme="minorHAnsi"/>
          <w:sz w:val="18"/>
          <w:szCs w:val="18"/>
          <w:lang w:val="pt-PT"/>
        </w:rPr>
        <w:t xml:space="preserve"> laqueado</w:t>
      </w:r>
      <w:r w:rsidR="00126615"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. </w:t>
      </w:r>
      <w:r w:rsidR="00126615" w:rsidRPr="00B438E0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</w:t>
      </w:r>
      <w:r w:rsidR="00B438E0" w:rsidRPr="00B438E0">
        <w:rPr>
          <w:rFonts w:asciiTheme="minorHAnsi" w:hAnsiTheme="minorHAnsi" w:cstheme="minorHAnsi"/>
          <w:b/>
          <w:bCs/>
          <w:sz w:val="18"/>
          <w:szCs w:val="18"/>
          <w:lang w:val="pt-PT"/>
        </w:rPr>
        <w:t>a</w:t>
      </w:r>
      <w:r w:rsidR="00126615"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 também </w:t>
      </w:r>
      <w:r w:rsidR="00B438E0">
        <w:rPr>
          <w:rFonts w:asciiTheme="minorHAnsi" w:hAnsiTheme="minorHAnsi" w:cstheme="minorHAnsi"/>
          <w:sz w:val="18"/>
          <w:szCs w:val="18"/>
          <w:lang w:val="pt-PT"/>
        </w:rPr>
        <w:t>a</w:t>
      </w:r>
      <w:r w:rsidR="00126615" w:rsidRPr="00126615">
        <w:rPr>
          <w:rFonts w:asciiTheme="minorHAnsi" w:hAnsiTheme="minorHAnsi" w:cstheme="minorHAnsi"/>
          <w:sz w:val="18"/>
          <w:szCs w:val="18"/>
          <w:lang w:val="pt-PT"/>
        </w:rPr>
        <w:t>o famoso Mercado da Seda</w:t>
      </w:r>
      <w:r w:rsidR="00B438E0">
        <w:rPr>
          <w:rFonts w:asciiTheme="minorHAnsi" w:hAnsiTheme="minorHAnsi" w:cstheme="minorHAnsi"/>
          <w:sz w:val="18"/>
          <w:szCs w:val="18"/>
          <w:lang w:val="pt-PT"/>
        </w:rPr>
        <w:t xml:space="preserve">.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F26CED" w:rsidRPr="00B970D1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1DE02D68" w14:textId="77777777" w:rsidR="00F26CED" w:rsidRPr="00B970D1" w:rsidRDefault="00F26CED" w:rsidP="00F26CED">
      <w:pPr>
        <w:pStyle w:val="Textoindependiente"/>
        <w:rPr>
          <w:b/>
          <w:sz w:val="23"/>
          <w:lang w:val="pt-BR"/>
        </w:rPr>
      </w:pPr>
    </w:p>
    <w:p w14:paraId="3C3AA913" w14:textId="30422062" w:rsidR="00F26CED" w:rsidRPr="00B970D1" w:rsidRDefault="00867AE7" w:rsidP="00F26CED">
      <w:pPr>
        <w:pStyle w:val="Subttulo"/>
        <w:rPr>
          <w:lang w:val="pt-BR"/>
        </w:rPr>
      </w:pPr>
      <w:r w:rsidRPr="00867AE7">
        <w:rPr>
          <w:lang w:val="pt-BR"/>
        </w:rPr>
        <w:t xml:space="preserve">Dia </w:t>
      </w:r>
      <w:r w:rsidR="00921415" w:rsidRPr="00B970D1">
        <w:rPr>
          <w:lang w:val="pt-BR"/>
        </w:rPr>
        <w:t>03</w:t>
      </w:r>
      <w:r w:rsidR="00F26CED" w:rsidRPr="00B970D1">
        <w:rPr>
          <w:lang w:val="pt-BR"/>
        </w:rPr>
        <w:t xml:space="preserve"> - </w:t>
      </w:r>
      <w:r w:rsidR="00C64FE1" w:rsidRPr="00B970D1">
        <w:rPr>
          <w:lang w:val="pt-BR"/>
        </w:rPr>
        <w:t>Pequim</w:t>
      </w:r>
    </w:p>
    <w:p w14:paraId="317523E2" w14:textId="3C0C98CC" w:rsidR="00F26CED" w:rsidRPr="00AF0247" w:rsidRDefault="00C64FE1" w:rsidP="00F26CED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F26CED" w:rsidRPr="00B970D1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. Visita </w:t>
      </w:r>
      <w:r w:rsidR="00B970D1" w:rsidRPr="00B970D1">
        <w:rPr>
          <w:rFonts w:asciiTheme="minorHAnsi" w:hAnsiTheme="minorHAnsi" w:cstheme="minorHAnsi"/>
          <w:sz w:val="18"/>
          <w:szCs w:val="18"/>
          <w:lang w:val="pt-PT"/>
        </w:rPr>
        <w:t xml:space="preserve">de dia inteiro, incluindo a Grande Muralha da China e o Palácio de Verão. </w:t>
      </w:r>
      <w:r w:rsidR="00B970D1" w:rsidRPr="00AF0247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="00B970D1" w:rsidRPr="00B970D1">
        <w:rPr>
          <w:rFonts w:asciiTheme="minorHAnsi" w:hAnsiTheme="minorHAnsi" w:cstheme="minorHAnsi"/>
          <w:sz w:val="18"/>
          <w:szCs w:val="18"/>
          <w:lang w:val="pt-PT"/>
        </w:rPr>
        <w:t xml:space="preserve"> em restaurante local. Retorno à cidade e </w:t>
      </w:r>
      <w:r w:rsidR="00B970D1" w:rsidRPr="00AF0247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="00B970D1" w:rsidRPr="00B970D1">
        <w:rPr>
          <w:rFonts w:asciiTheme="minorHAnsi" w:hAnsiTheme="minorHAnsi" w:cstheme="minorHAnsi"/>
          <w:sz w:val="18"/>
          <w:szCs w:val="18"/>
          <w:lang w:val="pt-PT"/>
        </w:rPr>
        <w:t xml:space="preserve"> ao Cubo d'Água e ao Ninho de Pássaro (</w:t>
      </w:r>
      <w:r w:rsidR="00AF0247">
        <w:rPr>
          <w:rFonts w:asciiTheme="minorHAnsi" w:hAnsiTheme="minorHAnsi" w:cstheme="minorHAnsi"/>
          <w:sz w:val="18"/>
          <w:szCs w:val="18"/>
          <w:lang w:val="pt-PT"/>
        </w:rPr>
        <w:t>exterior</w:t>
      </w:r>
      <w:r w:rsidR="00B970D1" w:rsidRPr="00B970D1">
        <w:rPr>
          <w:rFonts w:asciiTheme="minorHAnsi" w:hAnsiTheme="minorHAnsi" w:cstheme="minorHAnsi"/>
          <w:sz w:val="18"/>
          <w:szCs w:val="18"/>
          <w:lang w:val="pt-PT"/>
        </w:rPr>
        <w:t>).</w:t>
      </w:r>
      <w:r w:rsidR="00AF0247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F26CED" w:rsidRPr="00D77CAD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75EE50BE" w14:textId="77777777" w:rsidR="00F26CED" w:rsidRPr="00D77CAD" w:rsidRDefault="00F26CED" w:rsidP="00F26CED">
      <w:pPr>
        <w:pStyle w:val="Textoindependiente"/>
        <w:rPr>
          <w:b/>
          <w:lang w:val="pt-BR"/>
        </w:rPr>
      </w:pPr>
    </w:p>
    <w:p w14:paraId="529C7957" w14:textId="2BA9A67F" w:rsidR="00F26CED" w:rsidRPr="00D77CAD" w:rsidRDefault="00867AE7" w:rsidP="00F26CED">
      <w:pPr>
        <w:pStyle w:val="Subttulo"/>
        <w:rPr>
          <w:lang w:val="pt-BR"/>
        </w:rPr>
      </w:pPr>
      <w:r w:rsidRPr="00867AE7">
        <w:rPr>
          <w:lang w:val="pt-BR"/>
        </w:rPr>
        <w:t xml:space="preserve">Dia </w:t>
      </w:r>
      <w:r w:rsidR="00921415" w:rsidRPr="00D77CAD">
        <w:rPr>
          <w:lang w:val="pt-BR"/>
        </w:rPr>
        <w:t>04</w:t>
      </w:r>
      <w:r w:rsidR="00F26CED" w:rsidRPr="00D77CAD">
        <w:rPr>
          <w:lang w:val="pt-BR"/>
        </w:rPr>
        <w:t xml:space="preserve"> - Pe</w:t>
      </w:r>
      <w:r w:rsidR="00C64FE1" w:rsidRPr="00D77CAD">
        <w:rPr>
          <w:lang w:val="pt-BR"/>
        </w:rPr>
        <w:t>quim</w:t>
      </w:r>
      <w:r w:rsidR="00F26CED" w:rsidRPr="00D77CAD">
        <w:rPr>
          <w:lang w:val="pt-BR"/>
        </w:rPr>
        <w:t xml:space="preserve"> – Xian (tre</w:t>
      </w:r>
      <w:r w:rsidR="00C64FE1" w:rsidRPr="00D77CAD">
        <w:rPr>
          <w:lang w:val="pt-BR"/>
        </w:rPr>
        <w:t>m</w:t>
      </w:r>
      <w:r w:rsidR="00F26CED" w:rsidRPr="00D77CAD">
        <w:rPr>
          <w:lang w:val="pt-BR"/>
        </w:rPr>
        <w:t xml:space="preserve">) </w:t>
      </w:r>
    </w:p>
    <w:p w14:paraId="57E7E33C" w14:textId="3181E633" w:rsidR="00F26CED" w:rsidRPr="008D39D0" w:rsidRDefault="00C64FE1" w:rsidP="00F26CED">
      <w:pPr>
        <w:pStyle w:val="Textoindependiente"/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F26CED" w:rsidRPr="00D77CAD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  <w:r w:rsidR="00D77CAD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D77CAD"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No horário </w:t>
      </w:r>
      <w:r w:rsidR="008E5719">
        <w:rPr>
          <w:rFonts w:asciiTheme="minorHAnsi" w:hAnsiTheme="minorHAnsi" w:cstheme="minorHAnsi"/>
          <w:sz w:val="18"/>
          <w:szCs w:val="18"/>
          <w:lang w:val="pt-PT"/>
        </w:rPr>
        <w:t>indicado</w:t>
      </w:r>
      <w:r w:rsidR="00D77CAD"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, </w:t>
      </w:r>
      <w:r w:rsidR="00D77CAD" w:rsidRPr="00823E11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="00D77CAD"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 à estação ferroviária para embarque no </w:t>
      </w:r>
      <w:r w:rsidR="00823E11" w:rsidRPr="00823E11">
        <w:rPr>
          <w:rFonts w:asciiTheme="minorHAnsi" w:hAnsiTheme="minorHAnsi" w:cstheme="minorHAnsi"/>
          <w:b/>
          <w:bCs/>
          <w:sz w:val="18"/>
          <w:szCs w:val="18"/>
          <w:lang w:val="pt-PT"/>
        </w:rPr>
        <w:t>T</w:t>
      </w:r>
      <w:r w:rsidR="00D77CAD" w:rsidRPr="00823E11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rem de </w:t>
      </w:r>
      <w:r w:rsidR="00823E11" w:rsidRPr="00823E11">
        <w:rPr>
          <w:rFonts w:asciiTheme="minorHAnsi" w:hAnsiTheme="minorHAnsi" w:cstheme="minorHAnsi"/>
          <w:b/>
          <w:bCs/>
          <w:sz w:val="18"/>
          <w:szCs w:val="18"/>
          <w:lang w:val="pt-PT"/>
        </w:rPr>
        <w:t>A</w:t>
      </w:r>
      <w:r w:rsidR="00D77CAD" w:rsidRPr="00823E11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lta </w:t>
      </w:r>
      <w:r w:rsidR="00823E11" w:rsidRPr="00823E11">
        <w:rPr>
          <w:rFonts w:asciiTheme="minorHAnsi" w:hAnsiTheme="minorHAnsi" w:cstheme="minorHAnsi"/>
          <w:b/>
          <w:bCs/>
          <w:sz w:val="18"/>
          <w:szCs w:val="18"/>
          <w:lang w:val="pt-PT"/>
        </w:rPr>
        <w:t>V</w:t>
      </w:r>
      <w:r w:rsidR="00D77CAD" w:rsidRPr="00823E11">
        <w:rPr>
          <w:rFonts w:asciiTheme="minorHAnsi" w:hAnsiTheme="minorHAnsi" w:cstheme="minorHAnsi"/>
          <w:b/>
          <w:bCs/>
          <w:sz w:val="18"/>
          <w:szCs w:val="18"/>
          <w:lang w:val="pt-PT"/>
        </w:rPr>
        <w:t>elocidade</w:t>
      </w:r>
      <w:r w:rsidR="00D77CAD"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 com destino a Xian, ponto de partida da </w:t>
      </w:r>
      <w:r w:rsidR="004C3D21">
        <w:rPr>
          <w:rFonts w:asciiTheme="minorHAnsi" w:hAnsiTheme="minorHAnsi" w:cstheme="minorHAnsi"/>
          <w:sz w:val="18"/>
          <w:szCs w:val="18"/>
          <w:lang w:val="pt-PT"/>
        </w:rPr>
        <w:t>Milenária</w:t>
      </w:r>
      <w:r w:rsidR="00D77CAD"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D77CAD" w:rsidRPr="004C3D21">
        <w:rPr>
          <w:rFonts w:asciiTheme="minorHAnsi" w:hAnsiTheme="minorHAnsi" w:cstheme="minorHAnsi"/>
          <w:b/>
          <w:bCs/>
          <w:sz w:val="18"/>
          <w:szCs w:val="18"/>
          <w:lang w:val="pt-PT"/>
        </w:rPr>
        <w:t>Rota da Seda</w:t>
      </w:r>
      <w:r w:rsidR="00D77CAD"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. Chegada a </w:t>
      </w:r>
      <w:r w:rsidR="00D77CAD" w:rsidRPr="004C3D21">
        <w:rPr>
          <w:rFonts w:asciiTheme="minorHAnsi" w:hAnsiTheme="minorHAnsi" w:cstheme="minorHAnsi"/>
          <w:b/>
          <w:bCs/>
          <w:sz w:val="18"/>
          <w:szCs w:val="18"/>
          <w:lang w:val="pt-PT"/>
        </w:rPr>
        <w:t>Xian</w:t>
      </w:r>
      <w:r w:rsidR="00D77CAD"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. </w:t>
      </w:r>
      <w:r w:rsidR="00D77CAD" w:rsidRPr="00C51487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="00D77CAD"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 ao hotel.</w:t>
      </w:r>
      <w:r w:rsidR="008D39D0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F26CED" w:rsidRPr="008D39D0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76054C76" w14:textId="77777777" w:rsidR="00F26CED" w:rsidRPr="008D39D0" w:rsidRDefault="00F26CED" w:rsidP="00F26CED">
      <w:pPr>
        <w:pStyle w:val="Textoindependiente"/>
        <w:rPr>
          <w:b/>
          <w:sz w:val="21"/>
          <w:lang w:val="pt-BR"/>
        </w:rPr>
      </w:pPr>
    </w:p>
    <w:p w14:paraId="445338A3" w14:textId="79304AAD" w:rsidR="00F26CED" w:rsidRPr="008D39D0" w:rsidRDefault="00867AE7" w:rsidP="00F26CED">
      <w:pPr>
        <w:pStyle w:val="Subttulo"/>
        <w:rPr>
          <w:lang w:val="pt-BR"/>
        </w:rPr>
      </w:pPr>
      <w:r w:rsidRPr="00867AE7">
        <w:rPr>
          <w:lang w:val="pt-BR"/>
        </w:rPr>
        <w:t xml:space="preserve">Dia </w:t>
      </w:r>
      <w:r w:rsidR="00921415" w:rsidRPr="008D39D0">
        <w:rPr>
          <w:lang w:val="pt-BR"/>
        </w:rPr>
        <w:t>05</w:t>
      </w:r>
      <w:r w:rsidR="00F26CED" w:rsidRPr="008D39D0">
        <w:rPr>
          <w:lang w:val="pt-BR"/>
        </w:rPr>
        <w:t xml:space="preserve"> - Xian</w:t>
      </w:r>
    </w:p>
    <w:p w14:paraId="47B0A31A" w14:textId="6E38BAD4" w:rsidR="00F26CED" w:rsidRPr="00201D64" w:rsidRDefault="008D39D0" w:rsidP="00F26CED">
      <w:pPr>
        <w:pStyle w:val="Textoindependiente"/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F26CED" w:rsidRPr="008D39D0">
        <w:rPr>
          <w:rFonts w:asciiTheme="minorHAnsi" w:hAnsiTheme="minorHAnsi" w:cstheme="minorHAnsi"/>
          <w:b/>
          <w:bCs/>
          <w:sz w:val="18"/>
          <w:szCs w:val="18"/>
          <w:lang w:val="pt-BR"/>
        </w:rPr>
        <w:t>. Visita</w:t>
      </w:r>
      <w:r w:rsidR="00F26CED" w:rsidRPr="008D39D0">
        <w:rPr>
          <w:rFonts w:asciiTheme="minorHAnsi" w:hAnsiTheme="minorHAnsi" w:cstheme="minorHAnsi"/>
          <w:sz w:val="18"/>
          <w:szCs w:val="18"/>
          <w:lang w:val="pt-BR"/>
        </w:rPr>
        <w:t xml:space="preserve"> a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 xml:space="preserve">o Museu dos Guerreiros e Cavalos de Terracota do Mausoléu de Qin Shi Huang. </w:t>
      </w:r>
      <w:r w:rsidRPr="00D825AC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 xml:space="preserve"> em um restaurante local. </w:t>
      </w:r>
      <w:r w:rsidRPr="00D825AC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</w:t>
      </w:r>
      <w:r w:rsidR="00D825AC" w:rsidRPr="00D825AC">
        <w:rPr>
          <w:rFonts w:asciiTheme="minorHAnsi" w:hAnsiTheme="minorHAnsi" w:cstheme="minorHAnsi"/>
          <w:b/>
          <w:bCs/>
          <w:sz w:val="18"/>
          <w:szCs w:val="18"/>
          <w:lang w:val="pt-PT"/>
        </w:rPr>
        <w:t>a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 xml:space="preserve"> a Muralha Antiga e </w:t>
      </w:r>
      <w:r w:rsidR="00D825AC" w:rsidRPr="00201D64">
        <w:rPr>
          <w:rFonts w:asciiTheme="minorHAnsi" w:hAnsiTheme="minorHAnsi" w:cstheme="minorHAnsi"/>
          <w:b/>
          <w:bCs/>
          <w:sz w:val="18"/>
          <w:szCs w:val="18"/>
          <w:lang w:val="pt-PT"/>
        </w:rPr>
        <w:t>passeio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 xml:space="preserve"> pelo Bairro </w:t>
      </w:r>
      <w:r w:rsidR="00D825AC">
        <w:rPr>
          <w:rFonts w:asciiTheme="minorHAnsi" w:hAnsiTheme="minorHAnsi" w:cstheme="minorHAnsi"/>
          <w:sz w:val="18"/>
          <w:szCs w:val="18"/>
          <w:lang w:val="pt-PT"/>
        </w:rPr>
        <w:t>m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>uçulmano.</w:t>
      </w:r>
      <w:r w:rsidR="00201D64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C64FE1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F26CED" w:rsidRPr="00201D64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5E6DE6C6" w14:textId="77777777" w:rsidR="00F26CED" w:rsidRPr="00201D64" w:rsidRDefault="00F26CED" w:rsidP="00F26CED">
      <w:pPr>
        <w:rPr>
          <w:b/>
          <w:sz w:val="18"/>
          <w:szCs w:val="18"/>
          <w:lang w:val="pt-BR"/>
        </w:rPr>
      </w:pPr>
    </w:p>
    <w:p w14:paraId="393B1AF6" w14:textId="00B67AB1" w:rsidR="00F26CED" w:rsidRPr="00201D64" w:rsidRDefault="00867AE7" w:rsidP="00F26CED">
      <w:pPr>
        <w:pStyle w:val="Subttulo"/>
        <w:rPr>
          <w:lang w:val="pt-BR"/>
        </w:rPr>
      </w:pPr>
      <w:r w:rsidRPr="00867AE7">
        <w:rPr>
          <w:lang w:val="pt-BR"/>
        </w:rPr>
        <w:t xml:space="preserve">Dia </w:t>
      </w:r>
      <w:r w:rsidR="00921415" w:rsidRPr="00201D64">
        <w:rPr>
          <w:lang w:val="pt-BR"/>
        </w:rPr>
        <w:t>06</w:t>
      </w:r>
      <w:r w:rsidR="00F26CED" w:rsidRPr="00201D64">
        <w:rPr>
          <w:lang w:val="pt-BR"/>
        </w:rPr>
        <w:t xml:space="preserve"> - Xian - </w:t>
      </w:r>
      <w:r w:rsidR="000C25EC">
        <w:rPr>
          <w:lang w:val="pt-BR"/>
        </w:rPr>
        <w:t>X</w:t>
      </w:r>
      <w:r w:rsidR="00F26CED" w:rsidRPr="00201D64">
        <w:rPr>
          <w:lang w:val="pt-BR"/>
        </w:rPr>
        <w:t>ang</w:t>
      </w:r>
      <w:r w:rsidR="00C64FE1" w:rsidRPr="00201D64">
        <w:rPr>
          <w:lang w:val="pt-BR"/>
        </w:rPr>
        <w:t>a</w:t>
      </w:r>
      <w:r w:rsidR="00F26CED" w:rsidRPr="00201D64">
        <w:rPr>
          <w:lang w:val="pt-BR"/>
        </w:rPr>
        <w:t>i (avi</w:t>
      </w:r>
      <w:r w:rsidR="00C64FE1" w:rsidRPr="00201D64">
        <w:rPr>
          <w:lang w:val="pt-BR"/>
        </w:rPr>
        <w:t>ão)</w:t>
      </w:r>
    </w:p>
    <w:p w14:paraId="2B8631D3" w14:textId="5A842526" w:rsidR="00F26CED" w:rsidRPr="00EA11C8" w:rsidRDefault="00C64FE1" w:rsidP="00F26CED">
      <w:pPr>
        <w:pStyle w:val="Textoindependiente"/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F26CED" w:rsidRPr="00201D64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6220BF" w:rsidRPr="006220BF">
        <w:rPr>
          <w:rFonts w:asciiTheme="minorHAnsi" w:hAnsiTheme="minorHAnsi" w:cstheme="minorHAnsi"/>
          <w:sz w:val="18"/>
          <w:szCs w:val="18"/>
          <w:lang w:val="pt-PT"/>
        </w:rPr>
        <w:t xml:space="preserve">No horário </w:t>
      </w:r>
      <w:r w:rsidR="00526C3E">
        <w:rPr>
          <w:rFonts w:asciiTheme="minorHAnsi" w:hAnsiTheme="minorHAnsi" w:cstheme="minorHAnsi"/>
          <w:sz w:val="18"/>
          <w:szCs w:val="18"/>
          <w:lang w:val="pt-PT"/>
        </w:rPr>
        <w:t>indicado</w:t>
      </w:r>
      <w:r w:rsidR="006220BF" w:rsidRPr="006220BF">
        <w:rPr>
          <w:rFonts w:asciiTheme="minorHAnsi" w:hAnsiTheme="minorHAnsi" w:cstheme="minorHAnsi"/>
          <w:sz w:val="18"/>
          <w:szCs w:val="18"/>
          <w:lang w:val="pt-PT"/>
        </w:rPr>
        <w:t xml:space="preserve">, traslado ao aeroporto para embarque em </w:t>
      </w:r>
      <w:r w:rsidR="006220BF" w:rsidRPr="004C305A">
        <w:rPr>
          <w:rFonts w:asciiTheme="minorHAnsi" w:hAnsiTheme="minorHAnsi" w:cstheme="minorHAnsi"/>
          <w:b/>
          <w:bCs/>
          <w:sz w:val="18"/>
          <w:szCs w:val="18"/>
          <w:lang w:val="pt-PT"/>
        </w:rPr>
        <w:t>voo</w:t>
      </w:r>
      <w:r w:rsidR="006220BF" w:rsidRPr="006220BF">
        <w:rPr>
          <w:rFonts w:asciiTheme="minorHAnsi" w:hAnsiTheme="minorHAnsi" w:cstheme="minorHAnsi"/>
          <w:sz w:val="18"/>
          <w:szCs w:val="18"/>
          <w:lang w:val="pt-PT"/>
        </w:rPr>
        <w:t xml:space="preserve"> com destino a </w:t>
      </w:r>
      <w:r w:rsidR="006220BF" w:rsidRPr="004C305A">
        <w:rPr>
          <w:rFonts w:asciiTheme="minorHAnsi" w:hAnsiTheme="minorHAnsi" w:cstheme="minorHAnsi"/>
          <w:b/>
          <w:bCs/>
          <w:sz w:val="18"/>
          <w:szCs w:val="18"/>
          <w:lang w:val="pt-PT"/>
        </w:rPr>
        <w:t>Xangai</w:t>
      </w:r>
      <w:r w:rsidR="006220BF" w:rsidRPr="006220BF">
        <w:rPr>
          <w:rFonts w:asciiTheme="minorHAnsi" w:hAnsiTheme="minorHAnsi" w:cstheme="minorHAnsi"/>
          <w:sz w:val="18"/>
          <w:szCs w:val="18"/>
          <w:lang w:val="pt-PT"/>
        </w:rPr>
        <w:t xml:space="preserve">. Chegada à cidade e </w:t>
      </w:r>
      <w:r w:rsidR="006220BF" w:rsidRPr="00EA11C8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="006220BF" w:rsidRPr="006220BF">
        <w:rPr>
          <w:rFonts w:asciiTheme="minorHAnsi" w:hAnsiTheme="minorHAnsi" w:cstheme="minorHAnsi"/>
          <w:sz w:val="18"/>
          <w:szCs w:val="18"/>
          <w:lang w:val="pt-PT"/>
        </w:rPr>
        <w:t xml:space="preserve"> ao hotel.</w:t>
      </w:r>
      <w:r w:rsidR="00EA11C8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EA11C8">
        <w:rPr>
          <w:rFonts w:asciiTheme="minorHAnsi" w:hAnsiTheme="minorHAnsi" w:cstheme="minorHAnsi"/>
          <w:b/>
          <w:bCs/>
          <w:sz w:val="18"/>
          <w:szCs w:val="18"/>
          <w:lang w:val="pt-PT"/>
        </w:rPr>
        <w:t>Hospedagem</w:t>
      </w:r>
      <w:r w:rsidR="00F26CED" w:rsidRPr="00EA11C8">
        <w:rPr>
          <w:rFonts w:asciiTheme="minorHAnsi" w:hAnsiTheme="minorHAnsi" w:cstheme="minorHAnsi"/>
          <w:b/>
          <w:bCs/>
          <w:sz w:val="18"/>
          <w:szCs w:val="18"/>
          <w:lang w:val="pt-PT"/>
        </w:rPr>
        <w:t>.</w:t>
      </w:r>
    </w:p>
    <w:p w14:paraId="5632390D" w14:textId="77777777" w:rsidR="00F26CED" w:rsidRPr="00EA11C8" w:rsidRDefault="00F26CED" w:rsidP="00F26CED">
      <w:pPr>
        <w:pStyle w:val="Textoindependiente"/>
        <w:rPr>
          <w:b/>
          <w:sz w:val="21"/>
          <w:lang w:val="pt-PT"/>
        </w:rPr>
      </w:pPr>
    </w:p>
    <w:p w14:paraId="5FC399E9" w14:textId="16FA702B" w:rsidR="00F26CED" w:rsidRPr="00EA11C8" w:rsidRDefault="00867AE7" w:rsidP="00F26CED">
      <w:pPr>
        <w:pStyle w:val="Subttulo"/>
        <w:rPr>
          <w:lang w:val="pt-PT"/>
        </w:rPr>
      </w:pPr>
      <w:r w:rsidRPr="00EA11C8">
        <w:rPr>
          <w:lang w:val="pt-PT"/>
        </w:rPr>
        <w:t xml:space="preserve">Dia </w:t>
      </w:r>
      <w:r w:rsidR="00921415" w:rsidRPr="00EA11C8">
        <w:rPr>
          <w:lang w:val="pt-PT"/>
        </w:rPr>
        <w:t>07</w:t>
      </w:r>
      <w:r w:rsidR="00F26CED" w:rsidRPr="00EA11C8">
        <w:rPr>
          <w:lang w:val="pt-PT"/>
        </w:rPr>
        <w:t xml:space="preserve"> - </w:t>
      </w:r>
      <w:r w:rsidR="00D63D80">
        <w:rPr>
          <w:lang w:val="pt-BR"/>
        </w:rPr>
        <w:t>X</w:t>
      </w:r>
      <w:r w:rsidR="00D63D80" w:rsidRPr="00201D64">
        <w:rPr>
          <w:lang w:val="pt-BR"/>
        </w:rPr>
        <w:t>angai</w:t>
      </w:r>
    </w:p>
    <w:p w14:paraId="6DF478F3" w14:textId="787F80F9" w:rsidR="00F26CED" w:rsidRPr="00E26DCD" w:rsidRDefault="00C64FE1" w:rsidP="00F26CED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6C2D43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6C2D43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EA11C8" w:rsidRPr="006C2D43">
        <w:rPr>
          <w:rFonts w:asciiTheme="minorHAnsi" w:hAnsiTheme="minorHAnsi" w:cstheme="minorHAnsi"/>
          <w:sz w:val="18"/>
          <w:szCs w:val="18"/>
          <w:lang w:val="pt-BR"/>
        </w:rPr>
        <w:t>e</w:t>
      </w:r>
      <w:r w:rsidR="00F26CED" w:rsidRPr="006C2D43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F26CED" w:rsidRPr="006C2D43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</w:t>
      </w:r>
      <w:r w:rsidR="00F26CED" w:rsidRPr="006C2D43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6C2D43">
        <w:rPr>
          <w:rFonts w:asciiTheme="minorHAnsi" w:hAnsiTheme="minorHAnsi" w:cstheme="minorHAnsi"/>
          <w:sz w:val="18"/>
          <w:szCs w:val="18"/>
          <w:lang w:val="pt-BR"/>
        </w:rPr>
        <w:t>d</w:t>
      </w:r>
      <w:r w:rsidR="006C2D43"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a cidade, incluindo o Templo do Buda de Jade, o Jardim </w:t>
      </w:r>
      <w:proofErr w:type="spellStart"/>
      <w:r w:rsidR="006C2D43" w:rsidRPr="005B43A5">
        <w:rPr>
          <w:rFonts w:asciiTheme="minorHAnsi" w:hAnsiTheme="minorHAnsi" w:cstheme="minorHAnsi"/>
          <w:sz w:val="18"/>
          <w:szCs w:val="18"/>
          <w:lang w:val="pt-BR"/>
        </w:rPr>
        <w:t>Yuyuan</w:t>
      </w:r>
      <w:proofErr w:type="spellEnd"/>
      <w:r w:rsidR="006C2D43"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, o </w:t>
      </w:r>
      <w:r w:rsidR="005B43A5">
        <w:rPr>
          <w:rFonts w:asciiTheme="minorHAnsi" w:hAnsiTheme="minorHAnsi" w:cstheme="minorHAnsi"/>
          <w:sz w:val="18"/>
          <w:szCs w:val="18"/>
          <w:lang w:val="pt-PT"/>
        </w:rPr>
        <w:t>dique</w:t>
      </w:r>
      <w:r w:rsidR="006C2D43"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 e a </w:t>
      </w:r>
      <w:r w:rsidR="005B43A5">
        <w:rPr>
          <w:rFonts w:asciiTheme="minorHAnsi" w:hAnsiTheme="minorHAnsi" w:cstheme="minorHAnsi"/>
          <w:sz w:val="18"/>
          <w:szCs w:val="18"/>
          <w:lang w:val="pt-PT"/>
        </w:rPr>
        <w:t>Rua</w:t>
      </w:r>
      <w:r w:rsidR="006C2D43"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 Nanquim. Tempo livre à tarde. </w:t>
      </w:r>
      <w:r w:rsidR="006C2D43" w:rsidRPr="00E26DCD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="006C2D43"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 em um restaurante local.</w:t>
      </w:r>
      <w:r w:rsidR="00E26DCD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F26CED" w:rsidRPr="00E26DCD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56D10567" w14:textId="77777777" w:rsidR="00F26CED" w:rsidRPr="00E26DCD" w:rsidRDefault="00F26CED" w:rsidP="00F26CED">
      <w:pPr>
        <w:widowControl w:val="0"/>
        <w:autoSpaceDE w:val="0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14:paraId="2BC91577" w14:textId="4BC8C43B" w:rsidR="00F26CED" w:rsidRPr="00E26DCD" w:rsidRDefault="00867AE7" w:rsidP="00F26CED">
      <w:pPr>
        <w:pStyle w:val="Subttulo"/>
        <w:rPr>
          <w:lang w:val="pt-BR"/>
        </w:rPr>
      </w:pPr>
      <w:r w:rsidRPr="00867AE7">
        <w:rPr>
          <w:lang w:val="pt-BR"/>
        </w:rPr>
        <w:t xml:space="preserve">Dia </w:t>
      </w:r>
      <w:r w:rsidR="00237CC7" w:rsidRPr="00E26DCD">
        <w:rPr>
          <w:lang w:val="pt-BR"/>
        </w:rPr>
        <w:t>08</w:t>
      </w:r>
      <w:r w:rsidR="00F26CED" w:rsidRPr="00E26DCD">
        <w:rPr>
          <w:lang w:val="pt-BR"/>
        </w:rPr>
        <w:t xml:space="preserve"> - </w:t>
      </w:r>
      <w:r w:rsidR="00D63D80">
        <w:rPr>
          <w:lang w:val="pt-BR"/>
        </w:rPr>
        <w:t>X</w:t>
      </w:r>
      <w:r w:rsidR="00D63D80" w:rsidRPr="00201D64">
        <w:rPr>
          <w:lang w:val="pt-BR"/>
        </w:rPr>
        <w:t xml:space="preserve">angai </w:t>
      </w:r>
      <w:r w:rsidR="00F26CED" w:rsidRPr="00E26DCD">
        <w:rPr>
          <w:lang w:val="pt-BR"/>
        </w:rPr>
        <w:t xml:space="preserve">– </w:t>
      </w:r>
      <w:r w:rsidR="00237CC7" w:rsidRPr="00E26DCD">
        <w:rPr>
          <w:lang w:val="pt-BR"/>
        </w:rPr>
        <w:t>Osaka</w:t>
      </w:r>
    </w:p>
    <w:p w14:paraId="6029E76A" w14:textId="48EAF183" w:rsidR="00FB6F73" w:rsidRPr="00C64FE1" w:rsidRDefault="00C64FE1" w:rsidP="00FB6F73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F26CED" w:rsidRPr="00E26DCD">
        <w:rPr>
          <w:rFonts w:asciiTheme="minorHAnsi" w:hAnsiTheme="minorHAnsi" w:cstheme="minorHAnsi"/>
          <w:b/>
          <w:sz w:val="18"/>
          <w:szCs w:val="18"/>
          <w:lang w:val="pt-BR"/>
        </w:rPr>
        <w:t>.</w:t>
      </w:r>
      <w:r w:rsidR="00B32AAE">
        <w:rPr>
          <w:rFonts w:asciiTheme="minorHAnsi" w:hAnsiTheme="minorHAnsi" w:cstheme="minorHAnsi"/>
          <w:b/>
          <w:sz w:val="18"/>
          <w:szCs w:val="18"/>
          <w:lang w:val="pt-BR"/>
        </w:rPr>
        <w:t xml:space="preserve"> </w:t>
      </w:r>
      <w:r w:rsidR="00B32AAE" w:rsidRPr="00B32AAE">
        <w:rPr>
          <w:rFonts w:asciiTheme="minorHAnsi" w:hAnsiTheme="minorHAnsi" w:cstheme="minorHAnsi"/>
          <w:sz w:val="18"/>
          <w:szCs w:val="18"/>
          <w:lang w:val="pt-PT"/>
        </w:rPr>
        <w:t xml:space="preserve">No horário </w:t>
      </w:r>
      <w:r w:rsidR="00B32AAE">
        <w:rPr>
          <w:rFonts w:asciiTheme="minorHAnsi" w:hAnsiTheme="minorHAnsi" w:cstheme="minorHAnsi"/>
          <w:sz w:val="18"/>
          <w:szCs w:val="18"/>
          <w:lang w:val="pt-PT"/>
        </w:rPr>
        <w:t>indicado</w:t>
      </w:r>
      <w:r w:rsidR="00B32AAE" w:rsidRPr="00B32AAE">
        <w:rPr>
          <w:rFonts w:asciiTheme="minorHAnsi" w:hAnsiTheme="minorHAnsi" w:cstheme="minorHAnsi"/>
          <w:sz w:val="18"/>
          <w:szCs w:val="18"/>
          <w:lang w:val="pt-PT"/>
        </w:rPr>
        <w:t xml:space="preserve">, </w:t>
      </w:r>
      <w:r w:rsidR="00B32AAE" w:rsidRPr="00B32AAE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="00B32AAE" w:rsidRPr="00B32AAE">
        <w:rPr>
          <w:rFonts w:asciiTheme="minorHAnsi" w:hAnsiTheme="minorHAnsi" w:cstheme="minorHAnsi"/>
          <w:sz w:val="18"/>
          <w:szCs w:val="18"/>
          <w:lang w:val="pt-PT"/>
        </w:rPr>
        <w:t xml:space="preserve"> ao aeroporto para embarque com destino a Osaka (voo </w:t>
      </w:r>
      <w:r w:rsidR="00B32AAE">
        <w:rPr>
          <w:rFonts w:asciiTheme="minorHAnsi" w:hAnsiTheme="minorHAnsi" w:cstheme="minorHAnsi"/>
          <w:sz w:val="18"/>
          <w:szCs w:val="18"/>
          <w:lang w:val="pt-PT"/>
        </w:rPr>
        <w:t>NÃO</w:t>
      </w:r>
      <w:r w:rsidR="00B32AAE" w:rsidRPr="00B32AAE">
        <w:rPr>
          <w:rFonts w:asciiTheme="minorHAnsi" w:hAnsiTheme="minorHAnsi" w:cstheme="minorHAnsi"/>
          <w:sz w:val="18"/>
          <w:szCs w:val="18"/>
          <w:lang w:val="pt-PT"/>
        </w:rPr>
        <w:t xml:space="preserve"> incluído). Chegada ao Aeroporto Internacional de Osaka/Kansai (ou Itami). Após a imigração/</w:t>
      </w:r>
      <w:r w:rsidR="008C2199">
        <w:rPr>
          <w:rFonts w:asciiTheme="minorHAnsi" w:hAnsiTheme="minorHAnsi" w:cstheme="minorHAnsi"/>
          <w:sz w:val="18"/>
          <w:szCs w:val="18"/>
          <w:lang w:val="pt-PT"/>
        </w:rPr>
        <w:t>alfândega</w:t>
      </w:r>
      <w:r w:rsidR="00B32AAE" w:rsidRPr="00B32AAE">
        <w:rPr>
          <w:rFonts w:asciiTheme="minorHAnsi" w:hAnsiTheme="minorHAnsi" w:cstheme="minorHAnsi"/>
          <w:sz w:val="18"/>
          <w:szCs w:val="18"/>
          <w:lang w:val="pt-PT"/>
        </w:rPr>
        <w:t xml:space="preserve">, será recebido por um </w:t>
      </w:r>
      <w:r w:rsidR="00815434">
        <w:rPr>
          <w:rFonts w:asciiTheme="minorHAnsi" w:hAnsiTheme="minorHAnsi" w:cstheme="minorHAnsi"/>
          <w:sz w:val="18"/>
          <w:szCs w:val="18"/>
          <w:lang w:val="pt-PT"/>
        </w:rPr>
        <w:t>assistente</w:t>
      </w:r>
      <w:r w:rsidR="00B32AAE" w:rsidRPr="00B32AAE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815434">
        <w:rPr>
          <w:rFonts w:asciiTheme="minorHAnsi" w:hAnsiTheme="minorHAnsi" w:cstheme="minorHAnsi"/>
          <w:sz w:val="18"/>
          <w:szCs w:val="18"/>
          <w:lang w:val="pt-PT"/>
        </w:rPr>
        <w:t xml:space="preserve">em </w:t>
      </w:r>
      <w:r w:rsidR="00B32AAE" w:rsidRPr="00B32AAE">
        <w:rPr>
          <w:rFonts w:asciiTheme="minorHAnsi" w:hAnsiTheme="minorHAnsi" w:cstheme="minorHAnsi"/>
          <w:sz w:val="18"/>
          <w:szCs w:val="18"/>
          <w:lang w:val="pt-PT"/>
        </w:rPr>
        <w:t xml:space="preserve">espanhol e </w:t>
      </w:r>
      <w:r w:rsidR="00815434" w:rsidRPr="00815434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="00B32AAE" w:rsidRPr="00B32AAE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815434">
        <w:rPr>
          <w:rFonts w:asciiTheme="minorHAnsi" w:hAnsiTheme="minorHAnsi" w:cstheme="minorHAnsi"/>
          <w:sz w:val="18"/>
          <w:szCs w:val="18"/>
          <w:lang w:val="pt-PT"/>
        </w:rPr>
        <w:t>a</w:t>
      </w:r>
      <w:r w:rsidR="00B32AAE" w:rsidRPr="00B32AAE">
        <w:rPr>
          <w:rFonts w:asciiTheme="minorHAnsi" w:hAnsiTheme="minorHAnsi" w:cstheme="minorHAnsi"/>
          <w:sz w:val="18"/>
          <w:szCs w:val="18"/>
          <w:lang w:val="pt-PT"/>
        </w:rPr>
        <w:t>o hotel em</w:t>
      </w:r>
      <w:r w:rsidR="00815434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B32AAE" w:rsidRPr="00B32AAE">
        <w:rPr>
          <w:rFonts w:asciiTheme="minorHAnsi" w:hAnsiTheme="minorHAnsi" w:cstheme="minorHAnsi"/>
          <w:sz w:val="18"/>
          <w:szCs w:val="18"/>
          <w:lang w:val="pt-PT"/>
        </w:rPr>
        <w:t xml:space="preserve">serviço </w:t>
      </w:r>
      <w:r w:rsidR="00815434">
        <w:rPr>
          <w:rFonts w:asciiTheme="minorHAnsi" w:hAnsiTheme="minorHAnsi" w:cstheme="minorHAnsi"/>
          <w:sz w:val="18"/>
          <w:szCs w:val="18"/>
          <w:lang w:val="pt-PT"/>
        </w:rPr>
        <w:t>regular</w:t>
      </w:r>
      <w:r w:rsidR="00B32AAE" w:rsidRPr="00B32AAE">
        <w:rPr>
          <w:rFonts w:asciiTheme="minorHAnsi" w:hAnsiTheme="minorHAnsi" w:cstheme="minorHAnsi"/>
          <w:sz w:val="18"/>
          <w:szCs w:val="18"/>
          <w:lang w:val="pt-PT"/>
        </w:rPr>
        <w:t>. Restante do dia livre.</w:t>
      </w:r>
      <w:r w:rsidR="00815434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FB6F73" w:rsidRPr="00C64FE1">
        <w:rPr>
          <w:rFonts w:asciiTheme="minorHAnsi" w:hAnsiTheme="minorHAnsi" w:cstheme="minorHAnsi"/>
          <w:sz w:val="18"/>
          <w:szCs w:val="18"/>
          <w:lang w:val="pt-BR"/>
        </w:rPr>
        <w:t>.  </w:t>
      </w:r>
    </w:p>
    <w:p w14:paraId="429FC3BF" w14:textId="77777777" w:rsidR="00FB6F73" w:rsidRPr="00C64FE1" w:rsidRDefault="00FB6F73" w:rsidP="00FB6F73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C64FE1">
        <w:rPr>
          <w:rFonts w:asciiTheme="minorHAnsi" w:hAnsiTheme="minorHAnsi" w:cstheme="minorHAnsi"/>
          <w:sz w:val="18"/>
          <w:szCs w:val="18"/>
          <w:lang w:val="pt-BR"/>
        </w:rPr>
        <w:t> </w:t>
      </w:r>
    </w:p>
    <w:p w14:paraId="39129499" w14:textId="60311E7B" w:rsidR="004531A0" w:rsidRPr="00C64FE1" w:rsidRDefault="00867AE7" w:rsidP="004531A0">
      <w:pPr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C64FE1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Dia </w:t>
      </w:r>
      <w:r w:rsidR="004531A0" w:rsidRPr="00C64FE1">
        <w:rPr>
          <w:rFonts w:asciiTheme="minorHAnsi" w:hAnsiTheme="minorHAnsi" w:cstheme="minorHAnsi"/>
          <w:b/>
          <w:bCs/>
          <w:sz w:val="20"/>
          <w:szCs w:val="20"/>
          <w:lang w:val="pt-BR"/>
        </w:rPr>
        <w:t>09 - Osaka – Nara - </w:t>
      </w:r>
      <w:r w:rsidR="00C64FE1" w:rsidRPr="00C64FE1">
        <w:rPr>
          <w:rFonts w:asciiTheme="minorHAnsi" w:hAnsiTheme="minorHAnsi" w:cstheme="minorHAnsi"/>
          <w:b/>
          <w:bCs/>
          <w:sz w:val="20"/>
          <w:szCs w:val="20"/>
          <w:lang w:val="pt-BR"/>
        </w:rPr>
        <w:t>Quioto </w:t>
      </w:r>
    </w:p>
    <w:p w14:paraId="18DB9204" w14:textId="4AD12B06" w:rsidR="004531A0" w:rsidRPr="00767197" w:rsidRDefault="00C64FE1" w:rsidP="004531A0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C64FE1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="0008673C" w:rsidRPr="0008673C">
        <w:rPr>
          <w:rFonts w:asciiTheme="minorHAnsi" w:hAnsiTheme="minorHAnsi" w:cstheme="minorHAnsi"/>
          <w:sz w:val="18"/>
          <w:szCs w:val="18"/>
          <w:lang w:val="pt-BR"/>
        </w:rPr>
        <w:t>e</w:t>
      </w:r>
      <w:r w:rsidR="0008673C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="004531A0" w:rsidRPr="00C64FE1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 </w:t>
      </w:r>
      <w:r w:rsidR="004531A0" w:rsidRPr="00C64FE1">
        <w:rPr>
          <w:rFonts w:asciiTheme="minorHAnsi" w:hAnsiTheme="minorHAnsi" w:cstheme="minorHAnsi"/>
          <w:sz w:val="18"/>
          <w:szCs w:val="18"/>
          <w:lang w:val="pt-BR"/>
        </w:rPr>
        <w:t>d</w:t>
      </w:r>
      <w:r w:rsidR="00767197">
        <w:rPr>
          <w:rFonts w:asciiTheme="minorHAnsi" w:hAnsiTheme="minorHAnsi" w:cstheme="minorHAnsi"/>
          <w:sz w:val="18"/>
          <w:szCs w:val="18"/>
          <w:lang w:val="pt-BR"/>
        </w:rPr>
        <w:t>o</w:t>
      </w:r>
      <w:r w:rsidR="00E672A6">
        <w:rPr>
          <w:rFonts w:ascii="inherit" w:hAnsi="inherit" w:cs="Courier New"/>
          <w:color w:val="1F1F1F"/>
          <w:sz w:val="42"/>
          <w:szCs w:val="42"/>
          <w:lang w:val="pt-PT" w:eastAsia="es-ES"/>
        </w:rPr>
        <w:t xml:space="preserve"> </w:t>
      </w:r>
      <w:r w:rsidR="00767197"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Castelo de Osaka. </w:t>
      </w:r>
      <w:r w:rsidR="00DD76ED">
        <w:rPr>
          <w:rFonts w:asciiTheme="minorHAnsi" w:hAnsiTheme="minorHAnsi" w:cstheme="minorHAnsi"/>
          <w:sz w:val="18"/>
          <w:szCs w:val="18"/>
          <w:lang w:val="pt-PT"/>
        </w:rPr>
        <w:t>Saída</w:t>
      </w:r>
      <w:r w:rsidR="00767197"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 para Nara</w:t>
      </w:r>
      <w:r w:rsidR="00D71240">
        <w:rPr>
          <w:rFonts w:asciiTheme="minorHAnsi" w:hAnsiTheme="minorHAnsi" w:cstheme="minorHAnsi"/>
          <w:sz w:val="18"/>
          <w:szCs w:val="18"/>
          <w:lang w:val="pt-PT"/>
        </w:rPr>
        <w:t>,</w:t>
      </w:r>
      <w:r w:rsidR="00767197"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 para </w:t>
      </w:r>
      <w:r w:rsidR="002E266C">
        <w:rPr>
          <w:rFonts w:asciiTheme="minorHAnsi" w:hAnsiTheme="minorHAnsi" w:cstheme="minorHAnsi"/>
          <w:sz w:val="18"/>
          <w:szCs w:val="18"/>
          <w:lang w:val="pt-PT"/>
        </w:rPr>
        <w:t>conhecer</w:t>
      </w:r>
      <w:r w:rsidR="00767197"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 o Templo Todaiji e o Parque Sagrado dos Cervos. </w:t>
      </w:r>
      <w:r w:rsidR="00767197" w:rsidRPr="00DD76ED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="00767197"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. À tarde, </w:t>
      </w:r>
      <w:r w:rsidR="00FE56E0">
        <w:rPr>
          <w:rFonts w:asciiTheme="minorHAnsi" w:hAnsiTheme="minorHAnsi" w:cstheme="minorHAnsi"/>
          <w:sz w:val="18"/>
          <w:szCs w:val="18"/>
          <w:lang w:val="pt-PT"/>
        </w:rPr>
        <w:t>saída</w:t>
      </w:r>
      <w:r w:rsidR="00767197"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 para </w:t>
      </w:r>
      <w:r w:rsidR="00DD76ED">
        <w:rPr>
          <w:rFonts w:asciiTheme="minorHAnsi" w:hAnsiTheme="minorHAnsi" w:cstheme="minorHAnsi"/>
          <w:sz w:val="18"/>
          <w:szCs w:val="18"/>
          <w:lang w:val="pt-PT"/>
        </w:rPr>
        <w:t>Qui</w:t>
      </w:r>
      <w:r w:rsidR="00767197"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oto. No caminho, </w:t>
      </w:r>
      <w:r w:rsidR="00767197" w:rsidRPr="00DD76ED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="00767197"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 ao </w:t>
      </w:r>
      <w:r w:rsidR="00DD76ED">
        <w:rPr>
          <w:rFonts w:asciiTheme="minorHAnsi" w:hAnsiTheme="minorHAnsi" w:cstheme="minorHAnsi"/>
          <w:sz w:val="18"/>
          <w:szCs w:val="18"/>
          <w:lang w:val="pt-PT"/>
        </w:rPr>
        <w:t>S</w:t>
      </w:r>
      <w:r w:rsidR="00767197"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antuário </w:t>
      </w:r>
      <w:r w:rsidR="00DD76ED">
        <w:rPr>
          <w:rFonts w:asciiTheme="minorHAnsi" w:hAnsiTheme="minorHAnsi" w:cstheme="minorHAnsi"/>
          <w:sz w:val="18"/>
          <w:szCs w:val="18"/>
          <w:lang w:val="pt-PT"/>
        </w:rPr>
        <w:t>X</w:t>
      </w:r>
      <w:r w:rsidR="00767197" w:rsidRPr="00767197">
        <w:rPr>
          <w:rFonts w:asciiTheme="minorHAnsi" w:hAnsiTheme="minorHAnsi" w:cstheme="minorHAnsi"/>
          <w:sz w:val="18"/>
          <w:szCs w:val="18"/>
          <w:lang w:val="pt-PT"/>
        </w:rPr>
        <w:t>intoísta de Fushimi Inari</w:t>
      </w:r>
      <w:r w:rsidR="004531A0" w:rsidRPr="00767197">
        <w:rPr>
          <w:rFonts w:asciiTheme="minorHAnsi" w:hAnsiTheme="minorHAnsi" w:cstheme="minorHAnsi"/>
          <w:sz w:val="18"/>
          <w:szCs w:val="18"/>
          <w:lang w:val="pt-BR"/>
        </w:rPr>
        <w:t>. </w:t>
      </w:r>
      <w:r w:rsidR="004531A0" w:rsidRPr="00767197">
        <w:rPr>
          <w:rFonts w:asciiTheme="minorHAnsi" w:hAnsiTheme="minorHAnsi" w:cstheme="minorHAnsi"/>
          <w:b/>
          <w:bCs/>
          <w:sz w:val="18"/>
          <w:szCs w:val="18"/>
          <w:lang w:val="pt-BR"/>
        </w:rPr>
        <w:t>Traslado</w:t>
      </w:r>
      <w:r w:rsidR="004531A0" w:rsidRPr="00767197">
        <w:rPr>
          <w:rFonts w:asciiTheme="minorHAnsi" w:hAnsiTheme="minorHAnsi" w:cstheme="minorHAnsi"/>
          <w:sz w:val="18"/>
          <w:szCs w:val="18"/>
          <w:lang w:val="pt-BR"/>
        </w:rPr>
        <w:t> a</w:t>
      </w:r>
      <w:r w:rsidR="00767197" w:rsidRPr="00767197">
        <w:rPr>
          <w:rFonts w:asciiTheme="minorHAnsi" w:hAnsiTheme="minorHAnsi" w:cstheme="minorHAnsi"/>
          <w:sz w:val="18"/>
          <w:szCs w:val="18"/>
          <w:lang w:val="pt-BR"/>
        </w:rPr>
        <w:t>o</w:t>
      </w:r>
      <w:r w:rsidR="004531A0" w:rsidRPr="00767197">
        <w:rPr>
          <w:rFonts w:asciiTheme="minorHAnsi" w:hAnsiTheme="minorHAnsi" w:cstheme="minorHAnsi"/>
          <w:sz w:val="18"/>
          <w:szCs w:val="18"/>
          <w:lang w:val="pt-BR"/>
        </w:rPr>
        <w:t xml:space="preserve"> hotel. 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4531A0" w:rsidRPr="00767197">
        <w:rPr>
          <w:rFonts w:asciiTheme="minorHAnsi" w:hAnsiTheme="minorHAnsi" w:cstheme="minorHAnsi"/>
          <w:sz w:val="18"/>
          <w:szCs w:val="18"/>
          <w:lang w:val="pt-BR"/>
        </w:rPr>
        <w:t>. </w:t>
      </w:r>
    </w:p>
    <w:p w14:paraId="3A7D7487" w14:textId="77777777" w:rsidR="004531A0" w:rsidRPr="00767197" w:rsidRDefault="004531A0" w:rsidP="004531A0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767197">
        <w:rPr>
          <w:rFonts w:asciiTheme="minorHAnsi" w:hAnsiTheme="minorHAnsi" w:cstheme="minorHAnsi"/>
          <w:sz w:val="18"/>
          <w:szCs w:val="18"/>
          <w:lang w:val="pt-BR"/>
        </w:rPr>
        <w:t> </w:t>
      </w:r>
    </w:p>
    <w:p w14:paraId="79EC270C" w14:textId="5C72DC57" w:rsidR="004531A0" w:rsidRPr="00767197" w:rsidRDefault="00867AE7" w:rsidP="004531A0">
      <w:pPr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767197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Dia </w:t>
      </w:r>
      <w:r w:rsidR="004531A0" w:rsidRPr="00767197">
        <w:rPr>
          <w:rFonts w:asciiTheme="minorHAnsi" w:hAnsiTheme="minorHAnsi" w:cstheme="minorHAnsi"/>
          <w:b/>
          <w:bCs/>
          <w:sz w:val="20"/>
          <w:szCs w:val="20"/>
          <w:lang w:val="pt-BR"/>
        </w:rPr>
        <w:t>10 - </w:t>
      </w:r>
      <w:r w:rsidR="00C64FE1" w:rsidRPr="00767197">
        <w:rPr>
          <w:rFonts w:asciiTheme="minorHAnsi" w:hAnsiTheme="minorHAnsi" w:cstheme="minorHAnsi"/>
          <w:b/>
          <w:bCs/>
          <w:sz w:val="20"/>
          <w:szCs w:val="20"/>
          <w:lang w:val="pt-BR"/>
        </w:rPr>
        <w:t>Qui</w:t>
      </w:r>
      <w:r w:rsidR="004531A0" w:rsidRPr="00767197">
        <w:rPr>
          <w:rFonts w:asciiTheme="minorHAnsi" w:hAnsiTheme="minorHAnsi" w:cstheme="minorHAnsi"/>
          <w:b/>
          <w:bCs/>
          <w:sz w:val="20"/>
          <w:szCs w:val="20"/>
          <w:lang w:val="pt-BR"/>
        </w:rPr>
        <w:t>oto </w:t>
      </w:r>
    </w:p>
    <w:p w14:paraId="73A2E68D" w14:textId="65DC0FAE" w:rsidR="004531A0" w:rsidRPr="00662130" w:rsidRDefault="00C64FE1" w:rsidP="004531A0">
      <w:pPr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4531A0" w:rsidRPr="00767197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  <w:r w:rsidR="004531A0" w:rsidRPr="00767197">
        <w:rPr>
          <w:rFonts w:asciiTheme="minorHAnsi" w:hAnsiTheme="minorHAnsi" w:cstheme="minorHAnsi"/>
          <w:sz w:val="18"/>
          <w:szCs w:val="18"/>
          <w:lang w:val="pt-BR"/>
        </w:rPr>
        <w:t> </w:t>
      </w:r>
      <w:r w:rsidR="004531A0" w:rsidRPr="00240E9F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</w:t>
      </w:r>
      <w:r w:rsidR="00240E9F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="00240E9F" w:rsidRPr="00240E9F">
        <w:rPr>
          <w:rFonts w:asciiTheme="minorHAnsi" w:hAnsiTheme="minorHAnsi" w:cstheme="minorHAnsi"/>
          <w:sz w:val="18"/>
          <w:szCs w:val="18"/>
          <w:lang w:val="pt-BR"/>
        </w:rPr>
        <w:t>da</w:t>
      </w:r>
      <w:r w:rsidR="00240E9F" w:rsidRPr="00240E9F">
        <w:rPr>
          <w:rFonts w:asciiTheme="minorHAnsi" w:hAnsiTheme="minorHAnsi" w:cstheme="minorHAnsi"/>
          <w:sz w:val="18"/>
          <w:szCs w:val="18"/>
          <w:lang w:val="pt-PT"/>
        </w:rPr>
        <w:t xml:space="preserve"> cidade, incluindo o Castelo Nijo, o Templo Kinkakuji e o Santuário </w:t>
      </w:r>
      <w:r w:rsidR="00240E9F">
        <w:rPr>
          <w:rFonts w:asciiTheme="minorHAnsi" w:hAnsiTheme="minorHAnsi" w:cstheme="minorHAnsi"/>
          <w:sz w:val="18"/>
          <w:szCs w:val="18"/>
          <w:lang w:val="pt-PT"/>
        </w:rPr>
        <w:t xml:space="preserve">Xintoísta </w:t>
      </w:r>
      <w:r w:rsidR="00662130">
        <w:rPr>
          <w:rFonts w:asciiTheme="minorHAnsi" w:hAnsiTheme="minorHAnsi" w:cstheme="minorHAnsi"/>
          <w:sz w:val="18"/>
          <w:szCs w:val="18"/>
          <w:lang w:val="pt-PT"/>
        </w:rPr>
        <w:t xml:space="preserve">de </w:t>
      </w:r>
      <w:r w:rsidR="00240E9F" w:rsidRPr="00240E9F">
        <w:rPr>
          <w:rFonts w:asciiTheme="minorHAnsi" w:hAnsiTheme="minorHAnsi" w:cstheme="minorHAnsi"/>
          <w:sz w:val="18"/>
          <w:szCs w:val="18"/>
          <w:lang w:val="pt-PT"/>
        </w:rPr>
        <w:t>Heian (</w:t>
      </w:r>
      <w:r w:rsidR="00662130">
        <w:rPr>
          <w:rFonts w:asciiTheme="minorHAnsi" w:hAnsiTheme="minorHAnsi" w:cstheme="minorHAnsi"/>
          <w:sz w:val="18"/>
          <w:szCs w:val="18"/>
          <w:lang w:val="pt-PT"/>
        </w:rPr>
        <w:t xml:space="preserve">sem </w:t>
      </w:r>
      <w:r w:rsidR="00240E9F" w:rsidRPr="00240E9F">
        <w:rPr>
          <w:rFonts w:asciiTheme="minorHAnsi" w:hAnsiTheme="minorHAnsi" w:cstheme="minorHAnsi"/>
          <w:sz w:val="18"/>
          <w:szCs w:val="18"/>
          <w:lang w:val="pt-PT"/>
        </w:rPr>
        <w:t xml:space="preserve">entrada </w:t>
      </w:r>
      <w:r w:rsidR="00662130">
        <w:rPr>
          <w:rFonts w:asciiTheme="minorHAnsi" w:hAnsiTheme="minorHAnsi" w:cstheme="minorHAnsi"/>
          <w:sz w:val="18"/>
          <w:szCs w:val="18"/>
          <w:lang w:val="pt-PT"/>
        </w:rPr>
        <w:t>a</w:t>
      </w:r>
      <w:r w:rsidR="00240E9F" w:rsidRPr="00240E9F">
        <w:rPr>
          <w:rFonts w:asciiTheme="minorHAnsi" w:hAnsiTheme="minorHAnsi" w:cstheme="minorHAnsi"/>
          <w:sz w:val="18"/>
          <w:szCs w:val="18"/>
          <w:lang w:val="pt-PT"/>
        </w:rPr>
        <w:t xml:space="preserve">o jardim). </w:t>
      </w:r>
      <w:r w:rsidR="00240E9F" w:rsidRPr="00662130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="00240E9F" w:rsidRPr="00240E9F">
        <w:rPr>
          <w:rFonts w:asciiTheme="minorHAnsi" w:hAnsiTheme="minorHAnsi" w:cstheme="minorHAnsi"/>
          <w:sz w:val="18"/>
          <w:szCs w:val="18"/>
          <w:lang w:val="pt-PT"/>
        </w:rPr>
        <w:t>. Tempo livre. Retorno ao hotel por conta do passageiro.</w:t>
      </w:r>
      <w:r w:rsidR="00662130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4531A0" w:rsidRPr="00950E49">
        <w:rPr>
          <w:rFonts w:asciiTheme="minorHAnsi" w:hAnsiTheme="minorHAnsi" w:cstheme="minorHAnsi"/>
          <w:sz w:val="18"/>
          <w:szCs w:val="18"/>
          <w:lang w:val="pt-BR"/>
        </w:rPr>
        <w:t>. </w:t>
      </w:r>
    </w:p>
    <w:p w14:paraId="4B739E57" w14:textId="77777777" w:rsidR="004531A0" w:rsidRPr="00950E49" w:rsidRDefault="004531A0" w:rsidP="004531A0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950E49">
        <w:rPr>
          <w:rFonts w:asciiTheme="minorHAnsi" w:hAnsiTheme="minorHAnsi" w:cstheme="minorHAnsi"/>
          <w:sz w:val="18"/>
          <w:szCs w:val="18"/>
          <w:lang w:val="pt-BR"/>
        </w:rPr>
        <w:t> </w:t>
      </w:r>
    </w:p>
    <w:p w14:paraId="2D8E57D5" w14:textId="377DA526" w:rsidR="004531A0" w:rsidRDefault="00867AE7" w:rsidP="004531A0">
      <w:pPr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950E49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Dia </w:t>
      </w:r>
      <w:r w:rsidR="004531A0" w:rsidRPr="00950E49">
        <w:rPr>
          <w:rFonts w:asciiTheme="minorHAnsi" w:hAnsiTheme="minorHAnsi" w:cstheme="minorHAnsi"/>
          <w:b/>
          <w:bCs/>
          <w:sz w:val="20"/>
          <w:szCs w:val="20"/>
          <w:lang w:val="pt-BR"/>
        </w:rPr>
        <w:t>11 – </w:t>
      </w:r>
      <w:r w:rsidR="00C64FE1" w:rsidRPr="00950E49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Quioto </w:t>
      </w:r>
      <w:r w:rsidR="004531A0" w:rsidRPr="00950E49">
        <w:rPr>
          <w:rFonts w:asciiTheme="minorHAnsi" w:hAnsiTheme="minorHAnsi" w:cstheme="minorHAnsi"/>
          <w:b/>
          <w:bCs/>
          <w:sz w:val="20"/>
          <w:szCs w:val="20"/>
          <w:lang w:val="pt-BR"/>
        </w:rPr>
        <w:t>– </w:t>
      </w:r>
      <w:proofErr w:type="spellStart"/>
      <w:r w:rsidR="004531A0" w:rsidRPr="00950E49">
        <w:rPr>
          <w:rFonts w:asciiTheme="minorHAnsi" w:hAnsiTheme="minorHAnsi" w:cstheme="minorHAnsi"/>
          <w:b/>
          <w:bCs/>
          <w:sz w:val="20"/>
          <w:szCs w:val="20"/>
          <w:lang w:val="pt-BR"/>
        </w:rPr>
        <w:t>Hakone</w:t>
      </w:r>
      <w:proofErr w:type="spellEnd"/>
      <w:r w:rsidR="004531A0" w:rsidRPr="00950E49">
        <w:rPr>
          <w:rFonts w:asciiTheme="minorHAnsi" w:hAnsiTheme="minorHAnsi" w:cstheme="minorHAnsi"/>
          <w:b/>
          <w:bCs/>
          <w:sz w:val="20"/>
          <w:szCs w:val="20"/>
          <w:lang w:val="pt-BR"/>
        </w:rPr>
        <w:t> </w:t>
      </w:r>
    </w:p>
    <w:p w14:paraId="693988AC" w14:textId="4D30EC56" w:rsidR="00950E49" w:rsidRPr="00175E6C" w:rsidRDefault="00950E49" w:rsidP="00950E49">
      <w:pPr>
        <w:jc w:val="both"/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BR"/>
        </w:rPr>
      </w:pPr>
      <w:r w:rsidRPr="00411C8C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PT"/>
        </w:rPr>
        <w:t xml:space="preserve">Suas malas serão transferidas diretamente para o seu hotel em Tóquio. </w:t>
      </w:r>
      <w:r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PT"/>
        </w:rPr>
        <w:t>Você d</w:t>
      </w:r>
      <w:r w:rsidRPr="00411C8C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PT"/>
        </w:rPr>
        <w:t xml:space="preserve">everá levar bagagem de mão para </w:t>
      </w:r>
      <w:r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PT"/>
        </w:rPr>
        <w:t>1</w:t>
      </w:r>
      <w:r w:rsidRPr="00411C8C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PT"/>
        </w:rPr>
        <w:t xml:space="preserve"> noite em </w:t>
      </w:r>
      <w:r w:rsidR="00F9739E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PT"/>
        </w:rPr>
        <w:t>Hakone</w:t>
      </w:r>
      <w:r w:rsidRPr="00175E6C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BR"/>
        </w:rPr>
        <w:t xml:space="preserve">. </w:t>
      </w:r>
    </w:p>
    <w:p w14:paraId="39DFA7F5" w14:textId="48CFDE3E" w:rsidR="00846037" w:rsidRPr="00846037" w:rsidRDefault="00C64FE1" w:rsidP="00846037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4531A0" w:rsidRPr="00846037">
        <w:rPr>
          <w:rFonts w:asciiTheme="minorHAnsi" w:hAnsiTheme="minorHAnsi" w:cstheme="minorHAnsi"/>
          <w:b/>
          <w:bCs/>
          <w:sz w:val="18"/>
          <w:szCs w:val="18"/>
          <w:lang w:val="pt-BR"/>
        </w:rPr>
        <w:t>. Traslado</w:t>
      </w:r>
      <w:r w:rsidR="004531A0" w:rsidRPr="00846037">
        <w:rPr>
          <w:rFonts w:asciiTheme="minorHAnsi" w:hAnsiTheme="minorHAnsi" w:cstheme="minorHAnsi"/>
          <w:sz w:val="18"/>
          <w:szCs w:val="18"/>
          <w:lang w:val="pt-BR"/>
        </w:rPr>
        <w:t> 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para a Estação de </w:t>
      </w:r>
      <w:r w:rsidR="00846037">
        <w:rPr>
          <w:rFonts w:asciiTheme="minorHAnsi" w:hAnsiTheme="minorHAnsi" w:cstheme="minorHAnsi"/>
          <w:sz w:val="18"/>
          <w:szCs w:val="18"/>
          <w:lang w:val="pt-PT"/>
        </w:rPr>
        <w:t>Quioto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 em transporte público com assistência em </w:t>
      </w:r>
      <w:r w:rsidR="00846037">
        <w:rPr>
          <w:rFonts w:asciiTheme="minorHAnsi" w:hAnsiTheme="minorHAnsi" w:cstheme="minorHAnsi"/>
          <w:sz w:val="18"/>
          <w:szCs w:val="18"/>
          <w:lang w:val="pt-PT"/>
        </w:rPr>
        <w:t>espanhol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. </w:t>
      </w:r>
      <w:r w:rsidR="005D2687">
        <w:rPr>
          <w:rFonts w:asciiTheme="minorHAnsi" w:hAnsiTheme="minorHAnsi" w:cstheme="minorHAnsi"/>
          <w:sz w:val="18"/>
          <w:szCs w:val="18"/>
          <w:lang w:val="pt-PT"/>
        </w:rPr>
        <w:t>Saída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 para Odawara em </w:t>
      </w:r>
      <w:r w:rsidR="00846037" w:rsidRPr="005D2687">
        <w:rPr>
          <w:rFonts w:asciiTheme="minorHAnsi" w:hAnsiTheme="minorHAnsi" w:cstheme="minorHAnsi"/>
          <w:b/>
          <w:bCs/>
          <w:sz w:val="18"/>
          <w:szCs w:val="18"/>
          <w:lang w:val="pt-PT"/>
        </w:rPr>
        <w:t>trem-bala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. Chegada em Odawara. </w:t>
      </w:r>
      <w:r w:rsidR="00846037" w:rsidRPr="005D2687">
        <w:rPr>
          <w:rFonts w:asciiTheme="minorHAnsi" w:hAnsiTheme="minorHAnsi" w:cstheme="minorHAnsi"/>
          <w:b/>
          <w:bCs/>
          <w:sz w:val="18"/>
          <w:szCs w:val="18"/>
          <w:lang w:val="pt-PT"/>
        </w:rPr>
        <w:t>Excursão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 ao Parque Nacional de Hakone com guia em </w:t>
      </w:r>
      <w:r w:rsidR="005D2687">
        <w:rPr>
          <w:rFonts w:asciiTheme="minorHAnsi" w:hAnsiTheme="minorHAnsi" w:cstheme="minorHAnsi"/>
          <w:sz w:val="18"/>
          <w:szCs w:val="18"/>
          <w:lang w:val="pt-PT"/>
        </w:rPr>
        <w:t>espanhol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, </w:t>
      </w:r>
      <w:r w:rsidR="00846037" w:rsidRPr="005D2687">
        <w:rPr>
          <w:rFonts w:asciiTheme="minorHAnsi" w:hAnsiTheme="minorHAnsi" w:cstheme="minorHAnsi"/>
          <w:b/>
          <w:bCs/>
          <w:sz w:val="18"/>
          <w:szCs w:val="18"/>
          <w:lang w:val="pt-PT"/>
        </w:rPr>
        <w:t>incluindo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 um minicruzeiro (*) no Lago Ashi e </w:t>
      </w:r>
      <w:r w:rsidR="00E8095F">
        <w:rPr>
          <w:rFonts w:asciiTheme="minorHAnsi" w:hAnsiTheme="minorHAnsi" w:cstheme="minorHAnsi"/>
          <w:sz w:val="18"/>
          <w:szCs w:val="18"/>
          <w:lang w:val="pt-PT"/>
        </w:rPr>
        <w:t>subida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E8095F">
        <w:rPr>
          <w:rFonts w:asciiTheme="minorHAnsi" w:hAnsiTheme="minorHAnsi" w:cstheme="minorHAnsi"/>
          <w:sz w:val="18"/>
          <w:szCs w:val="18"/>
          <w:lang w:val="pt-PT"/>
        </w:rPr>
        <w:t>em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 teleférico (*). </w:t>
      </w:r>
      <w:r w:rsidR="00846037" w:rsidRPr="00E8095F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. </w:t>
      </w:r>
      <w:r w:rsidR="00846037" w:rsidRPr="00E8095F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 para o hotel. </w:t>
      </w:r>
      <w:r w:rsidR="00846037" w:rsidRPr="00E8095F">
        <w:rPr>
          <w:rFonts w:asciiTheme="minorHAnsi" w:hAnsiTheme="minorHAnsi" w:cstheme="minorHAnsi"/>
          <w:b/>
          <w:bCs/>
          <w:sz w:val="18"/>
          <w:szCs w:val="18"/>
          <w:lang w:val="pt-PT"/>
        </w:rPr>
        <w:t>Jantar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 típico japonês e </w:t>
      </w:r>
      <w:r w:rsidR="00E8095F" w:rsidRPr="00E8095F">
        <w:rPr>
          <w:rFonts w:asciiTheme="minorHAnsi" w:hAnsiTheme="minorHAnsi" w:cstheme="minorHAnsi"/>
          <w:b/>
          <w:bCs/>
          <w:sz w:val="18"/>
          <w:szCs w:val="18"/>
          <w:lang w:val="pt-PT"/>
        </w:rPr>
        <w:t>hospedagem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 em </w:t>
      </w:r>
      <w:r w:rsidR="00E8095F">
        <w:rPr>
          <w:rFonts w:asciiTheme="minorHAnsi" w:hAnsiTheme="minorHAnsi" w:cstheme="minorHAnsi"/>
          <w:sz w:val="18"/>
          <w:szCs w:val="18"/>
          <w:lang w:val="pt-PT"/>
        </w:rPr>
        <w:t>R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>yokan (</w:t>
      </w:r>
      <w:r w:rsidR="00E8095F">
        <w:rPr>
          <w:rFonts w:asciiTheme="minorHAnsi" w:hAnsiTheme="minorHAnsi" w:cstheme="minorHAnsi"/>
          <w:sz w:val="18"/>
          <w:szCs w:val="18"/>
          <w:lang w:val="pt-PT"/>
        </w:rPr>
        <w:t xml:space="preserve">Cat. 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Luxo) ou </w:t>
      </w:r>
      <w:r w:rsidR="00846037" w:rsidRPr="00E8095F">
        <w:rPr>
          <w:rFonts w:asciiTheme="minorHAnsi" w:hAnsiTheme="minorHAnsi" w:cstheme="minorHAnsi"/>
          <w:b/>
          <w:bCs/>
          <w:sz w:val="18"/>
          <w:szCs w:val="18"/>
          <w:lang w:val="pt-PT"/>
        </w:rPr>
        <w:t>jantar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 e </w:t>
      </w:r>
      <w:r w:rsidR="00E8095F" w:rsidRPr="00E8095F">
        <w:rPr>
          <w:rFonts w:asciiTheme="minorHAnsi" w:hAnsiTheme="minorHAnsi" w:cstheme="minorHAnsi"/>
          <w:b/>
          <w:bCs/>
          <w:sz w:val="18"/>
          <w:szCs w:val="18"/>
          <w:lang w:val="pt-PT"/>
        </w:rPr>
        <w:t>hospedagem</w:t>
      </w:r>
      <w:r w:rsidR="00E8095F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>no hotel (</w:t>
      </w:r>
      <w:r w:rsidR="00E8095F">
        <w:rPr>
          <w:rFonts w:asciiTheme="minorHAnsi" w:hAnsiTheme="minorHAnsi" w:cstheme="minorHAnsi"/>
          <w:sz w:val="18"/>
          <w:szCs w:val="18"/>
          <w:lang w:val="pt-PT"/>
        </w:rPr>
        <w:t xml:space="preserve">Cat. </w:t>
      </w:r>
      <w:r w:rsidR="00846037" w:rsidRPr="00846037">
        <w:rPr>
          <w:rFonts w:asciiTheme="minorHAnsi" w:hAnsiTheme="minorHAnsi" w:cstheme="minorHAnsi"/>
          <w:sz w:val="18"/>
          <w:szCs w:val="18"/>
          <w:lang w:val="pt-PT"/>
        </w:rPr>
        <w:t>Standard ou Superior).</w:t>
      </w:r>
    </w:p>
    <w:p w14:paraId="49196C01" w14:textId="35603DFC" w:rsidR="00494D96" w:rsidRPr="00494D96" w:rsidRDefault="004531A0" w:rsidP="00494D96">
      <w:pPr>
        <w:rPr>
          <w:rFonts w:asciiTheme="minorHAnsi" w:hAnsiTheme="minorHAnsi" w:cstheme="minorHAnsi"/>
          <w:i/>
          <w:iCs/>
          <w:sz w:val="18"/>
          <w:szCs w:val="18"/>
          <w:lang w:val="pt-BR"/>
        </w:rPr>
      </w:pPr>
      <w:r w:rsidRPr="00494D96">
        <w:rPr>
          <w:rFonts w:asciiTheme="minorHAnsi" w:hAnsiTheme="minorHAnsi" w:cstheme="minorHAnsi"/>
          <w:i/>
          <w:iCs/>
          <w:sz w:val="18"/>
          <w:szCs w:val="18"/>
          <w:lang w:val="pt-BR"/>
        </w:rPr>
        <w:t>(*) </w:t>
      </w:r>
      <w:r w:rsidRPr="00494D96">
        <w:rPr>
          <w:rFonts w:asciiTheme="minorHAnsi" w:hAnsiTheme="minorHAnsi" w:cstheme="minorHAnsi"/>
          <w:b/>
          <w:bCs/>
          <w:i/>
          <w:iCs/>
          <w:sz w:val="18"/>
          <w:szCs w:val="18"/>
          <w:lang w:val="pt-BR"/>
        </w:rPr>
        <w:t>Nota</w:t>
      </w:r>
      <w:r w:rsidRPr="00494D96">
        <w:rPr>
          <w:rFonts w:asciiTheme="minorHAnsi" w:hAnsiTheme="minorHAnsi" w:cstheme="minorHAnsi"/>
          <w:i/>
          <w:iCs/>
          <w:sz w:val="18"/>
          <w:szCs w:val="18"/>
          <w:lang w:val="pt-BR"/>
        </w:rPr>
        <w:t>: </w:t>
      </w:r>
      <w:r w:rsidR="00494D96" w:rsidRP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Dependendo das condições climáticas, </w:t>
      </w:r>
      <w:r w:rsid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as </w:t>
      </w:r>
      <w:r w:rsidR="00494D96" w:rsidRP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>visitas</w:t>
      </w:r>
      <w:r w:rsid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 </w:t>
      </w:r>
      <w:r w:rsidR="00494D96" w:rsidRP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>podem ser substituídas</w:t>
      </w:r>
      <w:r w:rsidR="003263E1"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 por outras como</w:t>
      </w:r>
      <w:r w:rsidR="00494D96" w:rsidRP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 museus e/ou templos. </w:t>
      </w:r>
      <w:r w:rsidR="003263E1"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Com relação a visita </w:t>
      </w:r>
      <w:r w:rsidR="00494D96" w:rsidRP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 panorâmica do Monte Fuji</w:t>
      </w:r>
      <w:r w:rsidR="003263E1">
        <w:rPr>
          <w:rFonts w:asciiTheme="minorHAnsi" w:hAnsiTheme="minorHAnsi" w:cstheme="minorHAnsi"/>
          <w:i/>
          <w:iCs/>
          <w:sz w:val="18"/>
          <w:szCs w:val="18"/>
          <w:lang w:val="pt-PT"/>
        </w:rPr>
        <w:t>,</w:t>
      </w:r>
      <w:r w:rsidR="00494D96" w:rsidRP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 também depende</w:t>
      </w:r>
      <w:r w:rsidR="003263E1">
        <w:rPr>
          <w:rFonts w:asciiTheme="minorHAnsi" w:hAnsiTheme="minorHAnsi" w:cstheme="minorHAnsi"/>
          <w:i/>
          <w:iCs/>
          <w:sz w:val="18"/>
          <w:szCs w:val="18"/>
          <w:lang w:val="pt-PT"/>
        </w:rPr>
        <w:t>rá das condições</w:t>
      </w:r>
      <w:r w:rsidR="00494D96" w:rsidRP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 </w:t>
      </w:r>
      <w:r w:rsidR="003263E1">
        <w:rPr>
          <w:rFonts w:asciiTheme="minorHAnsi" w:hAnsiTheme="minorHAnsi" w:cstheme="minorHAnsi"/>
          <w:i/>
          <w:iCs/>
          <w:sz w:val="18"/>
          <w:szCs w:val="18"/>
          <w:lang w:val="pt-PT"/>
        </w:rPr>
        <w:t>meteorológicas</w:t>
      </w:r>
      <w:r w:rsidR="00494D96" w:rsidRP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. É muito difícil avistá-lo em </w:t>
      </w:r>
      <w:r w:rsidR="00CF266F">
        <w:rPr>
          <w:rFonts w:asciiTheme="minorHAnsi" w:hAnsiTheme="minorHAnsi" w:cstheme="minorHAnsi"/>
          <w:i/>
          <w:iCs/>
          <w:sz w:val="18"/>
          <w:szCs w:val="18"/>
          <w:lang w:val="pt-PT"/>
        </w:rPr>
        <w:t>algumas</w:t>
      </w:r>
      <w:r w:rsidR="00494D96" w:rsidRP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 época do ano, especialmente no verão, pois costuma haver neblina.</w:t>
      </w:r>
    </w:p>
    <w:p w14:paraId="20ECA99E" w14:textId="77777777" w:rsidR="004531A0" w:rsidRPr="00CF266F" w:rsidRDefault="004531A0" w:rsidP="004531A0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CF266F">
        <w:rPr>
          <w:rFonts w:asciiTheme="minorHAnsi" w:hAnsiTheme="minorHAnsi" w:cstheme="minorHAnsi"/>
          <w:sz w:val="18"/>
          <w:szCs w:val="18"/>
          <w:lang w:val="pt-BR"/>
        </w:rPr>
        <w:t> </w:t>
      </w:r>
    </w:p>
    <w:p w14:paraId="3233D995" w14:textId="73CEC1C2" w:rsidR="004531A0" w:rsidRPr="00C64FE1" w:rsidRDefault="00867AE7" w:rsidP="004531A0">
      <w:pPr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C64FE1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Dia </w:t>
      </w:r>
      <w:r w:rsidR="004531A0" w:rsidRPr="00C64FE1">
        <w:rPr>
          <w:rFonts w:asciiTheme="minorHAnsi" w:hAnsiTheme="minorHAnsi" w:cstheme="minorHAnsi"/>
          <w:b/>
          <w:bCs/>
          <w:sz w:val="20"/>
          <w:szCs w:val="20"/>
          <w:lang w:val="pt-BR"/>
        </w:rPr>
        <w:t>12 - </w:t>
      </w:r>
      <w:proofErr w:type="spellStart"/>
      <w:r w:rsidR="004531A0" w:rsidRPr="00C64FE1">
        <w:rPr>
          <w:rFonts w:asciiTheme="minorHAnsi" w:hAnsiTheme="minorHAnsi" w:cstheme="minorHAnsi"/>
          <w:b/>
          <w:bCs/>
          <w:sz w:val="20"/>
          <w:szCs w:val="20"/>
          <w:lang w:val="pt-BR"/>
        </w:rPr>
        <w:t>Hakone</w:t>
      </w:r>
      <w:proofErr w:type="spellEnd"/>
      <w:r w:rsidR="004531A0" w:rsidRPr="00C64FE1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- </w:t>
      </w:r>
      <w:r w:rsidR="001F0B19" w:rsidRPr="00C64FE1">
        <w:rPr>
          <w:rFonts w:asciiTheme="minorHAnsi" w:hAnsiTheme="minorHAnsi" w:cstheme="minorHAnsi"/>
          <w:b/>
          <w:bCs/>
          <w:sz w:val="20"/>
          <w:szCs w:val="20"/>
          <w:lang w:val="pt-BR"/>
        </w:rPr>
        <w:t>Tóquio</w:t>
      </w:r>
    </w:p>
    <w:p w14:paraId="460812FE" w14:textId="0CA4C4E4" w:rsidR="004531A0" w:rsidRPr="00DF7E2D" w:rsidRDefault="00C64FE1" w:rsidP="004531A0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C64FE1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600AE8">
        <w:rPr>
          <w:rFonts w:asciiTheme="minorHAnsi" w:hAnsiTheme="minorHAnsi" w:cstheme="minorHAnsi"/>
          <w:sz w:val="18"/>
          <w:szCs w:val="18"/>
          <w:lang w:val="pt-BR"/>
        </w:rPr>
        <w:t>e</w:t>
      </w:r>
      <w:r w:rsidR="004531A0" w:rsidRPr="00C64FE1">
        <w:rPr>
          <w:rFonts w:asciiTheme="minorHAnsi" w:hAnsiTheme="minorHAnsi" w:cstheme="minorHAnsi"/>
          <w:b/>
          <w:bCs/>
          <w:sz w:val="18"/>
          <w:szCs w:val="18"/>
          <w:lang w:val="pt-BR"/>
        </w:rPr>
        <w:t> </w:t>
      </w:r>
      <w:r w:rsidR="00600AE8">
        <w:rPr>
          <w:rFonts w:asciiTheme="minorHAnsi" w:hAnsiTheme="minorHAnsi" w:cstheme="minorHAnsi"/>
          <w:sz w:val="18"/>
          <w:szCs w:val="18"/>
          <w:lang w:val="pt-BR"/>
        </w:rPr>
        <w:t>saída</w:t>
      </w:r>
      <w:r w:rsidR="004531A0" w:rsidRPr="00C64FE1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600AE8" w:rsidRPr="00600AE8">
        <w:rPr>
          <w:rFonts w:asciiTheme="minorHAnsi" w:hAnsiTheme="minorHAnsi" w:cstheme="minorHAnsi"/>
          <w:sz w:val="18"/>
          <w:szCs w:val="18"/>
          <w:lang w:val="pt-PT"/>
        </w:rPr>
        <w:t xml:space="preserve">para Tóquio. </w:t>
      </w:r>
      <w:r w:rsidR="00600AE8" w:rsidRPr="00600AE8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="00600AE8" w:rsidRPr="00600AE8">
        <w:rPr>
          <w:rFonts w:asciiTheme="minorHAnsi" w:hAnsiTheme="minorHAnsi" w:cstheme="minorHAnsi"/>
          <w:sz w:val="18"/>
          <w:szCs w:val="18"/>
          <w:lang w:val="pt-PT"/>
        </w:rPr>
        <w:t xml:space="preserve"> com guia </w:t>
      </w:r>
      <w:r w:rsidR="00600AE8">
        <w:rPr>
          <w:rFonts w:asciiTheme="minorHAnsi" w:hAnsiTheme="minorHAnsi" w:cstheme="minorHAnsi"/>
          <w:sz w:val="18"/>
          <w:szCs w:val="18"/>
          <w:lang w:val="pt-PT"/>
        </w:rPr>
        <w:t xml:space="preserve">em espanhol </w:t>
      </w:r>
      <w:r w:rsidR="00600AE8" w:rsidRPr="00600AE8">
        <w:rPr>
          <w:rFonts w:asciiTheme="minorHAnsi" w:hAnsiTheme="minorHAnsi" w:cstheme="minorHAnsi"/>
          <w:sz w:val="18"/>
          <w:szCs w:val="18"/>
          <w:lang w:val="pt-PT"/>
        </w:rPr>
        <w:t xml:space="preserve">ao Santuário Xintoísta Meiji, à Torre de Tóquio e ao Templo Asakusa Kannon, com sua galeria comercial Nakamise. </w:t>
      </w:r>
      <w:r w:rsidR="00600AE8" w:rsidRPr="00F9542E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="00600AE8" w:rsidRPr="00600AE8">
        <w:rPr>
          <w:rFonts w:asciiTheme="minorHAnsi" w:hAnsiTheme="minorHAnsi" w:cstheme="minorHAnsi"/>
          <w:sz w:val="18"/>
          <w:szCs w:val="18"/>
          <w:lang w:val="pt-PT"/>
        </w:rPr>
        <w:t>. Retorno ao hotel</w:t>
      </w:r>
      <w:r w:rsidR="00F9542E">
        <w:rPr>
          <w:rFonts w:asciiTheme="minorHAnsi" w:hAnsiTheme="minorHAnsi" w:cstheme="minorHAnsi"/>
          <w:sz w:val="18"/>
          <w:szCs w:val="18"/>
          <w:lang w:val="pt-PT"/>
        </w:rPr>
        <w:t xml:space="preserve"> e </w:t>
      </w:r>
      <w:r w:rsidR="00F9542E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  <w:r w:rsidR="004531A0" w:rsidRPr="002E266C">
        <w:rPr>
          <w:rFonts w:asciiTheme="minorHAnsi" w:hAnsiTheme="minorHAnsi" w:cstheme="minorHAnsi"/>
          <w:sz w:val="18"/>
          <w:szCs w:val="18"/>
          <w:lang w:val="pt-BR"/>
        </w:rPr>
        <w:t> </w:t>
      </w:r>
    </w:p>
    <w:p w14:paraId="3ECD7E4E" w14:textId="14B175F8" w:rsidR="004531A0" w:rsidRPr="001F0B19" w:rsidRDefault="00867AE7" w:rsidP="004531A0">
      <w:pPr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1F0B19">
        <w:rPr>
          <w:rFonts w:asciiTheme="minorHAnsi" w:hAnsiTheme="minorHAnsi" w:cstheme="minorHAnsi"/>
          <w:b/>
          <w:bCs/>
          <w:sz w:val="20"/>
          <w:szCs w:val="20"/>
          <w:lang w:val="pt-BR"/>
        </w:rPr>
        <w:lastRenderedPageBreak/>
        <w:t xml:space="preserve">Dia </w:t>
      </w:r>
      <w:r w:rsidR="004531A0" w:rsidRPr="001F0B19">
        <w:rPr>
          <w:rFonts w:asciiTheme="minorHAnsi" w:hAnsiTheme="minorHAnsi" w:cstheme="minorHAnsi"/>
          <w:b/>
          <w:bCs/>
          <w:sz w:val="20"/>
          <w:szCs w:val="20"/>
          <w:lang w:val="pt-BR"/>
        </w:rPr>
        <w:t>13 – </w:t>
      </w:r>
      <w:r w:rsidR="001F0B19" w:rsidRPr="001F0B19">
        <w:rPr>
          <w:rFonts w:asciiTheme="minorHAnsi" w:hAnsiTheme="minorHAnsi" w:cstheme="minorHAnsi"/>
          <w:b/>
          <w:bCs/>
          <w:sz w:val="20"/>
          <w:szCs w:val="20"/>
          <w:lang w:val="pt-BR"/>
        </w:rPr>
        <w:t>Tóquio</w:t>
      </w:r>
    </w:p>
    <w:p w14:paraId="6C733C9E" w14:textId="52B73457" w:rsidR="004531A0" w:rsidRPr="00C64FE1" w:rsidRDefault="001F0B19" w:rsidP="004531A0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4531A0"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  <w:r w:rsidR="004531A0" w:rsidRPr="001F0B19">
        <w:rPr>
          <w:rFonts w:asciiTheme="minorHAnsi" w:hAnsiTheme="minorHAnsi" w:cstheme="minorHAnsi"/>
          <w:sz w:val="18"/>
          <w:szCs w:val="18"/>
          <w:lang w:val="pt-BR"/>
        </w:rPr>
        <w:t> </w:t>
      </w:r>
      <w:r w:rsidR="004531A0" w:rsidRPr="00C64FE1">
        <w:rPr>
          <w:rFonts w:asciiTheme="minorHAnsi" w:hAnsiTheme="minorHAnsi" w:cstheme="minorHAnsi"/>
          <w:sz w:val="18"/>
          <w:szCs w:val="18"/>
          <w:lang w:val="pt-BR"/>
        </w:rPr>
        <w:t>D</w:t>
      </w:r>
      <w:r w:rsidRPr="00C64FE1">
        <w:rPr>
          <w:rFonts w:asciiTheme="minorHAnsi" w:hAnsiTheme="minorHAnsi" w:cstheme="minorHAnsi"/>
          <w:sz w:val="18"/>
          <w:szCs w:val="18"/>
          <w:lang w:val="pt-BR"/>
        </w:rPr>
        <w:t>ia</w:t>
      </w:r>
      <w:r w:rsidR="004531A0" w:rsidRPr="00C64FE1">
        <w:rPr>
          <w:rFonts w:asciiTheme="minorHAnsi" w:hAnsiTheme="minorHAnsi" w:cstheme="minorHAnsi"/>
          <w:sz w:val="18"/>
          <w:szCs w:val="18"/>
          <w:lang w:val="pt-BR"/>
        </w:rPr>
        <w:t xml:space="preserve"> li</w:t>
      </w:r>
      <w:r w:rsidRPr="00C64FE1">
        <w:rPr>
          <w:rFonts w:asciiTheme="minorHAnsi" w:hAnsiTheme="minorHAnsi" w:cstheme="minorHAnsi"/>
          <w:sz w:val="18"/>
          <w:szCs w:val="18"/>
          <w:lang w:val="pt-BR"/>
        </w:rPr>
        <w:t>v</w:t>
      </w:r>
      <w:r w:rsidR="004531A0" w:rsidRPr="00C64FE1">
        <w:rPr>
          <w:rFonts w:asciiTheme="minorHAnsi" w:hAnsiTheme="minorHAnsi" w:cstheme="minorHAnsi"/>
          <w:sz w:val="18"/>
          <w:szCs w:val="18"/>
          <w:lang w:val="pt-BR"/>
        </w:rPr>
        <w:t xml:space="preserve">re para atividades </w:t>
      </w:r>
      <w:r w:rsidRPr="00C64FE1">
        <w:rPr>
          <w:rFonts w:asciiTheme="minorHAnsi" w:hAnsiTheme="minorHAnsi" w:cstheme="minorHAnsi"/>
          <w:sz w:val="18"/>
          <w:szCs w:val="18"/>
          <w:lang w:val="pt-BR"/>
        </w:rPr>
        <w:t>pessoais</w:t>
      </w:r>
      <w:r w:rsidR="004531A0" w:rsidRPr="00C64FE1">
        <w:rPr>
          <w:rFonts w:asciiTheme="minorHAnsi" w:hAnsiTheme="minorHAnsi" w:cstheme="minorHAnsi"/>
          <w:sz w:val="18"/>
          <w:szCs w:val="18"/>
          <w:lang w:val="pt-BR"/>
        </w:rPr>
        <w:t>. </w:t>
      </w:r>
      <w:r w:rsidRPr="00C64FE1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4531A0" w:rsidRPr="00C64FE1">
        <w:rPr>
          <w:rFonts w:asciiTheme="minorHAnsi" w:hAnsiTheme="minorHAnsi" w:cstheme="minorHAnsi"/>
          <w:sz w:val="18"/>
          <w:szCs w:val="18"/>
          <w:lang w:val="pt-BR"/>
        </w:rPr>
        <w:t>. </w:t>
      </w:r>
    </w:p>
    <w:p w14:paraId="1BE961C7" w14:textId="77777777" w:rsidR="004531A0" w:rsidRPr="00C64FE1" w:rsidRDefault="004531A0" w:rsidP="004531A0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C64FE1">
        <w:rPr>
          <w:rFonts w:asciiTheme="minorHAnsi" w:hAnsiTheme="minorHAnsi" w:cstheme="minorHAnsi"/>
          <w:sz w:val="18"/>
          <w:szCs w:val="18"/>
          <w:lang w:val="pt-BR"/>
        </w:rPr>
        <w:t> </w:t>
      </w:r>
    </w:p>
    <w:p w14:paraId="49AEB5AC" w14:textId="79BD20AF" w:rsidR="006F72CE" w:rsidRPr="00E54EEB" w:rsidRDefault="00867AE7" w:rsidP="006F72CE">
      <w:pPr>
        <w:pStyle w:val="Subttulo"/>
        <w:rPr>
          <w:lang w:val="pt-BR"/>
        </w:rPr>
      </w:pPr>
      <w:r w:rsidRPr="006F72CE">
        <w:rPr>
          <w:rFonts w:cstheme="minorHAnsi"/>
          <w:bCs/>
          <w:szCs w:val="20"/>
          <w:lang w:val="pt-BR"/>
        </w:rPr>
        <w:t xml:space="preserve">Dia </w:t>
      </w:r>
      <w:r w:rsidR="004531A0" w:rsidRPr="006F72CE">
        <w:rPr>
          <w:rFonts w:cstheme="minorHAnsi"/>
          <w:bCs/>
          <w:szCs w:val="20"/>
          <w:lang w:val="pt-BR"/>
        </w:rPr>
        <w:t>14 -</w:t>
      </w:r>
      <w:r w:rsidR="006F72CE" w:rsidRPr="00E54EEB">
        <w:rPr>
          <w:lang w:val="pt-BR"/>
        </w:rPr>
        <w:t xml:space="preserve"> Tóquio - </w:t>
      </w:r>
      <w:r w:rsidR="006F72CE" w:rsidRPr="001667B8">
        <w:rPr>
          <w:lang w:val="pt-BR"/>
        </w:rPr>
        <w:t>Cidade de o</w:t>
      </w:r>
      <w:r w:rsidR="006F72CE">
        <w:rPr>
          <w:lang w:val="pt-BR"/>
        </w:rPr>
        <w:t>rigem</w:t>
      </w:r>
    </w:p>
    <w:p w14:paraId="4E7C520A" w14:textId="30F0A779" w:rsidR="006F72CE" w:rsidRPr="00F6612C" w:rsidRDefault="006F72CE" w:rsidP="006F72CE">
      <w:pPr>
        <w:pStyle w:val="Sinespaciado"/>
        <w:jc w:val="both"/>
        <w:rPr>
          <w:color w:val="000000" w:themeColor="text1"/>
          <w:szCs w:val="18"/>
          <w:lang w:val="pt-BR"/>
        </w:rPr>
      </w:pPr>
      <w:bookmarkStart w:id="1" w:name="_Hlk209960635"/>
      <w:r w:rsidRPr="00F74803">
        <w:rPr>
          <w:b/>
          <w:color w:val="auto"/>
          <w:szCs w:val="18"/>
          <w:lang w:val="pt-BR"/>
        </w:rPr>
        <w:t>Café da manhã</w:t>
      </w:r>
      <w:r w:rsidRPr="00F74803">
        <w:rPr>
          <w:color w:val="auto"/>
          <w:szCs w:val="18"/>
          <w:lang w:val="pt-BR"/>
        </w:rPr>
        <w:t>.</w:t>
      </w:r>
      <w:bookmarkEnd w:id="1"/>
      <w:r>
        <w:rPr>
          <w:color w:val="auto"/>
          <w:szCs w:val="18"/>
          <w:lang w:val="pt-BR"/>
        </w:rPr>
        <w:t xml:space="preserve"> </w:t>
      </w:r>
      <w:r w:rsidRPr="006F72CE">
        <w:rPr>
          <w:b/>
          <w:bCs/>
          <w:color w:val="auto"/>
          <w:szCs w:val="18"/>
          <w:lang w:val="pt-BR"/>
        </w:rPr>
        <w:t>Traslado</w:t>
      </w:r>
      <w:r w:rsidRPr="00294C85">
        <w:rPr>
          <w:color w:val="auto"/>
          <w:szCs w:val="18"/>
          <w:lang w:val="pt-BR"/>
        </w:rPr>
        <w:t xml:space="preserve"> ao</w:t>
      </w:r>
      <w:r w:rsidRPr="00294C85">
        <w:rPr>
          <w:lang w:val="pt-BR"/>
        </w:rPr>
        <w:t xml:space="preserve"> </w:t>
      </w:r>
      <w:r w:rsidRPr="00294C85">
        <w:rPr>
          <w:color w:val="auto"/>
          <w:szCs w:val="18"/>
          <w:lang w:val="pt-BR"/>
        </w:rPr>
        <w:t>aeroporto</w:t>
      </w:r>
      <w:r>
        <w:rPr>
          <w:color w:val="auto"/>
          <w:szCs w:val="18"/>
          <w:lang w:val="pt-BR"/>
        </w:rPr>
        <w:t xml:space="preserve"> internacional</w:t>
      </w:r>
      <w:r w:rsidRPr="00294C85">
        <w:rPr>
          <w:color w:val="auto"/>
          <w:szCs w:val="18"/>
          <w:lang w:val="pt-BR"/>
        </w:rPr>
        <w:t xml:space="preserve"> de </w:t>
      </w:r>
      <w:r w:rsidRPr="00B818BA">
        <w:rPr>
          <w:color w:val="000000" w:themeColor="text1"/>
          <w:szCs w:val="18"/>
          <w:lang w:val="pt-BR"/>
        </w:rPr>
        <w:t>Narita (ou Haneda)</w:t>
      </w:r>
      <w:r>
        <w:rPr>
          <w:color w:val="000000" w:themeColor="text1"/>
          <w:szCs w:val="18"/>
          <w:lang w:val="pt-BR"/>
        </w:rPr>
        <w:t xml:space="preserve"> em serviço regular com assistência em espanhol</w:t>
      </w:r>
      <w:r w:rsidRPr="00294C85">
        <w:rPr>
          <w:color w:val="auto"/>
          <w:szCs w:val="18"/>
          <w:lang w:val="pt-BR"/>
        </w:rPr>
        <w:t>. Fim dos nossos serviços.</w:t>
      </w:r>
    </w:p>
    <w:p w14:paraId="5C492FED" w14:textId="062541FE" w:rsidR="00F26CED" w:rsidRPr="002E266C" w:rsidRDefault="00F26CED" w:rsidP="00F26CED">
      <w:pPr>
        <w:rPr>
          <w:rFonts w:asciiTheme="minorHAnsi" w:hAnsiTheme="minorHAnsi" w:cstheme="minorHAnsi"/>
          <w:sz w:val="18"/>
          <w:szCs w:val="18"/>
          <w:lang w:val="pt-BR"/>
        </w:rPr>
      </w:pPr>
    </w:p>
    <w:p w14:paraId="265C3E10" w14:textId="77777777" w:rsidR="00535C4A" w:rsidRPr="002E266C" w:rsidRDefault="00535C4A" w:rsidP="00F26CED">
      <w:pPr>
        <w:rPr>
          <w:rFonts w:asciiTheme="minorHAnsi" w:hAnsiTheme="minorHAnsi" w:cstheme="minorHAnsi"/>
          <w:b/>
          <w:sz w:val="18"/>
          <w:szCs w:val="18"/>
          <w:lang w:val="pt-BR"/>
        </w:rPr>
      </w:pPr>
    </w:p>
    <w:p w14:paraId="3ED11582" w14:textId="77777777" w:rsidR="00A43A39" w:rsidRPr="002E266C" w:rsidRDefault="00A43A39" w:rsidP="00B65E54">
      <w:pPr>
        <w:pStyle w:val="Ttulo"/>
        <w:spacing w:after="0"/>
        <w:rPr>
          <w:lang w:val="pt-BR"/>
        </w:rPr>
      </w:pPr>
    </w:p>
    <w:p w14:paraId="04427D58" w14:textId="71FD73F0" w:rsidR="00EF6477" w:rsidRPr="002E266C" w:rsidRDefault="00AB4A49" w:rsidP="00EF6477">
      <w:pPr>
        <w:pStyle w:val="Ttulo"/>
        <w:spacing w:after="0"/>
        <w:rPr>
          <w:lang w:val="pt-BR"/>
        </w:rPr>
      </w:pPr>
      <w:r w:rsidRPr="002347F1">
        <w:rPr>
          <w:lang w:val="pt-BR"/>
        </w:rPr>
        <w:t>Datas de início</w:t>
      </w:r>
      <w:r w:rsidR="00EF6477" w:rsidRPr="002E266C">
        <w:rPr>
          <w:lang w:val="pt-BR"/>
        </w:rPr>
        <w:t>:</w:t>
      </w:r>
      <w:r w:rsidR="00641652" w:rsidRPr="002E266C">
        <w:rPr>
          <w:lang w:val="pt-BR"/>
        </w:rPr>
        <w:t xml:space="preserve"> </w:t>
      </w:r>
    </w:p>
    <w:p w14:paraId="3DDB9A33" w14:textId="3E8827DD" w:rsidR="00374E48" w:rsidRPr="002E266C" w:rsidRDefault="00374E48" w:rsidP="52B1BCAC">
      <w:pPr>
        <w:contextualSpacing/>
        <w:rPr>
          <w:rFonts w:ascii="VAGRundschriftDLig" w:hAnsi="VAGRundschriftDLig"/>
          <w:b/>
          <w:bCs/>
          <w:color w:val="119CA3" w:themeColor="accent1"/>
          <w:spacing w:val="10"/>
          <w:kern w:val="28"/>
          <w:lang w:val="pt-BR"/>
        </w:rPr>
      </w:pPr>
      <w:r w:rsidRPr="002E266C">
        <w:rPr>
          <w:rFonts w:ascii="VAGRundschriftDLig" w:hAnsi="VAGRundschriftDLig"/>
          <w:b/>
          <w:bCs/>
          <w:color w:val="119CA3" w:themeColor="accent1"/>
          <w:spacing w:val="10"/>
          <w:kern w:val="28"/>
          <w:lang w:val="pt-BR"/>
        </w:rPr>
        <w:t>202</w:t>
      </w:r>
      <w:r w:rsidR="00FD0CB1" w:rsidRPr="002E266C">
        <w:rPr>
          <w:rFonts w:ascii="VAGRundschriftDLig" w:hAnsi="VAGRundschriftDLig"/>
          <w:b/>
          <w:bCs/>
          <w:color w:val="119CA3" w:themeColor="accent1"/>
          <w:spacing w:val="10"/>
          <w:kern w:val="28"/>
          <w:lang w:val="pt-BR"/>
        </w:rPr>
        <w:t>6</w:t>
      </w:r>
    </w:p>
    <w:p w14:paraId="7F1BA768" w14:textId="080615B4" w:rsidR="00EF6477" w:rsidRPr="002E266C" w:rsidRDefault="00EF6477" w:rsidP="00EF6477">
      <w:pPr>
        <w:ind w:left="864" w:hanging="864"/>
        <w:rPr>
          <w:rFonts w:ascii="Calibri" w:hAnsi="Calibri" w:cs="Calibri"/>
          <w:b/>
          <w:bCs/>
          <w:sz w:val="20"/>
          <w:szCs w:val="20"/>
          <w:lang w:val="pt-BR"/>
        </w:rPr>
      </w:pPr>
      <w:proofErr w:type="spellStart"/>
      <w:r w:rsidRPr="002E266C">
        <w:rPr>
          <w:rFonts w:ascii="Calibri" w:hAnsi="Calibri" w:cs="Calibri"/>
          <w:b/>
          <w:bCs/>
          <w:sz w:val="20"/>
          <w:szCs w:val="20"/>
          <w:lang w:val="pt-BR"/>
        </w:rPr>
        <w:t>Abr</w:t>
      </w:r>
      <w:proofErr w:type="spellEnd"/>
      <w:r w:rsidRPr="002E266C">
        <w:rPr>
          <w:rFonts w:ascii="Calibri" w:hAnsi="Calibri" w:cs="Calibri"/>
          <w:b/>
          <w:bCs/>
          <w:sz w:val="20"/>
          <w:szCs w:val="20"/>
          <w:lang w:val="pt-BR"/>
        </w:rPr>
        <w:t xml:space="preserve">      </w:t>
      </w:r>
      <w:r w:rsidR="00A81724" w:rsidRPr="002E266C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14</w:t>
      </w:r>
      <w:r w:rsidR="004A1F9F" w:rsidRPr="002E266C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>,</w:t>
      </w:r>
      <w:r w:rsidRPr="002E266C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9D56FD" w:rsidRPr="002E266C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21</w:t>
      </w:r>
      <w:r w:rsidRPr="002E266C">
        <w:rPr>
          <w:lang w:val="pt-BR"/>
        </w:rPr>
        <w:tab/>
      </w:r>
    </w:p>
    <w:p w14:paraId="7C1BD212" w14:textId="738DDC5D" w:rsidR="00AB09E2" w:rsidRPr="002E266C" w:rsidRDefault="00AB09E2" w:rsidP="00AB09E2">
      <w:pPr>
        <w:ind w:left="864" w:hanging="864"/>
        <w:rPr>
          <w:rFonts w:ascii="Calibri" w:hAnsi="Calibri" w:cs="Calibri"/>
          <w:b/>
          <w:sz w:val="20"/>
          <w:szCs w:val="20"/>
          <w:lang w:val="pt-BR"/>
        </w:rPr>
      </w:pPr>
      <w:r w:rsidRPr="002E266C">
        <w:rPr>
          <w:rFonts w:ascii="Calibri" w:hAnsi="Calibri" w:cs="Calibri"/>
          <w:b/>
          <w:bCs/>
          <w:iCs/>
          <w:sz w:val="20"/>
          <w:szCs w:val="20"/>
          <w:lang w:val="pt-BR"/>
        </w:rPr>
        <w:t>Ma</w:t>
      </w:r>
      <w:r w:rsidR="00AB4A49" w:rsidRPr="002E266C">
        <w:rPr>
          <w:rFonts w:ascii="Calibri" w:hAnsi="Calibri" w:cs="Calibri"/>
          <w:b/>
          <w:bCs/>
          <w:iCs/>
          <w:sz w:val="20"/>
          <w:szCs w:val="20"/>
          <w:lang w:val="pt-BR"/>
        </w:rPr>
        <w:t>i</w:t>
      </w:r>
      <w:r w:rsidRPr="002E266C">
        <w:rPr>
          <w:rFonts w:ascii="Calibri" w:hAnsi="Calibri" w:cs="Calibri"/>
          <w:b/>
          <w:bCs/>
          <w:iCs/>
          <w:sz w:val="20"/>
          <w:szCs w:val="20"/>
          <w:lang w:val="pt-BR"/>
        </w:rPr>
        <w:t xml:space="preserve">    </w:t>
      </w:r>
      <w:r w:rsidR="006B50A6" w:rsidRPr="002E266C">
        <w:rPr>
          <w:rFonts w:ascii="Calibri" w:hAnsi="Calibri" w:cs="Calibri"/>
          <w:b/>
          <w:bCs/>
          <w:iCs/>
          <w:color w:val="00B0F0"/>
          <w:sz w:val="20"/>
          <w:szCs w:val="20"/>
          <w:lang w:val="pt-BR"/>
        </w:rPr>
        <w:t>05</w:t>
      </w:r>
      <w:r w:rsidRPr="002E266C">
        <w:rPr>
          <w:rFonts w:ascii="Calibri" w:hAnsi="Calibri" w:cs="Calibri"/>
          <w:b/>
          <w:bCs/>
          <w:iCs/>
          <w:color w:val="00B0F0"/>
          <w:sz w:val="20"/>
          <w:szCs w:val="20"/>
          <w:lang w:val="pt-BR"/>
        </w:rPr>
        <w:t>, 1</w:t>
      </w:r>
      <w:r w:rsidR="006B50A6" w:rsidRPr="002E266C">
        <w:rPr>
          <w:rFonts w:ascii="Calibri" w:hAnsi="Calibri" w:cs="Calibri"/>
          <w:b/>
          <w:bCs/>
          <w:iCs/>
          <w:color w:val="00B0F0"/>
          <w:sz w:val="20"/>
          <w:szCs w:val="20"/>
          <w:lang w:val="pt-BR"/>
        </w:rPr>
        <w:t>2</w:t>
      </w:r>
      <w:r w:rsidRPr="002E266C">
        <w:rPr>
          <w:rFonts w:ascii="Calibri" w:hAnsi="Calibri" w:cs="Calibri"/>
          <w:b/>
          <w:bCs/>
          <w:iCs/>
          <w:color w:val="00B0F0"/>
          <w:sz w:val="20"/>
          <w:szCs w:val="20"/>
          <w:lang w:val="pt-BR"/>
        </w:rPr>
        <w:t xml:space="preserve">, </w:t>
      </w:r>
      <w:r w:rsidR="006B50A6" w:rsidRPr="002E266C">
        <w:rPr>
          <w:rFonts w:ascii="Calibri" w:hAnsi="Calibri" w:cs="Calibri"/>
          <w:b/>
          <w:bCs/>
          <w:iCs/>
          <w:sz w:val="20"/>
          <w:szCs w:val="20"/>
          <w:lang w:val="pt-BR"/>
        </w:rPr>
        <w:t>19</w:t>
      </w:r>
      <w:r w:rsidR="00DC70DE" w:rsidRPr="002E266C">
        <w:rPr>
          <w:rFonts w:ascii="Calibri" w:hAnsi="Calibri" w:cs="Calibri"/>
          <w:b/>
          <w:bCs/>
          <w:iCs/>
          <w:sz w:val="20"/>
          <w:szCs w:val="20"/>
          <w:lang w:val="pt-BR"/>
        </w:rPr>
        <w:t>, 26</w:t>
      </w:r>
    </w:p>
    <w:p w14:paraId="525708CE" w14:textId="1C5C0256" w:rsidR="00AB09E2" w:rsidRPr="002E266C" w:rsidRDefault="00AB09E2" w:rsidP="00AB09E2">
      <w:pPr>
        <w:ind w:left="864" w:hanging="864"/>
        <w:rPr>
          <w:rFonts w:ascii="Calibri" w:hAnsi="Calibri" w:cs="Calibri"/>
          <w:b/>
          <w:sz w:val="20"/>
          <w:szCs w:val="20"/>
          <w:lang w:val="pt-BR"/>
        </w:rPr>
      </w:pPr>
      <w:proofErr w:type="spellStart"/>
      <w:r w:rsidRPr="002E266C">
        <w:rPr>
          <w:rFonts w:ascii="Calibri" w:hAnsi="Calibri" w:cs="Calibri"/>
          <w:b/>
          <w:bCs/>
          <w:iCs/>
          <w:sz w:val="20"/>
          <w:szCs w:val="20"/>
          <w:lang w:val="pt-BR"/>
        </w:rPr>
        <w:t>Jun</w:t>
      </w:r>
      <w:proofErr w:type="spellEnd"/>
      <w:r w:rsidRPr="002E266C">
        <w:rPr>
          <w:rFonts w:ascii="Calibri" w:hAnsi="Calibri" w:cs="Calibri"/>
          <w:b/>
          <w:bCs/>
          <w:iCs/>
          <w:sz w:val="20"/>
          <w:szCs w:val="20"/>
          <w:lang w:val="pt-BR"/>
        </w:rPr>
        <w:t xml:space="preserve">      </w:t>
      </w:r>
      <w:r w:rsidR="00DC70DE" w:rsidRPr="002E266C">
        <w:rPr>
          <w:rFonts w:ascii="Calibri" w:hAnsi="Calibri" w:cs="Calibri"/>
          <w:b/>
          <w:bCs/>
          <w:iCs/>
          <w:sz w:val="20"/>
          <w:szCs w:val="20"/>
          <w:lang w:val="pt-BR"/>
        </w:rPr>
        <w:t>02</w:t>
      </w:r>
      <w:r w:rsidRPr="002E266C">
        <w:rPr>
          <w:rFonts w:ascii="Calibri" w:hAnsi="Calibri" w:cs="Calibri"/>
          <w:b/>
          <w:bCs/>
          <w:iCs/>
          <w:sz w:val="20"/>
          <w:szCs w:val="20"/>
          <w:lang w:val="pt-BR"/>
        </w:rPr>
        <w:t>, 09, 16, 23, 30</w:t>
      </w:r>
    </w:p>
    <w:p w14:paraId="6FF9A1DF" w14:textId="487C1C27" w:rsidR="00AB09E2" w:rsidRPr="007436B0" w:rsidRDefault="00AB09E2" w:rsidP="00AB09E2">
      <w:pPr>
        <w:ind w:left="864" w:hanging="864"/>
        <w:rPr>
          <w:rFonts w:ascii="Calibri" w:hAnsi="Calibri" w:cs="Calibri"/>
          <w:b/>
          <w:sz w:val="20"/>
          <w:szCs w:val="20"/>
          <w:lang w:val="en-US"/>
        </w:rPr>
      </w:pPr>
      <w:r w:rsidRPr="007436B0">
        <w:rPr>
          <w:rFonts w:ascii="Calibri" w:hAnsi="Calibri" w:cs="Calibri"/>
          <w:b/>
          <w:bCs/>
          <w:iCs/>
          <w:sz w:val="20"/>
          <w:szCs w:val="20"/>
          <w:lang w:val="en-US"/>
        </w:rPr>
        <w:t xml:space="preserve">Jul       </w:t>
      </w:r>
      <w:r w:rsidR="00E61EC7" w:rsidRPr="003B7B9F">
        <w:rPr>
          <w:rFonts w:ascii="Calibri" w:hAnsi="Calibri" w:cs="Calibri"/>
          <w:b/>
          <w:bCs/>
          <w:iCs/>
          <w:color w:val="00B0F0"/>
          <w:sz w:val="20"/>
          <w:szCs w:val="20"/>
          <w:lang w:val="en-US"/>
        </w:rPr>
        <w:t>07</w:t>
      </w:r>
      <w:r w:rsidRPr="003B7B9F">
        <w:rPr>
          <w:rFonts w:ascii="Calibri" w:hAnsi="Calibri" w:cs="Calibri"/>
          <w:b/>
          <w:bCs/>
          <w:iCs/>
          <w:color w:val="00B0F0"/>
          <w:sz w:val="20"/>
          <w:szCs w:val="20"/>
          <w:lang w:val="en-US"/>
        </w:rPr>
        <w:t xml:space="preserve">, </w:t>
      </w:r>
      <w:r w:rsidR="00E61EC7" w:rsidRPr="003B7B9F">
        <w:rPr>
          <w:rFonts w:ascii="Calibri" w:hAnsi="Calibri" w:cs="Calibri"/>
          <w:b/>
          <w:bCs/>
          <w:iCs/>
          <w:color w:val="00B0F0"/>
          <w:sz w:val="20"/>
          <w:szCs w:val="20"/>
          <w:lang w:val="en-US"/>
        </w:rPr>
        <w:t>14</w:t>
      </w:r>
      <w:r w:rsidRPr="003B7B9F">
        <w:rPr>
          <w:rFonts w:ascii="Calibri" w:hAnsi="Calibri" w:cs="Calibri"/>
          <w:b/>
          <w:bCs/>
          <w:iCs/>
          <w:color w:val="00B0F0"/>
          <w:sz w:val="20"/>
          <w:szCs w:val="20"/>
          <w:lang w:val="en-US"/>
        </w:rPr>
        <w:t>, 2</w:t>
      </w:r>
      <w:r w:rsidR="00E61EC7" w:rsidRPr="003B7B9F">
        <w:rPr>
          <w:rFonts w:ascii="Calibri" w:hAnsi="Calibri" w:cs="Calibri"/>
          <w:b/>
          <w:bCs/>
          <w:iCs/>
          <w:color w:val="00B0F0"/>
          <w:sz w:val="20"/>
          <w:szCs w:val="20"/>
          <w:lang w:val="en-US"/>
        </w:rPr>
        <w:t>1</w:t>
      </w:r>
      <w:r w:rsidR="00B57A0A" w:rsidRPr="003B7B9F">
        <w:rPr>
          <w:rFonts w:ascii="Calibri" w:hAnsi="Calibri" w:cs="Calibri"/>
          <w:b/>
          <w:bCs/>
          <w:iCs/>
          <w:color w:val="00B0F0"/>
          <w:sz w:val="20"/>
          <w:szCs w:val="20"/>
          <w:lang w:val="en-US"/>
        </w:rPr>
        <w:t xml:space="preserve">, </w:t>
      </w:r>
      <w:r w:rsidR="00B57A0A" w:rsidRPr="00B57A0A">
        <w:rPr>
          <w:rFonts w:ascii="Calibri" w:hAnsi="Calibri" w:cs="Calibri"/>
          <w:b/>
          <w:bCs/>
          <w:iCs/>
          <w:color w:val="EE0000"/>
          <w:sz w:val="20"/>
          <w:szCs w:val="20"/>
          <w:lang w:val="en-US"/>
        </w:rPr>
        <w:t>28</w:t>
      </w:r>
    </w:p>
    <w:p w14:paraId="56C3DC73" w14:textId="3A108DC2" w:rsidR="00AB09E2" w:rsidRPr="007436B0" w:rsidRDefault="00AB09E2" w:rsidP="00AB09E2">
      <w:pPr>
        <w:ind w:left="864" w:hanging="864"/>
        <w:rPr>
          <w:rFonts w:ascii="Calibri" w:hAnsi="Calibri" w:cs="Calibri"/>
          <w:b/>
          <w:sz w:val="20"/>
          <w:szCs w:val="20"/>
          <w:lang w:val="en-US"/>
        </w:rPr>
      </w:pPr>
      <w:r w:rsidRPr="007436B0">
        <w:rPr>
          <w:rFonts w:ascii="Calibri" w:hAnsi="Calibri" w:cs="Calibri"/>
          <w:b/>
          <w:sz w:val="20"/>
          <w:szCs w:val="20"/>
          <w:lang w:val="en-US"/>
        </w:rPr>
        <w:t xml:space="preserve">Ago     </w:t>
      </w:r>
      <w:r w:rsidR="00B57A0A">
        <w:rPr>
          <w:rFonts w:ascii="Calibri" w:hAnsi="Calibri" w:cs="Calibri"/>
          <w:b/>
          <w:bCs/>
          <w:iCs/>
          <w:color w:val="00B050"/>
          <w:sz w:val="20"/>
          <w:szCs w:val="20"/>
          <w:u w:val="single"/>
          <w:lang w:val="en-US"/>
        </w:rPr>
        <w:t>04</w:t>
      </w:r>
      <w:r w:rsidRPr="007436B0">
        <w:rPr>
          <w:rFonts w:ascii="Calibri" w:hAnsi="Calibri" w:cs="Calibri"/>
          <w:b/>
          <w:bCs/>
          <w:iCs/>
          <w:color w:val="00B050"/>
          <w:sz w:val="20"/>
          <w:szCs w:val="20"/>
          <w:lang w:val="en-US"/>
        </w:rPr>
        <w:t xml:space="preserve">, </w:t>
      </w:r>
      <w:r w:rsidRPr="007436B0">
        <w:rPr>
          <w:rFonts w:ascii="Calibri" w:hAnsi="Calibri" w:cs="Calibri"/>
          <w:b/>
          <w:bCs/>
          <w:iCs/>
          <w:color w:val="FF0000"/>
          <w:sz w:val="20"/>
          <w:szCs w:val="20"/>
          <w:lang w:val="en-US"/>
        </w:rPr>
        <w:t>1</w:t>
      </w:r>
      <w:r w:rsidR="00B57A0A">
        <w:rPr>
          <w:rFonts w:ascii="Calibri" w:hAnsi="Calibri" w:cs="Calibri"/>
          <w:b/>
          <w:bCs/>
          <w:iCs/>
          <w:color w:val="FF0000"/>
          <w:sz w:val="20"/>
          <w:szCs w:val="20"/>
          <w:lang w:val="en-US"/>
        </w:rPr>
        <w:t>1</w:t>
      </w:r>
      <w:r w:rsidRPr="007436B0">
        <w:rPr>
          <w:rFonts w:ascii="Calibri" w:hAnsi="Calibri" w:cs="Calibri"/>
          <w:b/>
          <w:bCs/>
          <w:iCs/>
          <w:color w:val="FF0000"/>
          <w:sz w:val="20"/>
          <w:szCs w:val="20"/>
          <w:lang w:val="en-US"/>
        </w:rPr>
        <w:t xml:space="preserve">, </w:t>
      </w:r>
      <w:r w:rsidR="006F45B9" w:rsidRPr="003B7B9F">
        <w:rPr>
          <w:rFonts w:ascii="Calibri" w:hAnsi="Calibri" w:cs="Calibri"/>
          <w:b/>
          <w:bCs/>
          <w:iCs/>
          <w:color w:val="00B0F0"/>
          <w:sz w:val="20"/>
          <w:szCs w:val="20"/>
          <w:lang w:val="en-US"/>
        </w:rPr>
        <w:t>18, 2</w:t>
      </w:r>
      <w:r w:rsidRPr="003B7B9F">
        <w:rPr>
          <w:rFonts w:ascii="Calibri" w:hAnsi="Calibri" w:cs="Calibri"/>
          <w:b/>
          <w:bCs/>
          <w:iCs/>
          <w:color w:val="00B0F0"/>
          <w:sz w:val="20"/>
          <w:szCs w:val="20"/>
          <w:lang w:val="en-US"/>
        </w:rPr>
        <w:t>5</w:t>
      </w:r>
    </w:p>
    <w:p w14:paraId="32ED0C1C" w14:textId="0D7CC813" w:rsidR="00AB09E2" w:rsidRPr="003B7B9F" w:rsidRDefault="00AB09E2" w:rsidP="00AB09E2">
      <w:pPr>
        <w:ind w:left="864" w:hanging="864"/>
        <w:rPr>
          <w:rFonts w:ascii="Calibri" w:hAnsi="Calibri" w:cs="Calibri"/>
          <w:b/>
          <w:color w:val="00B0F0"/>
          <w:sz w:val="20"/>
          <w:szCs w:val="20"/>
          <w:lang w:val="en-US"/>
        </w:rPr>
      </w:pPr>
      <w:r w:rsidRPr="007436B0">
        <w:rPr>
          <w:rFonts w:ascii="Calibri" w:hAnsi="Calibri" w:cs="Calibri"/>
          <w:b/>
          <w:bCs/>
          <w:iCs/>
          <w:sz w:val="20"/>
          <w:szCs w:val="20"/>
          <w:lang w:val="en-US"/>
        </w:rPr>
        <w:t>Se</w:t>
      </w:r>
      <w:r w:rsidR="00AB4A49">
        <w:rPr>
          <w:rFonts w:ascii="Calibri" w:hAnsi="Calibri" w:cs="Calibri"/>
          <w:b/>
          <w:bCs/>
          <w:iCs/>
          <w:sz w:val="20"/>
          <w:szCs w:val="20"/>
          <w:lang w:val="en-US"/>
        </w:rPr>
        <w:t>t</w:t>
      </w:r>
      <w:r w:rsidRPr="007436B0">
        <w:rPr>
          <w:rFonts w:ascii="Calibri" w:hAnsi="Calibri" w:cs="Calibri"/>
          <w:b/>
          <w:bCs/>
          <w:iCs/>
          <w:sz w:val="20"/>
          <w:szCs w:val="20"/>
          <w:lang w:val="en-US"/>
        </w:rPr>
        <w:t xml:space="preserve">     </w:t>
      </w:r>
      <w:r w:rsidRPr="003B7B9F">
        <w:rPr>
          <w:rFonts w:ascii="Calibri" w:hAnsi="Calibri" w:cs="Calibri"/>
          <w:b/>
          <w:bCs/>
          <w:iCs/>
          <w:color w:val="00B0F0"/>
          <w:sz w:val="20"/>
          <w:szCs w:val="20"/>
          <w:lang w:val="en-US"/>
        </w:rPr>
        <w:t>01, 08, 15, 22</w:t>
      </w:r>
    </w:p>
    <w:p w14:paraId="4AF649F7" w14:textId="1EB87BBA" w:rsidR="00AB09E2" w:rsidRPr="007436B0" w:rsidRDefault="00AB4A49" w:rsidP="00AB09E2">
      <w:pPr>
        <w:ind w:left="864" w:hanging="864"/>
        <w:rPr>
          <w:rFonts w:ascii="Calibri" w:hAnsi="Calibri" w:cs="Calibri"/>
          <w:b/>
          <w:sz w:val="20"/>
          <w:szCs w:val="20"/>
          <w:lang w:val="en-US"/>
        </w:rPr>
      </w:pPr>
      <w:r>
        <w:rPr>
          <w:rFonts w:ascii="Calibri" w:hAnsi="Calibri" w:cs="Calibri"/>
          <w:b/>
          <w:sz w:val="20"/>
          <w:szCs w:val="20"/>
          <w:lang w:val="en-US"/>
        </w:rPr>
        <w:t>Ou</w:t>
      </w:r>
      <w:r w:rsidR="00AB09E2" w:rsidRPr="007436B0">
        <w:rPr>
          <w:rFonts w:ascii="Calibri" w:hAnsi="Calibri" w:cs="Calibri"/>
          <w:b/>
          <w:sz w:val="20"/>
          <w:szCs w:val="20"/>
          <w:lang w:val="en-US"/>
        </w:rPr>
        <w:t xml:space="preserve">t      </w:t>
      </w:r>
      <w:r w:rsidR="00AB09E2" w:rsidRPr="006F45B9">
        <w:rPr>
          <w:rFonts w:ascii="Calibri" w:hAnsi="Calibri" w:cs="Calibri"/>
          <w:b/>
          <w:color w:val="EE0000"/>
          <w:sz w:val="20"/>
          <w:szCs w:val="20"/>
          <w:lang w:val="en-US"/>
        </w:rPr>
        <w:t>06</w:t>
      </w:r>
      <w:r w:rsidR="00AB09E2" w:rsidRPr="006F45B9">
        <w:rPr>
          <w:rFonts w:ascii="Calibri" w:hAnsi="Calibri" w:cs="Calibri"/>
          <w:b/>
          <w:bCs/>
          <w:iCs/>
          <w:color w:val="EE0000"/>
          <w:sz w:val="20"/>
          <w:szCs w:val="20"/>
          <w:lang w:val="en-US"/>
        </w:rPr>
        <w:t>,</w:t>
      </w:r>
      <w:r w:rsidR="00AB09E2" w:rsidRPr="007436B0">
        <w:rPr>
          <w:rFonts w:ascii="Calibri" w:hAnsi="Calibri" w:cs="Calibri"/>
          <w:b/>
          <w:bCs/>
          <w:iCs/>
          <w:color w:val="7ED0E0" w:themeColor="text2" w:themeTint="66"/>
          <w:sz w:val="20"/>
          <w:szCs w:val="20"/>
          <w:lang w:val="en-US"/>
        </w:rPr>
        <w:t xml:space="preserve"> </w:t>
      </w:r>
      <w:r w:rsidR="00AB09E2" w:rsidRPr="007436B0">
        <w:rPr>
          <w:rFonts w:ascii="Calibri" w:hAnsi="Calibri" w:cs="Calibri"/>
          <w:b/>
          <w:bCs/>
          <w:iCs/>
          <w:color w:val="FF0000"/>
          <w:sz w:val="20"/>
          <w:szCs w:val="20"/>
          <w:lang w:val="en-US"/>
        </w:rPr>
        <w:t>13, 20, 27</w:t>
      </w:r>
    </w:p>
    <w:p w14:paraId="6580609F" w14:textId="3938A728" w:rsidR="00AB09E2" w:rsidRPr="007436B0" w:rsidRDefault="00AB09E2" w:rsidP="00AB09E2">
      <w:pPr>
        <w:ind w:left="864" w:hanging="864"/>
        <w:rPr>
          <w:rFonts w:ascii="Calibri" w:hAnsi="Calibri" w:cs="Calibri"/>
          <w:b/>
          <w:sz w:val="20"/>
          <w:szCs w:val="20"/>
          <w:lang w:val="en-US"/>
        </w:rPr>
      </w:pPr>
      <w:r w:rsidRPr="007436B0">
        <w:rPr>
          <w:rFonts w:ascii="Calibri" w:hAnsi="Calibri" w:cs="Calibri"/>
          <w:b/>
          <w:sz w:val="20"/>
          <w:szCs w:val="20"/>
          <w:lang w:val="en-US"/>
        </w:rPr>
        <w:t xml:space="preserve">Nov     </w:t>
      </w:r>
      <w:r w:rsidRPr="007436B0">
        <w:rPr>
          <w:rFonts w:ascii="Calibri" w:hAnsi="Calibri" w:cs="Calibri"/>
          <w:b/>
          <w:bCs/>
          <w:iCs/>
          <w:color w:val="FF0000"/>
          <w:sz w:val="20"/>
          <w:szCs w:val="20"/>
          <w:lang w:val="en-US"/>
        </w:rPr>
        <w:t xml:space="preserve">03, </w:t>
      </w:r>
      <w:r w:rsidRPr="007436B0">
        <w:rPr>
          <w:rFonts w:ascii="Calibri" w:hAnsi="Calibri" w:cs="Calibri"/>
          <w:b/>
          <w:bCs/>
          <w:iCs/>
          <w:color w:val="00B050"/>
          <w:sz w:val="20"/>
          <w:szCs w:val="20"/>
          <w:u w:val="single"/>
          <w:lang w:val="en-US"/>
        </w:rPr>
        <w:t>1</w:t>
      </w:r>
      <w:r w:rsidR="003B7B9F">
        <w:rPr>
          <w:rFonts w:ascii="Calibri" w:hAnsi="Calibri" w:cs="Calibri"/>
          <w:b/>
          <w:bCs/>
          <w:iCs/>
          <w:color w:val="00B050"/>
          <w:sz w:val="20"/>
          <w:szCs w:val="20"/>
          <w:u w:val="single"/>
          <w:lang w:val="en-US"/>
        </w:rPr>
        <w:t>0</w:t>
      </w:r>
    </w:p>
    <w:p w14:paraId="5B950915" w14:textId="77777777" w:rsidR="00EF6477" w:rsidRPr="00793618" w:rsidRDefault="00EF6477" w:rsidP="00EF6477">
      <w:pPr>
        <w:ind w:left="864" w:hanging="864"/>
        <w:rPr>
          <w:rFonts w:ascii="Calibri" w:hAnsi="Calibri" w:cs="Calibri"/>
          <w:b/>
          <w:bCs/>
          <w:sz w:val="20"/>
          <w:szCs w:val="20"/>
          <w:highlight w:val="yellow"/>
          <w:lang w:val="en-US"/>
        </w:rPr>
      </w:pPr>
    </w:p>
    <w:p w14:paraId="78EFA48D" w14:textId="347AAF1F" w:rsidR="00EF6477" w:rsidRDefault="00EF6477" w:rsidP="002A0AA3">
      <w:pPr>
        <w:ind w:left="864" w:hanging="864"/>
        <w:rPr>
          <w:rFonts w:ascii="Calibri" w:hAnsi="Calibri" w:cs="Calibri"/>
          <w:b/>
          <w:iCs/>
          <w:sz w:val="20"/>
          <w:szCs w:val="20"/>
          <w:lang w:val="pt-BR"/>
        </w:rPr>
      </w:pPr>
      <w:r w:rsidRPr="002A0AA3">
        <w:rPr>
          <w:rFonts w:ascii="Calibri" w:hAnsi="Calibri" w:cs="Calibri"/>
          <w:b/>
          <w:bCs/>
          <w:iCs/>
          <w:color w:val="00B050"/>
          <w:sz w:val="20"/>
          <w:szCs w:val="20"/>
          <w:u w:val="single"/>
          <w:lang w:val="pt-BR"/>
        </w:rPr>
        <w:t>Temporada especial</w:t>
      </w:r>
      <w:r w:rsidRPr="002A0AA3">
        <w:rPr>
          <w:rFonts w:ascii="Calibri" w:hAnsi="Calibri" w:cs="Calibri"/>
          <w:b/>
          <w:bCs/>
          <w:iCs/>
          <w:color w:val="00B050"/>
          <w:sz w:val="20"/>
          <w:szCs w:val="20"/>
          <w:lang w:val="pt-BR"/>
        </w:rPr>
        <w:t xml:space="preserve"> / </w:t>
      </w:r>
      <w:r w:rsidRPr="002A0AA3">
        <w:rPr>
          <w:rFonts w:ascii="Calibri" w:hAnsi="Calibri" w:cs="Calibri"/>
          <w:b/>
          <w:iCs/>
          <w:color w:val="FF0000"/>
          <w:sz w:val="20"/>
          <w:szCs w:val="20"/>
          <w:lang w:val="pt-BR"/>
        </w:rPr>
        <w:t xml:space="preserve">Temporada alta / </w:t>
      </w:r>
      <w:r w:rsidRPr="002A0AA3">
        <w:rPr>
          <w:rFonts w:ascii="Calibri" w:hAnsi="Calibri" w:cs="Calibri"/>
          <w:b/>
          <w:iCs/>
          <w:color w:val="00B0F0"/>
          <w:sz w:val="20"/>
          <w:szCs w:val="20"/>
          <w:lang w:val="pt-BR"/>
        </w:rPr>
        <w:t>Temporada m</w:t>
      </w:r>
      <w:r w:rsidR="002A0AA3" w:rsidRPr="002A0AA3">
        <w:rPr>
          <w:rFonts w:ascii="Calibri" w:hAnsi="Calibri" w:cs="Calibri"/>
          <w:b/>
          <w:iCs/>
          <w:color w:val="00B0F0"/>
          <w:sz w:val="20"/>
          <w:szCs w:val="20"/>
          <w:lang w:val="pt-BR"/>
        </w:rPr>
        <w:t>é</w:t>
      </w:r>
      <w:r w:rsidRPr="002A0AA3">
        <w:rPr>
          <w:rFonts w:ascii="Calibri" w:hAnsi="Calibri" w:cs="Calibri"/>
          <w:b/>
          <w:iCs/>
          <w:color w:val="00B0F0"/>
          <w:sz w:val="20"/>
          <w:szCs w:val="20"/>
          <w:lang w:val="pt-BR"/>
        </w:rPr>
        <w:t xml:space="preserve">dia / </w:t>
      </w:r>
      <w:r w:rsidRPr="002A0AA3">
        <w:rPr>
          <w:rFonts w:ascii="Calibri" w:hAnsi="Calibri" w:cs="Calibri"/>
          <w:b/>
          <w:iCs/>
          <w:sz w:val="20"/>
          <w:szCs w:val="20"/>
          <w:lang w:val="pt-BR"/>
        </w:rPr>
        <w:t>Temporada ba</w:t>
      </w:r>
      <w:r w:rsidR="002A0AA3">
        <w:rPr>
          <w:rFonts w:ascii="Calibri" w:hAnsi="Calibri" w:cs="Calibri"/>
          <w:b/>
          <w:iCs/>
          <w:sz w:val="20"/>
          <w:szCs w:val="20"/>
          <w:lang w:val="pt-BR"/>
        </w:rPr>
        <w:t>ixa</w:t>
      </w:r>
    </w:p>
    <w:p w14:paraId="60A42E70" w14:textId="77777777" w:rsidR="002A0AA3" w:rsidRPr="002A0AA3" w:rsidRDefault="002A0AA3" w:rsidP="002A0AA3">
      <w:pPr>
        <w:ind w:left="864" w:hanging="864"/>
        <w:rPr>
          <w:rFonts w:ascii="Calibri" w:hAnsi="Calibri" w:cs="Calibri"/>
          <w:b/>
          <w:iCs/>
          <w:sz w:val="20"/>
          <w:szCs w:val="20"/>
          <w:lang w:val="pt-BR"/>
        </w:rPr>
      </w:pPr>
    </w:p>
    <w:p w14:paraId="5032943A" w14:textId="77777777" w:rsidR="000006B2" w:rsidRPr="002A0AA3" w:rsidRDefault="000006B2" w:rsidP="00587BF7">
      <w:pPr>
        <w:rPr>
          <w:rFonts w:ascii="Calibri" w:hAnsi="Calibri" w:cs="Calibri"/>
          <w:b/>
          <w:iCs/>
          <w:sz w:val="18"/>
          <w:szCs w:val="18"/>
          <w:lang w:val="pt-BR"/>
        </w:rPr>
      </w:pPr>
    </w:p>
    <w:p w14:paraId="735E88D0" w14:textId="77777777" w:rsidR="003F74F3" w:rsidRPr="0062152B" w:rsidRDefault="003F74F3" w:rsidP="001F75E5">
      <w:pPr>
        <w:rPr>
          <w:rFonts w:ascii="Calibri" w:hAnsi="Calibri" w:cs="Calibri"/>
          <w:b/>
          <w:iCs/>
          <w:sz w:val="18"/>
          <w:szCs w:val="18"/>
          <w:lang w:val="pt-BR"/>
        </w:rPr>
      </w:pPr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 xml:space="preserve">Saídas garantidas mínimo 2 </w:t>
      </w:r>
      <w:proofErr w:type="spellStart"/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>pax</w:t>
      </w:r>
      <w:proofErr w:type="spellEnd"/>
    </w:p>
    <w:p w14:paraId="0CB39544" w14:textId="77777777" w:rsidR="003F74F3" w:rsidRPr="0062152B" w:rsidRDefault="003F74F3" w:rsidP="001F75E5">
      <w:pPr>
        <w:rPr>
          <w:rFonts w:ascii="Calibri" w:hAnsi="Calibri" w:cs="Calibri"/>
          <w:b/>
          <w:iCs/>
          <w:sz w:val="18"/>
          <w:szCs w:val="18"/>
          <w:lang w:val="pt-BR"/>
        </w:rPr>
      </w:pPr>
    </w:p>
    <w:p w14:paraId="6072155D" w14:textId="77777777" w:rsidR="003F74F3" w:rsidRPr="0062152B" w:rsidRDefault="003F74F3" w:rsidP="003F74F3">
      <w:pPr>
        <w:pStyle w:val="Ttulo"/>
        <w:spacing w:after="0"/>
        <w:rPr>
          <w:lang w:val="pt-BR"/>
        </w:rPr>
      </w:pPr>
      <w:r w:rsidRPr="008833A2">
        <w:rPr>
          <w:lang w:val="pt-BR"/>
        </w:rPr>
        <w:t>Preços por pessoa em USD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134"/>
        <w:gridCol w:w="851"/>
        <w:gridCol w:w="1134"/>
        <w:gridCol w:w="850"/>
        <w:gridCol w:w="1134"/>
        <w:gridCol w:w="851"/>
      </w:tblGrid>
      <w:tr w:rsidR="00634D2C" w:rsidRPr="008C2CB0" w14:paraId="065068E9" w14:textId="77777777" w:rsidTr="00E546DC">
        <w:tc>
          <w:tcPr>
            <w:tcW w:w="3964" w:type="dxa"/>
            <w:vMerge w:val="restart"/>
          </w:tcPr>
          <w:p w14:paraId="447ACF33" w14:textId="77777777" w:rsidR="00C42EFA" w:rsidRPr="003F74F3" w:rsidRDefault="00C42EFA" w:rsidP="001F25E8">
            <w:pPr>
              <w:rPr>
                <w:rFonts w:ascii="Calibri" w:hAnsi="Calibri" w:cs="Calibri"/>
                <w:b/>
                <w:iCs/>
                <w:color w:val="76923C"/>
                <w:sz w:val="18"/>
                <w:szCs w:val="18"/>
                <w:lang w:val="pt-BR"/>
              </w:rPr>
            </w:pPr>
          </w:p>
        </w:tc>
        <w:tc>
          <w:tcPr>
            <w:tcW w:w="1985" w:type="dxa"/>
            <w:gridSpan w:val="2"/>
          </w:tcPr>
          <w:p w14:paraId="366BADD8" w14:textId="4A9EE1E1" w:rsidR="00C42EFA" w:rsidRPr="000006B2" w:rsidRDefault="00C42EFA" w:rsidP="001F25E8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0006B2">
              <w:rPr>
                <w:rFonts w:ascii="Calibri" w:hAnsi="Calibri" w:cs="Calibri"/>
                <w:b/>
                <w:iCs/>
              </w:rPr>
              <w:t xml:space="preserve">Cat. </w:t>
            </w:r>
            <w:r w:rsidR="000B6260">
              <w:rPr>
                <w:rFonts w:ascii="Calibri" w:hAnsi="Calibri" w:cs="Calibri"/>
                <w:b/>
                <w:iCs/>
              </w:rPr>
              <w:t>Standard</w:t>
            </w:r>
          </w:p>
        </w:tc>
        <w:tc>
          <w:tcPr>
            <w:tcW w:w="1984" w:type="dxa"/>
            <w:gridSpan w:val="2"/>
          </w:tcPr>
          <w:p w14:paraId="5BF91AE6" w14:textId="77777777" w:rsidR="00C42EFA" w:rsidRPr="000006B2" w:rsidRDefault="00C42EFA" w:rsidP="001F25E8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0006B2">
              <w:rPr>
                <w:rFonts w:ascii="Calibri" w:hAnsi="Calibri" w:cs="Calibri"/>
                <w:b/>
                <w:iCs/>
              </w:rPr>
              <w:t>Cat. Superior</w:t>
            </w:r>
          </w:p>
        </w:tc>
        <w:tc>
          <w:tcPr>
            <w:tcW w:w="1985" w:type="dxa"/>
            <w:gridSpan w:val="2"/>
          </w:tcPr>
          <w:p w14:paraId="7E89C4D0" w14:textId="26B73235" w:rsidR="00C42EFA" w:rsidRPr="000006B2" w:rsidRDefault="00C42EFA" w:rsidP="001F25E8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0006B2">
              <w:rPr>
                <w:rFonts w:ascii="Calibri" w:hAnsi="Calibri" w:cs="Calibri"/>
                <w:b/>
                <w:iCs/>
              </w:rPr>
              <w:t>Cat. Lu</w:t>
            </w:r>
            <w:r w:rsidR="000B6260">
              <w:rPr>
                <w:rFonts w:ascii="Calibri" w:hAnsi="Calibri" w:cs="Calibri"/>
                <w:b/>
                <w:iCs/>
              </w:rPr>
              <w:t>x</w:t>
            </w:r>
            <w:r w:rsidRPr="000006B2">
              <w:rPr>
                <w:rFonts w:ascii="Calibri" w:hAnsi="Calibri" w:cs="Calibri"/>
                <w:b/>
                <w:iCs/>
              </w:rPr>
              <w:t>o</w:t>
            </w:r>
          </w:p>
        </w:tc>
      </w:tr>
      <w:tr w:rsidR="00225281" w:rsidRPr="008C2CB0" w14:paraId="2C7E6652" w14:textId="77777777" w:rsidTr="00E546DC">
        <w:tc>
          <w:tcPr>
            <w:tcW w:w="3964" w:type="dxa"/>
            <w:vMerge/>
          </w:tcPr>
          <w:p w14:paraId="55D5642C" w14:textId="77777777" w:rsidR="00EF5690" w:rsidRPr="008C2CB0" w:rsidRDefault="00EF5690" w:rsidP="00EF5690">
            <w:pPr>
              <w:rPr>
                <w:rFonts w:ascii="Calibri" w:hAnsi="Calibri" w:cs="Calibri"/>
                <w:b/>
                <w:iCs/>
                <w:color w:val="C00000"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7670C84B" w14:textId="1849ECAF" w:rsidR="00EF5690" w:rsidRPr="001E6C8B" w:rsidRDefault="00EF5690" w:rsidP="00EF5690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E</w:t>
            </w:r>
            <w:r w:rsidR="000B6260">
              <w:rPr>
                <w:rFonts w:ascii="Calibri" w:hAnsi="Calibri" w:cs="Calibri"/>
                <w:b/>
                <w:iCs/>
                <w:sz w:val="18"/>
                <w:szCs w:val="18"/>
              </w:rPr>
              <w:t>m</w:t>
            </w:r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 </w:t>
            </w: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D</w:t>
            </w:r>
            <w:r w:rsidR="000B6260">
              <w:rPr>
                <w:rFonts w:ascii="Calibri" w:hAnsi="Calibri" w:cs="Calibri"/>
                <w:b/>
                <w:iCs/>
                <w:sz w:val="18"/>
                <w:szCs w:val="18"/>
              </w:rPr>
              <w:t>p</w:t>
            </w:r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l</w:t>
            </w:r>
            <w:proofErr w:type="spellEnd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/</w:t>
            </w: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Tpl</w:t>
            </w:r>
            <w:proofErr w:type="spellEnd"/>
          </w:p>
        </w:tc>
        <w:tc>
          <w:tcPr>
            <w:tcW w:w="851" w:type="dxa"/>
          </w:tcPr>
          <w:p w14:paraId="5FC0DD0E" w14:textId="37AA441F" w:rsidR="00EF5690" w:rsidRPr="001E6C8B" w:rsidRDefault="00EF5690" w:rsidP="00EF5690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Supl</w:t>
            </w:r>
            <w:proofErr w:type="spellEnd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. </w:t>
            </w: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1134" w:type="dxa"/>
          </w:tcPr>
          <w:p w14:paraId="04ED4D03" w14:textId="01DB8AD5" w:rsidR="00EF5690" w:rsidRPr="001E6C8B" w:rsidRDefault="00EF5690" w:rsidP="00EF5690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E</w:t>
            </w:r>
            <w:r w:rsidR="000B6260">
              <w:rPr>
                <w:rFonts w:ascii="Calibri" w:hAnsi="Calibri" w:cs="Calibri"/>
                <w:b/>
                <w:iCs/>
                <w:sz w:val="18"/>
                <w:szCs w:val="18"/>
              </w:rPr>
              <w:t>m</w:t>
            </w:r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 </w:t>
            </w: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D</w:t>
            </w:r>
            <w:r w:rsidR="000B6260">
              <w:rPr>
                <w:rFonts w:ascii="Calibri" w:hAnsi="Calibri" w:cs="Calibri"/>
                <w:b/>
                <w:iCs/>
                <w:sz w:val="18"/>
                <w:szCs w:val="18"/>
              </w:rPr>
              <w:t>p</w:t>
            </w:r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l</w:t>
            </w:r>
            <w:proofErr w:type="spellEnd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/</w:t>
            </w: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Tpl</w:t>
            </w:r>
            <w:proofErr w:type="spellEnd"/>
          </w:p>
        </w:tc>
        <w:tc>
          <w:tcPr>
            <w:tcW w:w="850" w:type="dxa"/>
          </w:tcPr>
          <w:p w14:paraId="1EB02749" w14:textId="4097180C" w:rsidR="00EF5690" w:rsidRPr="001E6C8B" w:rsidRDefault="00EF5690" w:rsidP="00EF5690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Supl</w:t>
            </w:r>
            <w:proofErr w:type="spellEnd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. </w:t>
            </w: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1134" w:type="dxa"/>
          </w:tcPr>
          <w:p w14:paraId="66DFE206" w14:textId="3100BAEF" w:rsidR="00EF5690" w:rsidRPr="001E6C8B" w:rsidRDefault="00EF5690" w:rsidP="00EF5690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E</w:t>
            </w:r>
            <w:r w:rsidR="000B6260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m </w:t>
            </w:r>
            <w:proofErr w:type="spellStart"/>
            <w:r w:rsidR="000B6260">
              <w:rPr>
                <w:rFonts w:ascii="Calibri" w:hAnsi="Calibri" w:cs="Calibri"/>
                <w:b/>
                <w:iCs/>
                <w:sz w:val="18"/>
                <w:szCs w:val="18"/>
              </w:rPr>
              <w:t>D</w:t>
            </w:r>
            <w:r w:rsidR="009F131C">
              <w:rPr>
                <w:rFonts w:ascii="Calibri" w:hAnsi="Calibri" w:cs="Calibri"/>
                <w:b/>
                <w:iCs/>
                <w:sz w:val="18"/>
                <w:szCs w:val="18"/>
              </w:rPr>
              <w:t>pl</w:t>
            </w:r>
            <w:proofErr w:type="spellEnd"/>
            <w:r w:rsidR="009F131C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 </w:t>
            </w:r>
            <w:r w:rsidR="00A70688"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(</w:t>
            </w:r>
            <w:r w:rsidR="00B97544"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1</w:t>
            </w:r>
            <w:r w:rsidR="00A70688"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35EEFD76" w14:textId="57640EE8" w:rsidR="00EF5690" w:rsidRPr="001E6C8B" w:rsidRDefault="00EF5690" w:rsidP="00EF5690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Supl</w:t>
            </w:r>
            <w:proofErr w:type="spellEnd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. </w:t>
            </w: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Sgl</w:t>
            </w:r>
            <w:proofErr w:type="spellEnd"/>
          </w:p>
        </w:tc>
      </w:tr>
      <w:tr w:rsidR="00295DC3" w:rsidRPr="0093665F" w14:paraId="71D261EA" w14:textId="77777777" w:rsidTr="00542D04">
        <w:tc>
          <w:tcPr>
            <w:tcW w:w="3964" w:type="dxa"/>
            <w:vAlign w:val="center"/>
          </w:tcPr>
          <w:p w14:paraId="08281216" w14:textId="6CDEE6F1" w:rsidR="00295DC3" w:rsidRPr="0093665F" w:rsidRDefault="00295DC3" w:rsidP="00295DC3">
            <w:pPr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</w:pPr>
            <w:proofErr w:type="spellStart"/>
            <w:r w:rsidRPr="0093665F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>Temporada</w:t>
            </w:r>
            <w:proofErr w:type="spellEnd"/>
            <w:r w:rsidRPr="0093665F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665F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>ba</w:t>
            </w:r>
            <w:r w:rsidR="003F74F3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>ixa</w:t>
            </w:r>
            <w:proofErr w:type="spellEnd"/>
          </w:p>
        </w:tc>
        <w:tc>
          <w:tcPr>
            <w:tcW w:w="1134" w:type="dxa"/>
            <w:vAlign w:val="bottom"/>
          </w:tcPr>
          <w:p w14:paraId="044A959C" w14:textId="72F0284F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4.630</w:t>
            </w:r>
          </w:p>
        </w:tc>
        <w:tc>
          <w:tcPr>
            <w:tcW w:w="851" w:type="dxa"/>
            <w:vAlign w:val="bottom"/>
          </w:tcPr>
          <w:p w14:paraId="3C5A3D51" w14:textId="03B23C77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1.420</w:t>
            </w:r>
          </w:p>
        </w:tc>
        <w:tc>
          <w:tcPr>
            <w:tcW w:w="1134" w:type="dxa"/>
            <w:vAlign w:val="bottom"/>
          </w:tcPr>
          <w:p w14:paraId="6CEF1661" w14:textId="3296129B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4.950</w:t>
            </w:r>
          </w:p>
        </w:tc>
        <w:tc>
          <w:tcPr>
            <w:tcW w:w="850" w:type="dxa"/>
            <w:vAlign w:val="bottom"/>
          </w:tcPr>
          <w:p w14:paraId="2B3A6BCB" w14:textId="42020EF7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1.780</w:t>
            </w:r>
          </w:p>
        </w:tc>
        <w:tc>
          <w:tcPr>
            <w:tcW w:w="1134" w:type="dxa"/>
            <w:vAlign w:val="bottom"/>
          </w:tcPr>
          <w:p w14:paraId="7B461B97" w14:textId="6C150B81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5.755</w:t>
            </w:r>
          </w:p>
        </w:tc>
        <w:tc>
          <w:tcPr>
            <w:tcW w:w="851" w:type="dxa"/>
            <w:vAlign w:val="bottom"/>
          </w:tcPr>
          <w:p w14:paraId="4B9D6FAF" w14:textId="5D7B3D10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2.440</w:t>
            </w:r>
          </w:p>
        </w:tc>
      </w:tr>
      <w:tr w:rsidR="00295DC3" w:rsidRPr="0093665F" w14:paraId="3B044187" w14:textId="77777777" w:rsidTr="00542D04">
        <w:tc>
          <w:tcPr>
            <w:tcW w:w="3964" w:type="dxa"/>
            <w:vAlign w:val="center"/>
          </w:tcPr>
          <w:p w14:paraId="2F0349F1" w14:textId="68B2F8CB" w:rsidR="00295DC3" w:rsidRPr="0093665F" w:rsidRDefault="00295DC3" w:rsidP="00295DC3">
            <w:pPr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</w:pPr>
            <w:r w:rsidRPr="0093665F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 xml:space="preserve">Temporada </w:t>
            </w:r>
            <w:proofErr w:type="spellStart"/>
            <w:r w:rsidRPr="0093665F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>m</w:t>
            </w:r>
            <w:r w:rsidR="003F74F3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>é</w:t>
            </w:r>
            <w:r w:rsidRPr="0093665F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>dia</w:t>
            </w:r>
            <w:proofErr w:type="spellEnd"/>
          </w:p>
        </w:tc>
        <w:tc>
          <w:tcPr>
            <w:tcW w:w="1134" w:type="dxa"/>
            <w:vAlign w:val="bottom"/>
          </w:tcPr>
          <w:p w14:paraId="2C3866D0" w14:textId="40F4122B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4.710</w:t>
            </w:r>
          </w:p>
        </w:tc>
        <w:tc>
          <w:tcPr>
            <w:tcW w:w="851" w:type="dxa"/>
            <w:vAlign w:val="bottom"/>
          </w:tcPr>
          <w:p w14:paraId="0ACCFF40" w14:textId="6A93FF8A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1.500</w:t>
            </w:r>
          </w:p>
        </w:tc>
        <w:tc>
          <w:tcPr>
            <w:tcW w:w="1134" w:type="dxa"/>
            <w:vAlign w:val="bottom"/>
          </w:tcPr>
          <w:p w14:paraId="7568EAE0" w14:textId="2BC1E811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5.030</w:t>
            </w:r>
          </w:p>
        </w:tc>
        <w:tc>
          <w:tcPr>
            <w:tcW w:w="850" w:type="dxa"/>
            <w:vAlign w:val="bottom"/>
          </w:tcPr>
          <w:p w14:paraId="55078F28" w14:textId="53CF46F2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1.935</w:t>
            </w:r>
          </w:p>
        </w:tc>
        <w:tc>
          <w:tcPr>
            <w:tcW w:w="1134" w:type="dxa"/>
            <w:vAlign w:val="bottom"/>
          </w:tcPr>
          <w:p w14:paraId="1E0BCE12" w14:textId="17EC9F4F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5.840</w:t>
            </w:r>
          </w:p>
        </w:tc>
        <w:tc>
          <w:tcPr>
            <w:tcW w:w="851" w:type="dxa"/>
            <w:vAlign w:val="bottom"/>
          </w:tcPr>
          <w:p w14:paraId="45ED4887" w14:textId="3363407C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2.585</w:t>
            </w:r>
          </w:p>
        </w:tc>
      </w:tr>
      <w:tr w:rsidR="00295DC3" w:rsidRPr="0093665F" w14:paraId="0E256607" w14:textId="77777777" w:rsidTr="00542D04">
        <w:tc>
          <w:tcPr>
            <w:tcW w:w="3964" w:type="dxa"/>
            <w:vAlign w:val="center"/>
          </w:tcPr>
          <w:p w14:paraId="2D52B3C2" w14:textId="5F455C4C" w:rsidR="00295DC3" w:rsidRPr="0093665F" w:rsidRDefault="00295DC3" w:rsidP="00295DC3">
            <w:pPr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93665F">
              <w:rPr>
                <w:rFonts w:ascii="Calibri" w:hAnsi="Calibri" w:cs="Calibri"/>
                <w:b/>
                <w:iCs/>
                <w:color w:val="FF0000"/>
                <w:sz w:val="18"/>
                <w:szCs w:val="18"/>
              </w:rPr>
              <w:t>Temporada alta</w:t>
            </w:r>
          </w:p>
        </w:tc>
        <w:tc>
          <w:tcPr>
            <w:tcW w:w="1134" w:type="dxa"/>
            <w:vAlign w:val="bottom"/>
          </w:tcPr>
          <w:p w14:paraId="58C6D98A" w14:textId="2821A79B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4.790</w:t>
            </w:r>
          </w:p>
        </w:tc>
        <w:tc>
          <w:tcPr>
            <w:tcW w:w="851" w:type="dxa"/>
            <w:vAlign w:val="bottom"/>
          </w:tcPr>
          <w:p w14:paraId="5F946896" w14:textId="4439395C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1.605</w:t>
            </w:r>
          </w:p>
        </w:tc>
        <w:tc>
          <w:tcPr>
            <w:tcW w:w="1134" w:type="dxa"/>
            <w:vAlign w:val="bottom"/>
          </w:tcPr>
          <w:p w14:paraId="5B7D1A15" w14:textId="53B5A88E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5.110</w:t>
            </w:r>
          </w:p>
        </w:tc>
        <w:tc>
          <w:tcPr>
            <w:tcW w:w="850" w:type="dxa"/>
            <w:vAlign w:val="bottom"/>
          </w:tcPr>
          <w:p w14:paraId="695E7E6E" w14:textId="34B63BEB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2.045</w:t>
            </w:r>
          </w:p>
        </w:tc>
        <w:tc>
          <w:tcPr>
            <w:tcW w:w="1134" w:type="dxa"/>
            <w:vAlign w:val="bottom"/>
          </w:tcPr>
          <w:p w14:paraId="692523E4" w14:textId="7E8592DC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5.920</w:t>
            </w:r>
          </w:p>
        </w:tc>
        <w:tc>
          <w:tcPr>
            <w:tcW w:w="851" w:type="dxa"/>
            <w:vAlign w:val="bottom"/>
          </w:tcPr>
          <w:p w14:paraId="50DECB2D" w14:textId="2CCBCA7F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2.925</w:t>
            </w:r>
          </w:p>
        </w:tc>
      </w:tr>
      <w:tr w:rsidR="00295DC3" w:rsidRPr="0093665F" w14:paraId="4FED25C9" w14:textId="77777777" w:rsidTr="00542D04">
        <w:tc>
          <w:tcPr>
            <w:tcW w:w="3964" w:type="dxa"/>
            <w:vAlign w:val="center"/>
          </w:tcPr>
          <w:p w14:paraId="4BC7C481" w14:textId="3335E89F" w:rsidR="00295DC3" w:rsidRPr="0093665F" w:rsidRDefault="00295DC3" w:rsidP="00295DC3">
            <w:pPr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93665F">
              <w:rPr>
                <w:rFonts w:ascii="Calibri" w:hAnsi="Calibri" w:cs="Calibri"/>
                <w:b/>
                <w:bCs/>
                <w:iCs/>
                <w:color w:val="00B050"/>
                <w:sz w:val="18"/>
                <w:szCs w:val="18"/>
              </w:rPr>
              <w:t>Temporada especial</w:t>
            </w:r>
          </w:p>
        </w:tc>
        <w:tc>
          <w:tcPr>
            <w:tcW w:w="1134" w:type="dxa"/>
            <w:vAlign w:val="bottom"/>
          </w:tcPr>
          <w:p w14:paraId="49CA57EA" w14:textId="3D15E9BD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5.030</w:t>
            </w:r>
          </w:p>
        </w:tc>
        <w:tc>
          <w:tcPr>
            <w:tcW w:w="851" w:type="dxa"/>
            <w:vAlign w:val="bottom"/>
          </w:tcPr>
          <w:p w14:paraId="729B77AF" w14:textId="1009AAD9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1.780</w:t>
            </w:r>
          </w:p>
        </w:tc>
        <w:tc>
          <w:tcPr>
            <w:tcW w:w="1134" w:type="dxa"/>
            <w:vAlign w:val="bottom"/>
          </w:tcPr>
          <w:p w14:paraId="514B5FF2" w14:textId="0FA32A11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5.355</w:t>
            </w:r>
          </w:p>
        </w:tc>
        <w:tc>
          <w:tcPr>
            <w:tcW w:w="850" w:type="dxa"/>
            <w:vAlign w:val="bottom"/>
          </w:tcPr>
          <w:p w14:paraId="53ACABFE" w14:textId="49CB0B70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2.250</w:t>
            </w:r>
          </w:p>
        </w:tc>
        <w:tc>
          <w:tcPr>
            <w:tcW w:w="1134" w:type="dxa"/>
            <w:vAlign w:val="bottom"/>
          </w:tcPr>
          <w:p w14:paraId="224F0A63" w14:textId="028AF676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6.080</w:t>
            </w:r>
          </w:p>
        </w:tc>
        <w:tc>
          <w:tcPr>
            <w:tcW w:w="851" w:type="dxa"/>
            <w:vAlign w:val="bottom"/>
          </w:tcPr>
          <w:p w14:paraId="4D4E4D02" w14:textId="165AB950" w:rsidR="00295DC3" w:rsidRPr="00295DC3" w:rsidRDefault="00295DC3" w:rsidP="00295DC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95DC3">
              <w:rPr>
                <w:rFonts w:asciiTheme="minorHAnsi" w:hAnsiTheme="minorHAnsi" w:cstheme="minorHAnsi"/>
                <w:sz w:val="18"/>
                <w:szCs w:val="18"/>
              </w:rPr>
              <w:t>3.120</w:t>
            </w:r>
          </w:p>
        </w:tc>
      </w:tr>
      <w:tr w:rsidR="006E6ACC" w:rsidRPr="000863EB" w14:paraId="6A12F4F1" w14:textId="77777777" w:rsidTr="004C3ADD">
        <w:tc>
          <w:tcPr>
            <w:tcW w:w="3964" w:type="dxa"/>
            <w:vAlign w:val="center"/>
          </w:tcPr>
          <w:p w14:paraId="27059C64" w14:textId="2E021EF2" w:rsidR="006E6ACC" w:rsidRPr="00CF2E4D" w:rsidRDefault="00CF2E4D" w:rsidP="004C3ADD">
            <w:pPr>
              <w:rPr>
                <w:rFonts w:ascii="Calibri" w:hAnsi="Calibri" w:cs="Calibri"/>
                <w:iCs/>
                <w:sz w:val="18"/>
                <w:szCs w:val="18"/>
                <w:lang w:val="pt-BR"/>
              </w:rPr>
            </w:pPr>
            <w:r w:rsidRPr="0062152B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Noite extra em </w:t>
            </w:r>
            <w:r w:rsidR="006E6ACC" w:rsidRPr="00CF2E4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Pe</w:t>
            </w:r>
            <w:r w:rsidRPr="00CF2E4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quim</w:t>
            </w:r>
            <w:r w:rsidR="006E6ACC" w:rsidRPr="00CF2E4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proofErr w:type="spellStart"/>
            <w:r w:rsidR="006E6ACC" w:rsidRPr="00CF2E4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Pr</w:t>
            </w:r>
            <w:r w:rsidRPr="00CF2E4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é</w:t>
            </w:r>
            <w:proofErr w:type="spellEnd"/>
            <w:r w:rsidRPr="00CF2E4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-</w:t>
            </w:r>
            <w:r w:rsidR="006E6ACC" w:rsidRPr="00CF2E4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Tour</w:t>
            </w:r>
          </w:p>
        </w:tc>
        <w:tc>
          <w:tcPr>
            <w:tcW w:w="1134" w:type="dxa"/>
          </w:tcPr>
          <w:p w14:paraId="1D4D7BBA" w14:textId="77777777" w:rsidR="006E6ACC" w:rsidRPr="000863EB" w:rsidRDefault="006E6ACC" w:rsidP="004C3ADD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iCs/>
                <w:sz w:val="18"/>
                <w:szCs w:val="18"/>
                <w:lang w:val="en-US"/>
              </w:rPr>
              <w:t>115</w:t>
            </w:r>
          </w:p>
        </w:tc>
        <w:tc>
          <w:tcPr>
            <w:tcW w:w="851" w:type="dxa"/>
          </w:tcPr>
          <w:p w14:paraId="4090486A" w14:textId="77777777" w:rsidR="006E6ACC" w:rsidRPr="000863EB" w:rsidRDefault="006E6ACC" w:rsidP="004C3ADD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iCs/>
                <w:sz w:val="18"/>
                <w:szCs w:val="18"/>
                <w:lang w:val="en-US"/>
              </w:rPr>
              <w:t>115</w:t>
            </w:r>
          </w:p>
        </w:tc>
        <w:tc>
          <w:tcPr>
            <w:tcW w:w="1134" w:type="dxa"/>
          </w:tcPr>
          <w:p w14:paraId="7A36ED09" w14:textId="77777777" w:rsidR="006E6ACC" w:rsidRPr="000863EB" w:rsidRDefault="006E6ACC" w:rsidP="004C3ADD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iCs/>
                <w:sz w:val="18"/>
                <w:szCs w:val="18"/>
                <w:lang w:val="en-US"/>
              </w:rPr>
              <w:t>115</w:t>
            </w:r>
          </w:p>
        </w:tc>
        <w:tc>
          <w:tcPr>
            <w:tcW w:w="850" w:type="dxa"/>
          </w:tcPr>
          <w:p w14:paraId="28306D01" w14:textId="77777777" w:rsidR="006E6ACC" w:rsidRPr="000863EB" w:rsidRDefault="006E6ACC" w:rsidP="004C3ADD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iCs/>
                <w:sz w:val="18"/>
                <w:szCs w:val="18"/>
                <w:lang w:val="en-US"/>
              </w:rPr>
              <w:t>115</w:t>
            </w:r>
          </w:p>
        </w:tc>
        <w:tc>
          <w:tcPr>
            <w:tcW w:w="1134" w:type="dxa"/>
          </w:tcPr>
          <w:p w14:paraId="64D28738" w14:textId="77777777" w:rsidR="006E6ACC" w:rsidRPr="000863EB" w:rsidRDefault="006E6ACC" w:rsidP="004C3ADD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115</w:t>
            </w:r>
          </w:p>
        </w:tc>
        <w:tc>
          <w:tcPr>
            <w:tcW w:w="851" w:type="dxa"/>
          </w:tcPr>
          <w:p w14:paraId="7B9A5099" w14:textId="77777777" w:rsidR="006E6ACC" w:rsidRPr="000863EB" w:rsidRDefault="006E6ACC" w:rsidP="004C3ADD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115</w:t>
            </w:r>
          </w:p>
        </w:tc>
      </w:tr>
      <w:tr w:rsidR="000863EB" w:rsidRPr="0093665F" w14:paraId="5140B77B" w14:textId="77777777" w:rsidTr="00E546DC">
        <w:tc>
          <w:tcPr>
            <w:tcW w:w="3964" w:type="dxa"/>
            <w:vAlign w:val="center"/>
          </w:tcPr>
          <w:p w14:paraId="5C3A7836" w14:textId="53D96ACD" w:rsidR="000863EB" w:rsidRPr="000B6260" w:rsidRDefault="00CF2E4D" w:rsidP="008E425A">
            <w:pPr>
              <w:rPr>
                <w:rFonts w:ascii="Calibri" w:hAnsi="Calibri" w:cs="Calibri"/>
                <w:b/>
                <w:bCs/>
                <w:iCs/>
                <w:color w:val="BF8F00" w:themeColor="accent4" w:themeShade="BF"/>
                <w:sz w:val="18"/>
                <w:szCs w:val="18"/>
                <w:lang w:val="pt-BR"/>
              </w:rPr>
            </w:pPr>
            <w:r w:rsidRPr="000B626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Noite extra em </w:t>
            </w:r>
            <w:r w:rsidR="00A70851" w:rsidRPr="000B626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T</w:t>
            </w:r>
            <w:r w:rsidR="009F131C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óquio </w:t>
            </w:r>
            <w:r w:rsidR="00A70851" w:rsidRPr="000B626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P</w:t>
            </w:r>
            <w:r w:rsidRPr="000B626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ós-</w:t>
            </w:r>
            <w:r w:rsidR="00A70851" w:rsidRPr="000B626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Tour</w:t>
            </w:r>
          </w:p>
        </w:tc>
        <w:tc>
          <w:tcPr>
            <w:tcW w:w="1134" w:type="dxa"/>
          </w:tcPr>
          <w:p w14:paraId="4A22A208" w14:textId="473C4F18" w:rsidR="000863EB" w:rsidRPr="000931F9" w:rsidRDefault="00226188" w:rsidP="000931F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205</w:t>
            </w:r>
          </w:p>
        </w:tc>
        <w:tc>
          <w:tcPr>
            <w:tcW w:w="851" w:type="dxa"/>
          </w:tcPr>
          <w:p w14:paraId="2DAEF4C2" w14:textId="16284DB3" w:rsidR="000863EB" w:rsidRPr="000931F9" w:rsidRDefault="000863EB" w:rsidP="000931F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226188">
              <w:rPr>
                <w:rFonts w:ascii="Calibri" w:hAnsi="Calibri" w:cs="Calibri"/>
                <w:sz w:val="18"/>
                <w:szCs w:val="18"/>
              </w:rPr>
              <w:t>65</w:t>
            </w:r>
          </w:p>
        </w:tc>
        <w:tc>
          <w:tcPr>
            <w:tcW w:w="1134" w:type="dxa"/>
          </w:tcPr>
          <w:p w14:paraId="2BF086E0" w14:textId="19B8A0D0" w:rsidR="000863EB" w:rsidRPr="606CA049" w:rsidRDefault="000863EB" w:rsidP="606CA04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245</w:t>
            </w:r>
          </w:p>
        </w:tc>
        <w:tc>
          <w:tcPr>
            <w:tcW w:w="850" w:type="dxa"/>
          </w:tcPr>
          <w:p w14:paraId="45731565" w14:textId="68255582" w:rsidR="000863EB" w:rsidRPr="000931F9" w:rsidRDefault="000863EB" w:rsidP="000931F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226188">
              <w:rPr>
                <w:rFonts w:ascii="Calibri" w:hAnsi="Calibri" w:cs="Calibri"/>
                <w:sz w:val="18"/>
                <w:szCs w:val="18"/>
              </w:rPr>
              <w:t>95</w:t>
            </w:r>
          </w:p>
        </w:tc>
        <w:tc>
          <w:tcPr>
            <w:tcW w:w="1134" w:type="dxa"/>
          </w:tcPr>
          <w:p w14:paraId="6B088B3F" w14:textId="27810639" w:rsidR="000863EB" w:rsidRPr="000931F9" w:rsidRDefault="00086651" w:rsidP="000931F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310</w:t>
            </w:r>
          </w:p>
        </w:tc>
        <w:tc>
          <w:tcPr>
            <w:tcW w:w="851" w:type="dxa"/>
          </w:tcPr>
          <w:p w14:paraId="41D2DBA2" w14:textId="689B545D" w:rsidR="000863EB" w:rsidRPr="000931F9" w:rsidRDefault="00086651" w:rsidP="000931F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250</w:t>
            </w:r>
          </w:p>
        </w:tc>
      </w:tr>
      <w:tr w:rsidR="00D765E2" w:rsidRPr="0093665F" w14:paraId="6318B7DC" w14:textId="77777777" w:rsidTr="00E546DC">
        <w:tc>
          <w:tcPr>
            <w:tcW w:w="3964" w:type="dxa"/>
            <w:vAlign w:val="center"/>
          </w:tcPr>
          <w:p w14:paraId="561220B7" w14:textId="692213A4" w:rsidR="00D765E2" w:rsidRPr="002E266C" w:rsidRDefault="00D765E2" w:rsidP="008E425A">
            <w:pPr>
              <w:rPr>
                <w:rFonts w:ascii="Calibri" w:hAnsi="Calibri" w:cs="Calibri"/>
                <w:iCs/>
                <w:sz w:val="18"/>
                <w:szCs w:val="18"/>
                <w:lang w:val="pt-BR"/>
              </w:rPr>
            </w:pPr>
            <w:r w:rsidRPr="002E266C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Sup. Por </w:t>
            </w:r>
            <w:proofErr w:type="spellStart"/>
            <w:r w:rsidRPr="002E266C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Up</w:t>
            </w:r>
            <w:proofErr w:type="spellEnd"/>
            <w:r w:rsidRPr="002E266C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 Grade a </w:t>
            </w:r>
            <w:proofErr w:type="spellStart"/>
            <w:r w:rsidRPr="002E266C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Ryokan</w:t>
            </w:r>
            <w:proofErr w:type="spellEnd"/>
            <w:r w:rsidRPr="002E266C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 e</w:t>
            </w:r>
            <w:r w:rsidR="009F131C" w:rsidRPr="002E266C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m </w:t>
            </w:r>
            <w:proofErr w:type="spellStart"/>
            <w:r w:rsidRPr="002E266C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Hakone</w:t>
            </w:r>
            <w:proofErr w:type="spellEnd"/>
          </w:p>
        </w:tc>
        <w:tc>
          <w:tcPr>
            <w:tcW w:w="1134" w:type="dxa"/>
          </w:tcPr>
          <w:p w14:paraId="107DEEDD" w14:textId="689A7F22" w:rsidR="00D765E2" w:rsidRPr="00D765E2" w:rsidRDefault="00D765E2" w:rsidP="00D765E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765E2">
              <w:rPr>
                <w:rFonts w:ascii="Calibri" w:hAnsi="Calibri" w:cs="Calibri"/>
                <w:iCs/>
                <w:sz w:val="18"/>
                <w:szCs w:val="18"/>
              </w:rPr>
              <w:t>365</w:t>
            </w:r>
          </w:p>
        </w:tc>
        <w:tc>
          <w:tcPr>
            <w:tcW w:w="851" w:type="dxa"/>
          </w:tcPr>
          <w:p w14:paraId="4A415AB8" w14:textId="10CBB9FB" w:rsidR="00D765E2" w:rsidRPr="00D765E2" w:rsidRDefault="00D765E2" w:rsidP="00D765E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765E2">
              <w:rPr>
                <w:rFonts w:ascii="Calibri" w:hAnsi="Calibri" w:cs="Calibri"/>
                <w:iCs/>
                <w:sz w:val="18"/>
                <w:szCs w:val="18"/>
              </w:rPr>
              <w:t>325</w:t>
            </w:r>
          </w:p>
        </w:tc>
        <w:tc>
          <w:tcPr>
            <w:tcW w:w="1134" w:type="dxa"/>
          </w:tcPr>
          <w:p w14:paraId="484214CB" w14:textId="11246999" w:rsidR="00D765E2" w:rsidRPr="00D765E2" w:rsidRDefault="00D765E2" w:rsidP="00D765E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765E2">
              <w:rPr>
                <w:rFonts w:ascii="Calibri" w:hAnsi="Calibri" w:cs="Calibri"/>
                <w:iCs/>
                <w:sz w:val="18"/>
                <w:szCs w:val="18"/>
              </w:rPr>
              <w:t>310</w:t>
            </w:r>
          </w:p>
        </w:tc>
        <w:tc>
          <w:tcPr>
            <w:tcW w:w="850" w:type="dxa"/>
          </w:tcPr>
          <w:p w14:paraId="2A248252" w14:textId="70387127" w:rsidR="00D765E2" w:rsidRPr="00D765E2" w:rsidRDefault="00D765E2" w:rsidP="00D765E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765E2">
              <w:rPr>
                <w:rFonts w:ascii="Calibri" w:hAnsi="Calibri" w:cs="Calibri"/>
                <w:iCs/>
                <w:sz w:val="18"/>
                <w:szCs w:val="18"/>
              </w:rPr>
              <w:t>250</w:t>
            </w:r>
          </w:p>
        </w:tc>
        <w:tc>
          <w:tcPr>
            <w:tcW w:w="1134" w:type="dxa"/>
          </w:tcPr>
          <w:p w14:paraId="55A83DB5" w14:textId="7A67C04B" w:rsidR="00D765E2" w:rsidRPr="0078540A" w:rsidRDefault="00D765E2" w:rsidP="00D765E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52B1BCAC">
              <w:rPr>
                <w:rFonts w:ascii="Calibri" w:hAnsi="Calibri" w:cs="Calibri"/>
                <w:sz w:val="18"/>
                <w:szCs w:val="18"/>
              </w:rPr>
              <w:t>Inclu</w:t>
            </w:r>
            <w:r w:rsidR="009F131C">
              <w:rPr>
                <w:rFonts w:ascii="Calibri" w:hAnsi="Calibri" w:cs="Calibri"/>
                <w:sz w:val="18"/>
                <w:szCs w:val="18"/>
              </w:rPr>
              <w:t>í</w:t>
            </w:r>
            <w:r w:rsidRPr="52B1BCAC">
              <w:rPr>
                <w:rFonts w:ascii="Calibri" w:hAnsi="Calibri" w:cs="Calibri"/>
                <w:sz w:val="18"/>
                <w:szCs w:val="18"/>
              </w:rPr>
              <w:t>do</w:t>
            </w:r>
            <w:proofErr w:type="spellEnd"/>
          </w:p>
        </w:tc>
        <w:tc>
          <w:tcPr>
            <w:tcW w:w="851" w:type="dxa"/>
          </w:tcPr>
          <w:p w14:paraId="32543241" w14:textId="028BA9CB" w:rsidR="00D765E2" w:rsidRPr="0078540A" w:rsidRDefault="009F131C" w:rsidP="00D765E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52B1BCAC">
              <w:rPr>
                <w:rFonts w:ascii="Calibri" w:hAnsi="Calibri" w:cs="Calibri"/>
                <w:sz w:val="18"/>
                <w:szCs w:val="18"/>
              </w:rPr>
              <w:t>Inclu</w:t>
            </w:r>
            <w:r>
              <w:rPr>
                <w:rFonts w:ascii="Calibri" w:hAnsi="Calibri" w:cs="Calibri"/>
                <w:sz w:val="18"/>
                <w:szCs w:val="18"/>
              </w:rPr>
              <w:t>í</w:t>
            </w:r>
            <w:r w:rsidRPr="52B1BCAC">
              <w:rPr>
                <w:rFonts w:ascii="Calibri" w:hAnsi="Calibri" w:cs="Calibri"/>
                <w:sz w:val="18"/>
                <w:szCs w:val="18"/>
              </w:rPr>
              <w:t>do</w:t>
            </w:r>
            <w:proofErr w:type="spellEnd"/>
          </w:p>
        </w:tc>
      </w:tr>
      <w:tr w:rsidR="000129D9" w:rsidRPr="0093665F" w14:paraId="3C88B125" w14:textId="77777777" w:rsidTr="00E546DC">
        <w:tc>
          <w:tcPr>
            <w:tcW w:w="3964" w:type="dxa"/>
            <w:vAlign w:val="center"/>
          </w:tcPr>
          <w:p w14:paraId="5DC0E022" w14:textId="39B14106" w:rsidR="000129D9" w:rsidRPr="0085612D" w:rsidRDefault="005D47A3" w:rsidP="008E425A">
            <w:pPr>
              <w:rPr>
                <w:rFonts w:ascii="Calibri" w:hAnsi="Calibri" w:cs="Calibri"/>
                <w:iCs/>
                <w:sz w:val="18"/>
                <w:szCs w:val="18"/>
                <w:lang w:val="pt-BR"/>
              </w:rPr>
            </w:pPr>
            <w:proofErr w:type="spellStart"/>
            <w:r w:rsidRPr="0085612D">
              <w:rPr>
                <w:rFonts w:ascii="Calibri" w:hAnsi="Calibri" w:cs="Calibri"/>
                <w:sz w:val="18"/>
                <w:szCs w:val="18"/>
              </w:rPr>
              <w:t>Supl</w:t>
            </w:r>
            <w:proofErr w:type="spellEnd"/>
            <w:r w:rsidRPr="0085612D">
              <w:rPr>
                <w:rFonts w:ascii="Calibri" w:hAnsi="Calibri" w:cs="Calibri"/>
                <w:sz w:val="18"/>
                <w:szCs w:val="18"/>
              </w:rPr>
              <w:t xml:space="preserve">. Traslados no </w:t>
            </w:r>
            <w:proofErr w:type="spellStart"/>
            <w:r w:rsidRPr="0085612D">
              <w:rPr>
                <w:rFonts w:ascii="Calibri" w:hAnsi="Calibri" w:cs="Calibri"/>
                <w:sz w:val="18"/>
                <w:szCs w:val="18"/>
              </w:rPr>
              <w:t>Japão</w:t>
            </w:r>
            <w:proofErr w:type="spellEnd"/>
            <w:r w:rsidRPr="0085612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67059B">
              <w:rPr>
                <w:rFonts w:ascii="Calibri" w:hAnsi="Calibri" w:cs="Calibri"/>
                <w:b/>
                <w:bCs/>
                <w:sz w:val="18"/>
                <w:szCs w:val="18"/>
              </w:rPr>
              <w:t>(2)</w:t>
            </w:r>
          </w:p>
        </w:tc>
        <w:tc>
          <w:tcPr>
            <w:tcW w:w="5954" w:type="dxa"/>
            <w:gridSpan w:val="6"/>
          </w:tcPr>
          <w:p w14:paraId="4B63538A" w14:textId="6243B6C9" w:rsidR="000129D9" w:rsidRPr="006F6B23" w:rsidRDefault="000129D9" w:rsidP="000129D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160 (Total por </w:t>
            </w:r>
            <w:r w:rsidR="009F131C">
              <w:rPr>
                <w:rFonts w:asciiTheme="minorHAnsi" w:hAnsiTheme="minorHAnsi" w:cstheme="minorHAnsi"/>
                <w:iCs/>
                <w:sz w:val="18"/>
                <w:szCs w:val="18"/>
              </w:rPr>
              <w:t>carro</w:t>
            </w: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1-3pax)</w:t>
            </w:r>
          </w:p>
        </w:tc>
      </w:tr>
      <w:tr w:rsidR="000129D9" w:rsidRPr="0093665F" w14:paraId="17595717" w14:textId="77777777" w:rsidTr="00E546DC">
        <w:trPr>
          <w:trHeight w:val="70"/>
        </w:trPr>
        <w:tc>
          <w:tcPr>
            <w:tcW w:w="3964" w:type="dxa"/>
            <w:vAlign w:val="center"/>
          </w:tcPr>
          <w:p w14:paraId="3736B663" w14:textId="300BFD0A" w:rsidR="000129D9" w:rsidRPr="0085612D" w:rsidRDefault="0085612D" w:rsidP="008E425A">
            <w:pPr>
              <w:rPr>
                <w:rFonts w:ascii="Calibri" w:hAnsi="Calibri" w:cs="Calibri"/>
                <w:iCs/>
                <w:sz w:val="18"/>
                <w:szCs w:val="18"/>
                <w:lang w:val="pt-BR"/>
              </w:rPr>
            </w:pPr>
            <w:proofErr w:type="spellStart"/>
            <w:r w:rsidRPr="0085612D">
              <w:rPr>
                <w:rFonts w:ascii="Calibri" w:hAnsi="Calibri" w:cs="Calibri"/>
                <w:sz w:val="18"/>
                <w:szCs w:val="18"/>
              </w:rPr>
              <w:t>Supl</w:t>
            </w:r>
            <w:proofErr w:type="spellEnd"/>
            <w:r w:rsidRPr="0085612D">
              <w:rPr>
                <w:rFonts w:ascii="Calibri" w:hAnsi="Calibri" w:cs="Calibri"/>
                <w:sz w:val="18"/>
                <w:szCs w:val="18"/>
              </w:rPr>
              <w:t xml:space="preserve">. Traslados </w:t>
            </w:r>
            <w:proofErr w:type="spellStart"/>
            <w:r w:rsidRPr="0085612D">
              <w:rPr>
                <w:rFonts w:ascii="Calibri" w:hAnsi="Calibri" w:cs="Calibri"/>
                <w:sz w:val="18"/>
                <w:szCs w:val="18"/>
              </w:rPr>
              <w:t>na</w:t>
            </w:r>
            <w:proofErr w:type="spellEnd"/>
            <w:r w:rsidRPr="0085612D">
              <w:rPr>
                <w:rFonts w:ascii="Calibri" w:hAnsi="Calibri" w:cs="Calibri"/>
                <w:sz w:val="18"/>
                <w:szCs w:val="18"/>
              </w:rPr>
              <w:t xml:space="preserve"> China </w:t>
            </w:r>
            <w:r w:rsidRPr="0067059B">
              <w:rPr>
                <w:rFonts w:ascii="Calibri" w:hAnsi="Calibri" w:cs="Calibri"/>
                <w:b/>
                <w:bCs/>
                <w:sz w:val="18"/>
                <w:szCs w:val="18"/>
              </w:rPr>
              <w:t>(3)</w:t>
            </w:r>
          </w:p>
        </w:tc>
        <w:tc>
          <w:tcPr>
            <w:tcW w:w="5954" w:type="dxa"/>
            <w:gridSpan w:val="6"/>
          </w:tcPr>
          <w:p w14:paraId="48FFC5F0" w14:textId="6C65E28A" w:rsidR="000129D9" w:rsidRPr="006F6B23" w:rsidRDefault="00D7131E" w:rsidP="000129D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40 </w:t>
            </w:r>
            <w:r w:rsidRPr="0072235E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>(</w:t>
            </w:r>
            <w:r w:rsidR="0072235E" w:rsidRPr="00D7131E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Por </w:t>
            </w:r>
            <w:proofErr w:type="spellStart"/>
            <w:r w:rsidR="0072235E" w:rsidRPr="00D7131E">
              <w:rPr>
                <w:rFonts w:asciiTheme="minorHAnsi" w:hAnsiTheme="minorHAnsi" w:cstheme="minorHAnsi"/>
                <w:iCs/>
                <w:sz w:val="18"/>
                <w:szCs w:val="18"/>
              </w:rPr>
              <w:t>pessoa</w:t>
            </w:r>
            <w:proofErr w:type="spellEnd"/>
            <w:r w:rsidR="0072235E" w:rsidRPr="00D7131E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mínimo 2 </w:t>
            </w:r>
            <w:proofErr w:type="spellStart"/>
            <w:r w:rsidR="0072235E" w:rsidRPr="00D7131E">
              <w:rPr>
                <w:rFonts w:asciiTheme="minorHAnsi" w:hAnsiTheme="minorHAnsi" w:cstheme="minorHAnsi"/>
                <w:iCs/>
                <w:sz w:val="18"/>
                <w:szCs w:val="18"/>
              </w:rPr>
              <w:t>pessoas</w:t>
            </w:r>
            <w:proofErr w:type="spellEnd"/>
            <w:r w:rsidR="0072235E" w:rsidRPr="00D7131E">
              <w:rPr>
                <w:rFonts w:asciiTheme="minorHAnsi" w:hAnsiTheme="minorHAnsi" w:cstheme="minorHAnsi"/>
                <w:iCs/>
                <w:sz w:val="18"/>
                <w:szCs w:val="18"/>
              </w:rPr>
              <w:t>)</w:t>
            </w:r>
            <w:r w:rsidR="000129D9" w:rsidRPr="00D7131E">
              <w:rPr>
                <w:rFonts w:asciiTheme="minorHAnsi" w:hAnsiTheme="minorHAnsi" w:cstheme="minorHAnsi"/>
                <w:iCs/>
                <w:sz w:val="18"/>
                <w:szCs w:val="18"/>
              </w:rPr>
              <w:t>)</w:t>
            </w:r>
          </w:p>
        </w:tc>
      </w:tr>
    </w:tbl>
    <w:p w14:paraId="31FA3691" w14:textId="1BDFD7B4" w:rsidR="00FC40D0" w:rsidRPr="00BA3F14" w:rsidRDefault="00FC40D0" w:rsidP="00FC40D0">
      <w:pPr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</w:pPr>
      <w:bookmarkStart w:id="2" w:name="_Hlk25318962"/>
      <w:r w:rsidRPr="009B1773"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  <w:t xml:space="preserve">(1) </w:t>
      </w:r>
      <w:r w:rsidRPr="00BA3F14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N</w:t>
      </w:r>
      <w:r w:rsidR="009B1773" w:rsidRPr="00BA3F14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ão</w:t>
      </w:r>
      <w:r w:rsidRPr="00BA3F14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 </w:t>
      </w:r>
      <w:r w:rsidR="009B1773" w:rsidRPr="00BA3F14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tem</w:t>
      </w:r>
      <w:r w:rsidRPr="00BA3F14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 tripl</w:t>
      </w:r>
      <w:r w:rsidR="009B1773" w:rsidRPr="00BA3F14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o</w:t>
      </w:r>
      <w:r w:rsidRPr="00BA3F14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 </w:t>
      </w:r>
      <w:r w:rsidR="009B1773" w:rsidRPr="00BA3F14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na</w:t>
      </w:r>
      <w:r w:rsidRPr="00BA3F14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 cat. Lu</w:t>
      </w:r>
      <w:r w:rsidR="009B1773" w:rsidRPr="00BA3F14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x</w:t>
      </w:r>
      <w:r w:rsidRPr="00BA3F14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o</w:t>
      </w:r>
      <w:r w:rsidR="00F42445" w:rsidRPr="00BA3F14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.</w:t>
      </w:r>
    </w:p>
    <w:p w14:paraId="1C30290B" w14:textId="4430665C" w:rsidR="00634C85" w:rsidRPr="0067059B" w:rsidRDefault="002416C3" w:rsidP="00BA00B8">
      <w:pPr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</w:pPr>
      <w:r w:rsidRPr="002416C3"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  <w:t xml:space="preserve">(2) </w:t>
      </w:r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Suplemento aplicável no Japão para traslados de chegada entre 20:00</w:t>
      </w:r>
      <w:proofErr w:type="gramStart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-</w:t>
      </w:r>
      <w:proofErr w:type="gramEnd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06:30 </w:t>
      </w:r>
      <w:proofErr w:type="spellStart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hrs</w:t>
      </w:r>
      <w:proofErr w:type="spellEnd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 e de saída entre 01:00</w:t>
      </w:r>
      <w:proofErr w:type="gramStart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-</w:t>
      </w:r>
      <w:proofErr w:type="gramEnd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10:30 </w:t>
      </w:r>
      <w:proofErr w:type="spellStart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hrs</w:t>
      </w:r>
      <w:proofErr w:type="spellEnd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.</w:t>
      </w:r>
      <w:r w:rsidRPr="002416C3"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  <w:br/>
        <w:t>(3</w:t>
      </w:r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) Suplemento aplicável na China para traslados de chegada entre 20:00</w:t>
      </w:r>
      <w:proofErr w:type="gramStart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-</w:t>
      </w:r>
      <w:proofErr w:type="gramEnd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06:00 </w:t>
      </w:r>
      <w:proofErr w:type="spellStart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hrs</w:t>
      </w:r>
      <w:proofErr w:type="spellEnd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 e de saída entre 24:00</w:t>
      </w:r>
      <w:proofErr w:type="gramStart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-</w:t>
      </w:r>
      <w:proofErr w:type="gramEnd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10:00 </w:t>
      </w:r>
      <w:proofErr w:type="spellStart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hrs</w:t>
      </w:r>
      <w:proofErr w:type="spellEnd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 e chegadas ao aeroporto PKX de Pequim.</w:t>
      </w:r>
    </w:p>
    <w:bookmarkEnd w:id="2"/>
    <w:p w14:paraId="3DE0ED5E" w14:textId="77777777" w:rsidR="00C07BF8" w:rsidRPr="009B1773" w:rsidRDefault="00C07BF8" w:rsidP="00475461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</w:p>
    <w:p w14:paraId="1797A443" w14:textId="77777777" w:rsidR="00D17C07" w:rsidRPr="009B1773" w:rsidRDefault="00D17C07" w:rsidP="00A843F0">
      <w:pPr>
        <w:pStyle w:val="Ttulo"/>
        <w:spacing w:after="0"/>
        <w:rPr>
          <w:lang w:val="pt-BR"/>
        </w:rPr>
      </w:pPr>
    </w:p>
    <w:p w14:paraId="24A334C4" w14:textId="77777777" w:rsidR="00430298" w:rsidRPr="006773AD" w:rsidRDefault="00430298" w:rsidP="00430298">
      <w:pPr>
        <w:pStyle w:val="Ttulo"/>
        <w:rPr>
          <w:lang w:val="pt-BR"/>
        </w:rPr>
      </w:pPr>
      <w:r w:rsidRPr="00697C78">
        <w:rPr>
          <w:lang w:val="pt-BR"/>
        </w:rPr>
        <w:t>O preço inclui:</w:t>
      </w:r>
    </w:p>
    <w:p w14:paraId="3FE53401" w14:textId="6DBDD32B" w:rsidR="00C360B8" w:rsidRPr="006F525A" w:rsidRDefault="00C360B8" w:rsidP="00C360B8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6F525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35415" w:rsidRPr="006F525A">
        <w:rPr>
          <w:rFonts w:ascii="Calibri" w:hAnsi="Calibri" w:cs="Calibri"/>
          <w:color w:val="000000" w:themeColor="text1"/>
          <w:sz w:val="18"/>
          <w:szCs w:val="18"/>
          <w:lang w:val="pt-BR"/>
        </w:rPr>
        <w:t>1</w:t>
      </w:r>
      <w:r w:rsidR="00405939" w:rsidRPr="006F525A">
        <w:rPr>
          <w:rFonts w:ascii="Calibri" w:hAnsi="Calibri" w:cs="Calibri"/>
          <w:color w:val="000000" w:themeColor="text1"/>
          <w:sz w:val="18"/>
          <w:szCs w:val="18"/>
          <w:lang w:val="pt-BR"/>
        </w:rPr>
        <w:t>3</w:t>
      </w:r>
      <w:r w:rsidRPr="006F525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F525A"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noites de hospedagem nos hotéis </w:t>
      </w:r>
      <w:r w:rsidR="006F525A">
        <w:rPr>
          <w:rFonts w:ascii="Calibri" w:hAnsi="Calibri" w:cs="Calibri"/>
          <w:color w:val="000000" w:themeColor="text1"/>
          <w:sz w:val="18"/>
          <w:szCs w:val="18"/>
          <w:lang w:val="pt-PT"/>
        </w:rPr>
        <w:t>previstos</w:t>
      </w:r>
      <w:r w:rsidR="006F525A"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ou similares.</w:t>
      </w:r>
    </w:p>
    <w:p w14:paraId="5708D6A4" w14:textId="30B6D733" w:rsidR="00C360B8" w:rsidRPr="002E266C" w:rsidRDefault="00C360B8" w:rsidP="00C360B8">
      <w:pPr>
        <w:rPr>
          <w:rFonts w:ascii="Calibri" w:hAnsi="Calibri" w:cs="Calibri"/>
          <w:bCs/>
          <w:sz w:val="18"/>
          <w:szCs w:val="18"/>
          <w:lang w:val="pt-BR"/>
        </w:rPr>
      </w:pPr>
      <w:r w:rsidRPr="002E266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2E266C">
        <w:rPr>
          <w:rFonts w:ascii="Calibri" w:hAnsi="Calibri" w:cs="Calibri"/>
          <w:bCs/>
          <w:sz w:val="18"/>
          <w:szCs w:val="18"/>
          <w:lang w:val="pt-BR"/>
        </w:rPr>
        <w:t xml:space="preserve">Traslados </w:t>
      </w:r>
      <w:r w:rsidR="00135415" w:rsidRPr="002E266C">
        <w:rPr>
          <w:rFonts w:ascii="Calibri" w:hAnsi="Calibri" w:cs="Calibri"/>
          <w:bCs/>
          <w:sz w:val="18"/>
          <w:szCs w:val="18"/>
          <w:lang w:val="pt-BR"/>
        </w:rPr>
        <w:t xml:space="preserve">indicados </w:t>
      </w:r>
      <w:r w:rsidR="009F3542" w:rsidRPr="002E266C">
        <w:rPr>
          <w:rFonts w:ascii="Calibri" w:hAnsi="Calibri" w:cs="Calibri"/>
          <w:bCs/>
          <w:sz w:val="18"/>
          <w:szCs w:val="18"/>
          <w:lang w:val="pt-BR"/>
        </w:rPr>
        <w:t>no</w:t>
      </w:r>
      <w:r w:rsidR="00135415" w:rsidRPr="002E266C">
        <w:rPr>
          <w:rFonts w:ascii="Calibri" w:hAnsi="Calibri" w:cs="Calibri"/>
          <w:bCs/>
          <w:sz w:val="18"/>
          <w:szCs w:val="18"/>
          <w:lang w:val="pt-BR"/>
        </w:rPr>
        <w:t xml:space="preserve"> itiner</w:t>
      </w:r>
      <w:r w:rsidR="009F3542" w:rsidRPr="002E266C">
        <w:rPr>
          <w:rFonts w:ascii="Calibri" w:hAnsi="Calibri" w:cs="Calibri"/>
          <w:bCs/>
          <w:sz w:val="18"/>
          <w:szCs w:val="18"/>
          <w:lang w:val="pt-BR"/>
        </w:rPr>
        <w:t>á</w:t>
      </w:r>
      <w:r w:rsidR="00135415" w:rsidRPr="002E266C">
        <w:rPr>
          <w:rFonts w:ascii="Calibri" w:hAnsi="Calibri" w:cs="Calibri"/>
          <w:bCs/>
          <w:sz w:val="18"/>
          <w:szCs w:val="18"/>
          <w:lang w:val="pt-BR"/>
        </w:rPr>
        <w:t>rio.</w:t>
      </w:r>
    </w:p>
    <w:p w14:paraId="5EE736E8" w14:textId="3076B415" w:rsidR="00405939" w:rsidRPr="00353B34" w:rsidRDefault="00405939" w:rsidP="00405939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353B3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9F3542" w:rsidRPr="00353B3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Na</w:t>
      </w:r>
      <w:r w:rsidRPr="00353B3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China: </w:t>
      </w:r>
      <w:r w:rsidRPr="00353B34">
        <w:rPr>
          <w:rFonts w:asciiTheme="minorHAnsi" w:hAnsiTheme="minorHAnsi" w:cstheme="minorHAnsi"/>
          <w:sz w:val="18"/>
          <w:szCs w:val="18"/>
          <w:lang w:val="pt-BR"/>
        </w:rPr>
        <w:t xml:space="preserve">4 </w:t>
      </w:r>
      <w:r w:rsidR="009F3542" w:rsidRPr="00353B34">
        <w:rPr>
          <w:rFonts w:asciiTheme="minorHAnsi" w:hAnsiTheme="minorHAnsi" w:cstheme="minorHAnsi"/>
          <w:sz w:val="18"/>
          <w:szCs w:val="18"/>
          <w:lang w:val="pt-BR"/>
        </w:rPr>
        <w:t>almoços</w:t>
      </w:r>
      <w:r w:rsidRPr="00353B34">
        <w:rPr>
          <w:rFonts w:asciiTheme="minorHAnsi" w:hAnsiTheme="minorHAnsi" w:cstheme="minorHAnsi"/>
          <w:sz w:val="18"/>
          <w:szCs w:val="18"/>
          <w:lang w:val="pt-BR"/>
        </w:rPr>
        <w:t xml:space="preserve"> de comida chin</w:t>
      </w:r>
      <w:r w:rsidR="009F3542" w:rsidRPr="00353B34">
        <w:rPr>
          <w:rFonts w:asciiTheme="minorHAnsi" w:hAnsiTheme="minorHAnsi" w:cstheme="minorHAnsi"/>
          <w:sz w:val="18"/>
          <w:szCs w:val="18"/>
          <w:lang w:val="pt-BR"/>
        </w:rPr>
        <w:t>es</w:t>
      </w:r>
      <w:r w:rsidRPr="00353B34">
        <w:rPr>
          <w:rFonts w:asciiTheme="minorHAnsi" w:hAnsiTheme="minorHAnsi" w:cstheme="minorHAnsi"/>
          <w:sz w:val="18"/>
          <w:szCs w:val="18"/>
          <w:lang w:val="pt-BR"/>
        </w:rPr>
        <w:t>a (</w:t>
      </w:r>
      <w:r w:rsidR="00353B34" w:rsidRPr="00353B34">
        <w:rPr>
          <w:rFonts w:asciiTheme="minorHAnsi" w:hAnsiTheme="minorHAnsi" w:cstheme="minorHAnsi"/>
          <w:sz w:val="18"/>
          <w:szCs w:val="18"/>
          <w:lang w:val="pt-BR"/>
        </w:rPr>
        <w:t>sendo um</w:t>
      </w:r>
      <w:r w:rsidRPr="00353B34">
        <w:rPr>
          <w:rFonts w:asciiTheme="minorHAnsi" w:hAnsiTheme="minorHAnsi" w:cstheme="minorHAnsi"/>
          <w:sz w:val="18"/>
          <w:szCs w:val="18"/>
          <w:lang w:val="pt-BR"/>
        </w:rPr>
        <w:t xml:space="preserve"> d</w:t>
      </w:r>
      <w:r w:rsidR="00353B34" w:rsidRPr="00353B34">
        <w:rPr>
          <w:rFonts w:asciiTheme="minorHAnsi" w:hAnsiTheme="minorHAnsi" w:cstheme="minorHAnsi"/>
          <w:sz w:val="18"/>
          <w:szCs w:val="18"/>
          <w:lang w:val="pt-BR"/>
        </w:rPr>
        <w:t>e</w:t>
      </w:r>
      <w:r w:rsidRPr="00353B34">
        <w:rPr>
          <w:rFonts w:asciiTheme="minorHAnsi" w:hAnsiTheme="minorHAnsi" w:cstheme="minorHAnsi"/>
          <w:sz w:val="18"/>
          <w:szCs w:val="18"/>
          <w:lang w:val="pt-BR"/>
        </w:rPr>
        <w:t>l</w:t>
      </w:r>
      <w:r w:rsidR="00353B34" w:rsidRPr="00353B34">
        <w:rPr>
          <w:rFonts w:asciiTheme="minorHAnsi" w:hAnsiTheme="minorHAnsi" w:cstheme="minorHAnsi"/>
          <w:sz w:val="18"/>
          <w:szCs w:val="18"/>
          <w:lang w:val="pt-BR"/>
        </w:rPr>
        <w:t>e</w:t>
      </w:r>
      <w:r w:rsidRPr="00353B34">
        <w:rPr>
          <w:rFonts w:asciiTheme="minorHAnsi" w:hAnsiTheme="minorHAnsi" w:cstheme="minorHAnsi"/>
          <w:sz w:val="18"/>
          <w:szCs w:val="18"/>
          <w:lang w:val="pt-BR"/>
        </w:rPr>
        <w:t>s e</w:t>
      </w:r>
      <w:r w:rsidR="00353B34">
        <w:rPr>
          <w:rFonts w:asciiTheme="minorHAnsi" w:hAnsiTheme="minorHAnsi" w:cstheme="minorHAnsi"/>
          <w:sz w:val="18"/>
          <w:szCs w:val="18"/>
          <w:lang w:val="pt-BR"/>
        </w:rPr>
        <w:t>m</w:t>
      </w:r>
      <w:r w:rsidRPr="00353B34">
        <w:rPr>
          <w:rFonts w:asciiTheme="minorHAnsi" w:hAnsiTheme="minorHAnsi" w:cstheme="minorHAnsi"/>
          <w:sz w:val="18"/>
          <w:szCs w:val="18"/>
          <w:lang w:val="pt-BR"/>
        </w:rPr>
        <w:t xml:space="preserve"> Pe</w:t>
      </w:r>
      <w:r w:rsidR="00353B34">
        <w:rPr>
          <w:rFonts w:asciiTheme="minorHAnsi" w:hAnsiTheme="minorHAnsi" w:cstheme="minorHAnsi"/>
          <w:sz w:val="18"/>
          <w:szCs w:val="18"/>
          <w:lang w:val="pt-BR"/>
        </w:rPr>
        <w:t>quim de</w:t>
      </w:r>
      <w:r w:rsidRPr="00353B34">
        <w:rPr>
          <w:rFonts w:asciiTheme="minorHAnsi" w:hAnsiTheme="minorHAnsi" w:cstheme="minorHAnsi"/>
          <w:sz w:val="18"/>
          <w:szCs w:val="18"/>
          <w:lang w:val="pt-BR"/>
        </w:rPr>
        <w:t xml:space="preserve"> Pato Laqueado).</w:t>
      </w:r>
    </w:p>
    <w:p w14:paraId="091F3EFA" w14:textId="099D4126" w:rsidR="00C360B8" w:rsidRPr="00353B34" w:rsidRDefault="00C360B8" w:rsidP="00C360B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9F3542"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>No</w:t>
      </w:r>
      <w:r w:rsidR="00135415"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Jap</w:t>
      </w:r>
      <w:r w:rsidR="009F3542"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>ão</w:t>
      </w:r>
      <w:r w:rsidR="00135415"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 </w:t>
      </w:r>
      <w:r w:rsidR="00405939"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6 </w:t>
      </w:r>
      <w:r w:rsidR="00353B34"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>cafés da manhã</w:t>
      </w:r>
      <w:r w:rsidR="00405939"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4 </w:t>
      </w:r>
      <w:r w:rsidR="00353B34"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>almoços</w:t>
      </w:r>
      <w:r w:rsidR="00405939"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53B34"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405939"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 </w:t>
      </w:r>
      <w:r w:rsid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>jantar</w:t>
      </w:r>
      <w:r w:rsidR="00405939"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</w:t>
      </w:r>
      <w:r w:rsid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>em</w:t>
      </w:r>
      <w:r w:rsidR="00405939"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bebidas).</w:t>
      </w:r>
    </w:p>
    <w:p w14:paraId="7BA3FA4C" w14:textId="63C60406" w:rsidR="00C07BF8" w:rsidRPr="00353B34" w:rsidRDefault="00C07BF8" w:rsidP="52B1BCA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53B34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E61AAA" w:rsidRPr="00353B34">
        <w:rPr>
          <w:rFonts w:ascii="Calibri" w:hAnsi="Calibri" w:cs="Calibri"/>
          <w:sz w:val="18"/>
          <w:szCs w:val="18"/>
          <w:lang w:val="pt-BR"/>
        </w:rPr>
        <w:t>T</w:t>
      </w:r>
      <w:r w:rsidRPr="00353B34">
        <w:rPr>
          <w:rFonts w:ascii="Calibri" w:hAnsi="Calibri" w:cs="Calibri"/>
          <w:sz w:val="18"/>
          <w:szCs w:val="18"/>
          <w:lang w:val="pt-BR"/>
        </w:rPr>
        <w:t>re</w:t>
      </w:r>
      <w:r w:rsidR="00353B34" w:rsidRPr="00353B34">
        <w:rPr>
          <w:rFonts w:ascii="Calibri" w:hAnsi="Calibri" w:cs="Calibri"/>
          <w:sz w:val="18"/>
          <w:szCs w:val="18"/>
          <w:lang w:val="pt-BR"/>
        </w:rPr>
        <w:t>m</w:t>
      </w:r>
      <w:r w:rsidRPr="00353B34">
        <w:rPr>
          <w:rFonts w:ascii="Calibri" w:hAnsi="Calibri" w:cs="Calibri"/>
          <w:sz w:val="18"/>
          <w:szCs w:val="18"/>
          <w:lang w:val="pt-BR"/>
        </w:rPr>
        <w:t xml:space="preserve"> Bala</w:t>
      </w:r>
      <w:r w:rsidR="00E61AAA" w:rsidRPr="00353B3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353B34" w:rsidRPr="00353B34">
        <w:rPr>
          <w:rFonts w:ascii="Calibri" w:hAnsi="Calibri" w:cs="Calibri"/>
          <w:sz w:val="18"/>
          <w:szCs w:val="18"/>
          <w:lang w:val="pt-BR"/>
        </w:rPr>
        <w:t>no</w:t>
      </w:r>
      <w:r w:rsidR="00E61AAA" w:rsidRPr="00353B3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353B34"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>Japão</w:t>
      </w:r>
      <w:r w:rsidR="00901646" w:rsidRPr="00353B34">
        <w:rPr>
          <w:rFonts w:ascii="Calibri" w:hAnsi="Calibri" w:cs="Calibri"/>
          <w:sz w:val="18"/>
          <w:szCs w:val="18"/>
          <w:lang w:val="pt-BR"/>
        </w:rPr>
        <w:t>:</w:t>
      </w:r>
      <w:r w:rsidRPr="00353B3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F02B6D" w:rsidRPr="00353B34">
        <w:rPr>
          <w:rFonts w:ascii="Calibri" w:hAnsi="Calibri" w:cs="Calibri"/>
          <w:sz w:val="18"/>
          <w:szCs w:val="18"/>
          <w:lang w:val="pt-BR"/>
        </w:rPr>
        <w:t>JR “Hikari” clas</w:t>
      </w:r>
      <w:r w:rsidR="00B728EA">
        <w:rPr>
          <w:rFonts w:ascii="Calibri" w:hAnsi="Calibri" w:cs="Calibri"/>
          <w:sz w:val="18"/>
          <w:szCs w:val="18"/>
          <w:lang w:val="pt-BR"/>
        </w:rPr>
        <w:t>s</w:t>
      </w:r>
      <w:r w:rsidR="00F02B6D" w:rsidRPr="00353B34">
        <w:rPr>
          <w:rFonts w:ascii="Calibri" w:hAnsi="Calibri" w:cs="Calibri"/>
          <w:sz w:val="18"/>
          <w:szCs w:val="18"/>
          <w:lang w:val="pt-BR"/>
        </w:rPr>
        <w:t xml:space="preserve">e </w:t>
      </w:r>
      <w:r w:rsidR="00B728EA">
        <w:rPr>
          <w:rFonts w:ascii="Calibri" w:hAnsi="Calibri" w:cs="Calibri"/>
          <w:sz w:val="18"/>
          <w:szCs w:val="18"/>
          <w:lang w:val="pt-BR"/>
        </w:rPr>
        <w:t>turística:</w:t>
      </w:r>
      <w:r w:rsidR="00F02B6D" w:rsidRPr="00353B3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B728EA">
        <w:rPr>
          <w:rFonts w:ascii="Calibri" w:hAnsi="Calibri" w:cs="Calibri"/>
          <w:sz w:val="18"/>
          <w:szCs w:val="18"/>
          <w:lang w:val="pt-BR"/>
        </w:rPr>
        <w:t>Quio</w:t>
      </w:r>
      <w:r w:rsidR="00F02B6D" w:rsidRPr="00353B34">
        <w:rPr>
          <w:rFonts w:ascii="Calibri" w:hAnsi="Calibri" w:cs="Calibri"/>
          <w:sz w:val="18"/>
          <w:szCs w:val="18"/>
          <w:lang w:val="pt-BR"/>
        </w:rPr>
        <w:t>to/</w:t>
      </w:r>
      <w:proofErr w:type="spellStart"/>
      <w:r w:rsidR="00F02B6D" w:rsidRPr="00353B34">
        <w:rPr>
          <w:rFonts w:ascii="Calibri" w:hAnsi="Calibri" w:cs="Calibri"/>
          <w:sz w:val="18"/>
          <w:szCs w:val="18"/>
          <w:lang w:val="pt-BR"/>
        </w:rPr>
        <w:t>Odawara</w:t>
      </w:r>
      <w:proofErr w:type="spellEnd"/>
      <w:r w:rsidR="00F02B6D" w:rsidRPr="00353B34">
        <w:rPr>
          <w:rFonts w:ascii="Calibri" w:hAnsi="Calibri" w:cs="Calibri"/>
          <w:sz w:val="18"/>
          <w:szCs w:val="18"/>
          <w:lang w:val="pt-BR"/>
        </w:rPr>
        <w:t>.</w:t>
      </w:r>
      <w:r w:rsidR="00353B34" w:rsidRPr="00353B34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3634030A" w14:textId="764F4304" w:rsidR="00EE5242" w:rsidRPr="00A134D6" w:rsidRDefault="00EE5242" w:rsidP="00EE5242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A134D6">
        <w:rPr>
          <w:rFonts w:asciiTheme="minorHAnsi" w:hAnsiTheme="minorHAnsi" w:cstheme="minorHAnsi"/>
          <w:sz w:val="18"/>
          <w:szCs w:val="18"/>
          <w:lang w:val="pt-BR"/>
        </w:rPr>
        <w:t>- Tre</w:t>
      </w:r>
      <w:r w:rsidR="00353B34" w:rsidRPr="00A134D6">
        <w:rPr>
          <w:rFonts w:asciiTheme="minorHAnsi" w:hAnsiTheme="minorHAnsi" w:cstheme="minorHAnsi"/>
          <w:sz w:val="18"/>
          <w:szCs w:val="18"/>
          <w:lang w:val="pt-BR"/>
        </w:rPr>
        <w:t>m</w:t>
      </w:r>
      <w:r w:rsidRPr="00A134D6">
        <w:rPr>
          <w:rFonts w:asciiTheme="minorHAnsi" w:hAnsiTheme="minorHAnsi" w:cstheme="minorHAnsi"/>
          <w:sz w:val="18"/>
          <w:szCs w:val="18"/>
          <w:lang w:val="pt-BR"/>
        </w:rPr>
        <w:t xml:space="preserve"> de alta velocidad</w:t>
      </w:r>
      <w:r w:rsidR="00DF270E">
        <w:rPr>
          <w:rFonts w:asciiTheme="minorHAnsi" w:hAnsiTheme="minorHAnsi" w:cstheme="minorHAnsi"/>
          <w:sz w:val="18"/>
          <w:szCs w:val="18"/>
          <w:lang w:val="pt-BR"/>
        </w:rPr>
        <w:t>e</w:t>
      </w:r>
      <w:r w:rsidRPr="00A134D6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353B34" w:rsidRPr="00A134D6">
        <w:rPr>
          <w:rFonts w:asciiTheme="minorHAnsi" w:hAnsiTheme="minorHAnsi" w:cstheme="minorHAnsi"/>
          <w:sz w:val="18"/>
          <w:szCs w:val="18"/>
          <w:lang w:val="pt-BR"/>
        </w:rPr>
        <w:t>na</w:t>
      </w:r>
      <w:r w:rsidRPr="00A134D6">
        <w:rPr>
          <w:rFonts w:asciiTheme="minorHAnsi" w:hAnsiTheme="minorHAnsi" w:cstheme="minorHAnsi"/>
          <w:sz w:val="18"/>
          <w:szCs w:val="18"/>
          <w:lang w:val="pt-BR"/>
        </w:rPr>
        <w:t xml:space="preserve"> China e</w:t>
      </w:r>
      <w:r w:rsidR="00353B34" w:rsidRPr="00A134D6">
        <w:rPr>
          <w:rFonts w:asciiTheme="minorHAnsi" w:hAnsiTheme="minorHAnsi" w:cstheme="minorHAnsi"/>
          <w:sz w:val="18"/>
          <w:szCs w:val="18"/>
          <w:lang w:val="pt-BR"/>
        </w:rPr>
        <w:t>m</w:t>
      </w:r>
      <w:r w:rsidRPr="00A134D6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gramStart"/>
      <w:r w:rsidRPr="00A134D6">
        <w:rPr>
          <w:rFonts w:asciiTheme="minorHAnsi" w:hAnsiTheme="minorHAnsi" w:cstheme="minorHAnsi"/>
          <w:sz w:val="18"/>
          <w:szCs w:val="18"/>
          <w:lang w:val="pt-BR"/>
        </w:rPr>
        <w:t>2</w:t>
      </w:r>
      <w:r w:rsidR="00A134D6" w:rsidRPr="00A134D6">
        <w:rPr>
          <w:rFonts w:asciiTheme="minorHAnsi" w:hAnsiTheme="minorHAnsi" w:cstheme="minorHAnsi"/>
          <w:sz w:val="18"/>
          <w:szCs w:val="18"/>
          <w:lang w:val="pt-BR"/>
        </w:rPr>
        <w:t xml:space="preserve">º </w:t>
      </w:r>
      <w:r w:rsidRPr="00A134D6">
        <w:rPr>
          <w:rFonts w:asciiTheme="minorHAnsi" w:hAnsiTheme="minorHAnsi" w:cstheme="minorHAnsi"/>
          <w:sz w:val="18"/>
          <w:szCs w:val="18"/>
          <w:lang w:val="pt-BR"/>
        </w:rPr>
        <w:t>Cla</w:t>
      </w:r>
      <w:r w:rsidR="00A134D6" w:rsidRPr="00A134D6">
        <w:rPr>
          <w:rFonts w:asciiTheme="minorHAnsi" w:hAnsiTheme="minorHAnsi" w:cstheme="minorHAnsi"/>
          <w:sz w:val="18"/>
          <w:szCs w:val="18"/>
          <w:lang w:val="pt-BR"/>
        </w:rPr>
        <w:t>s</w:t>
      </w:r>
      <w:r w:rsidRPr="00A134D6">
        <w:rPr>
          <w:rFonts w:asciiTheme="minorHAnsi" w:hAnsiTheme="minorHAnsi" w:cstheme="minorHAnsi"/>
          <w:sz w:val="18"/>
          <w:szCs w:val="18"/>
          <w:lang w:val="pt-BR"/>
        </w:rPr>
        <w:t>se</w:t>
      </w:r>
      <w:proofErr w:type="gramEnd"/>
      <w:r w:rsidR="00136AC7" w:rsidRPr="00A134D6">
        <w:rPr>
          <w:rFonts w:asciiTheme="minorHAnsi" w:hAnsiTheme="minorHAnsi" w:cstheme="minorHAnsi"/>
          <w:sz w:val="18"/>
          <w:szCs w:val="18"/>
          <w:lang w:val="pt-BR"/>
        </w:rPr>
        <w:t>:</w:t>
      </w:r>
      <w:r w:rsidRPr="00A134D6">
        <w:rPr>
          <w:rFonts w:asciiTheme="minorHAnsi" w:hAnsiTheme="minorHAnsi" w:cstheme="minorHAnsi"/>
          <w:sz w:val="18"/>
          <w:szCs w:val="18"/>
          <w:lang w:val="pt-BR"/>
        </w:rPr>
        <w:t xml:space="preserve"> Pe</w:t>
      </w:r>
      <w:r w:rsidR="00A134D6" w:rsidRPr="00A134D6">
        <w:rPr>
          <w:rFonts w:asciiTheme="minorHAnsi" w:hAnsiTheme="minorHAnsi" w:cstheme="minorHAnsi"/>
          <w:sz w:val="18"/>
          <w:szCs w:val="18"/>
          <w:lang w:val="pt-BR"/>
        </w:rPr>
        <w:t>quim</w:t>
      </w:r>
      <w:r w:rsidRPr="00A134D6">
        <w:rPr>
          <w:rFonts w:asciiTheme="minorHAnsi" w:hAnsiTheme="minorHAnsi" w:cstheme="minorHAnsi"/>
          <w:sz w:val="18"/>
          <w:szCs w:val="18"/>
          <w:lang w:val="pt-BR"/>
        </w:rPr>
        <w:t>/Xian</w:t>
      </w:r>
      <w:r w:rsidR="006F24B1" w:rsidRPr="00A134D6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6427F23E" w14:textId="7CF94DDE" w:rsidR="00534C2E" w:rsidRPr="00B728EA" w:rsidRDefault="00534C2E" w:rsidP="00EE5242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B728EA">
        <w:rPr>
          <w:rFonts w:asciiTheme="minorHAnsi" w:hAnsiTheme="minorHAnsi" w:cstheme="minorHAnsi"/>
          <w:sz w:val="18"/>
          <w:szCs w:val="18"/>
          <w:lang w:val="pt-BR"/>
        </w:rPr>
        <w:t xml:space="preserve">- </w:t>
      </w:r>
      <w:r w:rsidR="00C51DDE">
        <w:rPr>
          <w:rFonts w:asciiTheme="minorHAnsi" w:hAnsiTheme="minorHAnsi" w:cstheme="minorHAnsi"/>
          <w:sz w:val="18"/>
          <w:szCs w:val="18"/>
          <w:lang w:val="pt-BR"/>
        </w:rPr>
        <w:t>Bilhete</w:t>
      </w:r>
      <w:r w:rsidRPr="00B728EA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AC55F0">
        <w:rPr>
          <w:rFonts w:asciiTheme="minorHAnsi" w:hAnsiTheme="minorHAnsi" w:cstheme="minorHAnsi"/>
          <w:sz w:val="18"/>
          <w:szCs w:val="18"/>
          <w:lang w:val="pt-BR"/>
        </w:rPr>
        <w:t xml:space="preserve">de </w:t>
      </w:r>
      <w:r w:rsidR="00B728EA" w:rsidRPr="00B728EA">
        <w:rPr>
          <w:rFonts w:asciiTheme="minorHAnsi" w:hAnsiTheme="minorHAnsi" w:cstheme="minorHAnsi"/>
          <w:sz w:val="18"/>
          <w:szCs w:val="18"/>
          <w:lang w:val="pt-BR"/>
        </w:rPr>
        <w:t>avião</w:t>
      </w:r>
      <w:r w:rsidRPr="00B728EA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B728EA" w:rsidRPr="00B728EA">
        <w:rPr>
          <w:rFonts w:asciiTheme="minorHAnsi" w:hAnsiTheme="minorHAnsi" w:cstheme="minorHAnsi"/>
          <w:sz w:val="18"/>
          <w:szCs w:val="18"/>
          <w:lang w:val="pt-BR"/>
        </w:rPr>
        <w:t>na</w:t>
      </w:r>
      <w:r w:rsidRPr="00B728EA">
        <w:rPr>
          <w:rFonts w:asciiTheme="minorHAnsi" w:hAnsiTheme="minorHAnsi" w:cstheme="minorHAnsi"/>
          <w:sz w:val="18"/>
          <w:szCs w:val="18"/>
          <w:lang w:val="pt-BR"/>
        </w:rPr>
        <w:t xml:space="preserve"> China</w:t>
      </w:r>
      <w:r w:rsidR="00136AC7" w:rsidRPr="00B728EA">
        <w:rPr>
          <w:rFonts w:asciiTheme="minorHAnsi" w:hAnsiTheme="minorHAnsi" w:cstheme="minorHAnsi"/>
          <w:sz w:val="18"/>
          <w:szCs w:val="18"/>
          <w:lang w:val="pt-BR"/>
        </w:rPr>
        <w:t>:</w:t>
      </w:r>
      <w:r w:rsidRPr="00B728EA">
        <w:rPr>
          <w:rFonts w:asciiTheme="minorHAnsi" w:hAnsiTheme="minorHAnsi" w:cstheme="minorHAnsi"/>
          <w:sz w:val="18"/>
          <w:szCs w:val="18"/>
          <w:lang w:val="pt-BR"/>
        </w:rPr>
        <w:t xml:space="preserve"> Xian/</w:t>
      </w:r>
      <w:r w:rsidR="00A134D6" w:rsidRPr="00B728EA">
        <w:rPr>
          <w:rFonts w:asciiTheme="minorHAnsi" w:hAnsiTheme="minorHAnsi" w:cstheme="minorHAnsi"/>
          <w:sz w:val="18"/>
          <w:szCs w:val="18"/>
          <w:lang w:val="pt-BR"/>
        </w:rPr>
        <w:t>Xa</w:t>
      </w:r>
      <w:r w:rsidRPr="00B728EA">
        <w:rPr>
          <w:rFonts w:asciiTheme="minorHAnsi" w:hAnsiTheme="minorHAnsi" w:cstheme="minorHAnsi"/>
          <w:sz w:val="18"/>
          <w:szCs w:val="18"/>
          <w:lang w:val="pt-BR"/>
        </w:rPr>
        <w:t>ng</w:t>
      </w:r>
      <w:r w:rsidR="00A134D6" w:rsidRPr="00B728EA">
        <w:rPr>
          <w:rFonts w:asciiTheme="minorHAnsi" w:hAnsiTheme="minorHAnsi" w:cstheme="minorHAnsi"/>
          <w:sz w:val="18"/>
          <w:szCs w:val="18"/>
          <w:lang w:val="pt-BR"/>
        </w:rPr>
        <w:t>ai.</w:t>
      </w:r>
    </w:p>
    <w:p w14:paraId="442FB400" w14:textId="3D8FE9D5" w:rsidR="00B728EA" w:rsidRDefault="00A616EF" w:rsidP="52B1BCAC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B728EA">
        <w:rPr>
          <w:rFonts w:ascii="Calibri" w:hAnsi="Calibri" w:cs="Calibri"/>
          <w:sz w:val="18"/>
          <w:szCs w:val="18"/>
          <w:lang w:val="pt-BR"/>
        </w:rPr>
        <w:t xml:space="preserve">- Visitas indicadas </w:t>
      </w:r>
      <w:r w:rsidR="00B728EA" w:rsidRPr="00B728EA">
        <w:rPr>
          <w:rFonts w:ascii="Calibri" w:hAnsi="Calibri" w:cs="Calibri"/>
          <w:sz w:val="18"/>
          <w:szCs w:val="18"/>
          <w:lang w:val="pt-BR"/>
        </w:rPr>
        <w:t>no circuito</w:t>
      </w:r>
      <w:r w:rsidRPr="00B728EA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B728EA" w:rsidRPr="00B728EA">
        <w:rPr>
          <w:rFonts w:ascii="Calibri" w:hAnsi="Calibri" w:cs="Calibri"/>
          <w:sz w:val="18"/>
          <w:szCs w:val="18"/>
          <w:lang w:val="pt-BR"/>
        </w:rPr>
        <w:t>No</w:t>
      </w:r>
      <w:r w:rsidR="00C86B8E" w:rsidRPr="00B728EA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B728EA"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>Japão</w:t>
      </w:r>
      <w:r w:rsidR="00C86B8E" w:rsidRPr="00B728EA">
        <w:rPr>
          <w:rFonts w:ascii="Calibri" w:hAnsi="Calibri" w:cs="Calibri"/>
          <w:sz w:val="18"/>
          <w:szCs w:val="18"/>
          <w:lang w:val="pt-BR"/>
        </w:rPr>
        <w:t xml:space="preserve">, </w:t>
      </w:r>
      <w:r w:rsidR="00003D0B">
        <w:rPr>
          <w:rFonts w:ascii="Calibri" w:hAnsi="Calibri" w:cs="Calibri"/>
          <w:sz w:val="18"/>
          <w:szCs w:val="18"/>
          <w:lang w:val="pt-BR"/>
        </w:rPr>
        <w:t xml:space="preserve">para </w:t>
      </w:r>
      <w:r w:rsidR="00B728EA" w:rsidRPr="00B728EA">
        <w:rPr>
          <w:rFonts w:ascii="Calibri" w:hAnsi="Calibri" w:cs="Calibri"/>
          <w:sz w:val="18"/>
          <w:szCs w:val="18"/>
          <w:lang w:val="pt-BR"/>
        </w:rPr>
        <w:t xml:space="preserve">menos de </w:t>
      </w:r>
      <w:r w:rsidR="00B728EA">
        <w:rPr>
          <w:rFonts w:ascii="Calibri" w:hAnsi="Calibri" w:cs="Calibri"/>
          <w:sz w:val="18"/>
          <w:szCs w:val="18"/>
          <w:lang w:val="pt-BR"/>
        </w:rPr>
        <w:t>10 pessoas as visitas serão realizadas em transporte público.</w:t>
      </w:r>
    </w:p>
    <w:p w14:paraId="10E60DE2" w14:textId="4426BE25" w:rsidR="00A616EF" w:rsidRPr="00003D0B" w:rsidRDefault="00A616EF" w:rsidP="52B1BCAC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003D0B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C86B8E" w:rsidRPr="00003D0B">
        <w:rPr>
          <w:rFonts w:ascii="Calibri" w:hAnsi="Calibri" w:cs="Calibri"/>
          <w:sz w:val="18"/>
          <w:szCs w:val="18"/>
          <w:lang w:val="pt-BR"/>
        </w:rPr>
        <w:t>Gu</w:t>
      </w:r>
      <w:r w:rsidR="00003D0B" w:rsidRPr="00003D0B">
        <w:rPr>
          <w:rFonts w:ascii="Calibri" w:hAnsi="Calibri" w:cs="Calibri"/>
          <w:sz w:val="18"/>
          <w:szCs w:val="18"/>
          <w:lang w:val="pt-BR"/>
        </w:rPr>
        <w:t>i</w:t>
      </w:r>
      <w:r w:rsidR="00C86B8E" w:rsidRPr="00003D0B">
        <w:rPr>
          <w:rFonts w:ascii="Calibri" w:hAnsi="Calibri" w:cs="Calibri"/>
          <w:sz w:val="18"/>
          <w:szCs w:val="18"/>
          <w:lang w:val="pt-BR"/>
        </w:rPr>
        <w:t>a/As</w:t>
      </w:r>
      <w:r w:rsidR="00003D0B" w:rsidRPr="00003D0B">
        <w:rPr>
          <w:rFonts w:ascii="Calibri" w:hAnsi="Calibri" w:cs="Calibri"/>
          <w:sz w:val="18"/>
          <w:szCs w:val="18"/>
          <w:lang w:val="pt-BR"/>
        </w:rPr>
        <w:t>s</w:t>
      </w:r>
      <w:r w:rsidR="00C86B8E" w:rsidRPr="00003D0B">
        <w:rPr>
          <w:rFonts w:ascii="Calibri" w:hAnsi="Calibri" w:cs="Calibri"/>
          <w:sz w:val="18"/>
          <w:szCs w:val="18"/>
          <w:lang w:val="pt-BR"/>
        </w:rPr>
        <w:t xml:space="preserve">istente </w:t>
      </w:r>
      <w:r w:rsidR="00003D0B" w:rsidRPr="00003D0B">
        <w:rPr>
          <w:rFonts w:ascii="Calibri" w:hAnsi="Calibri" w:cs="Calibri"/>
          <w:sz w:val="18"/>
          <w:szCs w:val="18"/>
          <w:lang w:val="pt-BR"/>
        </w:rPr>
        <w:t xml:space="preserve">em espanhol </w:t>
      </w:r>
      <w:r w:rsidR="00C86B8E" w:rsidRPr="00003D0B">
        <w:rPr>
          <w:rFonts w:ascii="Calibri" w:hAnsi="Calibri" w:cs="Calibri"/>
          <w:sz w:val="18"/>
          <w:szCs w:val="18"/>
          <w:lang w:val="pt-BR"/>
        </w:rPr>
        <w:t xml:space="preserve">exceto </w:t>
      </w:r>
      <w:r w:rsidR="00003D0B" w:rsidRPr="00003D0B">
        <w:rPr>
          <w:rFonts w:ascii="Calibri" w:hAnsi="Calibri" w:cs="Calibri"/>
          <w:sz w:val="18"/>
          <w:szCs w:val="18"/>
          <w:lang w:val="pt-BR"/>
        </w:rPr>
        <w:t>n</w:t>
      </w:r>
      <w:r w:rsidR="00003D0B">
        <w:rPr>
          <w:rFonts w:ascii="Calibri" w:hAnsi="Calibri" w:cs="Calibri"/>
          <w:sz w:val="18"/>
          <w:szCs w:val="18"/>
          <w:lang w:val="pt-BR"/>
        </w:rPr>
        <w:t>os</w:t>
      </w:r>
      <w:r w:rsidR="00C86B8E" w:rsidRPr="00003D0B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003D0B">
        <w:rPr>
          <w:rFonts w:ascii="Calibri" w:hAnsi="Calibri" w:cs="Calibri"/>
          <w:sz w:val="18"/>
          <w:szCs w:val="18"/>
          <w:lang w:val="pt-BR"/>
        </w:rPr>
        <w:t>trechos</w:t>
      </w:r>
      <w:r w:rsidR="00C86B8E" w:rsidRPr="00003D0B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003D0B">
        <w:rPr>
          <w:rFonts w:ascii="Calibri" w:hAnsi="Calibri" w:cs="Calibri"/>
          <w:sz w:val="18"/>
          <w:szCs w:val="18"/>
          <w:lang w:val="pt-BR"/>
        </w:rPr>
        <w:t>em</w:t>
      </w:r>
      <w:r w:rsidR="00C86B8E" w:rsidRPr="00003D0B">
        <w:rPr>
          <w:rFonts w:ascii="Calibri" w:hAnsi="Calibri" w:cs="Calibri"/>
          <w:sz w:val="18"/>
          <w:szCs w:val="18"/>
          <w:lang w:val="pt-BR"/>
        </w:rPr>
        <w:t xml:space="preserve"> tre</w:t>
      </w:r>
      <w:r w:rsidR="00003D0B">
        <w:rPr>
          <w:rFonts w:ascii="Calibri" w:hAnsi="Calibri" w:cs="Calibri"/>
          <w:sz w:val="18"/>
          <w:szCs w:val="18"/>
          <w:lang w:val="pt-BR"/>
        </w:rPr>
        <w:t>m</w:t>
      </w:r>
      <w:r w:rsidR="00C86B8E" w:rsidRPr="00003D0B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003D0B">
        <w:rPr>
          <w:rFonts w:ascii="Calibri" w:hAnsi="Calibri" w:cs="Calibri"/>
          <w:sz w:val="18"/>
          <w:szCs w:val="18"/>
          <w:lang w:val="pt-BR"/>
        </w:rPr>
        <w:t>e</w:t>
      </w:r>
      <w:r w:rsidR="00C86B8E" w:rsidRPr="00003D0B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003D0B">
        <w:rPr>
          <w:rFonts w:ascii="Calibri" w:hAnsi="Calibri" w:cs="Calibri"/>
          <w:sz w:val="18"/>
          <w:szCs w:val="18"/>
          <w:lang w:val="pt-BR"/>
        </w:rPr>
        <w:t>avião</w:t>
      </w:r>
      <w:r w:rsidR="00C86B8E" w:rsidRPr="00003D0B">
        <w:rPr>
          <w:rFonts w:ascii="Calibri" w:hAnsi="Calibri" w:cs="Calibri"/>
          <w:sz w:val="18"/>
          <w:szCs w:val="18"/>
          <w:lang w:val="pt-BR"/>
        </w:rPr>
        <w:t>.</w:t>
      </w:r>
    </w:p>
    <w:p w14:paraId="271428CE" w14:textId="58B0C58B" w:rsidR="007B7F6C" w:rsidRPr="002E266C" w:rsidRDefault="007B7F6C" w:rsidP="007B7F6C">
      <w:pPr>
        <w:autoSpaceDE w:val="0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E26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Imp</w:t>
      </w:r>
      <w:r w:rsidR="00AC55F0" w:rsidRPr="002E26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os</w:t>
      </w:r>
      <w:r w:rsidRPr="002E26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tos </w:t>
      </w:r>
      <w:r w:rsidR="00292849">
        <w:rPr>
          <w:rFonts w:ascii="Calibri" w:hAnsi="Calibri" w:cs="Calibri"/>
          <w:color w:val="000000" w:themeColor="text1"/>
          <w:sz w:val="18"/>
          <w:szCs w:val="18"/>
          <w:lang w:val="pt-PT"/>
        </w:rPr>
        <w:t>obrigatórios</w:t>
      </w:r>
      <w:r w:rsidR="003A7490" w:rsidRPr="002E26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584F9377" w14:textId="17976C35" w:rsidR="000471B2" w:rsidRPr="002E266C" w:rsidRDefault="000471B2" w:rsidP="00C07BF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E266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DF270E" w:rsidRPr="00DB656A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viagem.</w:t>
      </w:r>
    </w:p>
    <w:p w14:paraId="7FD92739" w14:textId="77777777" w:rsidR="00C07BF8" w:rsidRPr="002E266C" w:rsidRDefault="00C07BF8" w:rsidP="00C07BF8">
      <w:pPr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BR"/>
        </w:rPr>
      </w:pPr>
    </w:p>
    <w:p w14:paraId="52029B99" w14:textId="77777777" w:rsidR="00167E6D" w:rsidRPr="000F7EBA" w:rsidRDefault="00167E6D" w:rsidP="00167E6D">
      <w:pPr>
        <w:pStyle w:val="Ttulo"/>
        <w:rPr>
          <w:lang w:val="pt-BR"/>
        </w:rPr>
      </w:pPr>
      <w:r w:rsidRPr="000F7EBA">
        <w:rPr>
          <w:lang w:val="pt-BR"/>
        </w:rPr>
        <w:t>O preço não inclui:</w:t>
      </w:r>
    </w:p>
    <w:p w14:paraId="5CAFDE9F" w14:textId="7A9A98D3" w:rsidR="004C4032" w:rsidRPr="006030A0" w:rsidRDefault="004C4032" w:rsidP="006030A0">
      <w:pPr>
        <w:pStyle w:val="Subttulo"/>
        <w:rPr>
          <w:b w:val="0"/>
          <w:sz w:val="18"/>
          <w:szCs w:val="18"/>
          <w:lang w:val="pt-BR"/>
        </w:rPr>
      </w:pPr>
      <w:r w:rsidRPr="006030A0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 xml:space="preserve">- </w:t>
      </w:r>
      <w:r w:rsidR="00AC55F0" w:rsidRPr="006030A0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 xml:space="preserve">Voo </w:t>
      </w:r>
      <w:r w:rsidR="00F9289E" w:rsidRPr="006030A0">
        <w:rPr>
          <w:b w:val="0"/>
          <w:sz w:val="18"/>
          <w:szCs w:val="18"/>
          <w:lang w:val="pt-BR"/>
        </w:rPr>
        <w:t>Xangai – Osaka</w:t>
      </w:r>
    </w:p>
    <w:p w14:paraId="72FCE40A" w14:textId="441F902C" w:rsidR="00A565C8" w:rsidRPr="0010503A" w:rsidRDefault="00A565C8" w:rsidP="00A843F0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10503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="00AC55F0" w:rsidRPr="0010503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Vistos</w:t>
      </w:r>
      <w:r w:rsidRPr="0010503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1E0BF688" w14:textId="77777777" w:rsidR="00814D99" w:rsidRDefault="00717262" w:rsidP="00A565C8">
      <w:pPr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/>
        </w:rPr>
      </w:pPr>
      <w:bookmarkStart w:id="3" w:name="_Hlk83210018"/>
      <w:r w:rsidRPr="00717262">
        <w:rPr>
          <w:rFonts w:ascii="Calibri" w:hAnsi="Calibri" w:cs="Calibri"/>
          <w:sz w:val="18"/>
          <w:szCs w:val="18"/>
          <w:lang w:val="pt-BR"/>
        </w:rPr>
        <w:t>- Gorjetas para guias e motoristas. As gorjetas devem ser sempre entregues diretamente ao motorista e ao guia.</w:t>
      </w:r>
    </w:p>
    <w:p w14:paraId="2FD7A2EF" w14:textId="19D1BB52" w:rsidR="00A565C8" w:rsidRPr="00717262" w:rsidRDefault="00A565C8" w:rsidP="00A565C8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17262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</w:t>
      </w:r>
      <w:r w:rsidR="00C90995" w:rsidRPr="0071726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nas refeições</w:t>
      </w:r>
      <w:r w:rsidRPr="0071726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bookmarkEnd w:id="3"/>
    <w:p w14:paraId="0F98E982" w14:textId="77777777" w:rsidR="004C2343" w:rsidRDefault="004C2343" w:rsidP="004C2343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560F3E65" w14:textId="77777777" w:rsidR="00F0402A" w:rsidRPr="004C2343" w:rsidRDefault="00F0402A" w:rsidP="00475461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</w:p>
    <w:p w14:paraId="6CE62E44" w14:textId="77777777" w:rsidR="00A843F0" w:rsidRPr="004C2343" w:rsidRDefault="00A843F0" w:rsidP="00475461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</w:p>
    <w:p w14:paraId="4F3D36EF" w14:textId="77777777" w:rsidR="004974E3" w:rsidRPr="004C2343" w:rsidRDefault="004974E3" w:rsidP="002B5CE9">
      <w:pPr>
        <w:pStyle w:val="Ttulo"/>
        <w:rPr>
          <w:lang w:val="pt-BR"/>
        </w:rPr>
      </w:pPr>
    </w:p>
    <w:p w14:paraId="3ED0FED9" w14:textId="77777777" w:rsidR="006A5848" w:rsidRPr="008C76A8" w:rsidRDefault="006A5848" w:rsidP="006A5848">
      <w:pPr>
        <w:pStyle w:val="Ttulo"/>
      </w:pPr>
      <w:proofErr w:type="spellStart"/>
      <w:r w:rsidRPr="00083AF8">
        <w:t>Hot</w:t>
      </w:r>
      <w:r>
        <w:t>éi</w:t>
      </w:r>
      <w:r w:rsidRPr="00083AF8">
        <w:t>s</w:t>
      </w:r>
      <w:proofErr w:type="spellEnd"/>
      <w:r w:rsidRPr="00083AF8">
        <w:t xml:space="preserve"> </w:t>
      </w:r>
      <w:r w:rsidRPr="008C76A8">
        <w:t>previstos (</w:t>
      </w:r>
      <w:proofErr w:type="spellStart"/>
      <w:r w:rsidRPr="008C76A8">
        <w:t>o</w:t>
      </w:r>
      <w:r>
        <w:t>u</w:t>
      </w:r>
      <w:proofErr w:type="spellEnd"/>
      <w:r w:rsidRPr="008C76A8">
        <w:t xml:space="preserve"> similares):</w:t>
      </w:r>
    </w:p>
    <w:tbl>
      <w:tblPr>
        <w:tblW w:w="103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7"/>
        <w:gridCol w:w="2942"/>
        <w:gridCol w:w="3016"/>
        <w:gridCol w:w="3402"/>
      </w:tblGrid>
      <w:tr w:rsidR="007C0478" w:rsidRPr="0093665F" w14:paraId="6B2F728C" w14:textId="77777777" w:rsidTr="0001405D">
        <w:tc>
          <w:tcPr>
            <w:tcW w:w="1027" w:type="dxa"/>
          </w:tcPr>
          <w:p w14:paraId="3134E449" w14:textId="63969E00" w:rsidR="000C7FA1" w:rsidRPr="0093665F" w:rsidRDefault="006A5848" w:rsidP="00C42EFA">
            <w:pPr>
              <w:jc w:val="center"/>
              <w:rPr>
                <w:rFonts w:ascii="Calibri" w:hAnsi="Calibri" w:cs="Calibri"/>
                <w:b/>
                <w:color w:val="000000" w:themeColor="text1"/>
                <w:lang w:val="es-ES_tradnl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lang w:val="es-ES_tradnl"/>
              </w:rPr>
              <w:t>Cidade</w:t>
            </w:r>
            <w:proofErr w:type="spellEnd"/>
          </w:p>
        </w:tc>
        <w:tc>
          <w:tcPr>
            <w:tcW w:w="2942" w:type="dxa"/>
          </w:tcPr>
          <w:p w14:paraId="55269238" w14:textId="6C53F4BB" w:rsidR="000C7FA1" w:rsidRPr="0093665F" w:rsidRDefault="00C42EFA" w:rsidP="00294740">
            <w:pPr>
              <w:jc w:val="center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93665F">
              <w:rPr>
                <w:rFonts w:ascii="Calibri" w:hAnsi="Calibri" w:cs="Calibri"/>
                <w:b/>
                <w:color w:val="000000" w:themeColor="text1"/>
                <w:lang w:val="en-US"/>
              </w:rPr>
              <w:t xml:space="preserve">Cat. </w:t>
            </w:r>
            <w:r w:rsidR="006A5848">
              <w:rPr>
                <w:rFonts w:ascii="Calibri" w:hAnsi="Calibri" w:cs="Calibri"/>
                <w:b/>
                <w:color w:val="000000" w:themeColor="text1"/>
                <w:lang w:val="en-US"/>
              </w:rPr>
              <w:t>Standard</w:t>
            </w:r>
          </w:p>
        </w:tc>
        <w:tc>
          <w:tcPr>
            <w:tcW w:w="3016" w:type="dxa"/>
          </w:tcPr>
          <w:p w14:paraId="43C4560B" w14:textId="77777777" w:rsidR="000C7FA1" w:rsidRPr="0093665F" w:rsidRDefault="00C42EFA" w:rsidP="00C42EFA">
            <w:pPr>
              <w:jc w:val="center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93665F">
              <w:rPr>
                <w:rFonts w:ascii="Calibri" w:hAnsi="Calibri" w:cs="Calibri"/>
                <w:b/>
                <w:color w:val="000000" w:themeColor="text1"/>
                <w:lang w:val="en-US"/>
              </w:rPr>
              <w:t xml:space="preserve">Cat. </w:t>
            </w:r>
            <w:r w:rsidR="000C7FA1" w:rsidRPr="0093665F">
              <w:rPr>
                <w:rFonts w:ascii="Calibri" w:hAnsi="Calibri" w:cs="Calibri"/>
                <w:b/>
                <w:color w:val="000000" w:themeColor="text1"/>
                <w:lang w:val="en-US"/>
              </w:rPr>
              <w:t>Superior</w:t>
            </w:r>
          </w:p>
        </w:tc>
        <w:tc>
          <w:tcPr>
            <w:tcW w:w="3402" w:type="dxa"/>
          </w:tcPr>
          <w:p w14:paraId="5E25CCD2" w14:textId="2059E706" w:rsidR="000C7FA1" w:rsidRPr="0093665F" w:rsidRDefault="00C42EFA" w:rsidP="000C7FA1">
            <w:pPr>
              <w:jc w:val="center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93665F">
              <w:rPr>
                <w:rFonts w:ascii="Calibri" w:hAnsi="Calibri" w:cs="Calibri"/>
                <w:b/>
                <w:color w:val="000000" w:themeColor="text1"/>
                <w:lang w:val="en-US"/>
              </w:rPr>
              <w:t xml:space="preserve"> Cat. </w:t>
            </w:r>
            <w:r w:rsidR="00003BBD" w:rsidRPr="0093665F">
              <w:rPr>
                <w:rFonts w:ascii="Calibri" w:hAnsi="Calibri" w:cs="Calibri"/>
                <w:b/>
                <w:color w:val="000000" w:themeColor="text1"/>
                <w:lang w:val="en-US"/>
              </w:rPr>
              <w:t>Lu</w:t>
            </w:r>
            <w:r w:rsidR="006A5848">
              <w:rPr>
                <w:rFonts w:ascii="Calibri" w:hAnsi="Calibri" w:cs="Calibri"/>
                <w:b/>
                <w:color w:val="000000" w:themeColor="text1"/>
                <w:lang w:val="en-US"/>
              </w:rPr>
              <w:t>x</w:t>
            </w:r>
            <w:r w:rsidR="00003BBD" w:rsidRPr="0093665F">
              <w:rPr>
                <w:rFonts w:ascii="Calibri" w:hAnsi="Calibri" w:cs="Calibri"/>
                <w:b/>
                <w:color w:val="000000" w:themeColor="text1"/>
                <w:lang w:val="en-US"/>
              </w:rPr>
              <w:t>o</w:t>
            </w:r>
          </w:p>
        </w:tc>
      </w:tr>
      <w:tr w:rsidR="00613ECC" w:rsidRPr="007744AB" w14:paraId="289128EA" w14:textId="77777777" w:rsidTr="004C3ADD">
        <w:trPr>
          <w:trHeight w:val="621"/>
        </w:trPr>
        <w:tc>
          <w:tcPr>
            <w:tcW w:w="1027" w:type="dxa"/>
            <w:vAlign w:val="center"/>
          </w:tcPr>
          <w:p w14:paraId="0658D25E" w14:textId="7871B4DF" w:rsidR="00613ECC" w:rsidRPr="00770AEA" w:rsidRDefault="00613ECC" w:rsidP="004C3ADD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770AEA">
              <w:rPr>
                <w:rFonts w:asciiTheme="minorHAnsi" w:hAnsiTheme="minorHAnsi" w:cstheme="minorHAnsi"/>
                <w:b/>
                <w:sz w:val="18"/>
                <w:szCs w:val="18"/>
              </w:rPr>
              <w:t>Pe</w:t>
            </w:r>
            <w:r w:rsidR="006A5848">
              <w:rPr>
                <w:rFonts w:asciiTheme="minorHAnsi" w:hAnsiTheme="minorHAnsi" w:cstheme="minorHAnsi"/>
                <w:b/>
                <w:sz w:val="18"/>
                <w:szCs w:val="18"/>
              </w:rPr>
              <w:t>quim</w:t>
            </w:r>
            <w:proofErr w:type="spellEnd"/>
          </w:p>
        </w:tc>
        <w:tc>
          <w:tcPr>
            <w:tcW w:w="9360" w:type="dxa"/>
            <w:gridSpan w:val="3"/>
            <w:vAlign w:val="center"/>
          </w:tcPr>
          <w:p w14:paraId="188B06D0" w14:textId="77777777" w:rsidR="00613ECC" w:rsidRPr="00E76E10" w:rsidRDefault="00613ECC" w:rsidP="004C3ADD">
            <w:pPr>
              <w:spacing w:line="0" w:lineRule="atLeast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>Kuntai</w:t>
            </w:r>
            <w:proofErr w:type="spellEnd"/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Royal Hotel / Grand Concordia Hotel</w:t>
            </w:r>
          </w:p>
        </w:tc>
      </w:tr>
      <w:tr w:rsidR="00072320" w:rsidRPr="002E266C" w14:paraId="7554D839" w14:textId="77777777" w:rsidTr="004C3ADD">
        <w:trPr>
          <w:trHeight w:val="621"/>
        </w:trPr>
        <w:tc>
          <w:tcPr>
            <w:tcW w:w="1027" w:type="dxa"/>
            <w:vAlign w:val="center"/>
          </w:tcPr>
          <w:p w14:paraId="63DB5A32" w14:textId="77777777" w:rsidR="00072320" w:rsidRPr="00DA6FFD" w:rsidRDefault="00072320" w:rsidP="0007232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</w:pPr>
            <w:r w:rsidRPr="00DA6FFD">
              <w:rPr>
                <w:rFonts w:asciiTheme="minorHAnsi" w:hAnsiTheme="minorHAnsi" w:cstheme="minorHAnsi"/>
                <w:b/>
                <w:sz w:val="18"/>
                <w:szCs w:val="18"/>
              </w:rPr>
              <w:t>Xian</w:t>
            </w:r>
          </w:p>
        </w:tc>
        <w:tc>
          <w:tcPr>
            <w:tcW w:w="9360" w:type="dxa"/>
            <w:gridSpan w:val="3"/>
            <w:vAlign w:val="center"/>
          </w:tcPr>
          <w:p w14:paraId="71200B0D" w14:textId="72EA4D39" w:rsidR="00072320" w:rsidRPr="00E76E10" w:rsidRDefault="00072320" w:rsidP="00072320">
            <w:pPr>
              <w:spacing w:line="0" w:lineRule="atLeast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Titan Times Hotel / Tianyu Gloria Grand Hotel / Sheraton </w:t>
            </w:r>
            <w:proofErr w:type="gramStart"/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>Xi‘an</w:t>
            </w:r>
            <w:proofErr w:type="gramEnd"/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Hotel </w:t>
            </w:r>
          </w:p>
        </w:tc>
      </w:tr>
      <w:tr w:rsidR="00613ECC" w:rsidRPr="007744AB" w14:paraId="14F1878E" w14:textId="77777777" w:rsidTr="004C3ADD">
        <w:trPr>
          <w:trHeight w:val="621"/>
        </w:trPr>
        <w:tc>
          <w:tcPr>
            <w:tcW w:w="1027" w:type="dxa"/>
            <w:vAlign w:val="center"/>
          </w:tcPr>
          <w:p w14:paraId="52F7EF21" w14:textId="06850DFC" w:rsidR="00613ECC" w:rsidRPr="00DA6FFD" w:rsidRDefault="006A5848" w:rsidP="004C3ADD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Xangai</w:t>
            </w:r>
            <w:proofErr w:type="spellEnd"/>
          </w:p>
        </w:tc>
        <w:tc>
          <w:tcPr>
            <w:tcW w:w="9360" w:type="dxa"/>
            <w:gridSpan w:val="3"/>
            <w:vAlign w:val="center"/>
          </w:tcPr>
          <w:p w14:paraId="0C9D9889" w14:textId="77777777" w:rsidR="00613ECC" w:rsidRPr="00E76E10" w:rsidRDefault="00613ECC" w:rsidP="004C3ADD">
            <w:pPr>
              <w:spacing w:line="0" w:lineRule="atLeast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>Jinjiang Tower Hotel / Sunrise on the Bund / Radisson Hyland Hotel</w:t>
            </w:r>
          </w:p>
        </w:tc>
      </w:tr>
      <w:tr w:rsidR="001A1EC4" w:rsidRPr="007744AB" w14:paraId="7339E3B7" w14:textId="77777777" w:rsidTr="0001405D">
        <w:tc>
          <w:tcPr>
            <w:tcW w:w="1027" w:type="dxa"/>
            <w:vAlign w:val="center"/>
          </w:tcPr>
          <w:p w14:paraId="6F0DE4F9" w14:textId="77777777" w:rsidR="001A1EC4" w:rsidRPr="00770AEA" w:rsidRDefault="001A1EC4" w:rsidP="004C3ADD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770AE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Osaka</w:t>
            </w:r>
          </w:p>
        </w:tc>
        <w:tc>
          <w:tcPr>
            <w:tcW w:w="2942" w:type="dxa"/>
            <w:vAlign w:val="center"/>
          </w:tcPr>
          <w:p w14:paraId="03162556" w14:textId="77777777" w:rsidR="001A1EC4" w:rsidRPr="00E76E10" w:rsidRDefault="001A1EC4" w:rsidP="004C3ADD">
            <w:pPr>
              <w:spacing w:line="0" w:lineRule="atLeast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Miyako City Osaka </w:t>
            </w:r>
            <w:proofErr w:type="spellStart"/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>Hommachi</w:t>
            </w:r>
            <w:proofErr w:type="spellEnd"/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(23</w:t>
            </w:r>
            <w:r w:rsidRPr="00E76E10">
              <w:rPr>
                <w:rFonts w:ascii="Calibri" w:eastAsia="MS Gothic" w:hAnsi="Calibri" w:cs="Calibri"/>
                <w:sz w:val="18"/>
                <w:szCs w:val="18"/>
              </w:rPr>
              <w:t>㎡</w:t>
            </w:r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>) Monterey Osaka (24</w:t>
            </w:r>
            <w:r w:rsidRPr="00E76E10">
              <w:rPr>
                <w:rFonts w:ascii="Calibri" w:eastAsia="MS Gothic" w:hAnsi="Calibri" w:cs="Calibri"/>
                <w:sz w:val="18"/>
                <w:szCs w:val="18"/>
              </w:rPr>
              <w:t>㎡</w:t>
            </w:r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3016" w:type="dxa"/>
            <w:vAlign w:val="center"/>
          </w:tcPr>
          <w:p w14:paraId="03A317E8" w14:textId="11531D18" w:rsidR="001A1EC4" w:rsidRPr="00E76E10" w:rsidRDefault="001A1EC4" w:rsidP="004C3ADD">
            <w:pPr>
              <w:spacing w:line="0" w:lineRule="atLeast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Voco Osaka Central - Premium </w:t>
            </w:r>
            <w:r w:rsidRPr="00E76E10">
              <w:rPr>
                <w:rFonts w:ascii="Calibri" w:hAnsi="Calibri" w:cs="Calibri"/>
                <w:sz w:val="18"/>
                <w:szCs w:val="18"/>
                <w:lang w:val="pt-BR"/>
              </w:rPr>
              <w:t>(30</w:t>
            </w:r>
            <w:r w:rsidR="004F1EFE" w:rsidRPr="00E76E10">
              <w:rPr>
                <w:rFonts w:ascii="Calibri" w:eastAsia="MS Gothic" w:hAnsi="Calibri" w:cs="Calibri"/>
                <w:sz w:val="18"/>
                <w:szCs w:val="18"/>
              </w:rPr>
              <w:t>㎡</w:t>
            </w:r>
            <w:r w:rsidRPr="00E76E10">
              <w:rPr>
                <w:rFonts w:ascii="Calibri" w:hAnsi="Calibri" w:cs="Calibri"/>
                <w:sz w:val="18"/>
                <w:szCs w:val="18"/>
                <w:lang w:val="pt-BR"/>
              </w:rPr>
              <w:t>)</w:t>
            </w:r>
          </w:p>
        </w:tc>
        <w:tc>
          <w:tcPr>
            <w:tcW w:w="3402" w:type="dxa"/>
            <w:vAlign w:val="center"/>
          </w:tcPr>
          <w:p w14:paraId="22D8D396" w14:textId="00527EA2" w:rsidR="001A1EC4" w:rsidRPr="00E76E10" w:rsidRDefault="001A1EC4" w:rsidP="004C3ADD">
            <w:pPr>
              <w:spacing w:line="0" w:lineRule="atLeast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Voco Osaka Central - Grand </w:t>
            </w:r>
            <w:r w:rsidRPr="00E76E10">
              <w:rPr>
                <w:rFonts w:ascii="Calibri" w:hAnsi="Calibri" w:cs="Calibri"/>
                <w:sz w:val="18"/>
                <w:szCs w:val="18"/>
                <w:lang w:val="pt-BR"/>
              </w:rPr>
              <w:t>(36</w:t>
            </w:r>
            <w:r w:rsidR="004F1EFE" w:rsidRPr="00E76E10">
              <w:rPr>
                <w:rFonts w:ascii="Calibri" w:eastAsia="MS Gothic" w:hAnsi="Calibri" w:cs="Calibri"/>
                <w:sz w:val="18"/>
                <w:szCs w:val="18"/>
              </w:rPr>
              <w:t>㎡</w:t>
            </w:r>
            <w:r w:rsidRPr="00E76E10">
              <w:rPr>
                <w:rFonts w:ascii="Calibri" w:hAnsi="Calibri" w:cs="Calibri"/>
                <w:sz w:val="18"/>
                <w:szCs w:val="18"/>
                <w:lang w:val="pt-BR"/>
              </w:rPr>
              <w:t>)</w:t>
            </w:r>
          </w:p>
        </w:tc>
      </w:tr>
      <w:tr w:rsidR="001A1EC4" w:rsidRPr="0017764D" w14:paraId="424CCEEC" w14:textId="77777777" w:rsidTr="0001405D">
        <w:tc>
          <w:tcPr>
            <w:tcW w:w="1027" w:type="dxa"/>
            <w:vAlign w:val="center"/>
          </w:tcPr>
          <w:p w14:paraId="0EE1EA51" w14:textId="36C5D784" w:rsidR="001A1EC4" w:rsidRPr="00770AEA" w:rsidRDefault="006A5848" w:rsidP="004C3ADD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Quioto</w:t>
            </w:r>
            <w:proofErr w:type="spellEnd"/>
          </w:p>
        </w:tc>
        <w:tc>
          <w:tcPr>
            <w:tcW w:w="2942" w:type="dxa"/>
            <w:vAlign w:val="center"/>
          </w:tcPr>
          <w:p w14:paraId="0BE6E6D7" w14:textId="21052D6C" w:rsidR="001A1EC4" w:rsidRPr="00E76E10" w:rsidRDefault="001A1EC4" w:rsidP="004C3ADD">
            <w:pPr>
              <w:snapToGrid w:val="0"/>
              <w:spacing w:line="0" w:lineRule="atLeast"/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Vischio</w:t>
            </w:r>
            <w:proofErr w:type="spellEnd"/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Kyoto </w:t>
            </w:r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>(21</w:t>
            </w:r>
            <w:r w:rsidR="004F1EFE" w:rsidRPr="00E76E10">
              <w:rPr>
                <w:rFonts w:ascii="Calibri" w:eastAsia="MS Gothic" w:hAnsi="Calibri" w:cs="Calibri"/>
                <w:sz w:val="18"/>
                <w:szCs w:val="18"/>
              </w:rPr>
              <w:t>㎡</w:t>
            </w:r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  <w:p w14:paraId="34328F89" w14:textId="77777777" w:rsidR="001A1EC4" w:rsidRPr="00E76E10" w:rsidRDefault="001A1EC4" w:rsidP="004C3ADD">
            <w:pPr>
              <w:snapToGrid w:val="0"/>
              <w:spacing w:line="0" w:lineRule="atLeast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Miyaiko</w:t>
            </w:r>
            <w:proofErr w:type="spellEnd"/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Hachijo (21-26</w:t>
            </w:r>
            <w:r w:rsidRPr="00E76E10">
              <w:rPr>
                <w:rFonts w:ascii="Calibri" w:eastAsia="MS Gothic" w:hAnsi="Calibri" w:cs="Calibri"/>
                <w:sz w:val="18"/>
                <w:szCs w:val="18"/>
              </w:rPr>
              <w:t>㎡</w:t>
            </w:r>
            <w:r w:rsidRPr="00E76E10">
              <w:rPr>
                <w:rFonts w:ascii="Calibri" w:eastAsia="MS Gothic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3016" w:type="dxa"/>
            <w:vAlign w:val="center"/>
          </w:tcPr>
          <w:p w14:paraId="12B954E9" w14:textId="748E155C" w:rsidR="001A1EC4" w:rsidRPr="00E76E10" w:rsidRDefault="001A1EC4" w:rsidP="004C3ADD">
            <w:pPr>
              <w:snapToGrid w:val="0"/>
              <w:spacing w:line="0" w:lineRule="atLeast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Kyoto Century Hotel </w:t>
            </w:r>
            <w:r w:rsidRPr="00E76E10">
              <w:rPr>
                <w:rFonts w:ascii="Calibri" w:hAnsi="Calibri" w:cs="Calibri"/>
                <w:sz w:val="18"/>
                <w:szCs w:val="18"/>
              </w:rPr>
              <w:t>(30</w:t>
            </w:r>
            <w:r w:rsidR="004F1EFE" w:rsidRPr="00E76E10">
              <w:rPr>
                <w:rFonts w:ascii="Calibri" w:eastAsia="MS Gothic" w:hAnsi="Calibri" w:cs="Calibri"/>
                <w:sz w:val="18"/>
                <w:szCs w:val="18"/>
              </w:rPr>
              <w:t>㎡</w:t>
            </w:r>
            <w:r w:rsidRPr="00E76E10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3402" w:type="dxa"/>
            <w:vAlign w:val="center"/>
          </w:tcPr>
          <w:p w14:paraId="6AFB35D3" w14:textId="40D3E397" w:rsidR="001A1EC4" w:rsidRPr="00E76E10" w:rsidRDefault="001A1EC4" w:rsidP="004C3ADD">
            <w:pPr>
              <w:snapToGrid w:val="0"/>
              <w:spacing w:line="0" w:lineRule="atLeast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The Thousand Kyoto </w:t>
            </w:r>
            <w:r w:rsidRPr="00E76E10">
              <w:rPr>
                <w:rFonts w:ascii="Calibri" w:hAnsi="Calibri" w:cs="Calibri"/>
                <w:sz w:val="18"/>
                <w:szCs w:val="18"/>
              </w:rPr>
              <w:t>(37</w:t>
            </w:r>
            <w:r w:rsidR="004F1EFE" w:rsidRPr="00E76E10">
              <w:rPr>
                <w:rFonts w:ascii="Calibri" w:eastAsia="MS Gothic" w:hAnsi="Calibri" w:cs="Calibri"/>
                <w:sz w:val="18"/>
                <w:szCs w:val="18"/>
              </w:rPr>
              <w:t>㎡</w:t>
            </w:r>
            <w:r w:rsidRPr="00E76E10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1A1EC4" w:rsidRPr="0017764D" w14:paraId="68BD8BAB" w14:textId="77777777" w:rsidTr="0001405D">
        <w:trPr>
          <w:trHeight w:val="70"/>
        </w:trPr>
        <w:tc>
          <w:tcPr>
            <w:tcW w:w="1027" w:type="dxa"/>
            <w:vAlign w:val="center"/>
          </w:tcPr>
          <w:p w14:paraId="17AB0389" w14:textId="77777777" w:rsidR="001A1EC4" w:rsidRPr="00770AEA" w:rsidRDefault="001A1EC4" w:rsidP="004C3ADD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770AE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Hakone</w:t>
            </w:r>
          </w:p>
        </w:tc>
        <w:tc>
          <w:tcPr>
            <w:tcW w:w="2942" w:type="dxa"/>
            <w:vAlign w:val="center"/>
          </w:tcPr>
          <w:p w14:paraId="16B36368" w14:textId="72152A6E" w:rsidR="001A1EC4" w:rsidRPr="00E76E10" w:rsidRDefault="001A1EC4" w:rsidP="004C3ADD">
            <w:pPr>
              <w:spacing w:line="0" w:lineRule="atLeas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Yumoto Fujiya Hotel – Std (23 </w:t>
            </w:r>
            <w:r w:rsidR="001E735F" w:rsidRPr="00E76E10">
              <w:rPr>
                <w:rFonts w:ascii="Calibri" w:eastAsia="MS Gothic" w:hAnsi="Calibri" w:cs="Calibri"/>
                <w:sz w:val="18"/>
                <w:szCs w:val="18"/>
              </w:rPr>
              <w:t>㎡</w:t>
            </w:r>
            <w:r w:rsidR="001E735F" w:rsidRPr="00E76E10">
              <w:rPr>
                <w:rFonts w:ascii="Calibri" w:hAnsi="Calibri" w:cs="Calibri"/>
                <w:sz w:val="18"/>
                <w:szCs w:val="18"/>
                <w:lang w:val="en-US"/>
              </w:rPr>
              <w:t>) /</w:t>
            </w:r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Hakone Hotel - Moderate (34</w:t>
            </w:r>
            <w:r w:rsidRPr="00E76E10">
              <w:rPr>
                <w:rFonts w:ascii="Calibri" w:eastAsia="MS Gothic" w:hAnsi="Calibri" w:cs="Calibri"/>
                <w:sz w:val="18"/>
                <w:szCs w:val="18"/>
              </w:rPr>
              <w:t>㎡</w:t>
            </w:r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) / </w:t>
            </w:r>
            <w:proofErr w:type="spellStart"/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>Sengokuhara</w:t>
            </w:r>
            <w:proofErr w:type="spellEnd"/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Prince Hotel (28</w:t>
            </w:r>
            <w:r w:rsidRPr="00E76E10">
              <w:rPr>
                <w:rFonts w:ascii="Calibri" w:eastAsia="MS Gothic" w:hAnsi="Calibri" w:cs="Calibri"/>
                <w:sz w:val="18"/>
                <w:szCs w:val="18"/>
              </w:rPr>
              <w:t>㎡</w:t>
            </w:r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>) /</w:t>
            </w:r>
          </w:p>
          <w:p w14:paraId="7AF94EF1" w14:textId="77777777" w:rsidR="001A1EC4" w:rsidRPr="00E76E10" w:rsidRDefault="001A1EC4" w:rsidP="004C3ADD">
            <w:pPr>
              <w:spacing w:line="0" w:lineRule="atLeast"/>
              <w:rPr>
                <w:rFonts w:ascii="Calibri" w:hAnsi="Calibri" w:cs="Calibri"/>
                <w:sz w:val="18"/>
                <w:szCs w:val="18"/>
              </w:rPr>
            </w:pPr>
            <w:r w:rsidRPr="00E76E10">
              <w:rPr>
                <w:rFonts w:ascii="Calibri" w:hAnsi="Calibri" w:cs="Calibri"/>
                <w:sz w:val="18"/>
                <w:szCs w:val="18"/>
              </w:rPr>
              <w:t>Hotel de Yama (30</w:t>
            </w:r>
            <w:r w:rsidRPr="00E76E10">
              <w:rPr>
                <w:rFonts w:ascii="Calibri" w:eastAsia="MS Gothic" w:hAnsi="Calibri" w:cs="Calibri"/>
                <w:sz w:val="18"/>
                <w:szCs w:val="18"/>
              </w:rPr>
              <w:t>㎡</w:t>
            </w:r>
            <w:r w:rsidRPr="00E76E10">
              <w:rPr>
                <w:rFonts w:ascii="Calibri" w:hAnsi="Calibri" w:cs="Calibri"/>
                <w:sz w:val="18"/>
                <w:szCs w:val="18"/>
              </w:rPr>
              <w:t xml:space="preserve">) /  </w:t>
            </w:r>
          </w:p>
          <w:p w14:paraId="49565C4D" w14:textId="77777777" w:rsidR="001A1EC4" w:rsidRPr="00E76E10" w:rsidRDefault="001A1EC4" w:rsidP="004C3ADD">
            <w:pPr>
              <w:spacing w:line="0" w:lineRule="atLeas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E76E10">
              <w:rPr>
                <w:rFonts w:ascii="Calibri" w:hAnsi="Calibri" w:cs="Calibri"/>
                <w:sz w:val="18"/>
                <w:szCs w:val="18"/>
              </w:rPr>
              <w:t>Hakone</w:t>
            </w:r>
            <w:proofErr w:type="spellEnd"/>
            <w:r w:rsidRPr="00E76E10">
              <w:rPr>
                <w:rFonts w:ascii="Calibri" w:hAnsi="Calibri" w:cs="Calibri"/>
                <w:sz w:val="18"/>
                <w:szCs w:val="18"/>
              </w:rPr>
              <w:t xml:space="preserve"> Yutowa (30</w:t>
            </w:r>
            <w:r w:rsidRPr="00E76E10">
              <w:rPr>
                <w:rFonts w:ascii="Calibri" w:eastAsia="MS Gothic" w:hAnsi="Calibri" w:cs="Calibri"/>
                <w:sz w:val="18"/>
                <w:szCs w:val="18"/>
              </w:rPr>
              <w:t>㎡</w:t>
            </w:r>
            <w:r w:rsidRPr="00E76E10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3016" w:type="dxa"/>
            <w:vAlign w:val="center"/>
          </w:tcPr>
          <w:p w14:paraId="111FCD6B" w14:textId="77777777" w:rsidR="001A1EC4" w:rsidRPr="00E76E10" w:rsidRDefault="001A1EC4" w:rsidP="004C3ADD">
            <w:pPr>
              <w:spacing w:line="0" w:lineRule="atLeast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E76E10">
              <w:rPr>
                <w:rFonts w:ascii="Calibri" w:hAnsi="Calibri" w:cs="Calibri"/>
                <w:sz w:val="18"/>
                <w:szCs w:val="18"/>
              </w:rPr>
              <w:t>Yumoto</w:t>
            </w:r>
            <w:proofErr w:type="spellEnd"/>
            <w:r w:rsidRPr="00E76E10">
              <w:rPr>
                <w:rFonts w:ascii="Calibri" w:hAnsi="Calibri" w:cs="Calibri"/>
                <w:sz w:val="18"/>
                <w:szCs w:val="18"/>
              </w:rPr>
              <w:t xml:space="preserve"> Fujiya (48</w:t>
            </w:r>
            <w:r w:rsidRPr="00E76E10">
              <w:rPr>
                <w:rFonts w:ascii="Calibri" w:eastAsia="MS Gothic" w:hAnsi="Calibri" w:cs="Calibri"/>
                <w:sz w:val="18"/>
                <w:szCs w:val="18"/>
              </w:rPr>
              <w:t>㎡</w:t>
            </w:r>
            <w:r w:rsidRPr="00E76E10">
              <w:rPr>
                <w:rFonts w:ascii="Calibri" w:hAnsi="Calibri" w:cs="Calibri"/>
                <w:sz w:val="18"/>
                <w:szCs w:val="18"/>
              </w:rPr>
              <w:t xml:space="preserve">) /  </w:t>
            </w:r>
          </w:p>
          <w:p w14:paraId="0C183460" w14:textId="77777777" w:rsidR="001A1EC4" w:rsidRPr="00E76E10" w:rsidRDefault="001A1EC4" w:rsidP="004C3ADD">
            <w:pPr>
              <w:spacing w:line="0" w:lineRule="atLeast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E76E10">
              <w:rPr>
                <w:rFonts w:ascii="Calibri" w:hAnsi="Calibri" w:cs="Calibri"/>
                <w:sz w:val="18"/>
                <w:szCs w:val="18"/>
              </w:rPr>
              <w:t>Hakone</w:t>
            </w:r>
            <w:proofErr w:type="spellEnd"/>
            <w:r w:rsidRPr="00E76E1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76E10">
              <w:rPr>
                <w:rFonts w:ascii="Calibri" w:hAnsi="Calibri" w:cs="Calibri"/>
                <w:sz w:val="18"/>
                <w:szCs w:val="18"/>
              </w:rPr>
              <w:t>Kowakien</w:t>
            </w:r>
            <w:proofErr w:type="spellEnd"/>
            <w:r w:rsidRPr="00E76E10">
              <w:rPr>
                <w:rFonts w:ascii="Calibri" w:hAnsi="Calibri" w:cs="Calibri"/>
                <w:sz w:val="18"/>
                <w:szCs w:val="18"/>
              </w:rPr>
              <w:t xml:space="preserve"> (30</w:t>
            </w:r>
            <w:r w:rsidRPr="00E76E10">
              <w:rPr>
                <w:rFonts w:ascii="Calibri" w:eastAsia="MS Gothic" w:hAnsi="Calibri" w:cs="Calibri"/>
                <w:sz w:val="18"/>
                <w:szCs w:val="18"/>
              </w:rPr>
              <w:t>㎡</w:t>
            </w:r>
            <w:r w:rsidRPr="00E76E10">
              <w:rPr>
                <w:rFonts w:ascii="Calibri" w:hAnsi="Calibri" w:cs="Calibri"/>
                <w:sz w:val="18"/>
                <w:szCs w:val="18"/>
              </w:rPr>
              <w:t xml:space="preserve">) /  </w:t>
            </w:r>
          </w:p>
          <w:p w14:paraId="179E0AB0" w14:textId="02F1E16D" w:rsidR="001A1EC4" w:rsidRPr="00E76E10" w:rsidRDefault="001A1EC4" w:rsidP="004C3ADD">
            <w:pPr>
              <w:spacing w:line="0" w:lineRule="atLeas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>Hakone Hotel – Sup (38</w:t>
            </w:r>
            <w:r w:rsidR="006A5848" w:rsidRPr="00E76E10">
              <w:rPr>
                <w:rFonts w:ascii="Calibri" w:eastAsia="MS Gothic" w:hAnsi="Calibri" w:cs="Calibri"/>
                <w:sz w:val="18"/>
                <w:szCs w:val="18"/>
              </w:rPr>
              <w:t>㎡</w:t>
            </w:r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>)/</w:t>
            </w:r>
          </w:p>
          <w:p w14:paraId="75CEBBB3" w14:textId="44668C64" w:rsidR="001A1EC4" w:rsidRPr="00E76E10" w:rsidRDefault="001A1EC4" w:rsidP="00644E4A">
            <w:pPr>
              <w:spacing w:line="0" w:lineRule="atLeast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>Sengokuhara</w:t>
            </w:r>
            <w:proofErr w:type="spellEnd"/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Prince-Premium (50</w:t>
            </w:r>
            <w:r w:rsidRPr="00E76E10">
              <w:rPr>
                <w:rFonts w:ascii="Calibri" w:eastAsia="MS Gothic" w:hAnsi="Calibri" w:cs="Calibri"/>
                <w:sz w:val="18"/>
                <w:szCs w:val="18"/>
              </w:rPr>
              <w:t>㎡</w:t>
            </w:r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) </w:t>
            </w:r>
          </w:p>
        </w:tc>
        <w:tc>
          <w:tcPr>
            <w:tcW w:w="3402" w:type="dxa"/>
            <w:vAlign w:val="center"/>
          </w:tcPr>
          <w:p w14:paraId="1703BB90" w14:textId="1461B5D1" w:rsidR="001A1EC4" w:rsidRPr="00E76E10" w:rsidRDefault="001A1EC4" w:rsidP="004C3ADD">
            <w:pPr>
              <w:spacing w:line="0" w:lineRule="atLeas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E76E10">
              <w:rPr>
                <w:rFonts w:ascii="Calibri" w:hAnsi="Calibri" w:cs="Calibri"/>
                <w:sz w:val="18"/>
                <w:szCs w:val="18"/>
              </w:rPr>
              <w:t>Ryuguden</w:t>
            </w:r>
            <w:proofErr w:type="spellEnd"/>
            <w:r w:rsidRPr="00E76E10">
              <w:rPr>
                <w:rFonts w:ascii="Calibri" w:hAnsi="Calibri" w:cs="Calibri"/>
                <w:sz w:val="18"/>
                <w:szCs w:val="18"/>
              </w:rPr>
              <w:t xml:space="preserve"> (hab. japonesa) </w:t>
            </w:r>
            <w:r w:rsidR="006A5848" w:rsidRPr="00E76E10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053F4EC5" w14:textId="77777777" w:rsidR="001A1EC4" w:rsidRPr="00E76E10" w:rsidRDefault="001A1EC4" w:rsidP="004C3ADD">
            <w:pPr>
              <w:spacing w:line="0" w:lineRule="atLeas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1A1EC4" w:rsidRPr="001A1EC4" w14:paraId="72B1C3A7" w14:textId="77777777" w:rsidTr="0001405D">
        <w:trPr>
          <w:trHeight w:val="70"/>
        </w:trPr>
        <w:tc>
          <w:tcPr>
            <w:tcW w:w="1027" w:type="dxa"/>
            <w:vAlign w:val="center"/>
          </w:tcPr>
          <w:p w14:paraId="4AA4107D" w14:textId="25B18C02" w:rsidR="001A1EC4" w:rsidRPr="00770AEA" w:rsidRDefault="00860873" w:rsidP="004C3ADD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Tóquio</w:t>
            </w:r>
          </w:p>
        </w:tc>
        <w:tc>
          <w:tcPr>
            <w:tcW w:w="2942" w:type="dxa"/>
            <w:vAlign w:val="center"/>
          </w:tcPr>
          <w:p w14:paraId="13195E6F" w14:textId="4B5D6DCB" w:rsidR="001A1EC4" w:rsidRPr="00E76E10" w:rsidRDefault="001A1EC4" w:rsidP="004C3ADD">
            <w:pPr>
              <w:spacing w:line="0" w:lineRule="atLeas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Sunshine C. Prince – City Floor (20</w:t>
            </w:r>
            <w:r w:rsidR="00185410" w:rsidRPr="00E76E10">
              <w:rPr>
                <w:rFonts w:ascii="Calibri" w:eastAsia="MS Gothic" w:hAnsi="Calibri" w:cs="Calibri"/>
                <w:color w:val="000000" w:themeColor="text1"/>
                <w:sz w:val="18"/>
                <w:szCs w:val="18"/>
                <w:lang w:val="en-US"/>
              </w:rPr>
              <w:t>㎡</w:t>
            </w:r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  <w:p w14:paraId="4F4885B1" w14:textId="75783032" w:rsidR="001A1EC4" w:rsidRPr="00E76E10" w:rsidRDefault="001A1EC4" w:rsidP="004C3ADD">
            <w:pPr>
              <w:spacing w:line="0" w:lineRule="atLeast"/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</w:pPr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Monterey Hanzomon (19</w:t>
            </w:r>
            <w:r w:rsidR="00185410" w:rsidRPr="00E76E10">
              <w:rPr>
                <w:rFonts w:ascii="Calibri" w:eastAsia="MS Gothic" w:hAnsi="Calibri" w:cs="Calibri"/>
                <w:color w:val="000000" w:themeColor="text1"/>
                <w:sz w:val="18"/>
                <w:szCs w:val="18"/>
                <w:lang w:val="it-IT"/>
              </w:rPr>
              <w:t>㎡</w:t>
            </w:r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)</w:t>
            </w:r>
          </w:p>
          <w:p w14:paraId="2C3DA813" w14:textId="0067F2C0" w:rsidR="001A1EC4" w:rsidRPr="00E76E10" w:rsidRDefault="001A1EC4" w:rsidP="004C3ADD">
            <w:pPr>
              <w:spacing w:line="0" w:lineRule="atLeast"/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</w:pPr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Toschi Center (23</w:t>
            </w:r>
            <w:r w:rsidR="00185410" w:rsidRPr="00E76E10">
              <w:rPr>
                <w:rFonts w:ascii="Calibri" w:eastAsia="MS Gothic" w:hAnsi="Calibri" w:cs="Calibri"/>
                <w:color w:val="000000" w:themeColor="text1"/>
                <w:sz w:val="18"/>
                <w:szCs w:val="18"/>
                <w:lang w:val="it-IT"/>
              </w:rPr>
              <w:t>㎡</w:t>
            </w:r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)</w:t>
            </w:r>
          </w:p>
        </w:tc>
        <w:tc>
          <w:tcPr>
            <w:tcW w:w="3016" w:type="dxa"/>
            <w:vAlign w:val="center"/>
          </w:tcPr>
          <w:p w14:paraId="5CA0295E" w14:textId="4ADE54B9" w:rsidR="001A1EC4" w:rsidRPr="00E76E10" w:rsidRDefault="001A1EC4" w:rsidP="0001405D">
            <w:pPr>
              <w:spacing w:line="0" w:lineRule="atLeast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Sunshine C. Prince – Sunshine Floor (29</w:t>
            </w:r>
            <w:r w:rsidR="00185410" w:rsidRPr="00E76E10">
              <w:rPr>
                <w:rFonts w:ascii="Calibri" w:eastAsia="MS Gothic" w:hAnsi="Calibri" w:cs="Calibri"/>
                <w:color w:val="000000" w:themeColor="text1"/>
                <w:sz w:val="18"/>
                <w:szCs w:val="18"/>
                <w:lang w:val="en-US"/>
              </w:rPr>
              <w:t>㎡</w:t>
            </w:r>
            <w:r w:rsidRPr="00E76E1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) </w:t>
            </w:r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Tokyo Dome (33</w:t>
            </w:r>
            <w:r w:rsidR="00185410" w:rsidRPr="00E76E10">
              <w:rPr>
                <w:rFonts w:ascii="Calibri" w:eastAsia="MS Gothic" w:hAnsi="Calibri" w:cs="Calibri"/>
                <w:color w:val="000000" w:themeColor="text1"/>
                <w:sz w:val="18"/>
                <w:szCs w:val="18"/>
                <w:lang w:val="en-US"/>
              </w:rPr>
              <w:t>㎡</w:t>
            </w:r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  <w:tc>
          <w:tcPr>
            <w:tcW w:w="3402" w:type="dxa"/>
            <w:vAlign w:val="center"/>
          </w:tcPr>
          <w:p w14:paraId="075FE8C6" w14:textId="11E01C7D" w:rsidR="001A1EC4" w:rsidRPr="00E76E10" w:rsidRDefault="001A1EC4" w:rsidP="004C3ADD">
            <w:pPr>
              <w:spacing w:line="0" w:lineRule="atLeas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Sunshine C. Prince – Sunshine Floor (37</w:t>
            </w:r>
            <w:r w:rsidR="00185410" w:rsidRPr="00E76E10">
              <w:rPr>
                <w:rFonts w:ascii="Calibri" w:eastAsia="MS Gothic" w:hAnsi="Calibri" w:cs="Calibri"/>
                <w:sz w:val="18"/>
                <w:szCs w:val="18"/>
              </w:rPr>
              <w:t>㎡</w:t>
            </w:r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)</w:t>
            </w:r>
          </w:p>
          <w:p w14:paraId="05719D72" w14:textId="603EF6ED" w:rsidR="001A1EC4" w:rsidRPr="00E76E10" w:rsidRDefault="001A1EC4" w:rsidP="004C3ADD">
            <w:pPr>
              <w:spacing w:line="0" w:lineRule="atLeast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Tokyo Dome – Executive. Suites (51-66 </w:t>
            </w:r>
            <w:r w:rsidR="00185410" w:rsidRPr="00E76E10">
              <w:rPr>
                <w:rFonts w:ascii="Calibri" w:eastAsia="MS Gothic" w:hAnsi="Calibri" w:cs="Calibri"/>
                <w:color w:val="000000" w:themeColor="text1"/>
                <w:sz w:val="18"/>
                <w:szCs w:val="18"/>
                <w:lang w:val="en-US"/>
              </w:rPr>
              <w:t>㎡</w:t>
            </w:r>
            <w:r w:rsidRPr="00E76E1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</w:tr>
    </w:tbl>
    <w:p w14:paraId="0F82D40C" w14:textId="7E589FAB" w:rsidR="003A1557" w:rsidRPr="003A1557" w:rsidRDefault="007F21A6" w:rsidP="00984871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3A155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Nota</w:t>
      </w:r>
      <w:r w:rsidR="00984871" w:rsidRPr="003A155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</w:t>
      </w:r>
      <w:r w:rsidRPr="003A155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:</w:t>
      </w:r>
      <w:r w:rsidR="003A1557" w:rsidRPr="001F68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3A155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- </w:t>
      </w:r>
      <w:r w:rsidR="003A1557">
        <w:rPr>
          <w:rFonts w:ascii="Calibri" w:hAnsi="Calibri" w:cs="Calibri"/>
          <w:b/>
          <w:color w:val="000000" w:themeColor="text1"/>
          <w:sz w:val="18"/>
          <w:szCs w:val="18"/>
          <w:lang w:val="pt-PT" w:eastAsia="es-ES"/>
        </w:rPr>
        <w:t>N</w:t>
      </w:r>
      <w:r w:rsidR="003A1557" w:rsidRPr="00CA7566">
        <w:rPr>
          <w:rFonts w:ascii="Calibri" w:hAnsi="Calibri" w:cs="Calibri"/>
          <w:b/>
          <w:color w:val="000000" w:themeColor="text1"/>
          <w:sz w:val="18"/>
          <w:szCs w:val="18"/>
          <w:lang w:val="pt-PT" w:eastAsia="es-ES"/>
        </w:rPr>
        <w:t>o Japão, os hotéis não são classificados por estrelas</w:t>
      </w:r>
      <w:r w:rsidR="001B46DD">
        <w:rPr>
          <w:rFonts w:ascii="Calibri" w:hAnsi="Calibri" w:cs="Calibri"/>
          <w:b/>
          <w:color w:val="000000" w:themeColor="text1"/>
          <w:sz w:val="18"/>
          <w:szCs w:val="18"/>
          <w:lang w:val="pt-PT" w:eastAsia="es-ES"/>
        </w:rPr>
        <w:t>.</w:t>
      </w:r>
      <w:r w:rsidR="00E30CFE">
        <w:rPr>
          <w:rFonts w:ascii="Calibri" w:hAnsi="Calibri" w:cs="Calibri"/>
          <w:b/>
          <w:color w:val="000000" w:themeColor="text1"/>
          <w:sz w:val="18"/>
          <w:szCs w:val="18"/>
          <w:lang w:val="pt-PT" w:eastAsia="es-ES"/>
        </w:rPr>
        <w:t xml:space="preserve"> O equivalente pode ser</w:t>
      </w:r>
      <w:r w:rsidR="003A1557" w:rsidRPr="00CA7566">
        <w:rPr>
          <w:rFonts w:ascii="Calibri" w:hAnsi="Calibri" w:cs="Calibri"/>
          <w:b/>
          <w:color w:val="000000" w:themeColor="text1"/>
          <w:sz w:val="18"/>
          <w:szCs w:val="18"/>
          <w:lang w:val="pt-PT" w:eastAsia="es-ES"/>
        </w:rPr>
        <w:t xml:space="preserve"> </w:t>
      </w:r>
      <w:r w:rsidR="00E30CFE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4* para </w:t>
      </w:r>
      <w:r w:rsidR="009A324A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Standard</w:t>
      </w:r>
      <w:r w:rsidR="00E30CFE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</w:t>
      </w:r>
      <w:r w:rsidR="00E30CFE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4*</w:t>
      </w:r>
      <w:proofErr w:type="spellStart"/>
      <w:r w:rsidR="00E30CFE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sup</w:t>
      </w:r>
      <w:proofErr w:type="spellEnd"/>
      <w:r w:rsidR="00E30CFE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/5* para Superior/Lu</w:t>
      </w:r>
      <w:r w:rsid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x</w:t>
      </w:r>
      <w:r w:rsidR="00E30CFE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o.</w:t>
      </w:r>
    </w:p>
    <w:p w14:paraId="28454591" w14:textId="4127A91C" w:rsidR="00984871" w:rsidRPr="009A324A" w:rsidRDefault="00984871" w:rsidP="00984871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            -</w:t>
      </w:r>
      <w:r w:rsidR="00BF60CF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9A324A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Na</w:t>
      </w:r>
      <w:r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China, </w:t>
      </w:r>
      <w:r w:rsidR="00BF60CF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so</w:t>
      </w:r>
      <w:r w:rsidR="009A324A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mente</w:t>
      </w:r>
      <w:r w:rsidR="00BF60CF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9A324A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temos uma</w:t>
      </w:r>
      <w:r w:rsidR="00BF60CF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766244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categoria</w:t>
      </w:r>
      <w:r w:rsidR="00BF60CF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de hot</w:t>
      </w:r>
      <w:r w:rsidR="009A324A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éi</w:t>
      </w:r>
      <w:r w:rsidR="00BF60CF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 </w:t>
      </w:r>
      <w:r w:rsidR="00D21196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</w:t>
      </w:r>
      <w:r w:rsidR="009A324A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m</w:t>
      </w:r>
      <w:r w:rsidR="00BF60CF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cada </w:t>
      </w:r>
      <w:r w:rsid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cidade</w:t>
      </w:r>
      <w:r w:rsidR="00BF60CF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, </w:t>
      </w:r>
      <w:r w:rsidR="00D21196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cat. 4*</w:t>
      </w:r>
      <w:proofErr w:type="spellStart"/>
      <w:r w:rsidR="00D21196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Sup</w:t>
      </w:r>
      <w:proofErr w:type="spellEnd"/>
      <w:r w:rsidR="00D21196"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/ 5*</w:t>
      </w:r>
      <w:r w:rsid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07F6E0FE" w14:textId="77777777" w:rsidR="00920D8B" w:rsidRPr="009A324A" w:rsidRDefault="00920D8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5222F24" w14:textId="02B4A0C5" w:rsidR="009654CC" w:rsidRPr="009A324A" w:rsidRDefault="009654CC" w:rsidP="00851B2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B773AC4" w14:textId="3E5D808D" w:rsidR="004F3217" w:rsidRPr="002E266C" w:rsidRDefault="00A67E61" w:rsidP="002B5CE9">
      <w:pPr>
        <w:pStyle w:val="Ttulo"/>
        <w:rPr>
          <w:lang w:val="pt-BR"/>
        </w:rPr>
      </w:pPr>
      <w:r w:rsidRPr="002E266C">
        <w:rPr>
          <w:lang w:val="pt-BR"/>
        </w:rPr>
        <w:t>Notas i</w:t>
      </w:r>
      <w:r w:rsidR="004F3217" w:rsidRPr="002E266C">
        <w:rPr>
          <w:lang w:val="pt-BR"/>
        </w:rPr>
        <w:t>mportantes</w:t>
      </w:r>
      <w:r w:rsidR="003E1FA2" w:rsidRPr="002E266C">
        <w:rPr>
          <w:lang w:val="pt-BR"/>
        </w:rPr>
        <w:t>:</w:t>
      </w:r>
    </w:p>
    <w:p w14:paraId="3961C044" w14:textId="3775B76A" w:rsidR="00EA0E70" w:rsidRPr="00EA0E70" w:rsidRDefault="006C06CD" w:rsidP="00EA0E70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EA0E70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EA0E70" w:rsidRPr="00EA0E70">
        <w:rPr>
          <w:rFonts w:ascii="Calibri" w:hAnsi="Calibri" w:cs="Calibri"/>
          <w:sz w:val="18"/>
          <w:szCs w:val="18"/>
          <w:lang w:val="pt-PT"/>
        </w:rPr>
        <w:t>Prazo final para reservas de programas e/ou serviços adicionais: 21 dias antes da chegada. Após essa data, quaisquer alterações ou serviços adicionais incorrerão em uma taxa de emergência de USD 175 por</w:t>
      </w:r>
      <w:r w:rsidR="00945BEA">
        <w:rPr>
          <w:rFonts w:ascii="Calibri" w:hAnsi="Calibri" w:cs="Calibri"/>
          <w:sz w:val="18"/>
          <w:szCs w:val="18"/>
          <w:lang w:val="pt-PT"/>
        </w:rPr>
        <w:t xml:space="preserve"> cada</w:t>
      </w:r>
      <w:r w:rsidR="00EA0E70" w:rsidRPr="00EA0E70">
        <w:rPr>
          <w:rFonts w:ascii="Calibri" w:hAnsi="Calibri" w:cs="Calibri"/>
          <w:sz w:val="18"/>
          <w:szCs w:val="18"/>
          <w:lang w:val="pt-PT"/>
        </w:rPr>
        <w:t xml:space="preserve"> alteração, e a confirmação </w:t>
      </w:r>
      <w:r w:rsidR="00945BEA">
        <w:rPr>
          <w:rFonts w:ascii="Calibri" w:hAnsi="Calibri" w:cs="Calibri"/>
          <w:sz w:val="18"/>
          <w:szCs w:val="18"/>
          <w:lang w:val="pt-PT"/>
        </w:rPr>
        <w:t xml:space="preserve">da mesma </w:t>
      </w:r>
      <w:r w:rsidR="00EA0E70" w:rsidRPr="00EA0E70">
        <w:rPr>
          <w:rFonts w:ascii="Calibri" w:hAnsi="Calibri" w:cs="Calibri"/>
          <w:sz w:val="18"/>
          <w:szCs w:val="18"/>
          <w:lang w:val="pt-PT"/>
        </w:rPr>
        <w:t>não é garantida.</w:t>
      </w:r>
    </w:p>
    <w:p w14:paraId="3789F4F6" w14:textId="77777777" w:rsidR="00944C97" w:rsidRDefault="008F2DBE" w:rsidP="52B1BCAC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944C97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944C97" w:rsidRPr="009A4EDF">
        <w:rPr>
          <w:rFonts w:ascii="Calibri" w:hAnsi="Calibri" w:cs="Calibri"/>
          <w:bCs/>
          <w:sz w:val="18"/>
          <w:szCs w:val="18"/>
          <w:lang w:val="pt-PT"/>
        </w:rPr>
        <w:t xml:space="preserve">O check-in no hotel começa </w:t>
      </w:r>
      <w:r w:rsidR="00944C97">
        <w:rPr>
          <w:rFonts w:ascii="Calibri" w:hAnsi="Calibri" w:cs="Calibri"/>
          <w:bCs/>
          <w:sz w:val="18"/>
          <w:szCs w:val="18"/>
          <w:lang w:val="pt-PT"/>
        </w:rPr>
        <w:t>a partir da</w:t>
      </w:r>
      <w:r w:rsidR="00944C97" w:rsidRPr="009A4EDF">
        <w:rPr>
          <w:rFonts w:ascii="Calibri" w:hAnsi="Calibri" w:cs="Calibri"/>
          <w:bCs/>
          <w:sz w:val="18"/>
          <w:szCs w:val="18"/>
          <w:lang w:val="pt-PT"/>
        </w:rPr>
        <w:t>s 15h e o check-out antes das 10h.</w:t>
      </w:r>
    </w:p>
    <w:p w14:paraId="3CE367D5" w14:textId="1C02305B" w:rsidR="00C75355" w:rsidRDefault="00C75355" w:rsidP="00C75355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- Voos </w:t>
      </w:r>
      <w:r>
        <w:rPr>
          <w:rFonts w:ascii="Calibri" w:hAnsi="Calibri" w:cs="Calibri"/>
          <w:bCs/>
          <w:sz w:val="18"/>
          <w:szCs w:val="18"/>
          <w:lang w:val="pt-PT"/>
        </w:rPr>
        <w:t>saindo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de Tóquio antes das 11</w:t>
      </w:r>
      <w:r>
        <w:rPr>
          <w:rFonts w:ascii="Calibri" w:hAnsi="Calibri" w:cs="Calibri"/>
          <w:bCs/>
          <w:sz w:val="18"/>
          <w:szCs w:val="18"/>
          <w:lang w:val="pt-PT"/>
        </w:rPr>
        <w:t>: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30</w:t>
      </w:r>
      <w:r>
        <w:rPr>
          <w:rFonts w:ascii="Calibri" w:hAnsi="Calibri" w:cs="Calibri"/>
          <w:bCs/>
          <w:sz w:val="18"/>
          <w:szCs w:val="18"/>
          <w:lang w:val="pt-PT"/>
        </w:rPr>
        <w:t>h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podem não ter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 tempo para o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café da manhã</w:t>
      </w:r>
      <w:r>
        <w:rPr>
          <w:rFonts w:ascii="Calibri" w:hAnsi="Calibri" w:cs="Calibri"/>
          <w:bCs/>
          <w:sz w:val="18"/>
          <w:szCs w:val="18"/>
          <w:lang w:val="pt-PT"/>
        </w:rPr>
        <w:t>. N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ão estão disponíveis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caixas de café da manhã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 (breakfast box)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>
        <w:rPr>
          <w:rFonts w:ascii="Calibri" w:hAnsi="Calibri" w:cs="Calibri"/>
          <w:bCs/>
          <w:sz w:val="18"/>
          <w:szCs w:val="18"/>
          <w:lang w:val="pt-PT"/>
        </w:rPr>
        <w:t>nem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reembolsos</w:t>
      </w:r>
      <w:r>
        <w:rPr>
          <w:rFonts w:ascii="Calibri" w:hAnsi="Calibri" w:cs="Calibri"/>
          <w:bCs/>
          <w:sz w:val="18"/>
          <w:szCs w:val="18"/>
          <w:lang w:val="pt-PT"/>
        </w:rPr>
        <w:t>.</w:t>
      </w:r>
    </w:p>
    <w:p w14:paraId="40795A06" w14:textId="66A7F593" w:rsidR="00B41DD1" w:rsidRDefault="00B41DD1" w:rsidP="00B41DD1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- </w:t>
      </w:r>
      <w:r>
        <w:rPr>
          <w:rFonts w:ascii="Calibri" w:hAnsi="Calibri" w:cs="Calibri"/>
          <w:bCs/>
          <w:sz w:val="18"/>
          <w:szCs w:val="18"/>
          <w:lang w:val="pt-PT"/>
        </w:rPr>
        <w:t>É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necessária </w:t>
      </w:r>
      <w:r>
        <w:rPr>
          <w:rFonts w:ascii="Calibri" w:hAnsi="Calibri" w:cs="Calibri"/>
          <w:bCs/>
          <w:sz w:val="18"/>
          <w:szCs w:val="18"/>
          <w:lang w:val="pt-PT"/>
        </w:rPr>
        <w:t>u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ma cópia do passaporte 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no momento da solicitação 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para 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poder 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confirmar sua reserva.</w:t>
      </w:r>
    </w:p>
    <w:p w14:paraId="4131B3D7" w14:textId="10BB1E64" w:rsidR="003E4F92" w:rsidRDefault="003E4F92" w:rsidP="003E4F92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- 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No Japão, não está garantido cama matrimonial </w:t>
      </w:r>
      <w:r w:rsidR="009B5592">
        <w:rPr>
          <w:rFonts w:ascii="Calibri" w:hAnsi="Calibri" w:cs="Calibri"/>
          <w:bCs/>
          <w:sz w:val="18"/>
          <w:szCs w:val="18"/>
          <w:lang w:val="pt-PT"/>
        </w:rPr>
        <w:t xml:space="preserve">e não está disponível este tipo de cama na cat. Standard. 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</w:p>
    <w:p w14:paraId="3E51E1AD" w14:textId="77777777" w:rsidR="008F2966" w:rsidRPr="009A4EDF" w:rsidRDefault="008F2966" w:rsidP="008F2966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- Os quartos triplos serão quartos duplos 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twin 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com uma cama extra. A terceira cama pode ser uma cama menor ou um sofá-cama. Não 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sendo 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recome</w:t>
      </w:r>
      <w:r>
        <w:rPr>
          <w:rFonts w:ascii="Calibri" w:hAnsi="Calibri" w:cs="Calibri"/>
          <w:bCs/>
          <w:sz w:val="18"/>
          <w:szCs w:val="18"/>
          <w:lang w:val="pt-PT"/>
        </w:rPr>
        <w:t>ndável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para adultos.</w:t>
      </w:r>
    </w:p>
    <w:p w14:paraId="07A8C21C" w14:textId="57334539" w:rsidR="00981F40" w:rsidRPr="009A4EDF" w:rsidRDefault="00981F40" w:rsidP="00981F40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9A4EDF">
        <w:rPr>
          <w:rFonts w:ascii="Calibri" w:hAnsi="Calibri" w:cs="Calibri"/>
          <w:bCs/>
          <w:sz w:val="18"/>
          <w:szCs w:val="18"/>
          <w:lang w:val="pt-PT"/>
        </w:rPr>
        <w:t>- É permitida apenas uma mala por pessoa (máx. 2</w:t>
      </w:r>
      <w:r>
        <w:rPr>
          <w:rFonts w:ascii="Calibri" w:hAnsi="Calibri" w:cs="Calibri"/>
          <w:bCs/>
          <w:sz w:val="18"/>
          <w:szCs w:val="18"/>
          <w:lang w:val="pt-PT"/>
        </w:rPr>
        <w:t>3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kg). Há uma sobretaxa para cada mala adicional, que deve ser paga diretamente no</w:t>
      </w:r>
      <w:r w:rsidR="004702E8">
        <w:rPr>
          <w:rFonts w:ascii="Calibri" w:hAnsi="Calibri" w:cs="Calibri"/>
          <w:bCs/>
          <w:sz w:val="18"/>
          <w:szCs w:val="18"/>
          <w:lang w:val="pt-PT"/>
        </w:rPr>
        <w:t xml:space="preserve"> destino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.</w:t>
      </w:r>
    </w:p>
    <w:p w14:paraId="6B419C45" w14:textId="21DFB783" w:rsidR="00097936" w:rsidRPr="004702E8" w:rsidRDefault="00097936" w:rsidP="00097936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4702E8">
        <w:rPr>
          <w:rFonts w:ascii="Calibri" w:hAnsi="Calibri" w:cs="Calibri"/>
          <w:b/>
          <w:bCs/>
          <w:sz w:val="18"/>
          <w:szCs w:val="18"/>
          <w:lang w:val="pt-BR"/>
        </w:rPr>
        <w:t xml:space="preserve">- Gastos </w:t>
      </w:r>
      <w:r w:rsidR="004702E8" w:rsidRPr="004702E8">
        <w:rPr>
          <w:rFonts w:ascii="Calibri" w:hAnsi="Calibri" w:cs="Calibri"/>
          <w:b/>
          <w:bCs/>
          <w:sz w:val="18"/>
          <w:szCs w:val="18"/>
          <w:lang w:val="pt-BR"/>
        </w:rPr>
        <w:t>de cancelamento</w:t>
      </w:r>
      <w:r w:rsidRPr="004702E8">
        <w:rPr>
          <w:rFonts w:ascii="Calibri" w:hAnsi="Calibri" w:cs="Calibri"/>
          <w:b/>
          <w:bCs/>
          <w:sz w:val="18"/>
          <w:szCs w:val="18"/>
          <w:lang w:val="pt-BR"/>
        </w:rPr>
        <w:t xml:space="preserve">: </w:t>
      </w:r>
      <w:r w:rsidRPr="004702E8">
        <w:rPr>
          <w:rFonts w:ascii="Calibri" w:hAnsi="Calibri" w:cs="Calibri"/>
          <w:sz w:val="18"/>
          <w:szCs w:val="18"/>
          <w:lang w:val="pt-BR"/>
        </w:rPr>
        <w:t>de 15 a 9 d</w:t>
      </w:r>
      <w:r w:rsidR="004702E8" w:rsidRPr="004702E8">
        <w:rPr>
          <w:rFonts w:ascii="Calibri" w:hAnsi="Calibri" w:cs="Calibri"/>
          <w:sz w:val="18"/>
          <w:szCs w:val="18"/>
          <w:lang w:val="pt-BR"/>
        </w:rPr>
        <w:t>i</w:t>
      </w:r>
      <w:r w:rsidRPr="004702E8">
        <w:rPr>
          <w:rFonts w:ascii="Calibri" w:hAnsi="Calibri" w:cs="Calibri"/>
          <w:sz w:val="18"/>
          <w:szCs w:val="18"/>
          <w:lang w:val="pt-BR"/>
        </w:rPr>
        <w:t>as 35%; de 8 a 2 d</w:t>
      </w:r>
      <w:r w:rsidR="004702E8" w:rsidRPr="004702E8">
        <w:rPr>
          <w:rFonts w:ascii="Calibri" w:hAnsi="Calibri" w:cs="Calibri"/>
          <w:sz w:val="18"/>
          <w:szCs w:val="18"/>
          <w:lang w:val="pt-BR"/>
        </w:rPr>
        <w:t>i</w:t>
      </w:r>
      <w:r w:rsidRPr="004702E8">
        <w:rPr>
          <w:rFonts w:ascii="Calibri" w:hAnsi="Calibri" w:cs="Calibri"/>
          <w:sz w:val="18"/>
          <w:szCs w:val="18"/>
          <w:lang w:val="pt-BR"/>
        </w:rPr>
        <w:t>as 50%; de 1 d</w:t>
      </w:r>
      <w:r w:rsidR="004702E8" w:rsidRPr="004702E8">
        <w:rPr>
          <w:rFonts w:ascii="Calibri" w:hAnsi="Calibri" w:cs="Calibri"/>
          <w:sz w:val="18"/>
          <w:szCs w:val="18"/>
          <w:lang w:val="pt-BR"/>
        </w:rPr>
        <w:t>i</w:t>
      </w:r>
      <w:r w:rsidRPr="004702E8">
        <w:rPr>
          <w:rFonts w:ascii="Calibri" w:hAnsi="Calibri" w:cs="Calibri"/>
          <w:sz w:val="18"/>
          <w:szCs w:val="18"/>
          <w:lang w:val="pt-BR"/>
        </w:rPr>
        <w:t>a a</w:t>
      </w:r>
      <w:r w:rsidR="004702E8">
        <w:rPr>
          <w:rFonts w:ascii="Calibri" w:hAnsi="Calibri" w:cs="Calibri"/>
          <w:sz w:val="18"/>
          <w:szCs w:val="18"/>
          <w:lang w:val="pt-BR"/>
        </w:rPr>
        <w:t xml:space="preserve">o início do </w:t>
      </w:r>
      <w:r w:rsidRPr="004702E8">
        <w:rPr>
          <w:rFonts w:ascii="Calibri" w:hAnsi="Calibri" w:cs="Calibri"/>
          <w:sz w:val="18"/>
          <w:szCs w:val="18"/>
          <w:lang w:val="pt-BR"/>
        </w:rPr>
        <w:t>tour 100% de gastos.</w:t>
      </w:r>
    </w:p>
    <w:p w14:paraId="61104DD0" w14:textId="2EB7E565" w:rsidR="002700F5" w:rsidRPr="002700F5" w:rsidRDefault="00097936" w:rsidP="00097936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2700F5">
        <w:rPr>
          <w:rFonts w:ascii="Calibri" w:hAnsi="Calibri" w:cs="Calibri"/>
          <w:sz w:val="18"/>
          <w:szCs w:val="18"/>
          <w:lang w:val="pt-BR"/>
        </w:rPr>
        <w:t xml:space="preserve">  </w:t>
      </w:r>
      <w:r w:rsidR="001C0019">
        <w:rPr>
          <w:rFonts w:ascii="Calibri" w:hAnsi="Calibri" w:cs="Calibri"/>
          <w:sz w:val="18"/>
          <w:szCs w:val="18"/>
          <w:lang w:val="pt-BR"/>
        </w:rPr>
        <w:t>Em</w:t>
      </w:r>
      <w:r w:rsidR="002700F5" w:rsidRPr="002700F5">
        <w:rPr>
          <w:rFonts w:ascii="Calibri" w:hAnsi="Calibri" w:cs="Calibri"/>
          <w:sz w:val="18"/>
          <w:szCs w:val="18"/>
          <w:lang w:val="pt-BR"/>
        </w:rPr>
        <w:t xml:space="preserve"> caso de ter </w:t>
      </w:r>
      <w:r w:rsidR="00C51DDE">
        <w:rPr>
          <w:rFonts w:ascii="Calibri" w:hAnsi="Calibri" w:cs="Calibri"/>
          <w:sz w:val="18"/>
          <w:szCs w:val="18"/>
          <w:lang w:val="pt-BR"/>
        </w:rPr>
        <w:t>bilhetes</w:t>
      </w:r>
      <w:r w:rsidR="002700F5" w:rsidRPr="002700F5">
        <w:rPr>
          <w:rFonts w:ascii="Calibri" w:hAnsi="Calibri" w:cs="Calibri"/>
          <w:sz w:val="18"/>
          <w:szCs w:val="18"/>
          <w:lang w:val="pt-BR"/>
        </w:rPr>
        <w:t xml:space="preserve"> de voos reservados no momento do cancelamento, os gastos t</w:t>
      </w:r>
      <w:r w:rsidR="002700F5">
        <w:rPr>
          <w:rFonts w:ascii="Calibri" w:hAnsi="Calibri" w:cs="Calibri"/>
          <w:sz w:val="18"/>
          <w:szCs w:val="18"/>
          <w:lang w:val="pt-BR"/>
        </w:rPr>
        <w:t>otais serão de 100%.</w:t>
      </w:r>
    </w:p>
    <w:p w14:paraId="37BC41B7" w14:textId="77777777" w:rsidR="002700F5" w:rsidRPr="002700F5" w:rsidRDefault="002700F5" w:rsidP="00097936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1D794D1C" w14:textId="684D7AAC" w:rsidR="009A5EBB" w:rsidRPr="00C51DDE" w:rsidRDefault="009A5EBB" w:rsidP="00F1433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9A5EBB" w:rsidRPr="00C51DDE" w:rsidSect="000172DD">
      <w:headerReference w:type="default" r:id="rId11"/>
      <w:pgSz w:w="11905" w:h="16837"/>
      <w:pgMar w:top="567" w:right="706" w:bottom="426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F0AB4" w14:textId="77777777" w:rsidR="004D10DF" w:rsidRDefault="004D10DF" w:rsidP="004F41D7">
      <w:r>
        <w:separator/>
      </w:r>
    </w:p>
  </w:endnote>
  <w:endnote w:type="continuationSeparator" w:id="0">
    <w:p w14:paraId="0106ACB2" w14:textId="77777777" w:rsidR="004D10DF" w:rsidRDefault="004D10DF" w:rsidP="004F41D7">
      <w:r>
        <w:continuationSeparator/>
      </w:r>
    </w:p>
  </w:endnote>
  <w:endnote w:type="continuationNotice" w:id="1">
    <w:p w14:paraId="60A259B2" w14:textId="77777777" w:rsidR="004D10DF" w:rsidRDefault="004D10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T18At00">
    <w:charset w:val="00"/>
    <w:family w:val="auto"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5573C" w14:textId="77777777" w:rsidR="004D10DF" w:rsidRDefault="004D10DF" w:rsidP="004F41D7">
      <w:r>
        <w:separator/>
      </w:r>
    </w:p>
  </w:footnote>
  <w:footnote w:type="continuationSeparator" w:id="0">
    <w:p w14:paraId="4EC0DEDB" w14:textId="77777777" w:rsidR="004D10DF" w:rsidRDefault="004D10DF" w:rsidP="004F41D7">
      <w:r>
        <w:continuationSeparator/>
      </w:r>
    </w:p>
  </w:footnote>
  <w:footnote w:type="continuationNotice" w:id="1">
    <w:p w14:paraId="1DDC828E" w14:textId="77777777" w:rsidR="004D10DF" w:rsidRDefault="004D10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5381C" w14:textId="761CCD9C" w:rsidR="004F41D7" w:rsidRPr="004F41D7" w:rsidRDefault="004F41D7" w:rsidP="004F41D7">
    <w:pPr>
      <w:pStyle w:val="Encabezado"/>
    </w:pPr>
    <w:r>
      <w:rPr>
        <w:rFonts w:ascii="Calibri" w:hAnsi="Calibri" w:cs="Calibri"/>
        <w:b/>
        <w:bCs/>
        <w:iCs/>
        <w:noProof/>
        <w:color w:val="FF0000"/>
        <w:sz w:val="76"/>
        <w:szCs w:val="76"/>
      </w:rPr>
      <w:drawing>
        <wp:anchor distT="0" distB="0" distL="114300" distR="114300" simplePos="0" relativeHeight="251658240" behindDoc="0" locked="0" layoutInCell="1" allowOverlap="1" wp14:anchorId="4A08D740" wp14:editId="57F703F4">
          <wp:simplePos x="0" y="0"/>
          <wp:positionH relativeFrom="column">
            <wp:posOffset>4993005</wp:posOffset>
          </wp:positionH>
          <wp:positionV relativeFrom="paragraph">
            <wp:posOffset>-104775</wp:posOffset>
          </wp:positionV>
          <wp:extent cx="1402080" cy="274320"/>
          <wp:effectExtent l="0" t="0" r="7620" b="0"/>
          <wp:wrapSquare wrapText="bothSides"/>
          <wp:docPr id="1635154274" name="Imagen 16351542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0F14D83"/>
    <w:multiLevelType w:val="hybridMultilevel"/>
    <w:tmpl w:val="94E0C78E"/>
    <w:lvl w:ilvl="0" w:tplc="0B286BF8">
      <w:start w:val="3"/>
      <w:numFmt w:val="bullet"/>
      <w:lvlText w:val="-"/>
      <w:lvlJc w:val="left"/>
      <w:pPr>
        <w:ind w:left="885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 w15:restartNumberingAfterBreak="0">
    <w:nsid w:val="3D1645A3"/>
    <w:multiLevelType w:val="hybridMultilevel"/>
    <w:tmpl w:val="D6FC2700"/>
    <w:lvl w:ilvl="0" w:tplc="FB767B26">
      <w:start w:val="3"/>
      <w:numFmt w:val="bullet"/>
      <w:lvlText w:val="-"/>
      <w:lvlJc w:val="left"/>
      <w:pPr>
        <w:ind w:left="435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4A0727DA"/>
    <w:multiLevelType w:val="hybridMultilevel"/>
    <w:tmpl w:val="C044925A"/>
    <w:lvl w:ilvl="0" w:tplc="5A4A282E">
      <w:start w:val="3"/>
      <w:numFmt w:val="bullet"/>
      <w:lvlText w:val="-"/>
      <w:lvlJc w:val="left"/>
      <w:pPr>
        <w:ind w:left="885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6" w15:restartNumberingAfterBreak="0">
    <w:nsid w:val="5D9B4097"/>
    <w:multiLevelType w:val="hybridMultilevel"/>
    <w:tmpl w:val="7330865E"/>
    <w:lvl w:ilvl="0" w:tplc="E098BB8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B50F8"/>
    <w:multiLevelType w:val="hybridMultilevel"/>
    <w:tmpl w:val="62909096"/>
    <w:lvl w:ilvl="0" w:tplc="7E305E7E">
      <w:start w:val="3"/>
      <w:numFmt w:val="bullet"/>
      <w:lvlText w:val="-"/>
      <w:lvlJc w:val="left"/>
      <w:pPr>
        <w:ind w:left="885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8" w15:restartNumberingAfterBreak="0">
    <w:nsid w:val="5F4C2E97"/>
    <w:multiLevelType w:val="hybridMultilevel"/>
    <w:tmpl w:val="63AAF5EA"/>
    <w:lvl w:ilvl="0" w:tplc="1E643B6E">
      <w:start w:val="2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726153AB"/>
    <w:multiLevelType w:val="hybridMultilevel"/>
    <w:tmpl w:val="B4BE8464"/>
    <w:lvl w:ilvl="0" w:tplc="DE24B55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001552">
    <w:abstractNumId w:val="0"/>
  </w:num>
  <w:num w:numId="2" w16cid:durableId="1574654663">
    <w:abstractNumId w:val="1"/>
  </w:num>
  <w:num w:numId="3" w16cid:durableId="1559508435">
    <w:abstractNumId w:val="2"/>
  </w:num>
  <w:num w:numId="4" w16cid:durableId="2031370583">
    <w:abstractNumId w:val="9"/>
  </w:num>
  <w:num w:numId="5" w16cid:durableId="1913612756">
    <w:abstractNumId w:val="8"/>
  </w:num>
  <w:num w:numId="6" w16cid:durableId="647251940">
    <w:abstractNumId w:val="5"/>
  </w:num>
  <w:num w:numId="7" w16cid:durableId="493302645">
    <w:abstractNumId w:val="7"/>
  </w:num>
  <w:num w:numId="8" w16cid:durableId="743994221">
    <w:abstractNumId w:val="4"/>
  </w:num>
  <w:num w:numId="9" w16cid:durableId="294993103">
    <w:abstractNumId w:val="3"/>
  </w:num>
  <w:num w:numId="10" w16cid:durableId="6494086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en-AU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es-ES_tradnl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3D3"/>
    <w:rsid w:val="0000008A"/>
    <w:rsid w:val="000006B2"/>
    <w:rsid w:val="00003BBD"/>
    <w:rsid w:val="00003D0B"/>
    <w:rsid w:val="00004D2D"/>
    <w:rsid w:val="0000741F"/>
    <w:rsid w:val="000129D9"/>
    <w:rsid w:val="000134AC"/>
    <w:rsid w:val="0001405D"/>
    <w:rsid w:val="000146E1"/>
    <w:rsid w:val="000172DD"/>
    <w:rsid w:val="0002391C"/>
    <w:rsid w:val="00024A13"/>
    <w:rsid w:val="00036281"/>
    <w:rsid w:val="00036527"/>
    <w:rsid w:val="000377C6"/>
    <w:rsid w:val="00037A2A"/>
    <w:rsid w:val="00037DC8"/>
    <w:rsid w:val="00040C8A"/>
    <w:rsid w:val="00043FCE"/>
    <w:rsid w:val="000459D5"/>
    <w:rsid w:val="000471B2"/>
    <w:rsid w:val="0004781D"/>
    <w:rsid w:val="00054840"/>
    <w:rsid w:val="00055259"/>
    <w:rsid w:val="00057A68"/>
    <w:rsid w:val="000613FF"/>
    <w:rsid w:val="00061C50"/>
    <w:rsid w:val="00062BBC"/>
    <w:rsid w:val="00067E46"/>
    <w:rsid w:val="00072320"/>
    <w:rsid w:val="00073067"/>
    <w:rsid w:val="000763F3"/>
    <w:rsid w:val="00080F63"/>
    <w:rsid w:val="00081BB5"/>
    <w:rsid w:val="00083A31"/>
    <w:rsid w:val="00084E63"/>
    <w:rsid w:val="000863EB"/>
    <w:rsid w:val="00086651"/>
    <w:rsid w:val="0008673C"/>
    <w:rsid w:val="000870B3"/>
    <w:rsid w:val="000931F9"/>
    <w:rsid w:val="000964DF"/>
    <w:rsid w:val="0009698D"/>
    <w:rsid w:val="00097936"/>
    <w:rsid w:val="000A0AE4"/>
    <w:rsid w:val="000A42A4"/>
    <w:rsid w:val="000A5FBE"/>
    <w:rsid w:val="000B2206"/>
    <w:rsid w:val="000B2B96"/>
    <w:rsid w:val="000B3768"/>
    <w:rsid w:val="000B6260"/>
    <w:rsid w:val="000C25EC"/>
    <w:rsid w:val="000C3EAE"/>
    <w:rsid w:val="000C4774"/>
    <w:rsid w:val="000C6513"/>
    <w:rsid w:val="000C73DE"/>
    <w:rsid w:val="000C7FA1"/>
    <w:rsid w:val="000D0771"/>
    <w:rsid w:val="000D301C"/>
    <w:rsid w:val="000D46D4"/>
    <w:rsid w:val="000D6BE7"/>
    <w:rsid w:val="000E2136"/>
    <w:rsid w:val="000E5D40"/>
    <w:rsid w:val="000E71BC"/>
    <w:rsid w:val="000F2E2F"/>
    <w:rsid w:val="000F6708"/>
    <w:rsid w:val="0010503A"/>
    <w:rsid w:val="001114A2"/>
    <w:rsid w:val="00111BA8"/>
    <w:rsid w:val="00123317"/>
    <w:rsid w:val="0012558C"/>
    <w:rsid w:val="001261A1"/>
    <w:rsid w:val="00126615"/>
    <w:rsid w:val="0013035A"/>
    <w:rsid w:val="0013124E"/>
    <w:rsid w:val="00133191"/>
    <w:rsid w:val="00135327"/>
    <w:rsid w:val="00135415"/>
    <w:rsid w:val="00136AC7"/>
    <w:rsid w:val="00140EBF"/>
    <w:rsid w:val="001412F4"/>
    <w:rsid w:val="001433E8"/>
    <w:rsid w:val="00146F38"/>
    <w:rsid w:val="0014728A"/>
    <w:rsid w:val="0015055C"/>
    <w:rsid w:val="0015136B"/>
    <w:rsid w:val="001530F4"/>
    <w:rsid w:val="00163B4E"/>
    <w:rsid w:val="001644C1"/>
    <w:rsid w:val="00164B9C"/>
    <w:rsid w:val="00166B5B"/>
    <w:rsid w:val="00167E6D"/>
    <w:rsid w:val="00170763"/>
    <w:rsid w:val="00170B7B"/>
    <w:rsid w:val="00171FC6"/>
    <w:rsid w:val="001721DF"/>
    <w:rsid w:val="00173FEF"/>
    <w:rsid w:val="00174087"/>
    <w:rsid w:val="00177EF6"/>
    <w:rsid w:val="0018143A"/>
    <w:rsid w:val="0018394B"/>
    <w:rsid w:val="00185410"/>
    <w:rsid w:val="00192D92"/>
    <w:rsid w:val="00194019"/>
    <w:rsid w:val="00197B3B"/>
    <w:rsid w:val="001A1563"/>
    <w:rsid w:val="001A1EC4"/>
    <w:rsid w:val="001A34B2"/>
    <w:rsid w:val="001A3A85"/>
    <w:rsid w:val="001A77E6"/>
    <w:rsid w:val="001B1AAC"/>
    <w:rsid w:val="001B2FDB"/>
    <w:rsid w:val="001B46DD"/>
    <w:rsid w:val="001B7C04"/>
    <w:rsid w:val="001C0019"/>
    <w:rsid w:val="001C088C"/>
    <w:rsid w:val="001C0FE3"/>
    <w:rsid w:val="001C39A1"/>
    <w:rsid w:val="001C3EAB"/>
    <w:rsid w:val="001C46F6"/>
    <w:rsid w:val="001D3583"/>
    <w:rsid w:val="001D48F8"/>
    <w:rsid w:val="001D60B2"/>
    <w:rsid w:val="001E0773"/>
    <w:rsid w:val="001E6C8B"/>
    <w:rsid w:val="001E6F99"/>
    <w:rsid w:val="001E735F"/>
    <w:rsid w:val="001E7A37"/>
    <w:rsid w:val="001F0B19"/>
    <w:rsid w:val="001F25E8"/>
    <w:rsid w:val="001F2DD7"/>
    <w:rsid w:val="001F43D4"/>
    <w:rsid w:val="001F516E"/>
    <w:rsid w:val="001F6452"/>
    <w:rsid w:val="00200E81"/>
    <w:rsid w:val="002015C0"/>
    <w:rsid w:val="00201D64"/>
    <w:rsid w:val="00204994"/>
    <w:rsid w:val="00204B32"/>
    <w:rsid w:val="00205202"/>
    <w:rsid w:val="00205DFB"/>
    <w:rsid w:val="00206D17"/>
    <w:rsid w:val="00212321"/>
    <w:rsid w:val="00215A89"/>
    <w:rsid w:val="0021618E"/>
    <w:rsid w:val="00220943"/>
    <w:rsid w:val="00224CF7"/>
    <w:rsid w:val="00225281"/>
    <w:rsid w:val="00226188"/>
    <w:rsid w:val="002274BC"/>
    <w:rsid w:val="00227CF5"/>
    <w:rsid w:val="00230CD6"/>
    <w:rsid w:val="00233F2B"/>
    <w:rsid w:val="00237CC7"/>
    <w:rsid w:val="00240E9F"/>
    <w:rsid w:val="002416C3"/>
    <w:rsid w:val="00242F33"/>
    <w:rsid w:val="00245B99"/>
    <w:rsid w:val="0024725B"/>
    <w:rsid w:val="0025008D"/>
    <w:rsid w:val="0025011B"/>
    <w:rsid w:val="00253022"/>
    <w:rsid w:val="002543F9"/>
    <w:rsid w:val="00254A11"/>
    <w:rsid w:val="00256E3E"/>
    <w:rsid w:val="002570F9"/>
    <w:rsid w:val="00260BBD"/>
    <w:rsid w:val="00263567"/>
    <w:rsid w:val="00263D4A"/>
    <w:rsid w:val="002646A6"/>
    <w:rsid w:val="00265728"/>
    <w:rsid w:val="0026600B"/>
    <w:rsid w:val="002700F5"/>
    <w:rsid w:val="00270175"/>
    <w:rsid w:val="0027030A"/>
    <w:rsid w:val="002761E3"/>
    <w:rsid w:val="00276864"/>
    <w:rsid w:val="0027760B"/>
    <w:rsid w:val="00277B0F"/>
    <w:rsid w:val="002876BC"/>
    <w:rsid w:val="0029213B"/>
    <w:rsid w:val="00292849"/>
    <w:rsid w:val="00292A6A"/>
    <w:rsid w:val="00292AB6"/>
    <w:rsid w:val="0029336C"/>
    <w:rsid w:val="00294740"/>
    <w:rsid w:val="00295DC3"/>
    <w:rsid w:val="00296E2F"/>
    <w:rsid w:val="002A0AA3"/>
    <w:rsid w:val="002A38A8"/>
    <w:rsid w:val="002A3B96"/>
    <w:rsid w:val="002A68AB"/>
    <w:rsid w:val="002B21AB"/>
    <w:rsid w:val="002B5CE9"/>
    <w:rsid w:val="002B785E"/>
    <w:rsid w:val="002C1934"/>
    <w:rsid w:val="002C194E"/>
    <w:rsid w:val="002D316F"/>
    <w:rsid w:val="002D5FA5"/>
    <w:rsid w:val="002D6CB4"/>
    <w:rsid w:val="002D6FDF"/>
    <w:rsid w:val="002E266C"/>
    <w:rsid w:val="002E2F8F"/>
    <w:rsid w:val="002E35AA"/>
    <w:rsid w:val="002E3FED"/>
    <w:rsid w:val="002F3CE7"/>
    <w:rsid w:val="002F4B24"/>
    <w:rsid w:val="002F6A31"/>
    <w:rsid w:val="003020DA"/>
    <w:rsid w:val="0030269E"/>
    <w:rsid w:val="0030413B"/>
    <w:rsid w:val="00304F43"/>
    <w:rsid w:val="00305DAD"/>
    <w:rsid w:val="00306031"/>
    <w:rsid w:val="0030687B"/>
    <w:rsid w:val="003109E2"/>
    <w:rsid w:val="00311536"/>
    <w:rsid w:val="00313BB5"/>
    <w:rsid w:val="00313C3B"/>
    <w:rsid w:val="003157C7"/>
    <w:rsid w:val="00315D56"/>
    <w:rsid w:val="003166E9"/>
    <w:rsid w:val="003263E1"/>
    <w:rsid w:val="00326A5A"/>
    <w:rsid w:val="00327D1E"/>
    <w:rsid w:val="00330FEB"/>
    <w:rsid w:val="00333A0A"/>
    <w:rsid w:val="00337242"/>
    <w:rsid w:val="00337BA5"/>
    <w:rsid w:val="003436F6"/>
    <w:rsid w:val="00344B08"/>
    <w:rsid w:val="00353B34"/>
    <w:rsid w:val="003545BD"/>
    <w:rsid w:val="003551B6"/>
    <w:rsid w:val="00367FA5"/>
    <w:rsid w:val="00374012"/>
    <w:rsid w:val="00374E48"/>
    <w:rsid w:val="003779A9"/>
    <w:rsid w:val="00377A24"/>
    <w:rsid w:val="00380A3B"/>
    <w:rsid w:val="003814FF"/>
    <w:rsid w:val="003844AB"/>
    <w:rsid w:val="00384EFA"/>
    <w:rsid w:val="00386DC7"/>
    <w:rsid w:val="003878DE"/>
    <w:rsid w:val="0039478C"/>
    <w:rsid w:val="00396FAD"/>
    <w:rsid w:val="003A0C81"/>
    <w:rsid w:val="003A1557"/>
    <w:rsid w:val="003A3B8E"/>
    <w:rsid w:val="003A436B"/>
    <w:rsid w:val="003A6AA2"/>
    <w:rsid w:val="003A6C75"/>
    <w:rsid w:val="003A7490"/>
    <w:rsid w:val="003B043D"/>
    <w:rsid w:val="003B251B"/>
    <w:rsid w:val="003B27D3"/>
    <w:rsid w:val="003B5627"/>
    <w:rsid w:val="003B7B9F"/>
    <w:rsid w:val="003C1B44"/>
    <w:rsid w:val="003C5159"/>
    <w:rsid w:val="003C7253"/>
    <w:rsid w:val="003D154E"/>
    <w:rsid w:val="003D43A9"/>
    <w:rsid w:val="003D5F81"/>
    <w:rsid w:val="003E012F"/>
    <w:rsid w:val="003E09B5"/>
    <w:rsid w:val="003E1FA2"/>
    <w:rsid w:val="003E22CF"/>
    <w:rsid w:val="003E25AA"/>
    <w:rsid w:val="003E296F"/>
    <w:rsid w:val="003E4F92"/>
    <w:rsid w:val="003E7A7E"/>
    <w:rsid w:val="003F3352"/>
    <w:rsid w:val="003F5336"/>
    <w:rsid w:val="003F63D5"/>
    <w:rsid w:val="003F74F3"/>
    <w:rsid w:val="003F7D49"/>
    <w:rsid w:val="00402448"/>
    <w:rsid w:val="00405939"/>
    <w:rsid w:val="004140C3"/>
    <w:rsid w:val="004143F4"/>
    <w:rsid w:val="004158D0"/>
    <w:rsid w:val="004243E9"/>
    <w:rsid w:val="00424E3C"/>
    <w:rsid w:val="00430298"/>
    <w:rsid w:val="0043242D"/>
    <w:rsid w:val="00433189"/>
    <w:rsid w:val="00435C27"/>
    <w:rsid w:val="00437758"/>
    <w:rsid w:val="00443B29"/>
    <w:rsid w:val="00444C12"/>
    <w:rsid w:val="00445D16"/>
    <w:rsid w:val="0044719D"/>
    <w:rsid w:val="004508C3"/>
    <w:rsid w:val="0045161B"/>
    <w:rsid w:val="004518A1"/>
    <w:rsid w:val="004531A0"/>
    <w:rsid w:val="00453878"/>
    <w:rsid w:val="0046159A"/>
    <w:rsid w:val="00464114"/>
    <w:rsid w:val="004702E8"/>
    <w:rsid w:val="00471E0B"/>
    <w:rsid w:val="00472B24"/>
    <w:rsid w:val="004732F9"/>
    <w:rsid w:val="00473A9B"/>
    <w:rsid w:val="00473D2B"/>
    <w:rsid w:val="00475461"/>
    <w:rsid w:val="004818ED"/>
    <w:rsid w:val="00481CFA"/>
    <w:rsid w:val="0048270B"/>
    <w:rsid w:val="004863E0"/>
    <w:rsid w:val="00493EDC"/>
    <w:rsid w:val="00494D96"/>
    <w:rsid w:val="0049625D"/>
    <w:rsid w:val="004974E3"/>
    <w:rsid w:val="004A0A22"/>
    <w:rsid w:val="004A1F9F"/>
    <w:rsid w:val="004A34CE"/>
    <w:rsid w:val="004A423A"/>
    <w:rsid w:val="004A7D47"/>
    <w:rsid w:val="004B02CA"/>
    <w:rsid w:val="004B0663"/>
    <w:rsid w:val="004C2343"/>
    <w:rsid w:val="004C279A"/>
    <w:rsid w:val="004C2BDD"/>
    <w:rsid w:val="004C305A"/>
    <w:rsid w:val="004C3A57"/>
    <w:rsid w:val="004C3D21"/>
    <w:rsid w:val="004C4032"/>
    <w:rsid w:val="004D10DF"/>
    <w:rsid w:val="004D62FA"/>
    <w:rsid w:val="004D7C0D"/>
    <w:rsid w:val="004E0C9A"/>
    <w:rsid w:val="004E2017"/>
    <w:rsid w:val="004E5594"/>
    <w:rsid w:val="004F1273"/>
    <w:rsid w:val="004F192E"/>
    <w:rsid w:val="004F1EFE"/>
    <w:rsid w:val="004F3217"/>
    <w:rsid w:val="004F41D7"/>
    <w:rsid w:val="004F51CE"/>
    <w:rsid w:val="00500ACF"/>
    <w:rsid w:val="0050143A"/>
    <w:rsid w:val="00501B5D"/>
    <w:rsid w:val="0050330A"/>
    <w:rsid w:val="005035FB"/>
    <w:rsid w:val="00504A35"/>
    <w:rsid w:val="00511E1D"/>
    <w:rsid w:val="00512B10"/>
    <w:rsid w:val="005176A5"/>
    <w:rsid w:val="00517CBD"/>
    <w:rsid w:val="00520FF8"/>
    <w:rsid w:val="00526C3E"/>
    <w:rsid w:val="00527FDD"/>
    <w:rsid w:val="00534AB2"/>
    <w:rsid w:val="00534C2E"/>
    <w:rsid w:val="00535C4A"/>
    <w:rsid w:val="00536E12"/>
    <w:rsid w:val="00537C97"/>
    <w:rsid w:val="00541973"/>
    <w:rsid w:val="00544B82"/>
    <w:rsid w:val="00545458"/>
    <w:rsid w:val="00545518"/>
    <w:rsid w:val="00550273"/>
    <w:rsid w:val="0055042C"/>
    <w:rsid w:val="005505F2"/>
    <w:rsid w:val="005511A8"/>
    <w:rsid w:val="005512A4"/>
    <w:rsid w:val="00560C13"/>
    <w:rsid w:val="005624AA"/>
    <w:rsid w:val="005633C7"/>
    <w:rsid w:val="00570F22"/>
    <w:rsid w:val="005736C1"/>
    <w:rsid w:val="00575D99"/>
    <w:rsid w:val="005766F3"/>
    <w:rsid w:val="00576A8B"/>
    <w:rsid w:val="00581FD9"/>
    <w:rsid w:val="00583639"/>
    <w:rsid w:val="005871B5"/>
    <w:rsid w:val="005874C9"/>
    <w:rsid w:val="00587BF7"/>
    <w:rsid w:val="00591101"/>
    <w:rsid w:val="00591971"/>
    <w:rsid w:val="0059490F"/>
    <w:rsid w:val="00595273"/>
    <w:rsid w:val="005963DA"/>
    <w:rsid w:val="005A09A6"/>
    <w:rsid w:val="005A4439"/>
    <w:rsid w:val="005B0D84"/>
    <w:rsid w:val="005B1154"/>
    <w:rsid w:val="005B11F6"/>
    <w:rsid w:val="005B1D4F"/>
    <w:rsid w:val="005B2EB3"/>
    <w:rsid w:val="005B43A5"/>
    <w:rsid w:val="005B6720"/>
    <w:rsid w:val="005C396E"/>
    <w:rsid w:val="005C515D"/>
    <w:rsid w:val="005C7F45"/>
    <w:rsid w:val="005D0652"/>
    <w:rsid w:val="005D2687"/>
    <w:rsid w:val="005D2D36"/>
    <w:rsid w:val="005D3417"/>
    <w:rsid w:val="005D47A3"/>
    <w:rsid w:val="005D4F77"/>
    <w:rsid w:val="005D66A7"/>
    <w:rsid w:val="005D6F47"/>
    <w:rsid w:val="005E1D8E"/>
    <w:rsid w:val="005E6684"/>
    <w:rsid w:val="005E747A"/>
    <w:rsid w:val="005F7C4C"/>
    <w:rsid w:val="00600AE8"/>
    <w:rsid w:val="00601042"/>
    <w:rsid w:val="00601900"/>
    <w:rsid w:val="006030A0"/>
    <w:rsid w:val="00610ECE"/>
    <w:rsid w:val="006130AE"/>
    <w:rsid w:val="00613ECC"/>
    <w:rsid w:val="006220BF"/>
    <w:rsid w:val="006262AE"/>
    <w:rsid w:val="0063072B"/>
    <w:rsid w:val="006324C7"/>
    <w:rsid w:val="00632E40"/>
    <w:rsid w:val="00634C85"/>
    <w:rsid w:val="00634D2C"/>
    <w:rsid w:val="0063628A"/>
    <w:rsid w:val="00641652"/>
    <w:rsid w:val="00644E4A"/>
    <w:rsid w:val="00645417"/>
    <w:rsid w:val="0064606C"/>
    <w:rsid w:val="006479E5"/>
    <w:rsid w:val="00647CCE"/>
    <w:rsid w:val="006515E5"/>
    <w:rsid w:val="00651A2D"/>
    <w:rsid w:val="006537C6"/>
    <w:rsid w:val="00662130"/>
    <w:rsid w:val="0066776F"/>
    <w:rsid w:val="0067059B"/>
    <w:rsid w:val="006731D0"/>
    <w:rsid w:val="00673208"/>
    <w:rsid w:val="00675D84"/>
    <w:rsid w:val="00684A58"/>
    <w:rsid w:val="00685B9E"/>
    <w:rsid w:val="00685F16"/>
    <w:rsid w:val="00687B5E"/>
    <w:rsid w:val="00690763"/>
    <w:rsid w:val="006918E6"/>
    <w:rsid w:val="00694C1A"/>
    <w:rsid w:val="0069536B"/>
    <w:rsid w:val="00697104"/>
    <w:rsid w:val="006978C3"/>
    <w:rsid w:val="006A28C6"/>
    <w:rsid w:val="006A3007"/>
    <w:rsid w:val="006A5848"/>
    <w:rsid w:val="006B50A6"/>
    <w:rsid w:val="006C06CD"/>
    <w:rsid w:val="006C2D43"/>
    <w:rsid w:val="006C2FB0"/>
    <w:rsid w:val="006C6DE6"/>
    <w:rsid w:val="006D0EC1"/>
    <w:rsid w:val="006D1E7A"/>
    <w:rsid w:val="006E2C1C"/>
    <w:rsid w:val="006E6ACC"/>
    <w:rsid w:val="006F24B1"/>
    <w:rsid w:val="006F3D7A"/>
    <w:rsid w:val="006F45B9"/>
    <w:rsid w:val="006F525A"/>
    <w:rsid w:val="006F5B8C"/>
    <w:rsid w:val="006F6B23"/>
    <w:rsid w:val="006F7166"/>
    <w:rsid w:val="006F72CE"/>
    <w:rsid w:val="00700501"/>
    <w:rsid w:val="00701057"/>
    <w:rsid w:val="00706753"/>
    <w:rsid w:val="007119A4"/>
    <w:rsid w:val="0071636E"/>
    <w:rsid w:val="00717162"/>
    <w:rsid w:val="00717262"/>
    <w:rsid w:val="00720AA3"/>
    <w:rsid w:val="00721527"/>
    <w:rsid w:val="00721C81"/>
    <w:rsid w:val="0072235E"/>
    <w:rsid w:val="0072629D"/>
    <w:rsid w:val="007271A1"/>
    <w:rsid w:val="00727FF8"/>
    <w:rsid w:val="00730B82"/>
    <w:rsid w:val="007320A7"/>
    <w:rsid w:val="00737E28"/>
    <w:rsid w:val="00743B4D"/>
    <w:rsid w:val="00747C9A"/>
    <w:rsid w:val="00753E57"/>
    <w:rsid w:val="007542E6"/>
    <w:rsid w:val="00755D77"/>
    <w:rsid w:val="0075642C"/>
    <w:rsid w:val="007601B7"/>
    <w:rsid w:val="00760CF7"/>
    <w:rsid w:val="00766244"/>
    <w:rsid w:val="00767197"/>
    <w:rsid w:val="00770AEA"/>
    <w:rsid w:val="007710FB"/>
    <w:rsid w:val="00772A4E"/>
    <w:rsid w:val="00773B6D"/>
    <w:rsid w:val="00773F76"/>
    <w:rsid w:val="007744AB"/>
    <w:rsid w:val="00775DDE"/>
    <w:rsid w:val="007808DE"/>
    <w:rsid w:val="00780F4D"/>
    <w:rsid w:val="0078137A"/>
    <w:rsid w:val="00781C83"/>
    <w:rsid w:val="007826B2"/>
    <w:rsid w:val="0078327E"/>
    <w:rsid w:val="0078540A"/>
    <w:rsid w:val="00786687"/>
    <w:rsid w:val="00791D86"/>
    <w:rsid w:val="007922DD"/>
    <w:rsid w:val="007925FF"/>
    <w:rsid w:val="00792799"/>
    <w:rsid w:val="00793030"/>
    <w:rsid w:val="00793618"/>
    <w:rsid w:val="007967D6"/>
    <w:rsid w:val="007A22B9"/>
    <w:rsid w:val="007A256A"/>
    <w:rsid w:val="007A51C1"/>
    <w:rsid w:val="007A5C1A"/>
    <w:rsid w:val="007A683D"/>
    <w:rsid w:val="007A7D13"/>
    <w:rsid w:val="007B051D"/>
    <w:rsid w:val="007B0E0A"/>
    <w:rsid w:val="007B24C1"/>
    <w:rsid w:val="007B488F"/>
    <w:rsid w:val="007B6C44"/>
    <w:rsid w:val="007B7F6C"/>
    <w:rsid w:val="007C0478"/>
    <w:rsid w:val="007C1D44"/>
    <w:rsid w:val="007C3CEB"/>
    <w:rsid w:val="007D5113"/>
    <w:rsid w:val="007D656E"/>
    <w:rsid w:val="007D775A"/>
    <w:rsid w:val="007E2520"/>
    <w:rsid w:val="007E4075"/>
    <w:rsid w:val="007E52F5"/>
    <w:rsid w:val="007E5424"/>
    <w:rsid w:val="007E6B96"/>
    <w:rsid w:val="007F14F6"/>
    <w:rsid w:val="007F21A6"/>
    <w:rsid w:val="00801D45"/>
    <w:rsid w:val="008074BD"/>
    <w:rsid w:val="0081403A"/>
    <w:rsid w:val="00814D99"/>
    <w:rsid w:val="00815434"/>
    <w:rsid w:val="00816E44"/>
    <w:rsid w:val="0082033E"/>
    <w:rsid w:val="00823E11"/>
    <w:rsid w:val="0082613E"/>
    <w:rsid w:val="0083050C"/>
    <w:rsid w:val="00832F4D"/>
    <w:rsid w:val="00840C4A"/>
    <w:rsid w:val="00841781"/>
    <w:rsid w:val="00846037"/>
    <w:rsid w:val="00846D98"/>
    <w:rsid w:val="008508D8"/>
    <w:rsid w:val="00851B2D"/>
    <w:rsid w:val="0085514E"/>
    <w:rsid w:val="0085612D"/>
    <w:rsid w:val="00860873"/>
    <w:rsid w:val="008654D4"/>
    <w:rsid w:val="00865A4E"/>
    <w:rsid w:val="00866DE6"/>
    <w:rsid w:val="00867AE7"/>
    <w:rsid w:val="00870706"/>
    <w:rsid w:val="00872E9A"/>
    <w:rsid w:val="008735CE"/>
    <w:rsid w:val="00883761"/>
    <w:rsid w:val="00884A1E"/>
    <w:rsid w:val="00886681"/>
    <w:rsid w:val="00896835"/>
    <w:rsid w:val="00896AA9"/>
    <w:rsid w:val="008A1DB8"/>
    <w:rsid w:val="008A691A"/>
    <w:rsid w:val="008A7C78"/>
    <w:rsid w:val="008B206F"/>
    <w:rsid w:val="008B3A6C"/>
    <w:rsid w:val="008B3FFA"/>
    <w:rsid w:val="008B49F0"/>
    <w:rsid w:val="008B62FA"/>
    <w:rsid w:val="008C0FBF"/>
    <w:rsid w:val="008C2199"/>
    <w:rsid w:val="008C2CB0"/>
    <w:rsid w:val="008C3306"/>
    <w:rsid w:val="008C37FC"/>
    <w:rsid w:val="008C4584"/>
    <w:rsid w:val="008C49D2"/>
    <w:rsid w:val="008C601E"/>
    <w:rsid w:val="008D0900"/>
    <w:rsid w:val="008D1344"/>
    <w:rsid w:val="008D2D3A"/>
    <w:rsid w:val="008D39D0"/>
    <w:rsid w:val="008D4E11"/>
    <w:rsid w:val="008D625E"/>
    <w:rsid w:val="008D7ACD"/>
    <w:rsid w:val="008E425A"/>
    <w:rsid w:val="008E5719"/>
    <w:rsid w:val="008E5A2D"/>
    <w:rsid w:val="008E70E3"/>
    <w:rsid w:val="008F2966"/>
    <w:rsid w:val="008F2DBE"/>
    <w:rsid w:val="008F478B"/>
    <w:rsid w:val="008F4A0C"/>
    <w:rsid w:val="008F6BA3"/>
    <w:rsid w:val="009011BF"/>
    <w:rsid w:val="00901646"/>
    <w:rsid w:val="00901CD0"/>
    <w:rsid w:val="009103AC"/>
    <w:rsid w:val="00914208"/>
    <w:rsid w:val="00914375"/>
    <w:rsid w:val="00915512"/>
    <w:rsid w:val="009161FE"/>
    <w:rsid w:val="00920D8B"/>
    <w:rsid w:val="00921415"/>
    <w:rsid w:val="00921FD9"/>
    <w:rsid w:val="00922384"/>
    <w:rsid w:val="00930CF9"/>
    <w:rsid w:val="0093665F"/>
    <w:rsid w:val="00944368"/>
    <w:rsid w:val="009444C9"/>
    <w:rsid w:val="00944B53"/>
    <w:rsid w:val="00944C97"/>
    <w:rsid w:val="00945BEA"/>
    <w:rsid w:val="00945E3D"/>
    <w:rsid w:val="009507EF"/>
    <w:rsid w:val="00950E49"/>
    <w:rsid w:val="00953E0C"/>
    <w:rsid w:val="009559B5"/>
    <w:rsid w:val="00962C88"/>
    <w:rsid w:val="009654CC"/>
    <w:rsid w:val="009674E4"/>
    <w:rsid w:val="00975306"/>
    <w:rsid w:val="00976AEF"/>
    <w:rsid w:val="00981F40"/>
    <w:rsid w:val="00984871"/>
    <w:rsid w:val="0098541D"/>
    <w:rsid w:val="00986E0D"/>
    <w:rsid w:val="00987D7B"/>
    <w:rsid w:val="00991A2F"/>
    <w:rsid w:val="0099298A"/>
    <w:rsid w:val="00994289"/>
    <w:rsid w:val="00994831"/>
    <w:rsid w:val="00997C6C"/>
    <w:rsid w:val="00997D47"/>
    <w:rsid w:val="009A0560"/>
    <w:rsid w:val="009A16D6"/>
    <w:rsid w:val="009A1E48"/>
    <w:rsid w:val="009A324A"/>
    <w:rsid w:val="009A55E3"/>
    <w:rsid w:val="009A5EBB"/>
    <w:rsid w:val="009A6E66"/>
    <w:rsid w:val="009A754E"/>
    <w:rsid w:val="009B1773"/>
    <w:rsid w:val="009B5592"/>
    <w:rsid w:val="009B755D"/>
    <w:rsid w:val="009C0C5F"/>
    <w:rsid w:val="009C50D5"/>
    <w:rsid w:val="009C5321"/>
    <w:rsid w:val="009C627F"/>
    <w:rsid w:val="009D0740"/>
    <w:rsid w:val="009D0EAF"/>
    <w:rsid w:val="009D21CE"/>
    <w:rsid w:val="009D2690"/>
    <w:rsid w:val="009D56FD"/>
    <w:rsid w:val="009D5D2A"/>
    <w:rsid w:val="009E113D"/>
    <w:rsid w:val="009E47F6"/>
    <w:rsid w:val="009E6C47"/>
    <w:rsid w:val="009E6EBF"/>
    <w:rsid w:val="009E75B8"/>
    <w:rsid w:val="009E7EEE"/>
    <w:rsid w:val="009F08A6"/>
    <w:rsid w:val="009F0D4F"/>
    <w:rsid w:val="009F131C"/>
    <w:rsid w:val="009F3542"/>
    <w:rsid w:val="009F367C"/>
    <w:rsid w:val="009F3A24"/>
    <w:rsid w:val="00A11056"/>
    <w:rsid w:val="00A119D3"/>
    <w:rsid w:val="00A134D6"/>
    <w:rsid w:val="00A142DC"/>
    <w:rsid w:val="00A15A4C"/>
    <w:rsid w:val="00A26439"/>
    <w:rsid w:val="00A36CC4"/>
    <w:rsid w:val="00A409C6"/>
    <w:rsid w:val="00A43A39"/>
    <w:rsid w:val="00A466F0"/>
    <w:rsid w:val="00A46B10"/>
    <w:rsid w:val="00A52B69"/>
    <w:rsid w:val="00A55C6A"/>
    <w:rsid w:val="00A565C8"/>
    <w:rsid w:val="00A5723E"/>
    <w:rsid w:val="00A616EF"/>
    <w:rsid w:val="00A62E71"/>
    <w:rsid w:val="00A67E61"/>
    <w:rsid w:val="00A70688"/>
    <w:rsid w:val="00A70851"/>
    <w:rsid w:val="00A719DB"/>
    <w:rsid w:val="00A7441C"/>
    <w:rsid w:val="00A7598A"/>
    <w:rsid w:val="00A7769A"/>
    <w:rsid w:val="00A81724"/>
    <w:rsid w:val="00A843F0"/>
    <w:rsid w:val="00A87BB5"/>
    <w:rsid w:val="00A915C0"/>
    <w:rsid w:val="00A973FA"/>
    <w:rsid w:val="00A97AE1"/>
    <w:rsid w:val="00AA2FC1"/>
    <w:rsid w:val="00AA6BC8"/>
    <w:rsid w:val="00AB09E2"/>
    <w:rsid w:val="00AB1982"/>
    <w:rsid w:val="00AB2CD5"/>
    <w:rsid w:val="00AB34DE"/>
    <w:rsid w:val="00AB4A49"/>
    <w:rsid w:val="00AB50B8"/>
    <w:rsid w:val="00AB5207"/>
    <w:rsid w:val="00AB63B0"/>
    <w:rsid w:val="00AB7D32"/>
    <w:rsid w:val="00AC0C60"/>
    <w:rsid w:val="00AC0CE1"/>
    <w:rsid w:val="00AC1D4F"/>
    <w:rsid w:val="00AC351E"/>
    <w:rsid w:val="00AC5448"/>
    <w:rsid w:val="00AC55F0"/>
    <w:rsid w:val="00AC7B31"/>
    <w:rsid w:val="00AD0729"/>
    <w:rsid w:val="00AD12A6"/>
    <w:rsid w:val="00AD1703"/>
    <w:rsid w:val="00AD1B3D"/>
    <w:rsid w:val="00AE479C"/>
    <w:rsid w:val="00AF0247"/>
    <w:rsid w:val="00AF1FD2"/>
    <w:rsid w:val="00AF3B25"/>
    <w:rsid w:val="00AF4C43"/>
    <w:rsid w:val="00B01427"/>
    <w:rsid w:val="00B02443"/>
    <w:rsid w:val="00B057D3"/>
    <w:rsid w:val="00B13D82"/>
    <w:rsid w:val="00B13FAE"/>
    <w:rsid w:val="00B14829"/>
    <w:rsid w:val="00B153E2"/>
    <w:rsid w:val="00B210B1"/>
    <w:rsid w:val="00B255D4"/>
    <w:rsid w:val="00B26802"/>
    <w:rsid w:val="00B26BF9"/>
    <w:rsid w:val="00B27EE7"/>
    <w:rsid w:val="00B32AAE"/>
    <w:rsid w:val="00B36286"/>
    <w:rsid w:val="00B3732D"/>
    <w:rsid w:val="00B3736B"/>
    <w:rsid w:val="00B37508"/>
    <w:rsid w:val="00B41DD1"/>
    <w:rsid w:val="00B438E0"/>
    <w:rsid w:val="00B474F6"/>
    <w:rsid w:val="00B47C17"/>
    <w:rsid w:val="00B57A0A"/>
    <w:rsid w:val="00B57C24"/>
    <w:rsid w:val="00B65232"/>
    <w:rsid w:val="00B65E54"/>
    <w:rsid w:val="00B72734"/>
    <w:rsid w:val="00B728EA"/>
    <w:rsid w:val="00B74974"/>
    <w:rsid w:val="00B7497F"/>
    <w:rsid w:val="00B75BAD"/>
    <w:rsid w:val="00B7782F"/>
    <w:rsid w:val="00B81600"/>
    <w:rsid w:val="00B8411D"/>
    <w:rsid w:val="00B845B3"/>
    <w:rsid w:val="00B93A2A"/>
    <w:rsid w:val="00B967CA"/>
    <w:rsid w:val="00B970D1"/>
    <w:rsid w:val="00B97544"/>
    <w:rsid w:val="00B9777B"/>
    <w:rsid w:val="00BA00B8"/>
    <w:rsid w:val="00BA072D"/>
    <w:rsid w:val="00BA2C52"/>
    <w:rsid w:val="00BA3F14"/>
    <w:rsid w:val="00BA5553"/>
    <w:rsid w:val="00BA6439"/>
    <w:rsid w:val="00BA6DC3"/>
    <w:rsid w:val="00BB03AF"/>
    <w:rsid w:val="00BB0DCF"/>
    <w:rsid w:val="00BB5FE6"/>
    <w:rsid w:val="00BC3292"/>
    <w:rsid w:val="00BC453C"/>
    <w:rsid w:val="00BC6E63"/>
    <w:rsid w:val="00BD0107"/>
    <w:rsid w:val="00BD22F3"/>
    <w:rsid w:val="00BD500A"/>
    <w:rsid w:val="00BD629B"/>
    <w:rsid w:val="00BE0DDF"/>
    <w:rsid w:val="00BE3F50"/>
    <w:rsid w:val="00BF10F3"/>
    <w:rsid w:val="00BF3E98"/>
    <w:rsid w:val="00BF46A7"/>
    <w:rsid w:val="00BF60CF"/>
    <w:rsid w:val="00C0408E"/>
    <w:rsid w:val="00C04F9D"/>
    <w:rsid w:val="00C056D7"/>
    <w:rsid w:val="00C07198"/>
    <w:rsid w:val="00C07BF8"/>
    <w:rsid w:val="00C10CFD"/>
    <w:rsid w:val="00C14AEC"/>
    <w:rsid w:val="00C175CA"/>
    <w:rsid w:val="00C17A11"/>
    <w:rsid w:val="00C20ADA"/>
    <w:rsid w:val="00C2378E"/>
    <w:rsid w:val="00C258A4"/>
    <w:rsid w:val="00C269C1"/>
    <w:rsid w:val="00C2701A"/>
    <w:rsid w:val="00C279E1"/>
    <w:rsid w:val="00C323B7"/>
    <w:rsid w:val="00C354B0"/>
    <w:rsid w:val="00C36036"/>
    <w:rsid w:val="00C360B8"/>
    <w:rsid w:val="00C42DC8"/>
    <w:rsid w:val="00C42EFA"/>
    <w:rsid w:val="00C45604"/>
    <w:rsid w:val="00C50A8D"/>
    <w:rsid w:val="00C51487"/>
    <w:rsid w:val="00C51777"/>
    <w:rsid w:val="00C51DDE"/>
    <w:rsid w:val="00C55F92"/>
    <w:rsid w:val="00C64A2E"/>
    <w:rsid w:val="00C64FE1"/>
    <w:rsid w:val="00C65310"/>
    <w:rsid w:val="00C70601"/>
    <w:rsid w:val="00C74BA0"/>
    <w:rsid w:val="00C75355"/>
    <w:rsid w:val="00C76154"/>
    <w:rsid w:val="00C7744F"/>
    <w:rsid w:val="00C86B8E"/>
    <w:rsid w:val="00C86F4A"/>
    <w:rsid w:val="00C90995"/>
    <w:rsid w:val="00C914DA"/>
    <w:rsid w:val="00C91681"/>
    <w:rsid w:val="00CA0B53"/>
    <w:rsid w:val="00CA0D4F"/>
    <w:rsid w:val="00CA12ED"/>
    <w:rsid w:val="00CA7BD9"/>
    <w:rsid w:val="00CB4FF7"/>
    <w:rsid w:val="00CB535E"/>
    <w:rsid w:val="00CB74A0"/>
    <w:rsid w:val="00CD026C"/>
    <w:rsid w:val="00CD40FD"/>
    <w:rsid w:val="00CD575D"/>
    <w:rsid w:val="00CD6B09"/>
    <w:rsid w:val="00CD7402"/>
    <w:rsid w:val="00CE2273"/>
    <w:rsid w:val="00CE30CF"/>
    <w:rsid w:val="00CE6BB7"/>
    <w:rsid w:val="00CE7FAF"/>
    <w:rsid w:val="00CF0C0F"/>
    <w:rsid w:val="00CF20D1"/>
    <w:rsid w:val="00CF2109"/>
    <w:rsid w:val="00CF266F"/>
    <w:rsid w:val="00CF2E4D"/>
    <w:rsid w:val="00CF7D80"/>
    <w:rsid w:val="00D00C19"/>
    <w:rsid w:val="00D01FEE"/>
    <w:rsid w:val="00D02337"/>
    <w:rsid w:val="00D03DE6"/>
    <w:rsid w:val="00D15A58"/>
    <w:rsid w:val="00D17C07"/>
    <w:rsid w:val="00D17F13"/>
    <w:rsid w:val="00D21196"/>
    <w:rsid w:val="00D22C45"/>
    <w:rsid w:val="00D23EA2"/>
    <w:rsid w:val="00D25EB2"/>
    <w:rsid w:val="00D3079F"/>
    <w:rsid w:val="00D357D0"/>
    <w:rsid w:val="00D37588"/>
    <w:rsid w:val="00D417E4"/>
    <w:rsid w:val="00D41D03"/>
    <w:rsid w:val="00D46345"/>
    <w:rsid w:val="00D47496"/>
    <w:rsid w:val="00D5192C"/>
    <w:rsid w:val="00D5263F"/>
    <w:rsid w:val="00D55567"/>
    <w:rsid w:val="00D60ABE"/>
    <w:rsid w:val="00D60CAB"/>
    <w:rsid w:val="00D61619"/>
    <w:rsid w:val="00D6240C"/>
    <w:rsid w:val="00D62B5A"/>
    <w:rsid w:val="00D63D80"/>
    <w:rsid w:val="00D64C85"/>
    <w:rsid w:val="00D7008E"/>
    <w:rsid w:val="00D71240"/>
    <w:rsid w:val="00D7131E"/>
    <w:rsid w:val="00D717EA"/>
    <w:rsid w:val="00D72FED"/>
    <w:rsid w:val="00D74CEA"/>
    <w:rsid w:val="00D74FC3"/>
    <w:rsid w:val="00D7530C"/>
    <w:rsid w:val="00D765E2"/>
    <w:rsid w:val="00D77CAD"/>
    <w:rsid w:val="00D80BED"/>
    <w:rsid w:val="00D80FAC"/>
    <w:rsid w:val="00D825AC"/>
    <w:rsid w:val="00D83828"/>
    <w:rsid w:val="00D86D3C"/>
    <w:rsid w:val="00D872A0"/>
    <w:rsid w:val="00D937A5"/>
    <w:rsid w:val="00D943D6"/>
    <w:rsid w:val="00D96036"/>
    <w:rsid w:val="00DA0C4F"/>
    <w:rsid w:val="00DA2BA4"/>
    <w:rsid w:val="00DA63F2"/>
    <w:rsid w:val="00DA6FFD"/>
    <w:rsid w:val="00DA7E66"/>
    <w:rsid w:val="00DB04FE"/>
    <w:rsid w:val="00DB1225"/>
    <w:rsid w:val="00DB1E1A"/>
    <w:rsid w:val="00DB2E5A"/>
    <w:rsid w:val="00DB7849"/>
    <w:rsid w:val="00DC0931"/>
    <w:rsid w:val="00DC70DE"/>
    <w:rsid w:val="00DC73ED"/>
    <w:rsid w:val="00DD03C8"/>
    <w:rsid w:val="00DD177E"/>
    <w:rsid w:val="00DD1BD5"/>
    <w:rsid w:val="00DD4010"/>
    <w:rsid w:val="00DD4513"/>
    <w:rsid w:val="00DD76ED"/>
    <w:rsid w:val="00DD77AD"/>
    <w:rsid w:val="00DE0889"/>
    <w:rsid w:val="00DF270E"/>
    <w:rsid w:val="00DF3D9D"/>
    <w:rsid w:val="00DF411E"/>
    <w:rsid w:val="00DF62A2"/>
    <w:rsid w:val="00DF7E2D"/>
    <w:rsid w:val="00E005E2"/>
    <w:rsid w:val="00E01592"/>
    <w:rsid w:val="00E04C2D"/>
    <w:rsid w:val="00E108BD"/>
    <w:rsid w:val="00E11126"/>
    <w:rsid w:val="00E11A5D"/>
    <w:rsid w:val="00E16A9F"/>
    <w:rsid w:val="00E17E4F"/>
    <w:rsid w:val="00E20178"/>
    <w:rsid w:val="00E21C3D"/>
    <w:rsid w:val="00E21DBE"/>
    <w:rsid w:val="00E22F28"/>
    <w:rsid w:val="00E26DCD"/>
    <w:rsid w:val="00E30CFE"/>
    <w:rsid w:val="00E313D3"/>
    <w:rsid w:val="00E34A4C"/>
    <w:rsid w:val="00E35635"/>
    <w:rsid w:val="00E4153B"/>
    <w:rsid w:val="00E4165A"/>
    <w:rsid w:val="00E41F6D"/>
    <w:rsid w:val="00E43099"/>
    <w:rsid w:val="00E44FED"/>
    <w:rsid w:val="00E45754"/>
    <w:rsid w:val="00E530D2"/>
    <w:rsid w:val="00E531CD"/>
    <w:rsid w:val="00E546DC"/>
    <w:rsid w:val="00E56316"/>
    <w:rsid w:val="00E600BF"/>
    <w:rsid w:val="00E61AAA"/>
    <w:rsid w:val="00E61EC7"/>
    <w:rsid w:val="00E65F55"/>
    <w:rsid w:val="00E672A6"/>
    <w:rsid w:val="00E67AF0"/>
    <w:rsid w:val="00E704A0"/>
    <w:rsid w:val="00E70FCA"/>
    <w:rsid w:val="00E71FA0"/>
    <w:rsid w:val="00E74006"/>
    <w:rsid w:val="00E759F5"/>
    <w:rsid w:val="00E76E10"/>
    <w:rsid w:val="00E8095F"/>
    <w:rsid w:val="00E80AD1"/>
    <w:rsid w:val="00E81D4A"/>
    <w:rsid w:val="00E82E7A"/>
    <w:rsid w:val="00E83498"/>
    <w:rsid w:val="00E83B04"/>
    <w:rsid w:val="00E8514B"/>
    <w:rsid w:val="00E9097F"/>
    <w:rsid w:val="00E92908"/>
    <w:rsid w:val="00E92C9F"/>
    <w:rsid w:val="00E93EFF"/>
    <w:rsid w:val="00EA0D8F"/>
    <w:rsid w:val="00EA0E70"/>
    <w:rsid w:val="00EA11C8"/>
    <w:rsid w:val="00EA5741"/>
    <w:rsid w:val="00EB008E"/>
    <w:rsid w:val="00EB03C4"/>
    <w:rsid w:val="00EB0D7C"/>
    <w:rsid w:val="00EB5083"/>
    <w:rsid w:val="00EC1EE1"/>
    <w:rsid w:val="00EC42FE"/>
    <w:rsid w:val="00EC4EB1"/>
    <w:rsid w:val="00ED0F5C"/>
    <w:rsid w:val="00ED72FE"/>
    <w:rsid w:val="00ED7B74"/>
    <w:rsid w:val="00EE07F4"/>
    <w:rsid w:val="00EE5242"/>
    <w:rsid w:val="00EF0035"/>
    <w:rsid w:val="00EF1E37"/>
    <w:rsid w:val="00EF439D"/>
    <w:rsid w:val="00EF4E29"/>
    <w:rsid w:val="00EF5690"/>
    <w:rsid w:val="00EF6477"/>
    <w:rsid w:val="00F02B6D"/>
    <w:rsid w:val="00F03567"/>
    <w:rsid w:val="00F0402A"/>
    <w:rsid w:val="00F043BD"/>
    <w:rsid w:val="00F056B7"/>
    <w:rsid w:val="00F07EC8"/>
    <w:rsid w:val="00F124D4"/>
    <w:rsid w:val="00F14208"/>
    <w:rsid w:val="00F14333"/>
    <w:rsid w:val="00F1568A"/>
    <w:rsid w:val="00F15822"/>
    <w:rsid w:val="00F15C08"/>
    <w:rsid w:val="00F21F52"/>
    <w:rsid w:val="00F25D9F"/>
    <w:rsid w:val="00F26CED"/>
    <w:rsid w:val="00F26EB1"/>
    <w:rsid w:val="00F27498"/>
    <w:rsid w:val="00F30E86"/>
    <w:rsid w:val="00F32FB4"/>
    <w:rsid w:val="00F371BC"/>
    <w:rsid w:val="00F40171"/>
    <w:rsid w:val="00F40711"/>
    <w:rsid w:val="00F42445"/>
    <w:rsid w:val="00F43A2F"/>
    <w:rsid w:val="00F44FCD"/>
    <w:rsid w:val="00F45D7A"/>
    <w:rsid w:val="00F465AD"/>
    <w:rsid w:val="00F475E2"/>
    <w:rsid w:val="00F51B0E"/>
    <w:rsid w:val="00F52E23"/>
    <w:rsid w:val="00F63D43"/>
    <w:rsid w:val="00F65787"/>
    <w:rsid w:val="00F66B16"/>
    <w:rsid w:val="00F70913"/>
    <w:rsid w:val="00F7540D"/>
    <w:rsid w:val="00F77653"/>
    <w:rsid w:val="00F8071F"/>
    <w:rsid w:val="00F81A4C"/>
    <w:rsid w:val="00F82332"/>
    <w:rsid w:val="00F855F2"/>
    <w:rsid w:val="00F9289E"/>
    <w:rsid w:val="00F93698"/>
    <w:rsid w:val="00F9542C"/>
    <w:rsid w:val="00F9542E"/>
    <w:rsid w:val="00F95777"/>
    <w:rsid w:val="00F9739E"/>
    <w:rsid w:val="00FA63B5"/>
    <w:rsid w:val="00FB1E34"/>
    <w:rsid w:val="00FB2F7F"/>
    <w:rsid w:val="00FB6066"/>
    <w:rsid w:val="00FB6F73"/>
    <w:rsid w:val="00FC14A3"/>
    <w:rsid w:val="00FC40D0"/>
    <w:rsid w:val="00FC46B7"/>
    <w:rsid w:val="00FD0CB1"/>
    <w:rsid w:val="00FD292E"/>
    <w:rsid w:val="00FD4EE6"/>
    <w:rsid w:val="00FD6AE2"/>
    <w:rsid w:val="00FE26E5"/>
    <w:rsid w:val="00FE312D"/>
    <w:rsid w:val="00FE4775"/>
    <w:rsid w:val="00FE4813"/>
    <w:rsid w:val="00FE56E0"/>
    <w:rsid w:val="00FE6A84"/>
    <w:rsid w:val="00FE7E13"/>
    <w:rsid w:val="00FF0DAB"/>
    <w:rsid w:val="00FF52E8"/>
    <w:rsid w:val="00FF6C42"/>
    <w:rsid w:val="04B0B26B"/>
    <w:rsid w:val="06F7D80A"/>
    <w:rsid w:val="0CB2900C"/>
    <w:rsid w:val="11AA6767"/>
    <w:rsid w:val="12E2F974"/>
    <w:rsid w:val="1353BEDA"/>
    <w:rsid w:val="1ACD5AEF"/>
    <w:rsid w:val="1BF131BB"/>
    <w:rsid w:val="21D5183B"/>
    <w:rsid w:val="23DAE901"/>
    <w:rsid w:val="23F79E28"/>
    <w:rsid w:val="26F31374"/>
    <w:rsid w:val="2DB6A859"/>
    <w:rsid w:val="2DFE5A76"/>
    <w:rsid w:val="2F973C46"/>
    <w:rsid w:val="32E4DEF8"/>
    <w:rsid w:val="33C905DF"/>
    <w:rsid w:val="33F49995"/>
    <w:rsid w:val="359B897D"/>
    <w:rsid w:val="363006DD"/>
    <w:rsid w:val="372C3A57"/>
    <w:rsid w:val="37B80E8C"/>
    <w:rsid w:val="3989173C"/>
    <w:rsid w:val="39CFA167"/>
    <w:rsid w:val="3E37D8CB"/>
    <w:rsid w:val="3E637EF1"/>
    <w:rsid w:val="402156A7"/>
    <w:rsid w:val="42508FAE"/>
    <w:rsid w:val="4276DA84"/>
    <w:rsid w:val="439F4F65"/>
    <w:rsid w:val="468180B0"/>
    <w:rsid w:val="47928BB1"/>
    <w:rsid w:val="4878AE6A"/>
    <w:rsid w:val="494C7C39"/>
    <w:rsid w:val="495122B2"/>
    <w:rsid w:val="49E1A954"/>
    <w:rsid w:val="4D4F9535"/>
    <w:rsid w:val="4DAE1245"/>
    <w:rsid w:val="511936FA"/>
    <w:rsid w:val="524E86CD"/>
    <w:rsid w:val="52B1BCAC"/>
    <w:rsid w:val="52E113EE"/>
    <w:rsid w:val="55268B01"/>
    <w:rsid w:val="554601B4"/>
    <w:rsid w:val="583B0A07"/>
    <w:rsid w:val="59D6DA68"/>
    <w:rsid w:val="6026C78A"/>
    <w:rsid w:val="60461BEC"/>
    <w:rsid w:val="606CA049"/>
    <w:rsid w:val="61C8C3F0"/>
    <w:rsid w:val="637DBCAE"/>
    <w:rsid w:val="643C4CE8"/>
    <w:rsid w:val="6443A416"/>
    <w:rsid w:val="698A695B"/>
    <w:rsid w:val="6CD6A5C6"/>
    <w:rsid w:val="75F81034"/>
    <w:rsid w:val="76A391EF"/>
    <w:rsid w:val="77A61BD0"/>
    <w:rsid w:val="78360408"/>
    <w:rsid w:val="7E541BD6"/>
    <w:rsid w:val="7E7B9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C4F0265"/>
  <w15:chartTrackingRefBased/>
  <w15:docId w15:val="{16ECEAF8-69B3-46F1-B7BA-2F189B112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C2CB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bCs/>
      <w:szCs w:val="20"/>
      <w:u w:val="single"/>
      <w:lang w:val="en-US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ind w:left="360" w:firstLine="0"/>
      <w:outlineLvl w:val="5"/>
    </w:pPr>
    <w:rPr>
      <w:rFonts w:ascii="Comic Sans MS" w:hAnsi="Comic Sans MS"/>
      <w:szCs w:val="20"/>
      <w:u w:val="single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styleId="Hipervnculo">
    <w:name w:val="Hyperlink"/>
    <w:rPr>
      <w:color w:val="0000FF"/>
      <w:u w:val="single"/>
    </w:rPr>
  </w:style>
  <w:style w:type="character" w:customStyle="1" w:styleId="Carcterdenumeracin">
    <w:name w:val="Carácter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rFonts w:ascii="Arial" w:hAnsi="Arial" w:cs="Arial"/>
      <w:sz w:val="20"/>
      <w:szCs w:val="22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D7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205DFB"/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4F41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41D7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4F41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41D7"/>
    <w:rPr>
      <w:sz w:val="24"/>
      <w:szCs w:val="24"/>
      <w:lang w:eastAsia="ar-SA"/>
    </w:rPr>
  </w:style>
  <w:style w:type="paragraph" w:customStyle="1" w:styleId="TITULOVA">
    <w:name w:val="TITULO VA"/>
    <w:basedOn w:val="Sinespaciado"/>
    <w:qFormat/>
    <w:rsid w:val="008C2CB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link w:val="SinespaciadoCar"/>
    <w:uiPriority w:val="1"/>
    <w:qFormat/>
    <w:rsid w:val="008C2CB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8C2CB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3665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93665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C2CB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C2CB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C2CB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C2CB0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C2CB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8C2CB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8C2CB0"/>
    <w:rPr>
      <w:rFonts w:asciiTheme="minorHAnsi" w:hAnsiTheme="minorHAnsi"/>
      <w:b/>
      <w:i/>
      <w:iCs/>
      <w:color w:val="000000" w:themeColor="text1"/>
      <w:sz w:val="18"/>
    </w:rPr>
  </w:style>
  <w:style w:type="paragraph" w:styleId="Prrafodelista">
    <w:name w:val="List Paragraph"/>
    <w:basedOn w:val="Normal"/>
    <w:uiPriority w:val="34"/>
    <w:rsid w:val="00402448"/>
    <w:pPr>
      <w:ind w:left="720"/>
      <w:contextualSpacing/>
    </w:p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6F72CE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26615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26615"/>
    <w:rPr>
      <w:rFonts w:ascii="Consolas" w:hAnsi="Consolas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E35646BE-7D44-4C45-A82B-30FD530C6E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CCE0CD-F535-4941-BC6D-C150CF8792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249433-2AB9-460A-9652-6AD9C10B4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667252-CB82-4D36-BFAB-A65D1053745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3</Pages>
  <Words>1298</Words>
  <Characters>7141</Characters>
  <Application>Microsoft Office Word</Application>
  <DocSecurity>0</DocSecurity>
  <Lines>59</Lines>
  <Paragraphs>16</Paragraphs>
  <ScaleCrop>false</ScaleCrop>
  <Company>surland</Company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Raíces de Jordania</dc:title>
  <dc:subject/>
  <dc:creator>jtamames</dc:creator>
  <cp:keywords/>
  <cp:lastModifiedBy>Cristina Serrano</cp:lastModifiedBy>
  <cp:revision>130</cp:revision>
  <cp:lastPrinted>2024-09-03T10:22:00Z</cp:lastPrinted>
  <dcterms:created xsi:type="dcterms:W3CDTF">2025-10-28T07:23:00Z</dcterms:created>
  <dcterms:modified xsi:type="dcterms:W3CDTF">2026-02-04T14:07:00Z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