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CEFF2D" w14:textId="77777777" w:rsidR="00617935" w:rsidRDefault="00617935" w:rsidP="00617935">
      <w:pPr>
        <w:suppressAutoHyphens w:val="0"/>
        <w:spacing w:line="231" w:lineRule="atLeast"/>
        <w:jc w:val="both"/>
        <w:rPr>
          <w:rFonts w:ascii="Calibri" w:eastAsia="Calibri" w:hAnsi="Calibri" w:cs="Calibri"/>
          <w:sz w:val="22"/>
          <w:szCs w:val="22"/>
          <w:lang w:eastAsia="es-ES"/>
        </w:rPr>
      </w:pPr>
    </w:p>
    <w:p w14:paraId="42615485" w14:textId="77777777" w:rsidR="008370FA" w:rsidRDefault="008370FA" w:rsidP="00617935">
      <w:pPr>
        <w:suppressAutoHyphens w:val="0"/>
        <w:spacing w:line="231" w:lineRule="atLeast"/>
        <w:jc w:val="both"/>
        <w:rPr>
          <w:rFonts w:ascii="Calibri" w:eastAsia="Calibri" w:hAnsi="Calibri" w:cs="Calibri"/>
          <w:sz w:val="22"/>
          <w:szCs w:val="22"/>
          <w:lang w:eastAsia="es-ES"/>
        </w:rPr>
      </w:pPr>
    </w:p>
    <w:p w14:paraId="6FD59DB1" w14:textId="77777777" w:rsidR="00851024" w:rsidRPr="00D26590" w:rsidRDefault="00851024" w:rsidP="00617935">
      <w:pPr>
        <w:suppressAutoHyphens w:val="0"/>
        <w:spacing w:line="231" w:lineRule="atLeast"/>
        <w:jc w:val="both"/>
        <w:rPr>
          <w:rFonts w:ascii="Calibri" w:eastAsia="Calibri" w:hAnsi="Calibri" w:cs="Calibri"/>
          <w:sz w:val="22"/>
          <w:szCs w:val="22"/>
          <w:lang w:eastAsia="es-ES"/>
        </w:rPr>
      </w:pPr>
    </w:p>
    <w:p w14:paraId="1C27487A" w14:textId="034107F1" w:rsidR="00EB0D57" w:rsidRPr="008157B1" w:rsidRDefault="003316E1" w:rsidP="00EB0D57">
      <w:pPr>
        <w:pStyle w:val="Ttulo1"/>
        <w:spacing w:before="0"/>
        <w:rPr>
          <w:lang w:val="pt-BR"/>
        </w:rPr>
      </w:pPr>
      <w:r w:rsidRPr="008157B1">
        <w:rPr>
          <w:lang w:val="pt-BR"/>
        </w:rPr>
        <w:t>Gran</w:t>
      </w:r>
      <w:r w:rsidR="00065A0C" w:rsidRPr="008157B1">
        <w:rPr>
          <w:lang w:val="pt-BR"/>
        </w:rPr>
        <w:t>de</w:t>
      </w:r>
      <w:r w:rsidRPr="008157B1">
        <w:rPr>
          <w:lang w:val="pt-BR"/>
        </w:rPr>
        <w:t xml:space="preserve"> Marr</w:t>
      </w:r>
      <w:r w:rsidR="00065A0C" w:rsidRPr="008157B1">
        <w:rPr>
          <w:lang w:val="pt-BR"/>
        </w:rPr>
        <w:t>o</w:t>
      </w:r>
      <w:r w:rsidRPr="008157B1">
        <w:rPr>
          <w:lang w:val="pt-BR"/>
        </w:rPr>
        <w:t>cos co</w:t>
      </w:r>
      <w:r w:rsidR="00065A0C" w:rsidRPr="008157B1">
        <w:rPr>
          <w:lang w:val="pt-BR"/>
        </w:rPr>
        <w:t>m</w:t>
      </w:r>
      <w:r w:rsidRPr="008157B1">
        <w:rPr>
          <w:lang w:val="pt-BR"/>
        </w:rPr>
        <w:t xml:space="preserve"> </w:t>
      </w:r>
      <w:proofErr w:type="spellStart"/>
      <w:r w:rsidRPr="008157B1">
        <w:rPr>
          <w:lang w:val="pt-BR"/>
        </w:rPr>
        <w:t>Chauen</w:t>
      </w:r>
      <w:proofErr w:type="spellEnd"/>
      <w:r w:rsidRPr="008157B1">
        <w:rPr>
          <w:lang w:val="pt-BR"/>
        </w:rPr>
        <w:t xml:space="preserve"> </w:t>
      </w:r>
      <w:r w:rsidR="00A1261B" w:rsidRPr="008157B1">
        <w:rPr>
          <w:lang w:val="pt-BR"/>
        </w:rPr>
        <w:t>I</w:t>
      </w:r>
    </w:p>
    <w:p w14:paraId="2A1440CC" w14:textId="62782710" w:rsidR="00EB0D57" w:rsidRPr="008157B1" w:rsidRDefault="00EB0D57" w:rsidP="00EB0D57">
      <w:pPr>
        <w:pStyle w:val="Ttulo"/>
        <w:spacing w:after="0"/>
        <w:rPr>
          <w:highlight w:val="green"/>
          <w:lang w:val="pt-BR"/>
        </w:rPr>
      </w:pPr>
    </w:p>
    <w:p w14:paraId="660688BB" w14:textId="6E6CE666" w:rsidR="00EB0D57" w:rsidRPr="008157B1" w:rsidRDefault="00A51758" w:rsidP="00EB0D57">
      <w:pPr>
        <w:pStyle w:val="Ttulo"/>
        <w:spacing w:after="0"/>
        <w:rPr>
          <w:lang w:val="pt-BR"/>
        </w:rPr>
      </w:pPr>
      <w:r>
        <w:rPr>
          <w:noProof/>
          <w:lang w:eastAsia="es-ES"/>
        </w:rPr>
        <mc:AlternateContent>
          <mc:Choice Requires="wps">
            <w:drawing>
              <wp:anchor distT="0" distB="0" distL="114300" distR="114300" simplePos="0" relativeHeight="251659264" behindDoc="0" locked="0" layoutInCell="1" allowOverlap="1" wp14:anchorId="1646DF0C" wp14:editId="0D8C14B3">
                <wp:simplePos x="0" y="0"/>
                <wp:positionH relativeFrom="margin">
                  <wp:posOffset>2762250</wp:posOffset>
                </wp:positionH>
                <wp:positionV relativeFrom="paragraph">
                  <wp:posOffset>66040</wp:posOffset>
                </wp:positionV>
                <wp:extent cx="1304925" cy="533400"/>
                <wp:effectExtent l="0" t="0" r="28575" b="19050"/>
                <wp:wrapNone/>
                <wp:docPr id="1296383518" name="Elipse 2"/>
                <wp:cNvGraphicFramePr/>
                <a:graphic xmlns:a="http://schemas.openxmlformats.org/drawingml/2006/main">
                  <a:graphicData uri="http://schemas.microsoft.com/office/word/2010/wordprocessingShape">
                    <wps:wsp>
                      <wps:cNvSpPr/>
                      <wps:spPr>
                        <a:xfrm>
                          <a:off x="0" y="0"/>
                          <a:ext cx="1304925" cy="533400"/>
                        </a:xfrm>
                        <a:prstGeom prst="ellipse">
                          <a:avLst/>
                        </a:prstGeom>
                        <a:solidFill>
                          <a:schemeClr val="bg1"/>
                        </a:solidFill>
                        <a:ln w="19050">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7E77A12" w14:textId="1413F9A6" w:rsidR="00A51758" w:rsidRDefault="008157B1" w:rsidP="008157B1">
                            <w:pPr>
                              <w:jc w:val="center"/>
                            </w:pPr>
                            <w:r>
                              <w:rPr>
                                <w:rFonts w:ascii="VAGRundschriftDLig" w:hAnsi="VAGRundschriftDLig"/>
                                <w:b/>
                                <w:iCs/>
                                <w:color w:val="000000" w:themeColor="text1"/>
                              </w:rPr>
                              <w:t>NOVIDADE</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646DF0C" id="Elipse 2" o:spid="_x0000_s1026" style="position:absolute;margin-left:217.5pt;margin-top:5.2pt;width:102.75pt;height:42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" fillcolor="white [3212]" strokecolor="#119ca3 [3204]" strokeweight="1.5pt">
                <v:stroke joinstyle="miter"/>
                <v:textbox>
                  <w:txbxContent>
                    <w:p w14:paraId="37E77A12" w14:textId="1413F9A6" w:rsidR="00A51758" w:rsidRDefault="008157B1" w:rsidP="008157B1">
                      <w:pPr>
                        <w:jc w:val="center"/>
                      </w:pPr>
                      <w:r>
                        <w:rPr>
                          <w:rFonts w:ascii="VAGRundschriftDLig" w:hAnsi="VAGRundschriftDLig"/>
                          <w:b/>
                          <w:iCs/>
                          <w:color w:val="000000" w:themeColor="text1"/>
                        </w:rPr>
                        <w:t>NOVIDADE</w:t>
                      </w:r>
                    </w:p>
                  </w:txbxContent>
                </v:textbox>
                <w10:wrap anchorx="margin"/>
              </v:oval>
            </w:pict>
          </mc:Fallback>
        </mc:AlternateContent>
      </w:r>
      <w:proofErr w:type="spellStart"/>
      <w:r w:rsidR="00EB0D57" w:rsidRPr="008157B1">
        <w:rPr>
          <w:lang w:val="pt-BR"/>
        </w:rPr>
        <w:t>Ref</w:t>
      </w:r>
      <w:proofErr w:type="spellEnd"/>
      <w:r w:rsidR="00EB0D57" w:rsidRPr="008157B1">
        <w:rPr>
          <w:lang w:val="pt-BR"/>
        </w:rPr>
        <w:t>: C 41</w:t>
      </w:r>
      <w:r w:rsidR="00FD4D0E" w:rsidRPr="008157B1">
        <w:rPr>
          <w:lang w:val="pt-BR"/>
        </w:rPr>
        <w:t>36</w:t>
      </w:r>
    </w:p>
    <w:p w14:paraId="23B857BC" w14:textId="77777777" w:rsidR="00EB0D57" w:rsidRPr="008157B1" w:rsidRDefault="00EB0D57" w:rsidP="00EB0D57">
      <w:pPr>
        <w:rPr>
          <w:rFonts w:ascii="Calibri" w:hAnsi="Calibri" w:cs="Courier New"/>
          <w:b/>
          <w:bCs/>
          <w:i/>
          <w:iCs/>
          <w:color w:val="948A54"/>
          <w:sz w:val="14"/>
          <w:highlight w:val="green"/>
          <w:lang w:val="pt-BR"/>
        </w:rPr>
      </w:pPr>
    </w:p>
    <w:p w14:paraId="720A8D0D" w14:textId="07F9E7E8" w:rsidR="00EB0D57" w:rsidRPr="00D42E48" w:rsidRDefault="00FD4D0E" w:rsidP="00EB0D57">
      <w:pPr>
        <w:pStyle w:val="Precio"/>
        <w:rPr>
          <w:rFonts w:ascii="Calibri" w:hAnsi="Calibri" w:cs="Arial"/>
          <w:i/>
          <w:iCs/>
          <w:sz w:val="28"/>
          <w:szCs w:val="28"/>
          <w:lang w:val="pt-BR"/>
        </w:rPr>
      </w:pPr>
      <w:r w:rsidRPr="00D42E48">
        <w:rPr>
          <w:lang w:val="pt-BR"/>
        </w:rPr>
        <w:t>9</w:t>
      </w:r>
      <w:r w:rsidR="00EB0D57" w:rsidRPr="00D42E48">
        <w:rPr>
          <w:lang w:val="pt-BR"/>
        </w:rPr>
        <w:t xml:space="preserve"> </w:t>
      </w:r>
      <w:r w:rsidR="00D42E48" w:rsidRPr="00C72D4B">
        <w:rPr>
          <w:lang w:val="pt-BR"/>
        </w:rPr>
        <w:t xml:space="preserve">dias a partir de </w:t>
      </w:r>
      <w:r w:rsidR="006E5323" w:rsidRPr="00D42E48">
        <w:rPr>
          <w:rFonts w:ascii="Calibri" w:hAnsi="Calibri" w:cs="Arial"/>
          <w:sz w:val="28"/>
          <w:szCs w:val="28"/>
          <w:lang w:val="pt-BR"/>
        </w:rPr>
        <w:t>1.125</w:t>
      </w:r>
      <w:r w:rsidR="00EB0D57" w:rsidRPr="00D42E48">
        <w:rPr>
          <w:rFonts w:ascii="Calibri" w:hAnsi="Calibri" w:cs="Arial"/>
          <w:sz w:val="28"/>
          <w:szCs w:val="28"/>
          <w:lang w:val="pt-BR"/>
        </w:rPr>
        <w:t xml:space="preserve"> €</w:t>
      </w:r>
    </w:p>
    <w:p w14:paraId="19D2300C" w14:textId="0DD618CE" w:rsidR="00EB0D57" w:rsidRPr="00D42E48" w:rsidRDefault="00EB0D57" w:rsidP="00EB0D57">
      <w:pPr>
        <w:rPr>
          <w:rFonts w:ascii="Calibri" w:hAnsi="Calibri" w:cs="Calibri"/>
          <w:b/>
          <w:sz w:val="20"/>
          <w:szCs w:val="28"/>
          <w:highlight w:val="green"/>
          <w:lang w:val="pt-BR"/>
        </w:rPr>
      </w:pPr>
    </w:p>
    <w:p w14:paraId="2F8A0DCF" w14:textId="4BF4BF57" w:rsidR="00EB0D57" w:rsidRPr="00D42E48" w:rsidRDefault="00EB0D57" w:rsidP="00EB0D57">
      <w:pPr>
        <w:pStyle w:val="Subttulo"/>
        <w:rPr>
          <w:rFonts w:eastAsia="CalifornianFB"/>
          <w:lang w:val="pt-BR"/>
        </w:rPr>
      </w:pPr>
      <w:r w:rsidRPr="00D42E48">
        <w:rPr>
          <w:rFonts w:eastAsia="CalifornianFB"/>
          <w:lang w:val="pt-BR"/>
        </w:rPr>
        <w:t>D</w:t>
      </w:r>
      <w:r w:rsidR="00D42E48" w:rsidRPr="00D42E48">
        <w:rPr>
          <w:rFonts w:eastAsia="CalifornianFB"/>
          <w:lang w:val="pt-BR"/>
        </w:rPr>
        <w:t>i</w:t>
      </w:r>
      <w:r w:rsidRPr="00D42E48">
        <w:rPr>
          <w:rFonts w:eastAsia="CalifornianFB"/>
          <w:lang w:val="pt-BR"/>
        </w:rPr>
        <w:t xml:space="preserve">a 01 </w:t>
      </w:r>
      <w:r w:rsidR="00485186" w:rsidRPr="00D42E48">
        <w:rPr>
          <w:rFonts w:eastAsia="CalifornianFB"/>
          <w:lang w:val="pt-BR"/>
        </w:rPr>
        <w:t xml:space="preserve">– </w:t>
      </w:r>
      <w:r w:rsidR="00815461" w:rsidRPr="00D42E48">
        <w:rPr>
          <w:rFonts w:eastAsia="CalifornianFB"/>
          <w:lang w:val="pt-BR"/>
        </w:rPr>
        <w:t>Casablanca</w:t>
      </w:r>
    </w:p>
    <w:p w14:paraId="27098F6C" w14:textId="7A6A9C01" w:rsidR="005229F7" w:rsidRPr="002A709D" w:rsidRDefault="005229F7" w:rsidP="005229F7">
      <w:pPr>
        <w:rPr>
          <w:rFonts w:ascii="Calibri" w:hAnsi="Calibri" w:cs="Calibri"/>
          <w:color w:val="000000" w:themeColor="text1"/>
          <w:sz w:val="18"/>
          <w:szCs w:val="18"/>
          <w:lang w:val="pt-BR"/>
        </w:rPr>
      </w:pPr>
      <w:r w:rsidRPr="008F6392">
        <w:rPr>
          <w:rFonts w:ascii="Calibri" w:eastAsia="CalifornianFB" w:hAnsi="Calibri" w:cs="Calibri"/>
          <w:color w:val="000000" w:themeColor="text1"/>
          <w:sz w:val="18"/>
          <w:szCs w:val="18"/>
          <w:lang w:val="pt-BR"/>
        </w:rPr>
        <w:t xml:space="preserve">Chegada e </w:t>
      </w:r>
      <w:r w:rsidRPr="008F6392">
        <w:rPr>
          <w:rFonts w:ascii="Calibri" w:eastAsia="CalifornianFB" w:hAnsi="Calibri" w:cs="Calibri"/>
          <w:b/>
          <w:bCs/>
          <w:color w:val="000000" w:themeColor="text1"/>
          <w:sz w:val="18"/>
          <w:szCs w:val="18"/>
          <w:lang w:val="pt-BR"/>
        </w:rPr>
        <w:t>traslado</w:t>
      </w:r>
      <w:r w:rsidRPr="008F6392">
        <w:rPr>
          <w:rFonts w:ascii="Calibri" w:eastAsia="CalifornianFB" w:hAnsi="Calibri" w:cs="Calibri"/>
          <w:color w:val="000000" w:themeColor="text1"/>
          <w:sz w:val="18"/>
          <w:szCs w:val="18"/>
          <w:lang w:val="pt-BR"/>
        </w:rPr>
        <w:t xml:space="preserve"> ao hotel. </w:t>
      </w:r>
      <w:r w:rsidR="00C636AB" w:rsidRPr="00C636AB">
        <w:rPr>
          <w:rFonts w:ascii="Calibri" w:eastAsia="CalifornianFB" w:hAnsi="Calibri" w:cs="Calibri"/>
          <w:b/>
          <w:bCs/>
          <w:color w:val="000000" w:themeColor="text1"/>
          <w:sz w:val="18"/>
          <w:szCs w:val="18"/>
          <w:lang w:val="pt-BR"/>
        </w:rPr>
        <w:t>Jantar</w:t>
      </w:r>
      <w:r w:rsidR="00C636AB">
        <w:rPr>
          <w:rFonts w:ascii="Calibri" w:eastAsia="CalifornianFB" w:hAnsi="Calibri" w:cs="Calibri"/>
          <w:color w:val="000000" w:themeColor="text1"/>
          <w:sz w:val="18"/>
          <w:szCs w:val="18"/>
          <w:lang w:val="pt-BR"/>
        </w:rPr>
        <w:t xml:space="preserve"> e </w:t>
      </w:r>
      <w:r w:rsidRPr="008F6392">
        <w:rPr>
          <w:rFonts w:ascii="Calibri" w:eastAsia="CalifornianFB" w:hAnsi="Calibri" w:cs="Calibri"/>
          <w:b/>
          <w:bCs/>
          <w:color w:val="000000" w:themeColor="text1"/>
          <w:sz w:val="18"/>
          <w:szCs w:val="18"/>
          <w:lang w:val="pt-BR"/>
        </w:rPr>
        <w:t xml:space="preserve">Hospedagem. </w:t>
      </w:r>
      <w:r w:rsidRPr="002A709D">
        <w:rPr>
          <w:rFonts w:ascii="Calibri" w:hAnsi="Calibri" w:cs="Calibri"/>
          <w:color w:val="000000" w:themeColor="text1"/>
          <w:sz w:val="18"/>
          <w:szCs w:val="18"/>
          <w:lang w:val="pt-BR"/>
        </w:rPr>
        <w:t>(O</w:t>
      </w:r>
      <w:r>
        <w:rPr>
          <w:rFonts w:ascii="Calibri" w:hAnsi="Calibri" w:cs="Calibri"/>
          <w:color w:val="000000" w:themeColor="text1"/>
          <w:sz w:val="18"/>
          <w:szCs w:val="18"/>
          <w:lang w:val="pt-BR"/>
        </w:rPr>
        <w:t xml:space="preserve">s </w:t>
      </w:r>
      <w:proofErr w:type="spellStart"/>
      <w:r>
        <w:rPr>
          <w:rFonts w:ascii="Calibri" w:hAnsi="Calibri" w:cs="Calibri"/>
          <w:color w:val="000000" w:themeColor="text1"/>
          <w:sz w:val="18"/>
          <w:szCs w:val="18"/>
          <w:lang w:val="pt-BR"/>
        </w:rPr>
        <w:t>transferistas</w:t>
      </w:r>
      <w:proofErr w:type="spellEnd"/>
      <w:r w:rsidRPr="002A709D">
        <w:rPr>
          <w:rFonts w:ascii="Calibri" w:hAnsi="Calibri" w:cs="Calibri"/>
          <w:color w:val="000000" w:themeColor="text1"/>
          <w:sz w:val="18"/>
          <w:szCs w:val="18"/>
          <w:lang w:val="pt-PT"/>
        </w:rPr>
        <w:t xml:space="preserve"> em Marrocos sempre aguardam do lado de fora do edifício do aeroporto com</w:t>
      </w:r>
      <w:r>
        <w:rPr>
          <w:rFonts w:ascii="Calibri" w:hAnsi="Calibri" w:cs="Calibri"/>
          <w:color w:val="000000" w:themeColor="text1"/>
          <w:sz w:val="18"/>
          <w:szCs w:val="18"/>
          <w:lang w:val="pt-PT"/>
        </w:rPr>
        <w:t xml:space="preserve"> um cartaz</w:t>
      </w:r>
      <w:r w:rsidRPr="002A709D">
        <w:rPr>
          <w:rFonts w:ascii="Calibri" w:hAnsi="Calibri" w:cs="Calibri"/>
          <w:color w:val="000000" w:themeColor="text1"/>
          <w:sz w:val="18"/>
          <w:szCs w:val="18"/>
          <w:lang w:val="pt-PT"/>
        </w:rPr>
        <w:t>; eles não têm permissão para entrar</w:t>
      </w:r>
      <w:r>
        <w:rPr>
          <w:rFonts w:ascii="Calibri" w:hAnsi="Calibri" w:cs="Calibri"/>
          <w:color w:val="000000" w:themeColor="text1"/>
          <w:sz w:val="18"/>
          <w:szCs w:val="18"/>
          <w:lang w:val="pt-PT"/>
        </w:rPr>
        <w:t xml:space="preserve"> no interior do aeroporto)</w:t>
      </w:r>
      <w:r w:rsidRPr="002A709D">
        <w:rPr>
          <w:rFonts w:ascii="Calibri" w:hAnsi="Calibri" w:cs="Calibri"/>
          <w:color w:val="000000" w:themeColor="text1"/>
          <w:sz w:val="18"/>
          <w:szCs w:val="18"/>
          <w:lang w:val="pt-PT"/>
        </w:rPr>
        <w:t>.</w:t>
      </w:r>
    </w:p>
    <w:p w14:paraId="750DF9CB" w14:textId="77777777" w:rsidR="00E1367E" w:rsidRPr="005229F7" w:rsidRDefault="00E1367E" w:rsidP="00552D1C">
      <w:pPr>
        <w:jc w:val="both"/>
        <w:rPr>
          <w:rFonts w:eastAsia="CalifornianFB"/>
          <w:lang w:val="pt-BR"/>
        </w:rPr>
      </w:pPr>
    </w:p>
    <w:p w14:paraId="1BF426EE" w14:textId="44ED2563" w:rsidR="00AF14F0" w:rsidRDefault="00D42E48" w:rsidP="00AF14F0">
      <w:pPr>
        <w:pStyle w:val="Subttulo"/>
        <w:rPr>
          <w:rFonts w:eastAsia="CalifornianFB"/>
          <w:lang w:val="pt-BR"/>
        </w:rPr>
      </w:pPr>
      <w:r w:rsidRPr="00D42E48">
        <w:rPr>
          <w:rFonts w:eastAsia="CalifornianFB"/>
          <w:lang w:val="pt-BR"/>
        </w:rPr>
        <w:t xml:space="preserve">Dia </w:t>
      </w:r>
      <w:r w:rsidR="00AF14F0" w:rsidRPr="00D42E48">
        <w:rPr>
          <w:rFonts w:eastAsia="CalifornianFB"/>
          <w:lang w:val="pt-BR"/>
        </w:rPr>
        <w:t>02 – Casablanca – Rabat – T</w:t>
      </w:r>
      <w:r w:rsidR="00D871B0">
        <w:rPr>
          <w:rFonts w:eastAsia="CalifornianFB"/>
          <w:lang w:val="pt-BR"/>
        </w:rPr>
        <w:t>â</w:t>
      </w:r>
      <w:r w:rsidR="00AF14F0" w:rsidRPr="00D42E48">
        <w:rPr>
          <w:rFonts w:eastAsia="CalifornianFB"/>
          <w:lang w:val="pt-BR"/>
        </w:rPr>
        <w:t>nger (340 km)</w:t>
      </w:r>
    </w:p>
    <w:p w14:paraId="74A27643" w14:textId="7BBAC5BB" w:rsidR="00F50752" w:rsidRPr="0038120E" w:rsidRDefault="00F50752" w:rsidP="00F50752">
      <w:pPr>
        <w:jc w:val="both"/>
        <w:rPr>
          <w:rFonts w:ascii="Calibri" w:eastAsia="CalifornianFB" w:hAnsi="Calibri" w:cs="Calibri"/>
          <w:sz w:val="18"/>
          <w:szCs w:val="18"/>
          <w:lang w:val="pt-BR"/>
        </w:rPr>
      </w:pPr>
      <w:r w:rsidRPr="000377D8">
        <w:rPr>
          <w:rFonts w:ascii="Calibri" w:hAnsi="Calibri" w:cs="Calibri"/>
          <w:b/>
          <w:sz w:val="18"/>
          <w:szCs w:val="18"/>
          <w:lang w:val="pt-BR"/>
        </w:rPr>
        <w:t>Café da manhã</w:t>
      </w:r>
      <w:r w:rsidRPr="000377D8">
        <w:rPr>
          <w:rFonts w:ascii="Calibri" w:eastAsia="CalifornianFB" w:hAnsi="Calibri" w:cs="Calibri"/>
          <w:sz w:val="18"/>
          <w:szCs w:val="18"/>
          <w:lang w:val="pt-BR"/>
        </w:rPr>
        <w:t xml:space="preserve">.  </w:t>
      </w:r>
      <w:r>
        <w:rPr>
          <w:rFonts w:ascii="Calibri" w:eastAsia="CalifornianFB" w:hAnsi="Calibri" w:cs="Calibri"/>
          <w:sz w:val="18"/>
          <w:szCs w:val="18"/>
          <w:lang w:val="pt-BR"/>
        </w:rPr>
        <w:t xml:space="preserve">De </w:t>
      </w:r>
      <w:r w:rsidRPr="000377D8">
        <w:rPr>
          <w:rFonts w:ascii="Calibri" w:eastAsia="CalifornianFB" w:hAnsi="Calibri" w:cs="Calibri"/>
          <w:sz w:val="18"/>
          <w:szCs w:val="18"/>
          <w:lang w:val="pt-PT"/>
        </w:rPr>
        <w:t xml:space="preserve">manhã, </w:t>
      </w:r>
      <w:r w:rsidRPr="007B3675">
        <w:rPr>
          <w:rFonts w:ascii="Calibri" w:eastAsia="CalifornianFB" w:hAnsi="Calibri" w:cs="Calibri"/>
          <w:b/>
          <w:bCs/>
          <w:sz w:val="18"/>
          <w:szCs w:val="18"/>
          <w:lang w:val="pt-PT"/>
        </w:rPr>
        <w:t>visita panorâmica</w:t>
      </w:r>
      <w:r w:rsidRPr="000377D8">
        <w:rPr>
          <w:rFonts w:ascii="Calibri" w:eastAsia="CalifornianFB" w:hAnsi="Calibri" w:cs="Calibri"/>
          <w:sz w:val="18"/>
          <w:szCs w:val="18"/>
          <w:lang w:val="pt-PT"/>
        </w:rPr>
        <w:t xml:space="preserve"> </w:t>
      </w:r>
      <w:r>
        <w:rPr>
          <w:rFonts w:ascii="Calibri" w:eastAsia="CalifornianFB" w:hAnsi="Calibri" w:cs="Calibri"/>
          <w:sz w:val="18"/>
          <w:szCs w:val="18"/>
          <w:lang w:val="pt-PT"/>
        </w:rPr>
        <w:t>de</w:t>
      </w:r>
      <w:r w:rsidRPr="000377D8">
        <w:rPr>
          <w:rFonts w:ascii="Calibri" w:eastAsia="CalifornianFB" w:hAnsi="Calibri" w:cs="Calibri"/>
          <w:sz w:val="18"/>
          <w:szCs w:val="18"/>
          <w:lang w:val="pt-PT"/>
        </w:rPr>
        <w:t xml:space="preserve"> Casablanca, a capital administrativa e industrial do país. </w:t>
      </w:r>
      <w:r w:rsidR="00DB46B1" w:rsidRPr="005164F4">
        <w:rPr>
          <w:rFonts w:ascii="Calibri" w:eastAsia="CalifornianFB" w:hAnsi="Calibri" w:cs="Calibri"/>
          <w:color w:val="000000" w:themeColor="text1"/>
          <w:sz w:val="18"/>
          <w:szCs w:val="18"/>
          <w:lang w:val="pt-BR"/>
        </w:rPr>
        <w:t>Percorreremos</w:t>
      </w:r>
      <w:r w:rsidR="00DB46B1" w:rsidRPr="009C320E">
        <w:rPr>
          <w:rFonts w:ascii="Calibri" w:eastAsia="CalifornianFB" w:hAnsi="Calibri" w:cs="Calibri"/>
          <w:color w:val="000000" w:themeColor="text1"/>
          <w:sz w:val="18"/>
          <w:szCs w:val="18"/>
          <w:lang w:val="pt-BR"/>
        </w:rPr>
        <w:t xml:space="preserve"> </w:t>
      </w:r>
      <w:r w:rsidRPr="000377D8">
        <w:rPr>
          <w:rFonts w:ascii="Calibri" w:eastAsia="CalifornianFB" w:hAnsi="Calibri" w:cs="Calibri"/>
          <w:sz w:val="18"/>
          <w:szCs w:val="18"/>
          <w:lang w:val="pt-PT"/>
        </w:rPr>
        <w:t xml:space="preserve">o Parque das Nações, o elegante bairro de Anfa e a Corniche, um calçadão à beira-mar que leva à Mesquita Hassan II. (Opcionalmente, se possível, você poderá visitar o interior, onde encontrará seu impressionante telhado e minarete, considerado o mais alto do mundo; ingresso não incluído). No horário agendado, </w:t>
      </w:r>
      <w:r>
        <w:rPr>
          <w:rFonts w:ascii="Calibri" w:eastAsia="CalifornianFB" w:hAnsi="Calibri" w:cs="Calibri"/>
          <w:sz w:val="18"/>
          <w:szCs w:val="18"/>
          <w:lang w:val="pt-PT"/>
        </w:rPr>
        <w:t>saída</w:t>
      </w:r>
      <w:r w:rsidRPr="000377D8">
        <w:rPr>
          <w:rFonts w:ascii="Calibri" w:eastAsia="CalifornianFB" w:hAnsi="Calibri" w:cs="Calibri"/>
          <w:sz w:val="18"/>
          <w:szCs w:val="18"/>
          <w:lang w:val="pt-PT"/>
        </w:rPr>
        <w:t xml:space="preserve"> para Rabat, a capital do Reino. Seu centro histórico foi declarado Patrimônio Mundial da UNESCO em 2012. </w:t>
      </w:r>
      <w:r w:rsidRPr="007B3675">
        <w:rPr>
          <w:rFonts w:ascii="Calibri" w:eastAsia="CalifornianFB" w:hAnsi="Calibri" w:cs="Calibri"/>
          <w:b/>
          <w:bCs/>
          <w:sz w:val="18"/>
          <w:szCs w:val="18"/>
          <w:lang w:val="pt-PT"/>
        </w:rPr>
        <w:t>Visita panorâmica</w:t>
      </w:r>
      <w:r w:rsidRPr="000377D8">
        <w:rPr>
          <w:rFonts w:ascii="Calibri" w:eastAsia="CalifornianFB" w:hAnsi="Calibri" w:cs="Calibri"/>
          <w:sz w:val="18"/>
          <w:szCs w:val="18"/>
          <w:lang w:val="pt-PT"/>
        </w:rPr>
        <w:t xml:space="preserve"> </w:t>
      </w:r>
      <w:r>
        <w:rPr>
          <w:rFonts w:ascii="Calibri" w:eastAsia="CalifornianFB" w:hAnsi="Calibri" w:cs="Calibri"/>
          <w:sz w:val="18"/>
          <w:szCs w:val="18"/>
          <w:lang w:val="pt-PT"/>
        </w:rPr>
        <w:t>da</w:t>
      </w:r>
      <w:r w:rsidRPr="000377D8">
        <w:rPr>
          <w:rFonts w:ascii="Calibri" w:eastAsia="CalifornianFB" w:hAnsi="Calibri" w:cs="Calibri"/>
          <w:sz w:val="18"/>
          <w:szCs w:val="18"/>
          <w:lang w:val="pt-PT"/>
        </w:rPr>
        <w:t xml:space="preserve"> cidade: o Palácio Real (</w:t>
      </w:r>
      <w:r>
        <w:rPr>
          <w:rFonts w:ascii="Calibri" w:eastAsia="CalifornianFB" w:hAnsi="Calibri" w:cs="Calibri"/>
          <w:sz w:val="18"/>
          <w:szCs w:val="18"/>
          <w:lang w:val="pt-PT"/>
        </w:rPr>
        <w:t>exterior</w:t>
      </w:r>
      <w:r w:rsidRPr="000377D8">
        <w:rPr>
          <w:rFonts w:ascii="Calibri" w:eastAsia="CalifornianFB" w:hAnsi="Calibri" w:cs="Calibri"/>
          <w:sz w:val="18"/>
          <w:szCs w:val="18"/>
          <w:lang w:val="pt-PT"/>
        </w:rPr>
        <w:t xml:space="preserve">), a Kasbah dos Udayas (século XIII), com sua vista para o estuário do Rio Bouregrer, terminando no Mausoléu de Mohammed V, ao lado do qual se ergue a Torre Hassan inacabada. </w:t>
      </w:r>
      <w:r>
        <w:rPr>
          <w:rFonts w:ascii="Calibri" w:eastAsia="CalifornianFB" w:hAnsi="Calibri" w:cs="Calibri"/>
          <w:sz w:val="18"/>
          <w:szCs w:val="18"/>
          <w:lang w:val="pt-PT"/>
        </w:rPr>
        <w:t>Saída</w:t>
      </w:r>
      <w:r w:rsidRPr="000377D8">
        <w:rPr>
          <w:rFonts w:ascii="Calibri" w:eastAsia="CalifornianFB" w:hAnsi="Calibri" w:cs="Calibri"/>
          <w:sz w:val="18"/>
          <w:szCs w:val="18"/>
          <w:lang w:val="pt-PT"/>
        </w:rPr>
        <w:t xml:space="preserve"> para </w:t>
      </w:r>
      <w:r w:rsidR="00532986">
        <w:rPr>
          <w:rFonts w:ascii="Calibri" w:eastAsia="CalifornianFB" w:hAnsi="Calibri" w:cs="Calibri"/>
          <w:sz w:val="18"/>
          <w:szCs w:val="18"/>
          <w:lang w:val="pt-PT"/>
        </w:rPr>
        <w:t>Tânger, via Asilah.</w:t>
      </w:r>
      <w:r w:rsidRPr="000377D8">
        <w:rPr>
          <w:rFonts w:ascii="Calibri" w:eastAsia="CalifornianFB" w:hAnsi="Calibri" w:cs="Calibri"/>
          <w:sz w:val="18"/>
          <w:szCs w:val="18"/>
          <w:lang w:val="pt-PT"/>
        </w:rPr>
        <w:t xml:space="preserve"> </w:t>
      </w:r>
      <w:r w:rsidR="00532986">
        <w:rPr>
          <w:rFonts w:ascii="Calibri" w:eastAsia="CalifornianFB" w:hAnsi="Calibri" w:cs="Calibri"/>
          <w:sz w:val="18"/>
          <w:szCs w:val="18"/>
          <w:lang w:val="pt-PT"/>
        </w:rPr>
        <w:t>C</w:t>
      </w:r>
      <w:r>
        <w:rPr>
          <w:rFonts w:ascii="Calibri" w:eastAsia="CalifornianFB" w:hAnsi="Calibri" w:cs="Calibri"/>
          <w:sz w:val="18"/>
          <w:szCs w:val="18"/>
          <w:lang w:val="pt-PT"/>
        </w:rPr>
        <w:t xml:space="preserve">hegada </w:t>
      </w:r>
      <w:r w:rsidRPr="000377D8">
        <w:rPr>
          <w:rFonts w:ascii="Calibri" w:eastAsia="CalifornianFB" w:hAnsi="Calibri" w:cs="Calibri"/>
          <w:sz w:val="18"/>
          <w:szCs w:val="18"/>
          <w:lang w:val="pt-PT"/>
        </w:rPr>
        <w:t>no hotel.</w:t>
      </w:r>
      <w:r>
        <w:rPr>
          <w:rFonts w:ascii="Calibri" w:eastAsia="CalifornianFB" w:hAnsi="Calibri" w:cs="Calibri"/>
          <w:sz w:val="18"/>
          <w:szCs w:val="18"/>
          <w:lang w:val="pt-BR"/>
        </w:rPr>
        <w:t xml:space="preserve"> </w:t>
      </w:r>
      <w:r w:rsidRPr="0038120E">
        <w:rPr>
          <w:rFonts w:ascii="Calibri" w:eastAsia="CalifornianFB" w:hAnsi="Calibri" w:cs="Calibri"/>
          <w:b/>
          <w:bCs/>
          <w:sz w:val="18"/>
          <w:szCs w:val="18"/>
          <w:lang w:val="pt-BR"/>
        </w:rPr>
        <w:t>Jantar e h</w:t>
      </w:r>
      <w:r w:rsidRPr="0038120E">
        <w:rPr>
          <w:rFonts w:ascii="Calibri" w:eastAsia="CalifornianFB" w:hAnsi="Calibri" w:cs="Calibri"/>
          <w:b/>
          <w:bCs/>
          <w:color w:val="000000" w:themeColor="text1"/>
          <w:sz w:val="18"/>
          <w:szCs w:val="18"/>
          <w:lang w:val="pt-BR"/>
        </w:rPr>
        <w:t>ospedagem</w:t>
      </w:r>
      <w:r w:rsidRPr="0038120E">
        <w:rPr>
          <w:rFonts w:ascii="Calibri" w:eastAsia="CalifornianFB" w:hAnsi="Calibri" w:cs="Calibri"/>
          <w:sz w:val="18"/>
          <w:szCs w:val="18"/>
          <w:lang w:val="pt-BR"/>
        </w:rPr>
        <w:t xml:space="preserve">. </w:t>
      </w:r>
    </w:p>
    <w:p w14:paraId="3D2D0613" w14:textId="77777777" w:rsidR="00AF14F0" w:rsidRPr="003F5544" w:rsidRDefault="00AF14F0" w:rsidP="00552D1C">
      <w:pPr>
        <w:jc w:val="both"/>
        <w:rPr>
          <w:rFonts w:eastAsia="CalifornianFB"/>
          <w:lang w:val="pt-BR"/>
        </w:rPr>
      </w:pPr>
    </w:p>
    <w:p w14:paraId="4AC21534" w14:textId="73A39078" w:rsidR="00EB0D57" w:rsidRPr="00D42E48" w:rsidRDefault="00D42E48" w:rsidP="00EB0D57">
      <w:pPr>
        <w:pStyle w:val="Subttulo"/>
        <w:rPr>
          <w:rFonts w:eastAsia="CalifornianFB"/>
          <w:lang w:val="pt-BR"/>
        </w:rPr>
      </w:pPr>
      <w:r w:rsidRPr="00D42E48">
        <w:rPr>
          <w:rFonts w:eastAsia="CalifornianFB"/>
          <w:lang w:val="pt-BR"/>
        </w:rPr>
        <w:t xml:space="preserve">Dia </w:t>
      </w:r>
      <w:r w:rsidR="00EB0D57" w:rsidRPr="00D42E48">
        <w:rPr>
          <w:rFonts w:eastAsia="CalifornianFB"/>
          <w:lang w:val="pt-BR"/>
        </w:rPr>
        <w:t>0</w:t>
      </w:r>
      <w:r w:rsidR="00AD0741" w:rsidRPr="00D42E48">
        <w:rPr>
          <w:rFonts w:eastAsia="CalifornianFB"/>
          <w:lang w:val="pt-BR"/>
        </w:rPr>
        <w:t>3</w:t>
      </w:r>
      <w:r w:rsidR="00EB0D57" w:rsidRPr="00D42E48">
        <w:rPr>
          <w:rFonts w:eastAsia="CalifornianFB"/>
          <w:lang w:val="pt-BR"/>
        </w:rPr>
        <w:t xml:space="preserve"> –</w:t>
      </w:r>
      <w:r w:rsidR="00C0704E" w:rsidRPr="00D42E48">
        <w:rPr>
          <w:rFonts w:eastAsia="CalifornianFB"/>
          <w:lang w:val="pt-BR"/>
        </w:rPr>
        <w:t xml:space="preserve"> </w:t>
      </w:r>
      <w:r w:rsidR="00D871B0" w:rsidRPr="00D42E48">
        <w:rPr>
          <w:rFonts w:eastAsia="CalifornianFB"/>
          <w:lang w:val="pt-BR"/>
        </w:rPr>
        <w:t>T</w:t>
      </w:r>
      <w:r w:rsidR="00D871B0">
        <w:rPr>
          <w:rFonts w:eastAsia="CalifornianFB"/>
          <w:lang w:val="pt-BR"/>
        </w:rPr>
        <w:t>â</w:t>
      </w:r>
      <w:r w:rsidR="00D871B0" w:rsidRPr="00D42E48">
        <w:rPr>
          <w:rFonts w:eastAsia="CalifornianFB"/>
          <w:lang w:val="pt-BR"/>
        </w:rPr>
        <w:t xml:space="preserve">nger </w:t>
      </w:r>
      <w:r w:rsidR="00C0704E" w:rsidRPr="00D42E48">
        <w:rPr>
          <w:rFonts w:eastAsia="CalifornianFB"/>
          <w:lang w:val="pt-BR"/>
        </w:rPr>
        <w:t xml:space="preserve">– </w:t>
      </w:r>
      <w:proofErr w:type="spellStart"/>
      <w:r w:rsidR="00AD0741" w:rsidRPr="00D42E48">
        <w:rPr>
          <w:rFonts w:eastAsia="CalifornianFB"/>
          <w:lang w:val="pt-BR"/>
        </w:rPr>
        <w:t>Chauen</w:t>
      </w:r>
      <w:proofErr w:type="spellEnd"/>
      <w:r w:rsidR="00AD0741" w:rsidRPr="00D42E48">
        <w:rPr>
          <w:rFonts w:eastAsia="CalifornianFB"/>
          <w:lang w:val="pt-BR"/>
        </w:rPr>
        <w:t xml:space="preserve"> - F</w:t>
      </w:r>
      <w:r w:rsidR="00C0704E" w:rsidRPr="00D42E48">
        <w:rPr>
          <w:rFonts w:eastAsia="CalifornianFB"/>
          <w:lang w:val="pt-BR"/>
        </w:rPr>
        <w:t>ez</w:t>
      </w:r>
      <w:r w:rsidR="004B3766" w:rsidRPr="00D42E48">
        <w:rPr>
          <w:rFonts w:eastAsia="CalifornianFB"/>
          <w:lang w:val="pt-BR"/>
        </w:rPr>
        <w:t xml:space="preserve"> (</w:t>
      </w:r>
      <w:r w:rsidR="00AD0741" w:rsidRPr="00D42E48">
        <w:rPr>
          <w:rFonts w:eastAsia="CalifornianFB"/>
          <w:lang w:val="pt-BR"/>
        </w:rPr>
        <w:t>400</w:t>
      </w:r>
      <w:r w:rsidR="004B3766" w:rsidRPr="00D42E48">
        <w:rPr>
          <w:rFonts w:eastAsia="CalifornianFB"/>
          <w:lang w:val="pt-BR"/>
        </w:rPr>
        <w:t xml:space="preserve"> km)</w:t>
      </w:r>
    </w:p>
    <w:p w14:paraId="2700FE56" w14:textId="2E9957BC" w:rsidR="00EB0D57" w:rsidRPr="00D871B0" w:rsidRDefault="00961C52" w:rsidP="00716759">
      <w:pPr>
        <w:jc w:val="both"/>
        <w:rPr>
          <w:rFonts w:ascii="Calibri" w:eastAsia="CalifornianFB" w:hAnsi="Calibri" w:cs="Calibri"/>
          <w:color w:val="000000" w:themeColor="text1"/>
          <w:sz w:val="18"/>
          <w:szCs w:val="18"/>
          <w:lang w:val="pt-BR"/>
        </w:rPr>
      </w:pPr>
      <w:r w:rsidRPr="001317A1">
        <w:rPr>
          <w:rFonts w:ascii="Calibri" w:hAnsi="Calibri" w:cs="Calibri"/>
          <w:b/>
          <w:sz w:val="18"/>
          <w:szCs w:val="18"/>
          <w:lang w:val="pt-BR"/>
        </w:rPr>
        <w:t>Café da manhã</w:t>
      </w:r>
      <w:r w:rsidR="00EB0D57" w:rsidRPr="001317A1">
        <w:rPr>
          <w:rFonts w:ascii="Calibri" w:eastAsia="CalifornianFB" w:hAnsi="Calibri" w:cs="Calibri"/>
          <w:color w:val="000000" w:themeColor="text1"/>
          <w:sz w:val="18"/>
          <w:szCs w:val="18"/>
          <w:lang w:val="pt-BR"/>
        </w:rPr>
        <w:t>.</w:t>
      </w:r>
      <w:r w:rsidR="00F42AE0">
        <w:rPr>
          <w:rFonts w:ascii="Calibri" w:eastAsia="CalifornianFB" w:hAnsi="Calibri" w:cs="Calibri"/>
          <w:color w:val="000000" w:themeColor="text1"/>
          <w:sz w:val="18"/>
          <w:szCs w:val="18"/>
          <w:lang w:val="pt-BR"/>
        </w:rPr>
        <w:t xml:space="preserve"> </w:t>
      </w:r>
      <w:r w:rsidRPr="001317A1">
        <w:rPr>
          <w:rFonts w:ascii="Calibri" w:eastAsia="CalifornianFB" w:hAnsi="Calibri" w:cs="Calibri"/>
          <w:color w:val="000000" w:themeColor="text1"/>
          <w:sz w:val="18"/>
          <w:szCs w:val="18"/>
          <w:lang w:val="pt-BR"/>
        </w:rPr>
        <w:t>De</w:t>
      </w:r>
      <w:r w:rsidR="00652D0D" w:rsidRPr="001317A1">
        <w:rPr>
          <w:rFonts w:ascii="Calibri" w:eastAsia="CalifornianFB" w:hAnsi="Calibri" w:cs="Calibri"/>
          <w:color w:val="000000" w:themeColor="text1"/>
          <w:sz w:val="18"/>
          <w:szCs w:val="18"/>
          <w:lang w:val="pt-BR"/>
        </w:rPr>
        <w:t xml:space="preserve"> </w:t>
      </w:r>
      <w:r w:rsidR="001317A1" w:rsidRPr="001317A1">
        <w:rPr>
          <w:rFonts w:ascii="Calibri" w:eastAsia="CalifornianFB" w:hAnsi="Calibri" w:cs="Calibri"/>
          <w:color w:val="000000" w:themeColor="text1"/>
          <w:sz w:val="18"/>
          <w:szCs w:val="18"/>
          <w:lang w:val="pt-PT"/>
        </w:rPr>
        <w:t xml:space="preserve">manhã, </w:t>
      </w:r>
      <w:r w:rsidR="001317A1" w:rsidRPr="00F42AE0">
        <w:rPr>
          <w:rFonts w:ascii="Calibri" w:eastAsia="CalifornianFB" w:hAnsi="Calibri" w:cs="Calibri"/>
          <w:b/>
          <w:bCs/>
          <w:color w:val="000000" w:themeColor="text1"/>
          <w:sz w:val="18"/>
          <w:szCs w:val="18"/>
          <w:lang w:val="pt-PT"/>
        </w:rPr>
        <w:t>visita panorâmica</w:t>
      </w:r>
      <w:r w:rsidR="001317A1" w:rsidRPr="001317A1">
        <w:rPr>
          <w:rFonts w:ascii="Calibri" w:eastAsia="CalifornianFB" w:hAnsi="Calibri" w:cs="Calibri"/>
          <w:color w:val="000000" w:themeColor="text1"/>
          <w:sz w:val="18"/>
          <w:szCs w:val="18"/>
          <w:lang w:val="pt-PT"/>
        </w:rPr>
        <w:t xml:space="preserve"> </w:t>
      </w:r>
      <w:r w:rsidR="00F42AE0">
        <w:rPr>
          <w:rFonts w:ascii="Calibri" w:eastAsia="CalifornianFB" w:hAnsi="Calibri" w:cs="Calibri"/>
          <w:color w:val="000000" w:themeColor="text1"/>
          <w:sz w:val="18"/>
          <w:szCs w:val="18"/>
          <w:lang w:val="pt-PT"/>
        </w:rPr>
        <w:t>d</w:t>
      </w:r>
      <w:r w:rsidR="001317A1" w:rsidRPr="001317A1">
        <w:rPr>
          <w:rFonts w:ascii="Calibri" w:eastAsia="CalifornianFB" w:hAnsi="Calibri" w:cs="Calibri"/>
          <w:color w:val="000000" w:themeColor="text1"/>
          <w:sz w:val="18"/>
          <w:szCs w:val="18"/>
          <w:lang w:val="pt-PT"/>
        </w:rPr>
        <w:t xml:space="preserve">esta cidade litorânea, conhecida por sua atmosfera cosmopolita e pela mistura de arquitetura histórica e moderna. Em seguida, </w:t>
      </w:r>
      <w:r w:rsidR="008D4D8F">
        <w:rPr>
          <w:rFonts w:ascii="Calibri" w:eastAsia="CalifornianFB" w:hAnsi="Calibri" w:cs="Calibri"/>
          <w:color w:val="000000" w:themeColor="text1"/>
          <w:sz w:val="18"/>
          <w:szCs w:val="18"/>
          <w:lang w:val="pt-PT"/>
        </w:rPr>
        <w:t>saída</w:t>
      </w:r>
      <w:r w:rsidR="001317A1" w:rsidRPr="001317A1">
        <w:rPr>
          <w:rFonts w:ascii="Calibri" w:eastAsia="CalifornianFB" w:hAnsi="Calibri" w:cs="Calibri"/>
          <w:color w:val="000000" w:themeColor="text1"/>
          <w:sz w:val="18"/>
          <w:szCs w:val="18"/>
          <w:lang w:val="pt-PT"/>
        </w:rPr>
        <w:t xml:space="preserve"> para as Montanhas Rif, onde fica a cidade de </w:t>
      </w:r>
      <w:proofErr w:type="spellStart"/>
      <w:r w:rsidR="008D4D8F" w:rsidRPr="008D4D8F">
        <w:rPr>
          <w:rFonts w:ascii="Calibri" w:eastAsia="CalifornianFB" w:hAnsi="Calibri" w:cs="Calibri"/>
          <w:color w:val="000000" w:themeColor="text1"/>
          <w:sz w:val="18"/>
          <w:szCs w:val="18"/>
          <w:lang w:val="pt-BR"/>
        </w:rPr>
        <w:t>Chauen</w:t>
      </w:r>
      <w:proofErr w:type="spellEnd"/>
      <w:r w:rsidR="001317A1" w:rsidRPr="001317A1">
        <w:rPr>
          <w:rFonts w:ascii="Calibri" w:eastAsia="CalifornianFB" w:hAnsi="Calibri" w:cs="Calibri"/>
          <w:color w:val="000000" w:themeColor="text1"/>
          <w:sz w:val="18"/>
          <w:szCs w:val="18"/>
          <w:lang w:val="pt-PT"/>
        </w:rPr>
        <w:t xml:space="preserve">. </w:t>
      </w:r>
      <w:r w:rsidR="008D4D8F" w:rsidRPr="00F42AE0">
        <w:rPr>
          <w:rFonts w:ascii="Calibri" w:eastAsia="CalifornianFB" w:hAnsi="Calibri" w:cs="Calibri"/>
          <w:b/>
          <w:bCs/>
          <w:color w:val="000000" w:themeColor="text1"/>
          <w:sz w:val="18"/>
          <w:szCs w:val="18"/>
          <w:lang w:val="pt-PT"/>
        </w:rPr>
        <w:t>Visita panorâmica</w:t>
      </w:r>
      <w:r w:rsidR="008D4D8F" w:rsidRPr="001317A1">
        <w:rPr>
          <w:rFonts w:ascii="Calibri" w:eastAsia="CalifornianFB" w:hAnsi="Calibri" w:cs="Calibri"/>
          <w:color w:val="000000" w:themeColor="text1"/>
          <w:sz w:val="18"/>
          <w:szCs w:val="18"/>
          <w:lang w:val="pt-PT"/>
        </w:rPr>
        <w:t xml:space="preserve"> </w:t>
      </w:r>
      <w:r w:rsidR="00F42AE0">
        <w:rPr>
          <w:rFonts w:ascii="Calibri" w:eastAsia="CalifornianFB" w:hAnsi="Calibri" w:cs="Calibri"/>
          <w:color w:val="000000" w:themeColor="text1"/>
          <w:sz w:val="18"/>
          <w:szCs w:val="18"/>
          <w:lang w:val="pt-PT"/>
        </w:rPr>
        <w:t>d</w:t>
      </w:r>
      <w:r w:rsidR="001317A1" w:rsidRPr="001317A1">
        <w:rPr>
          <w:rFonts w:ascii="Calibri" w:eastAsia="CalifornianFB" w:hAnsi="Calibri" w:cs="Calibri"/>
          <w:color w:val="000000" w:themeColor="text1"/>
          <w:sz w:val="18"/>
          <w:szCs w:val="18"/>
          <w:lang w:val="pt-PT"/>
        </w:rPr>
        <w:t xml:space="preserve">esta cidade com suas casas brancas e vibrantes portas </w:t>
      </w:r>
      <w:r w:rsidR="00D871B0">
        <w:rPr>
          <w:rFonts w:ascii="Calibri" w:eastAsia="CalifornianFB" w:hAnsi="Calibri" w:cs="Calibri"/>
          <w:color w:val="000000" w:themeColor="text1"/>
          <w:sz w:val="18"/>
          <w:szCs w:val="18"/>
          <w:lang w:val="pt-PT"/>
        </w:rPr>
        <w:t>de um azul intenso</w:t>
      </w:r>
      <w:r w:rsidR="001317A1" w:rsidRPr="001317A1">
        <w:rPr>
          <w:rFonts w:ascii="Calibri" w:eastAsia="CalifornianFB" w:hAnsi="Calibri" w:cs="Calibri"/>
          <w:color w:val="000000" w:themeColor="text1"/>
          <w:sz w:val="18"/>
          <w:szCs w:val="18"/>
          <w:lang w:val="pt-PT"/>
        </w:rPr>
        <w:t xml:space="preserve">. No horário combinado, </w:t>
      </w:r>
      <w:r w:rsidR="00D871B0">
        <w:rPr>
          <w:rFonts w:ascii="Calibri" w:eastAsia="CalifornianFB" w:hAnsi="Calibri" w:cs="Calibri"/>
          <w:color w:val="000000" w:themeColor="text1"/>
          <w:sz w:val="18"/>
          <w:szCs w:val="18"/>
          <w:lang w:val="pt-PT"/>
        </w:rPr>
        <w:t>saída</w:t>
      </w:r>
      <w:r w:rsidR="001317A1" w:rsidRPr="001317A1">
        <w:rPr>
          <w:rFonts w:ascii="Calibri" w:eastAsia="CalifornianFB" w:hAnsi="Calibri" w:cs="Calibri"/>
          <w:color w:val="000000" w:themeColor="text1"/>
          <w:sz w:val="18"/>
          <w:szCs w:val="18"/>
          <w:lang w:val="pt-PT"/>
        </w:rPr>
        <w:t xml:space="preserve"> para Fez. Chegada ao hotel.</w:t>
      </w:r>
      <w:r w:rsidR="00D871B0">
        <w:rPr>
          <w:rFonts w:ascii="Calibri" w:eastAsia="CalifornianFB" w:hAnsi="Calibri" w:cs="Calibri"/>
          <w:color w:val="000000" w:themeColor="text1"/>
          <w:sz w:val="18"/>
          <w:szCs w:val="18"/>
          <w:lang w:val="pt-BR"/>
        </w:rPr>
        <w:t xml:space="preserve"> </w:t>
      </w:r>
      <w:r w:rsidRPr="0038120E">
        <w:rPr>
          <w:rFonts w:ascii="Calibri" w:eastAsia="CalifornianFB" w:hAnsi="Calibri" w:cs="Calibri"/>
          <w:b/>
          <w:bCs/>
          <w:sz w:val="18"/>
          <w:szCs w:val="18"/>
          <w:lang w:val="pt-BR"/>
        </w:rPr>
        <w:t>Jantar e h</w:t>
      </w:r>
      <w:r w:rsidRPr="0038120E">
        <w:rPr>
          <w:rFonts w:ascii="Calibri" w:eastAsia="CalifornianFB" w:hAnsi="Calibri" w:cs="Calibri"/>
          <w:b/>
          <w:bCs/>
          <w:color w:val="000000" w:themeColor="text1"/>
          <w:sz w:val="18"/>
          <w:szCs w:val="18"/>
          <w:lang w:val="pt-BR"/>
        </w:rPr>
        <w:t>ospedagem</w:t>
      </w:r>
      <w:r w:rsidRPr="0038120E">
        <w:rPr>
          <w:rFonts w:ascii="Calibri" w:eastAsia="CalifornianFB" w:hAnsi="Calibri" w:cs="Calibri"/>
          <w:sz w:val="18"/>
          <w:szCs w:val="18"/>
          <w:lang w:val="pt-BR"/>
        </w:rPr>
        <w:t>.</w:t>
      </w:r>
      <w:r w:rsidR="00D871B0">
        <w:rPr>
          <w:rFonts w:ascii="Calibri" w:eastAsia="CalifornianFB" w:hAnsi="Calibri" w:cs="Calibri"/>
          <w:sz w:val="18"/>
          <w:szCs w:val="18"/>
          <w:lang w:val="pt-BR"/>
        </w:rPr>
        <w:t xml:space="preserve"> </w:t>
      </w:r>
    </w:p>
    <w:p w14:paraId="7A06F00A" w14:textId="77777777" w:rsidR="00811F4C" w:rsidRPr="00D871B0" w:rsidRDefault="00811F4C" w:rsidP="00716759">
      <w:pPr>
        <w:jc w:val="both"/>
        <w:rPr>
          <w:rFonts w:eastAsia="CalifornianFB"/>
          <w:lang w:val="pt-BR"/>
        </w:rPr>
      </w:pPr>
    </w:p>
    <w:p w14:paraId="6C29DE10" w14:textId="48DC384D" w:rsidR="00EB0D57" w:rsidRPr="005F1D96" w:rsidRDefault="00D42E48" w:rsidP="00EB0D57">
      <w:pPr>
        <w:pStyle w:val="Subttulo"/>
        <w:rPr>
          <w:rFonts w:ascii="Calibri" w:eastAsia="Times New Roman" w:hAnsi="Calibri" w:cs="Times New Roman"/>
          <w:spacing w:val="5"/>
          <w:sz w:val="28"/>
          <w:szCs w:val="30"/>
          <w:lang w:val="pt-BR" w:eastAsia="es-ES"/>
        </w:rPr>
      </w:pPr>
      <w:r w:rsidRPr="00D42E48">
        <w:rPr>
          <w:rFonts w:eastAsia="CalifornianFB"/>
          <w:lang w:val="pt-BR"/>
        </w:rPr>
        <w:t xml:space="preserve">Dia </w:t>
      </w:r>
      <w:r w:rsidR="00EB0D57" w:rsidRPr="005F1D96">
        <w:rPr>
          <w:rFonts w:eastAsia="CalifornianFB"/>
          <w:lang w:val="pt-BR"/>
        </w:rPr>
        <w:t>0</w:t>
      </w:r>
      <w:r w:rsidR="00C170BF" w:rsidRPr="005F1D96">
        <w:rPr>
          <w:rFonts w:eastAsia="CalifornianFB"/>
          <w:lang w:val="pt-BR"/>
        </w:rPr>
        <w:t>4</w:t>
      </w:r>
      <w:r w:rsidR="00EB0D57" w:rsidRPr="005F1D96">
        <w:rPr>
          <w:rFonts w:eastAsia="CalifornianFB"/>
          <w:lang w:val="pt-BR"/>
        </w:rPr>
        <w:t xml:space="preserve"> </w:t>
      </w:r>
      <w:r w:rsidR="00EB0D57" w:rsidRPr="005F1D96">
        <w:rPr>
          <w:rFonts w:eastAsia="CalifornianFB"/>
          <w:szCs w:val="20"/>
          <w:lang w:val="pt-BR"/>
        </w:rPr>
        <w:t xml:space="preserve">– </w:t>
      </w:r>
      <w:r w:rsidR="00EB0D57" w:rsidRPr="005F1D96">
        <w:rPr>
          <w:rFonts w:ascii="Calibri" w:eastAsia="Times New Roman" w:hAnsi="Calibri" w:cs="Times New Roman"/>
          <w:spacing w:val="5"/>
          <w:szCs w:val="20"/>
          <w:lang w:val="pt-BR" w:eastAsia="es-ES"/>
        </w:rPr>
        <w:t xml:space="preserve">Fez </w:t>
      </w:r>
    </w:p>
    <w:p w14:paraId="2EFE0E52" w14:textId="0514A5AE" w:rsidR="005F1D96" w:rsidRPr="005F1D96" w:rsidRDefault="005F1D96" w:rsidP="00C85F00">
      <w:pPr>
        <w:jc w:val="both"/>
        <w:rPr>
          <w:rFonts w:ascii="Calibri" w:hAnsi="Calibri" w:cs="Helvetica"/>
          <w:b/>
          <w:bCs/>
          <w:sz w:val="18"/>
          <w:szCs w:val="18"/>
          <w:lang w:val="pt-BR" w:eastAsia="es-ES"/>
        </w:rPr>
      </w:pPr>
      <w:r w:rsidRPr="00AB0861">
        <w:rPr>
          <w:rFonts w:ascii="Calibri" w:hAnsi="Calibri" w:cs="Calibri"/>
          <w:b/>
          <w:sz w:val="18"/>
          <w:szCs w:val="18"/>
          <w:lang w:val="pt-BR"/>
        </w:rPr>
        <w:t>Café da manhã</w:t>
      </w:r>
      <w:r w:rsidRPr="00AB0861">
        <w:rPr>
          <w:rFonts w:ascii="Calibri" w:eastAsia="CalifornianFB" w:hAnsi="Calibri" w:cs="Calibri"/>
          <w:b/>
          <w:bCs/>
          <w:sz w:val="18"/>
          <w:szCs w:val="18"/>
          <w:lang w:val="pt-BR"/>
        </w:rPr>
        <w:t xml:space="preserve">. </w:t>
      </w:r>
      <w:r w:rsidRPr="00AB0861">
        <w:rPr>
          <w:rFonts w:ascii="Calibri" w:hAnsi="Calibri" w:cs="Helvetica"/>
          <w:b/>
          <w:bCs/>
          <w:sz w:val="18"/>
          <w:szCs w:val="18"/>
          <w:lang w:val="pt-BR" w:eastAsia="es-ES"/>
        </w:rPr>
        <w:t xml:space="preserve">Visita de dia inteiro </w:t>
      </w:r>
      <w:r w:rsidRPr="00AB0861">
        <w:rPr>
          <w:rFonts w:ascii="Calibri" w:hAnsi="Calibri" w:cs="Helvetica"/>
          <w:sz w:val="18"/>
          <w:szCs w:val="18"/>
          <w:lang w:val="pt-BR" w:eastAsia="es-ES"/>
        </w:rPr>
        <w:t xml:space="preserve">pela cidade. </w:t>
      </w:r>
      <w:r w:rsidRPr="00AB0861">
        <w:rPr>
          <w:rFonts w:ascii="Calibri" w:hAnsi="Calibri" w:cs="Helvetica"/>
          <w:b/>
          <w:bCs/>
          <w:sz w:val="18"/>
          <w:szCs w:val="18"/>
          <w:lang w:val="pt-BR" w:eastAsia="es-ES"/>
        </w:rPr>
        <w:t>Fez</w:t>
      </w:r>
      <w:r w:rsidRPr="00AB0861">
        <w:rPr>
          <w:rFonts w:ascii="Calibri" w:hAnsi="Calibri" w:cs="Helvetica"/>
          <w:sz w:val="18"/>
          <w:szCs w:val="18"/>
          <w:lang w:val="pt-BR" w:eastAsia="es-ES"/>
        </w:rPr>
        <w:t xml:space="preserve"> é a mais antiga das Cidades Imperiais, considerada a capital do Islã em Marrocos. Fundada em 808 como a primeira capital política, religiosa e cultural por </w:t>
      </w:r>
      <w:proofErr w:type="spellStart"/>
      <w:r w:rsidRPr="00AB0861">
        <w:rPr>
          <w:rFonts w:ascii="Calibri" w:hAnsi="Calibri" w:cs="Helvetica"/>
          <w:sz w:val="18"/>
          <w:szCs w:val="18"/>
          <w:lang w:val="pt-BR" w:eastAsia="es-ES"/>
        </w:rPr>
        <w:t>Moulay</w:t>
      </w:r>
      <w:proofErr w:type="spellEnd"/>
      <w:r w:rsidRPr="00AB0861">
        <w:rPr>
          <w:rFonts w:ascii="Calibri" w:hAnsi="Calibri" w:cs="Helvetica"/>
          <w:sz w:val="18"/>
          <w:szCs w:val="18"/>
          <w:lang w:val="pt-BR" w:eastAsia="es-ES"/>
        </w:rPr>
        <w:t xml:space="preserve"> Idriss. Começaremos com uma vista panorâmica de uma das colinas que circundam a cidade, seguida de uma visita aos portões de bronze do Palácio Real. Em seguida, a pé, exploraremos a </w:t>
      </w:r>
      <w:proofErr w:type="spellStart"/>
      <w:r w:rsidRPr="00AB0861">
        <w:rPr>
          <w:rFonts w:ascii="Calibri" w:hAnsi="Calibri" w:cs="Helvetica"/>
          <w:sz w:val="18"/>
          <w:szCs w:val="18"/>
          <w:lang w:val="pt-BR" w:eastAsia="es-ES"/>
        </w:rPr>
        <w:t>medina</w:t>
      </w:r>
      <w:proofErr w:type="spellEnd"/>
      <w:r w:rsidRPr="00AB0861">
        <w:rPr>
          <w:rFonts w:ascii="Calibri" w:hAnsi="Calibri" w:cs="Helvetica"/>
          <w:sz w:val="18"/>
          <w:szCs w:val="18"/>
          <w:lang w:val="pt-BR" w:eastAsia="es-ES"/>
        </w:rPr>
        <w:t xml:space="preserve">, visitando o interior de uma </w:t>
      </w:r>
      <w:proofErr w:type="spellStart"/>
      <w:r w:rsidRPr="00AB0861">
        <w:rPr>
          <w:rFonts w:ascii="Calibri" w:hAnsi="Calibri" w:cs="Helvetica"/>
          <w:sz w:val="18"/>
          <w:szCs w:val="18"/>
          <w:lang w:val="pt-BR" w:eastAsia="es-ES"/>
        </w:rPr>
        <w:t>Medersa</w:t>
      </w:r>
      <w:proofErr w:type="spellEnd"/>
      <w:r w:rsidRPr="00AB0861">
        <w:rPr>
          <w:rFonts w:ascii="Calibri" w:hAnsi="Calibri" w:cs="Helvetica"/>
          <w:sz w:val="18"/>
          <w:szCs w:val="18"/>
          <w:lang w:val="pt-BR" w:eastAsia="es-ES"/>
        </w:rPr>
        <w:t xml:space="preserve"> (um centro de estudos corânicos), as oficinas dos bairros dos artesãos, divididos por guildas </w:t>
      </w:r>
      <w:r w:rsidR="00B1700A" w:rsidRPr="00B1700A">
        <w:rPr>
          <w:rFonts w:ascii="Calibri" w:hAnsi="Calibri" w:cs="Helvetica"/>
          <w:color w:val="49301F"/>
          <w:sz w:val="18"/>
          <w:szCs w:val="18"/>
          <w:lang w:val="pt-BR" w:eastAsia="es-ES"/>
        </w:rPr>
        <w:t>entre os quais se destaca o espetacular Bairro dos Curtidores</w:t>
      </w:r>
      <w:r w:rsidRPr="00AB0861">
        <w:rPr>
          <w:rFonts w:ascii="Calibri" w:hAnsi="Calibri" w:cs="Helvetica"/>
          <w:sz w:val="18"/>
          <w:szCs w:val="18"/>
          <w:lang w:val="pt-BR" w:eastAsia="es-ES"/>
        </w:rPr>
        <w:t xml:space="preserve">, o mercado de especiarias, o movimentado </w:t>
      </w:r>
      <w:proofErr w:type="spellStart"/>
      <w:r w:rsidRPr="00AB0861">
        <w:rPr>
          <w:rFonts w:ascii="Calibri" w:hAnsi="Calibri" w:cs="Helvetica"/>
          <w:sz w:val="18"/>
          <w:szCs w:val="18"/>
          <w:lang w:val="pt-BR" w:eastAsia="es-ES"/>
        </w:rPr>
        <w:t>souk</w:t>
      </w:r>
      <w:proofErr w:type="spellEnd"/>
      <w:r w:rsidRPr="00AB0861">
        <w:rPr>
          <w:rFonts w:ascii="Calibri" w:hAnsi="Calibri" w:cs="Helvetica"/>
          <w:sz w:val="18"/>
          <w:szCs w:val="18"/>
          <w:lang w:val="pt-BR" w:eastAsia="es-ES"/>
        </w:rPr>
        <w:t xml:space="preserve"> e a Fonte </w:t>
      </w:r>
      <w:proofErr w:type="spellStart"/>
      <w:r w:rsidRPr="009E6ED6">
        <w:rPr>
          <w:rFonts w:ascii="Calibri" w:hAnsi="Calibri" w:cs="Helvetica"/>
          <w:sz w:val="18"/>
          <w:szCs w:val="18"/>
          <w:lang w:val="pt-BR" w:eastAsia="es-ES"/>
        </w:rPr>
        <w:t>Najjariyyin</w:t>
      </w:r>
      <w:proofErr w:type="spellEnd"/>
      <w:r w:rsidRPr="00AB0861">
        <w:rPr>
          <w:rFonts w:ascii="Calibri" w:hAnsi="Calibri" w:cs="Helvetica"/>
          <w:sz w:val="18"/>
          <w:szCs w:val="18"/>
          <w:lang w:val="pt-BR" w:eastAsia="es-ES"/>
        </w:rPr>
        <w:t xml:space="preserve">. Fez possui uma atmosfera incomparável. Desfrutar de passeios ao longo do amplo Boulevard Mohamed V ou vagar pelas ruas intermináveis ​​da maior </w:t>
      </w:r>
      <w:proofErr w:type="spellStart"/>
      <w:r w:rsidRPr="00AB0861">
        <w:rPr>
          <w:rFonts w:ascii="Calibri" w:hAnsi="Calibri" w:cs="Helvetica"/>
          <w:sz w:val="18"/>
          <w:szCs w:val="18"/>
          <w:lang w:val="pt-BR" w:eastAsia="es-ES"/>
        </w:rPr>
        <w:t>medina</w:t>
      </w:r>
      <w:proofErr w:type="spellEnd"/>
      <w:r w:rsidRPr="00AB0861">
        <w:rPr>
          <w:rFonts w:ascii="Calibri" w:hAnsi="Calibri" w:cs="Helvetica"/>
          <w:sz w:val="18"/>
          <w:szCs w:val="18"/>
          <w:lang w:val="pt-BR" w:eastAsia="es-ES"/>
        </w:rPr>
        <w:t xml:space="preserve"> do mundo tornará sua estadia uma experiência inesquecível. Fez é muito mais: cor, sabor, aroma, vida e sensações que jamais serão esquecidas.</w:t>
      </w:r>
      <w:r>
        <w:rPr>
          <w:rFonts w:ascii="Calibri" w:hAnsi="Calibri" w:cs="Helvetica"/>
          <w:sz w:val="18"/>
          <w:szCs w:val="18"/>
          <w:lang w:val="pt-BR" w:eastAsia="es-ES"/>
        </w:rPr>
        <w:t xml:space="preserve"> </w:t>
      </w:r>
      <w:r w:rsidRPr="00DF1446">
        <w:rPr>
          <w:rFonts w:ascii="Calibri" w:hAnsi="Calibri" w:cs="Helvetica"/>
          <w:sz w:val="18"/>
          <w:szCs w:val="18"/>
          <w:lang w:val="pt-BR" w:eastAsia="es-ES"/>
        </w:rPr>
        <w:t>Retorno ao hotel.</w:t>
      </w:r>
      <w:r w:rsidRPr="00DF1446">
        <w:rPr>
          <w:rFonts w:ascii="Calibri" w:eastAsia="CalifornianFB" w:hAnsi="Calibri" w:cs="Calibri"/>
          <w:b/>
          <w:bCs/>
          <w:sz w:val="18"/>
          <w:szCs w:val="18"/>
          <w:lang w:val="pt-BR"/>
        </w:rPr>
        <w:t xml:space="preserve"> </w:t>
      </w:r>
      <w:r w:rsidRPr="0038120E">
        <w:rPr>
          <w:rFonts w:ascii="Calibri" w:eastAsia="CalifornianFB" w:hAnsi="Calibri" w:cs="Calibri"/>
          <w:b/>
          <w:bCs/>
          <w:sz w:val="18"/>
          <w:szCs w:val="18"/>
          <w:lang w:val="pt-BR"/>
        </w:rPr>
        <w:t>Jantar e h</w:t>
      </w:r>
      <w:r w:rsidRPr="0038120E">
        <w:rPr>
          <w:rFonts w:ascii="Calibri" w:eastAsia="CalifornianFB" w:hAnsi="Calibri" w:cs="Calibri"/>
          <w:b/>
          <w:bCs/>
          <w:color w:val="000000" w:themeColor="text1"/>
          <w:sz w:val="18"/>
          <w:szCs w:val="18"/>
          <w:lang w:val="pt-BR"/>
        </w:rPr>
        <w:t>ospedagem</w:t>
      </w:r>
      <w:r w:rsidRPr="0038120E">
        <w:rPr>
          <w:rFonts w:ascii="Calibri" w:eastAsia="CalifornianFB" w:hAnsi="Calibri" w:cs="Calibri"/>
          <w:sz w:val="18"/>
          <w:szCs w:val="18"/>
          <w:lang w:val="pt-BR"/>
        </w:rPr>
        <w:t>.</w:t>
      </w:r>
      <w:r>
        <w:rPr>
          <w:rFonts w:ascii="Calibri" w:eastAsia="CalifornianFB" w:hAnsi="Calibri" w:cs="Calibri"/>
          <w:sz w:val="18"/>
          <w:szCs w:val="18"/>
          <w:lang w:val="pt-BR"/>
        </w:rPr>
        <w:t xml:space="preserve"> </w:t>
      </w:r>
    </w:p>
    <w:p w14:paraId="30E22360" w14:textId="1BAE4283" w:rsidR="00EB0D57" w:rsidRPr="003F5544" w:rsidRDefault="00EB0D57" w:rsidP="00C85F00">
      <w:pPr>
        <w:jc w:val="both"/>
        <w:rPr>
          <w:rFonts w:eastAsia="CalifornianFB"/>
          <w:lang w:val="pt-BR"/>
        </w:rPr>
      </w:pPr>
    </w:p>
    <w:p w14:paraId="6E73EED7" w14:textId="217EA8D1" w:rsidR="00EB0D57" w:rsidRDefault="00D42E48" w:rsidP="00EB0D57">
      <w:pPr>
        <w:pStyle w:val="Subttulo"/>
        <w:rPr>
          <w:rFonts w:ascii="Calibri" w:eastAsia="Times New Roman" w:hAnsi="Calibri" w:cs="Times New Roman"/>
          <w:spacing w:val="5"/>
          <w:szCs w:val="20"/>
          <w:lang w:val="pt-BR" w:eastAsia="es-ES"/>
        </w:rPr>
      </w:pPr>
      <w:r w:rsidRPr="00D42E48">
        <w:rPr>
          <w:rFonts w:eastAsia="CalifornianFB"/>
          <w:lang w:val="pt-BR"/>
        </w:rPr>
        <w:t xml:space="preserve">Dia </w:t>
      </w:r>
      <w:r w:rsidR="00EB0D57" w:rsidRPr="00D42E48">
        <w:rPr>
          <w:rFonts w:eastAsia="CalifornianFB"/>
          <w:lang w:val="pt-BR"/>
        </w:rPr>
        <w:t>0</w:t>
      </w:r>
      <w:r w:rsidR="00C170BF" w:rsidRPr="00D42E48">
        <w:rPr>
          <w:rFonts w:eastAsia="CalifornianFB"/>
          <w:lang w:val="pt-BR"/>
        </w:rPr>
        <w:t>5</w:t>
      </w:r>
      <w:r w:rsidR="00EB0D57" w:rsidRPr="00D42E48">
        <w:rPr>
          <w:rFonts w:eastAsia="CalifornianFB"/>
          <w:lang w:val="pt-BR"/>
        </w:rPr>
        <w:t xml:space="preserve"> – </w:t>
      </w:r>
      <w:r w:rsidR="007A7F62" w:rsidRPr="00D42E48">
        <w:rPr>
          <w:rFonts w:ascii="Calibri" w:eastAsia="Times New Roman" w:hAnsi="Calibri" w:cs="Times New Roman"/>
          <w:spacing w:val="5"/>
          <w:szCs w:val="20"/>
          <w:lang w:val="pt-BR" w:eastAsia="es-ES"/>
        </w:rPr>
        <w:t xml:space="preserve">Fez – </w:t>
      </w:r>
      <w:proofErr w:type="spellStart"/>
      <w:r w:rsidR="007A7F62" w:rsidRPr="00D42E48">
        <w:rPr>
          <w:rFonts w:ascii="Calibri" w:eastAsia="Times New Roman" w:hAnsi="Calibri" w:cs="Times New Roman"/>
          <w:spacing w:val="5"/>
          <w:szCs w:val="20"/>
          <w:lang w:val="pt-BR" w:eastAsia="es-ES"/>
        </w:rPr>
        <w:t>Midelt</w:t>
      </w:r>
      <w:proofErr w:type="spellEnd"/>
      <w:r w:rsidR="007A7F62" w:rsidRPr="00D42E48">
        <w:rPr>
          <w:rFonts w:ascii="Calibri" w:eastAsia="Times New Roman" w:hAnsi="Calibri" w:cs="Times New Roman"/>
          <w:spacing w:val="5"/>
          <w:szCs w:val="20"/>
          <w:lang w:val="pt-BR" w:eastAsia="es-ES"/>
        </w:rPr>
        <w:t xml:space="preserve"> – </w:t>
      </w:r>
      <w:proofErr w:type="spellStart"/>
      <w:r w:rsidR="007A7F62" w:rsidRPr="00D42E48">
        <w:rPr>
          <w:rFonts w:ascii="Calibri" w:eastAsia="Times New Roman" w:hAnsi="Calibri" w:cs="Times New Roman"/>
          <w:spacing w:val="5"/>
          <w:szCs w:val="20"/>
          <w:lang w:val="pt-BR" w:eastAsia="es-ES"/>
        </w:rPr>
        <w:t>Erfoud</w:t>
      </w:r>
      <w:proofErr w:type="spellEnd"/>
      <w:r w:rsidR="007A7F62" w:rsidRPr="00D42E48">
        <w:rPr>
          <w:rFonts w:ascii="Calibri" w:eastAsia="Times New Roman" w:hAnsi="Calibri" w:cs="Times New Roman"/>
          <w:spacing w:val="5"/>
          <w:szCs w:val="20"/>
          <w:lang w:val="pt-BR" w:eastAsia="es-ES"/>
        </w:rPr>
        <w:t xml:space="preserve"> – Dunas de </w:t>
      </w:r>
      <w:proofErr w:type="spellStart"/>
      <w:r w:rsidR="007A7F62" w:rsidRPr="00D42E48">
        <w:rPr>
          <w:rFonts w:ascii="Calibri" w:eastAsia="Times New Roman" w:hAnsi="Calibri" w:cs="Times New Roman"/>
          <w:spacing w:val="5"/>
          <w:szCs w:val="20"/>
          <w:lang w:val="pt-BR" w:eastAsia="es-ES"/>
        </w:rPr>
        <w:t>Merzouga</w:t>
      </w:r>
      <w:proofErr w:type="spellEnd"/>
      <w:r w:rsidR="004B3766" w:rsidRPr="00D42E48">
        <w:rPr>
          <w:rFonts w:ascii="Calibri" w:eastAsia="Times New Roman" w:hAnsi="Calibri" w:cs="Times New Roman"/>
          <w:spacing w:val="5"/>
          <w:szCs w:val="20"/>
          <w:lang w:val="pt-BR" w:eastAsia="es-ES"/>
        </w:rPr>
        <w:t xml:space="preserve"> (470 km)</w:t>
      </w:r>
    </w:p>
    <w:p w14:paraId="35563A54" w14:textId="19D58DC8" w:rsidR="007816B0" w:rsidRPr="00FA34EB" w:rsidRDefault="007816B0" w:rsidP="007816B0">
      <w:pPr>
        <w:spacing w:after="192"/>
        <w:jc w:val="both"/>
        <w:rPr>
          <w:rFonts w:ascii="Calibri" w:eastAsia="CalifornianFB" w:hAnsi="Calibri" w:cs="Calibri"/>
          <w:b/>
          <w:bCs/>
          <w:color w:val="000000" w:themeColor="text1"/>
          <w:sz w:val="18"/>
          <w:szCs w:val="18"/>
          <w:lang w:val="pt-BR"/>
        </w:rPr>
      </w:pPr>
      <w:r w:rsidRPr="00AB0861">
        <w:rPr>
          <w:rFonts w:ascii="Calibri" w:hAnsi="Calibri" w:cs="Calibri"/>
          <w:b/>
          <w:sz w:val="18"/>
          <w:szCs w:val="18"/>
          <w:lang w:val="pt-BR"/>
        </w:rPr>
        <w:t>Café da manhã</w:t>
      </w:r>
      <w:r w:rsidRPr="00FA34EB">
        <w:rPr>
          <w:rFonts w:ascii="Calibri" w:eastAsia="CalifornianFB" w:hAnsi="Calibri" w:cs="Calibri"/>
          <w:b/>
          <w:bCs/>
          <w:color w:val="000000" w:themeColor="text1"/>
          <w:sz w:val="18"/>
          <w:szCs w:val="18"/>
          <w:lang w:val="pt-BR"/>
        </w:rPr>
        <w:t xml:space="preserve">. </w:t>
      </w:r>
      <w:r w:rsidRPr="00FA34EB">
        <w:rPr>
          <w:rFonts w:ascii="Calibri" w:eastAsia="CalifornianFB" w:hAnsi="Calibri" w:cs="Calibri"/>
          <w:color w:val="000000" w:themeColor="text1"/>
          <w:sz w:val="18"/>
          <w:szCs w:val="18"/>
          <w:lang w:val="pt-PT"/>
        </w:rPr>
        <w:t xml:space="preserve">Iniciamos nossa jornada atravessando as montanhas do Médio Atlas em direção a Midelt. Seguimos por uma bela rota repleta de cultura berbere. Chegamos a Erfoud, uma cidade localizada na entrada do vasto Saara. Em seguida, embarcamos em um veículo </w:t>
      </w:r>
      <w:r>
        <w:rPr>
          <w:rFonts w:ascii="Calibri" w:eastAsia="CalifornianFB" w:hAnsi="Calibri" w:cs="Calibri"/>
          <w:color w:val="000000" w:themeColor="text1"/>
          <w:sz w:val="18"/>
          <w:szCs w:val="18"/>
          <w:lang w:val="pt-PT"/>
        </w:rPr>
        <w:t xml:space="preserve">todoterreno </w:t>
      </w:r>
      <w:r w:rsidRPr="00FA34EB">
        <w:rPr>
          <w:rFonts w:ascii="Calibri" w:eastAsia="CalifornianFB" w:hAnsi="Calibri" w:cs="Calibri"/>
          <w:color w:val="000000" w:themeColor="text1"/>
          <w:sz w:val="18"/>
          <w:szCs w:val="18"/>
          <w:lang w:val="pt-PT"/>
        </w:rPr>
        <w:t xml:space="preserve">4x4 para um passeio de 30 minutos por trilhas com vistas </w:t>
      </w:r>
      <w:r w:rsidRPr="00A73636">
        <w:rPr>
          <w:rFonts w:ascii="Calibri" w:eastAsia="CalifornianFB" w:hAnsi="Calibri" w:cs="Calibri"/>
          <w:sz w:val="18"/>
          <w:szCs w:val="18"/>
          <w:lang w:val="pt-PT"/>
        </w:rPr>
        <w:t xml:space="preserve">deslumbrantes até alcançarmos as imponentes dunas de Merzouga. Ao chegar, você poderá desfrutar de um passeio de camelo (não incluído no preço). Você poderá </w:t>
      </w:r>
      <w:r w:rsidRPr="00FA34EB">
        <w:rPr>
          <w:rFonts w:ascii="Calibri" w:eastAsia="CalifornianFB" w:hAnsi="Calibri" w:cs="Calibri"/>
          <w:color w:val="000000" w:themeColor="text1"/>
          <w:sz w:val="18"/>
          <w:szCs w:val="18"/>
          <w:lang w:val="pt-PT"/>
        </w:rPr>
        <w:t>testemunhar o pôr do sol mágico e passar a noite na área d</w:t>
      </w:r>
      <w:r>
        <w:rPr>
          <w:rFonts w:ascii="Calibri" w:eastAsia="CalifornianFB" w:hAnsi="Calibri" w:cs="Calibri"/>
          <w:color w:val="000000" w:themeColor="text1"/>
          <w:sz w:val="18"/>
          <w:szCs w:val="18"/>
          <w:lang w:val="pt-PT"/>
        </w:rPr>
        <w:t>o</w:t>
      </w:r>
      <w:r w:rsidRPr="00FA34EB">
        <w:rPr>
          <w:rFonts w:ascii="Calibri" w:eastAsia="CalifornianFB" w:hAnsi="Calibri" w:cs="Calibri"/>
          <w:color w:val="000000" w:themeColor="text1"/>
          <w:sz w:val="18"/>
          <w:szCs w:val="18"/>
          <w:lang w:val="pt-PT"/>
        </w:rPr>
        <w:t xml:space="preserve"> hotel do acampamento (</w:t>
      </w:r>
      <w:r w:rsidR="00470DE4">
        <w:rPr>
          <w:rFonts w:ascii="Calibri" w:eastAsia="CalifornianFB" w:hAnsi="Calibri" w:cs="Calibri"/>
          <w:color w:val="000000" w:themeColor="text1"/>
          <w:sz w:val="18"/>
          <w:szCs w:val="18"/>
          <w:lang w:val="pt-PT"/>
        </w:rPr>
        <w:t>ver</w:t>
      </w:r>
      <w:r w:rsidR="00470DE4" w:rsidRPr="00FA34EB">
        <w:rPr>
          <w:rFonts w:ascii="Calibri" w:eastAsia="CalifornianFB" w:hAnsi="Calibri" w:cs="Calibri"/>
          <w:color w:val="000000" w:themeColor="text1"/>
          <w:sz w:val="18"/>
          <w:szCs w:val="18"/>
          <w:lang w:val="pt-PT"/>
        </w:rPr>
        <w:t xml:space="preserve"> suplemento para </w:t>
      </w:r>
      <w:r w:rsidR="00470DE4">
        <w:rPr>
          <w:rFonts w:ascii="Calibri" w:eastAsia="CalifornianFB" w:hAnsi="Calibri" w:cs="Calibri"/>
          <w:color w:val="000000" w:themeColor="text1"/>
          <w:sz w:val="18"/>
          <w:szCs w:val="18"/>
          <w:lang w:val="pt-PT"/>
        </w:rPr>
        <w:t>ficar em Jaima</w:t>
      </w:r>
      <w:r w:rsidR="00470DE4" w:rsidRPr="00FA34EB">
        <w:rPr>
          <w:rFonts w:ascii="Calibri" w:eastAsia="CalifornianFB" w:hAnsi="Calibri" w:cs="Calibri"/>
          <w:color w:val="000000" w:themeColor="text1"/>
          <w:sz w:val="18"/>
          <w:szCs w:val="18"/>
          <w:lang w:val="pt-PT"/>
        </w:rPr>
        <w:t xml:space="preserve"> com banheiro</w:t>
      </w:r>
      <w:r w:rsidRPr="00FA34EB">
        <w:rPr>
          <w:rFonts w:ascii="Calibri" w:eastAsia="CalifornianFB" w:hAnsi="Calibri" w:cs="Calibri"/>
          <w:color w:val="000000" w:themeColor="text1"/>
          <w:sz w:val="18"/>
          <w:szCs w:val="18"/>
          <w:lang w:val="pt-PT"/>
        </w:rPr>
        <w:t>).</w:t>
      </w:r>
      <w:r w:rsidRPr="00FA34EB">
        <w:rPr>
          <w:rFonts w:ascii="Calibri" w:hAnsi="Calibri" w:cs="Helvetica"/>
          <w:b/>
          <w:bCs/>
          <w:sz w:val="18"/>
          <w:szCs w:val="18"/>
          <w:lang w:val="pt-BR" w:eastAsia="es-ES"/>
        </w:rPr>
        <w:t xml:space="preserve"> </w:t>
      </w:r>
      <w:r w:rsidRPr="00535EDA">
        <w:rPr>
          <w:rFonts w:ascii="Calibri" w:hAnsi="Calibri" w:cs="Helvetica"/>
          <w:b/>
          <w:bCs/>
          <w:sz w:val="18"/>
          <w:szCs w:val="18"/>
          <w:lang w:val="pt-BR" w:eastAsia="es-ES"/>
        </w:rPr>
        <w:t>Jantar</w:t>
      </w:r>
      <w:r w:rsidRPr="00535EDA">
        <w:rPr>
          <w:rFonts w:ascii="Calibri" w:hAnsi="Calibri" w:cs="Helvetica"/>
          <w:sz w:val="18"/>
          <w:szCs w:val="18"/>
          <w:lang w:val="pt-BR" w:eastAsia="es-ES"/>
        </w:rPr>
        <w:t xml:space="preserve"> no acampamento. </w:t>
      </w:r>
      <w:r w:rsidRPr="008F6392">
        <w:rPr>
          <w:rFonts w:ascii="Calibri" w:eastAsia="CalifornianFB" w:hAnsi="Calibri" w:cs="Calibri"/>
          <w:b/>
          <w:bCs/>
          <w:color w:val="000000" w:themeColor="text1"/>
          <w:sz w:val="18"/>
          <w:szCs w:val="18"/>
          <w:lang w:val="pt-BR"/>
        </w:rPr>
        <w:t>Hospedagem</w:t>
      </w:r>
      <w:r w:rsidRPr="00535EDA">
        <w:rPr>
          <w:rFonts w:ascii="Calibri" w:hAnsi="Calibri" w:cs="Helvetica"/>
          <w:color w:val="49301F"/>
          <w:sz w:val="18"/>
          <w:szCs w:val="18"/>
          <w:lang w:val="pt-BR" w:eastAsia="es-ES"/>
        </w:rPr>
        <w:t>.</w:t>
      </w:r>
    </w:p>
    <w:p w14:paraId="7D361DF1" w14:textId="6115C106" w:rsidR="003F128B" w:rsidRPr="00646DA6" w:rsidRDefault="00D42E48" w:rsidP="003F128B">
      <w:pPr>
        <w:jc w:val="both"/>
        <w:rPr>
          <w:rFonts w:asciiTheme="minorHAnsi" w:hAnsiTheme="minorHAnsi" w:cstheme="minorBidi"/>
          <w:b/>
          <w:spacing w:val="5"/>
          <w:sz w:val="20"/>
          <w:lang w:val="pt-BR" w:eastAsia="es-ES"/>
        </w:rPr>
      </w:pPr>
      <w:r w:rsidRPr="00646DA6">
        <w:rPr>
          <w:rFonts w:asciiTheme="minorHAnsi" w:eastAsia="CalifornianFB" w:hAnsiTheme="minorHAnsi" w:cstheme="minorBidi"/>
          <w:b/>
          <w:sz w:val="20"/>
          <w:lang w:val="pt-BR"/>
        </w:rPr>
        <w:t xml:space="preserve">Dia </w:t>
      </w:r>
      <w:r w:rsidR="00EB0D57" w:rsidRPr="00646DA6">
        <w:rPr>
          <w:rFonts w:asciiTheme="minorHAnsi" w:eastAsia="CalifornianFB" w:hAnsiTheme="minorHAnsi" w:cstheme="minorBidi"/>
          <w:b/>
          <w:sz w:val="20"/>
          <w:lang w:val="pt-BR"/>
        </w:rPr>
        <w:t>0</w:t>
      </w:r>
      <w:r w:rsidR="00C170BF" w:rsidRPr="00646DA6">
        <w:rPr>
          <w:rFonts w:asciiTheme="minorHAnsi" w:eastAsia="CalifornianFB" w:hAnsiTheme="minorHAnsi" w:cstheme="minorBidi"/>
          <w:b/>
          <w:sz w:val="20"/>
          <w:lang w:val="pt-BR"/>
        </w:rPr>
        <w:t>6</w:t>
      </w:r>
      <w:r w:rsidR="00EB0D57" w:rsidRPr="00646DA6">
        <w:rPr>
          <w:rFonts w:asciiTheme="minorHAnsi" w:eastAsia="CalifornianFB" w:hAnsiTheme="minorHAnsi" w:cstheme="minorBidi"/>
          <w:b/>
          <w:sz w:val="20"/>
          <w:lang w:val="pt-BR"/>
        </w:rPr>
        <w:t xml:space="preserve"> - </w:t>
      </w:r>
      <w:r w:rsidR="003F128B" w:rsidRPr="00646DA6">
        <w:rPr>
          <w:rFonts w:asciiTheme="minorHAnsi" w:hAnsiTheme="minorHAnsi" w:cstheme="minorBidi"/>
          <w:b/>
          <w:spacing w:val="5"/>
          <w:sz w:val="20"/>
          <w:lang w:val="pt-BR" w:eastAsia="es-ES"/>
        </w:rPr>
        <w:t xml:space="preserve">Dunas de </w:t>
      </w:r>
      <w:proofErr w:type="spellStart"/>
      <w:r w:rsidR="003F128B" w:rsidRPr="00646DA6">
        <w:rPr>
          <w:rFonts w:asciiTheme="minorHAnsi" w:hAnsiTheme="minorHAnsi" w:cstheme="minorBidi"/>
          <w:b/>
          <w:spacing w:val="5"/>
          <w:sz w:val="20"/>
          <w:lang w:val="pt-BR" w:eastAsia="es-ES"/>
        </w:rPr>
        <w:t>Merzouga</w:t>
      </w:r>
      <w:proofErr w:type="spellEnd"/>
      <w:r w:rsidR="003F128B" w:rsidRPr="00646DA6">
        <w:rPr>
          <w:rFonts w:asciiTheme="minorHAnsi" w:hAnsiTheme="minorHAnsi" w:cstheme="minorBidi"/>
          <w:b/>
          <w:spacing w:val="5"/>
          <w:sz w:val="20"/>
          <w:lang w:val="pt-BR" w:eastAsia="es-ES"/>
        </w:rPr>
        <w:t xml:space="preserve"> – </w:t>
      </w:r>
      <w:proofErr w:type="spellStart"/>
      <w:r w:rsidR="003F128B" w:rsidRPr="00646DA6">
        <w:rPr>
          <w:rFonts w:asciiTheme="minorHAnsi" w:hAnsiTheme="minorHAnsi" w:cstheme="minorBidi"/>
          <w:b/>
          <w:spacing w:val="5"/>
          <w:sz w:val="20"/>
          <w:lang w:val="pt-BR" w:eastAsia="es-ES"/>
        </w:rPr>
        <w:t>Erfoud</w:t>
      </w:r>
      <w:proofErr w:type="spellEnd"/>
      <w:r w:rsidR="003F128B" w:rsidRPr="00646DA6">
        <w:rPr>
          <w:rFonts w:asciiTheme="minorHAnsi" w:hAnsiTheme="minorHAnsi" w:cstheme="minorBidi"/>
          <w:b/>
          <w:spacing w:val="5"/>
          <w:sz w:val="20"/>
          <w:lang w:val="pt-BR" w:eastAsia="es-ES"/>
        </w:rPr>
        <w:t xml:space="preserve"> – </w:t>
      </w:r>
      <w:r w:rsidR="00646DA6" w:rsidRPr="00D05822">
        <w:rPr>
          <w:rFonts w:asciiTheme="minorHAnsi" w:hAnsiTheme="minorHAnsi" w:cstheme="minorBidi"/>
          <w:b/>
          <w:spacing w:val="5"/>
          <w:sz w:val="20"/>
          <w:lang w:val="pt-BR" w:eastAsia="es-ES"/>
        </w:rPr>
        <w:t xml:space="preserve">Desfiladeiro de </w:t>
      </w:r>
      <w:proofErr w:type="spellStart"/>
      <w:r w:rsidR="003F128B" w:rsidRPr="00646DA6">
        <w:rPr>
          <w:rFonts w:asciiTheme="minorHAnsi" w:hAnsiTheme="minorHAnsi" w:cstheme="minorBidi"/>
          <w:b/>
          <w:spacing w:val="5"/>
          <w:sz w:val="20"/>
          <w:lang w:val="pt-BR" w:eastAsia="es-ES"/>
        </w:rPr>
        <w:t>Todra</w:t>
      </w:r>
      <w:proofErr w:type="spellEnd"/>
      <w:r w:rsidR="003F128B" w:rsidRPr="00646DA6">
        <w:rPr>
          <w:rFonts w:asciiTheme="minorHAnsi" w:hAnsiTheme="minorHAnsi" w:cstheme="minorBidi"/>
          <w:b/>
          <w:spacing w:val="5"/>
          <w:sz w:val="20"/>
          <w:lang w:val="pt-BR" w:eastAsia="es-ES"/>
        </w:rPr>
        <w:t xml:space="preserve"> – </w:t>
      </w:r>
      <w:r w:rsidR="00C273A5" w:rsidRPr="00D05822">
        <w:rPr>
          <w:rFonts w:asciiTheme="minorHAnsi" w:hAnsiTheme="minorHAnsi" w:cstheme="minorBidi"/>
          <w:b/>
          <w:spacing w:val="5"/>
          <w:sz w:val="20"/>
          <w:lang w:val="pt-BR" w:eastAsia="es-ES"/>
        </w:rPr>
        <w:t xml:space="preserve">Rota das </w:t>
      </w:r>
      <w:proofErr w:type="spellStart"/>
      <w:r w:rsidR="003F128B" w:rsidRPr="00646DA6">
        <w:rPr>
          <w:rFonts w:asciiTheme="minorHAnsi" w:hAnsiTheme="minorHAnsi" w:cstheme="minorBidi"/>
          <w:b/>
          <w:spacing w:val="5"/>
          <w:sz w:val="20"/>
          <w:lang w:val="pt-BR" w:eastAsia="es-ES"/>
        </w:rPr>
        <w:t>Kasbahs</w:t>
      </w:r>
      <w:proofErr w:type="spellEnd"/>
      <w:r w:rsidR="003F128B" w:rsidRPr="00646DA6">
        <w:rPr>
          <w:rFonts w:asciiTheme="minorHAnsi" w:hAnsiTheme="minorHAnsi" w:cstheme="minorBidi"/>
          <w:b/>
          <w:spacing w:val="5"/>
          <w:sz w:val="20"/>
          <w:lang w:val="pt-BR" w:eastAsia="es-ES"/>
        </w:rPr>
        <w:t xml:space="preserve"> – </w:t>
      </w:r>
      <w:proofErr w:type="spellStart"/>
      <w:r w:rsidR="003F128B" w:rsidRPr="00646DA6">
        <w:rPr>
          <w:rFonts w:asciiTheme="minorHAnsi" w:hAnsiTheme="minorHAnsi" w:cstheme="minorBidi"/>
          <w:b/>
          <w:spacing w:val="5"/>
          <w:sz w:val="20"/>
          <w:lang w:val="pt-BR" w:eastAsia="es-ES"/>
        </w:rPr>
        <w:t>Kella</w:t>
      </w:r>
      <w:proofErr w:type="spellEnd"/>
      <w:r w:rsidR="003F128B" w:rsidRPr="00646DA6">
        <w:rPr>
          <w:rFonts w:asciiTheme="minorHAnsi" w:hAnsiTheme="minorHAnsi" w:cstheme="minorBidi"/>
          <w:b/>
          <w:spacing w:val="5"/>
          <w:sz w:val="20"/>
          <w:lang w:val="pt-BR" w:eastAsia="es-ES"/>
        </w:rPr>
        <w:t xml:space="preserve"> M’</w:t>
      </w:r>
      <w:proofErr w:type="spellStart"/>
      <w:r w:rsidR="003F128B" w:rsidRPr="00646DA6">
        <w:rPr>
          <w:rFonts w:asciiTheme="minorHAnsi" w:hAnsiTheme="minorHAnsi" w:cstheme="minorBidi"/>
          <w:b/>
          <w:spacing w:val="5"/>
          <w:sz w:val="20"/>
          <w:lang w:val="pt-BR" w:eastAsia="es-ES"/>
        </w:rPr>
        <w:t>Gouna</w:t>
      </w:r>
      <w:proofErr w:type="spellEnd"/>
      <w:r w:rsidR="003F128B" w:rsidRPr="00646DA6">
        <w:rPr>
          <w:rFonts w:asciiTheme="minorHAnsi" w:hAnsiTheme="minorHAnsi" w:cstheme="minorBidi"/>
          <w:b/>
          <w:spacing w:val="5"/>
          <w:sz w:val="20"/>
          <w:lang w:val="pt-BR" w:eastAsia="es-ES"/>
        </w:rPr>
        <w:t xml:space="preserve"> – Ouarzazate </w:t>
      </w:r>
      <w:r w:rsidR="004B3766" w:rsidRPr="00646DA6">
        <w:rPr>
          <w:rFonts w:asciiTheme="minorHAnsi" w:hAnsiTheme="minorHAnsi" w:cstheme="minorBidi"/>
          <w:b/>
          <w:spacing w:val="5"/>
          <w:sz w:val="20"/>
          <w:lang w:val="pt-BR" w:eastAsia="es-ES"/>
        </w:rPr>
        <w:t>(370 km)</w:t>
      </w:r>
    </w:p>
    <w:p w14:paraId="1FF4ADF1" w14:textId="10818F6B" w:rsidR="008C0FA0" w:rsidRPr="003F5544" w:rsidRDefault="00D53DDA" w:rsidP="008C0FA0">
      <w:pPr>
        <w:jc w:val="both"/>
        <w:rPr>
          <w:rFonts w:ascii="Calibri" w:hAnsi="Calibri" w:cs="Helvetica"/>
          <w:color w:val="49301F"/>
          <w:sz w:val="18"/>
          <w:szCs w:val="18"/>
          <w:lang w:val="pt-BR" w:eastAsia="es-ES"/>
        </w:rPr>
      </w:pPr>
      <w:r w:rsidRPr="00AB0861">
        <w:rPr>
          <w:rFonts w:ascii="Calibri" w:hAnsi="Calibri" w:cs="Calibri"/>
          <w:b/>
          <w:sz w:val="18"/>
          <w:szCs w:val="18"/>
          <w:lang w:val="pt-BR"/>
        </w:rPr>
        <w:t>Café da manhã</w:t>
      </w:r>
      <w:r w:rsidRPr="001166DC">
        <w:rPr>
          <w:rFonts w:ascii="Calibri" w:eastAsia="CalifornianFB" w:hAnsi="Calibri" w:cs="Calibri"/>
          <w:b/>
          <w:bCs/>
          <w:color w:val="000000" w:themeColor="text1"/>
          <w:sz w:val="18"/>
          <w:szCs w:val="18"/>
          <w:lang w:val="pt-BR"/>
        </w:rPr>
        <w:t xml:space="preserve"> no acampamento</w:t>
      </w:r>
      <w:r w:rsidRPr="001166DC">
        <w:rPr>
          <w:rFonts w:ascii="Calibri" w:eastAsia="CalifornianFB" w:hAnsi="Calibri" w:cs="Calibri"/>
          <w:color w:val="000000" w:themeColor="text1"/>
          <w:sz w:val="18"/>
          <w:szCs w:val="18"/>
          <w:lang w:val="pt-BR"/>
        </w:rPr>
        <w:t xml:space="preserve">. </w:t>
      </w:r>
      <w:r w:rsidRPr="00A73636">
        <w:rPr>
          <w:rFonts w:ascii="Calibri" w:hAnsi="Calibri" w:cs="Helvetica"/>
          <w:sz w:val="18"/>
          <w:szCs w:val="18"/>
          <w:lang w:val="pt-BR" w:eastAsia="es-ES"/>
        </w:rPr>
        <w:t xml:space="preserve">Saída </w:t>
      </w:r>
      <w:r w:rsidRPr="00A73636">
        <w:rPr>
          <w:rFonts w:ascii="Calibri" w:hAnsi="Calibri" w:cs="Helvetica"/>
          <w:sz w:val="18"/>
          <w:szCs w:val="18"/>
          <w:lang w:val="pt-PT" w:eastAsia="es-ES"/>
        </w:rPr>
        <w:t xml:space="preserve">ao amanhecer para Erfoud, onde você fará a troca de transporte e seguirá para o </w:t>
      </w:r>
      <w:r w:rsidRPr="000F7FB3">
        <w:rPr>
          <w:rFonts w:ascii="Calibri" w:hAnsi="Calibri" w:cs="Helvetica"/>
          <w:b/>
          <w:bCs/>
          <w:sz w:val="18"/>
          <w:szCs w:val="18"/>
          <w:lang w:val="pt-PT" w:eastAsia="es-ES"/>
        </w:rPr>
        <w:t>Desfiladeiro de Todra</w:t>
      </w:r>
      <w:r w:rsidRPr="00A73636">
        <w:rPr>
          <w:rFonts w:ascii="Calibri" w:hAnsi="Calibri" w:cs="Helvetica"/>
          <w:sz w:val="18"/>
          <w:szCs w:val="18"/>
          <w:lang w:val="pt-PT" w:eastAsia="es-ES"/>
        </w:rPr>
        <w:t xml:space="preserve">. Aqui, terá a oportunidade de admirar uma das paisagens mais belas e emblemáticas do </w:t>
      </w:r>
      <w:r>
        <w:rPr>
          <w:rFonts w:ascii="Calibri" w:hAnsi="Calibri" w:cs="Helvetica"/>
          <w:sz w:val="18"/>
          <w:szCs w:val="18"/>
          <w:lang w:val="pt-PT" w:eastAsia="es-ES"/>
        </w:rPr>
        <w:t>circuito</w:t>
      </w:r>
      <w:r w:rsidRPr="00A73636">
        <w:rPr>
          <w:rFonts w:ascii="Calibri" w:hAnsi="Calibri" w:cs="Helvetica"/>
          <w:sz w:val="18"/>
          <w:szCs w:val="18"/>
          <w:lang w:val="pt-PT" w:eastAsia="es-ES"/>
        </w:rPr>
        <w:t xml:space="preserve">. Essa maravilha natural apresenta o Rio Todra, que flui por um desfiladeiro estreito com paredes verticais de mais de 300 metros de altura, vencendo a montanha. Tempo livre para almoço (não incluído). </w:t>
      </w:r>
      <w:r w:rsidRPr="00A73636">
        <w:rPr>
          <w:rFonts w:ascii="Calibri" w:hAnsi="Calibri" w:cs="Helvetica"/>
          <w:sz w:val="18"/>
          <w:szCs w:val="18"/>
          <w:lang w:val="pt-BR" w:eastAsia="es-ES"/>
        </w:rPr>
        <w:t xml:space="preserve">Saída </w:t>
      </w:r>
      <w:r w:rsidRPr="00A73636">
        <w:rPr>
          <w:rFonts w:ascii="Calibri" w:hAnsi="Calibri" w:cs="Helvetica"/>
          <w:sz w:val="18"/>
          <w:szCs w:val="18"/>
          <w:lang w:val="pt-PT" w:eastAsia="es-ES"/>
        </w:rPr>
        <w:t xml:space="preserve">para a </w:t>
      </w:r>
      <w:r w:rsidRPr="000F7FB3">
        <w:rPr>
          <w:rFonts w:ascii="Calibri" w:hAnsi="Calibri" w:cs="Helvetica"/>
          <w:b/>
          <w:bCs/>
          <w:sz w:val="18"/>
          <w:szCs w:val="18"/>
          <w:lang w:val="pt-PT" w:eastAsia="es-ES"/>
        </w:rPr>
        <w:t>"Rota das Kasbahs"</w:t>
      </w:r>
      <w:r w:rsidRPr="000F7FB3">
        <w:rPr>
          <w:rFonts w:ascii="Calibri" w:hAnsi="Calibri" w:cs="Helvetica"/>
          <w:sz w:val="18"/>
          <w:szCs w:val="18"/>
          <w:lang w:val="pt-PT" w:eastAsia="es-ES"/>
        </w:rPr>
        <w:t>.</w:t>
      </w:r>
      <w:r w:rsidRPr="00A73636">
        <w:rPr>
          <w:rFonts w:ascii="Calibri" w:hAnsi="Calibri" w:cs="Helvetica"/>
          <w:sz w:val="18"/>
          <w:szCs w:val="18"/>
          <w:lang w:val="pt-PT" w:eastAsia="es-ES"/>
        </w:rPr>
        <w:t xml:space="preserve"> Esse nome se refere ao percurso por uma série de fortalezas construídas em adobe vermelho, cada uma ladeada por quatro torres, criando uma bela paisagem em meio aos oásis verdejantes ao redor. Continuação para </w:t>
      </w:r>
      <w:r w:rsidRPr="00EA072A">
        <w:rPr>
          <w:rFonts w:ascii="Calibri" w:hAnsi="Calibri" w:cs="Helvetica"/>
          <w:b/>
          <w:bCs/>
          <w:sz w:val="18"/>
          <w:szCs w:val="18"/>
          <w:lang w:val="pt-PT" w:eastAsia="es-ES"/>
        </w:rPr>
        <w:t>Kelaa M'Gouna</w:t>
      </w:r>
      <w:r w:rsidRPr="00A73636">
        <w:rPr>
          <w:rFonts w:ascii="Calibri" w:hAnsi="Calibri" w:cs="Helvetica"/>
          <w:sz w:val="18"/>
          <w:szCs w:val="18"/>
          <w:lang w:val="pt-PT" w:eastAsia="es-ES"/>
        </w:rPr>
        <w:t xml:space="preserve">, uma vila berbere conhecida pelo cultivo de açafrão e rosas. Seguiremos pela rota até </w:t>
      </w:r>
      <w:r w:rsidRPr="004E7836">
        <w:rPr>
          <w:rFonts w:ascii="Calibri" w:hAnsi="Calibri" w:cs="Helvetica"/>
          <w:b/>
          <w:bCs/>
          <w:sz w:val="18"/>
          <w:szCs w:val="18"/>
          <w:lang w:val="pt-PT" w:eastAsia="es-ES"/>
        </w:rPr>
        <w:t>Ouarzazate</w:t>
      </w:r>
      <w:r>
        <w:rPr>
          <w:rFonts w:ascii="Calibri" w:hAnsi="Calibri" w:cs="Helvetica"/>
          <w:sz w:val="18"/>
          <w:szCs w:val="18"/>
          <w:lang w:val="pt-PT" w:eastAsia="es-ES"/>
        </w:rPr>
        <w:t>.</w:t>
      </w:r>
      <w:r w:rsidRPr="004E7836">
        <w:rPr>
          <w:rFonts w:ascii="Calibri" w:eastAsia="CalifornianFB" w:hAnsi="Calibri" w:cs="Calibri"/>
          <w:b/>
          <w:bCs/>
          <w:sz w:val="18"/>
          <w:szCs w:val="18"/>
          <w:lang w:val="pt-BR"/>
        </w:rPr>
        <w:t xml:space="preserve"> </w:t>
      </w:r>
      <w:r w:rsidRPr="0038120E">
        <w:rPr>
          <w:rFonts w:ascii="Calibri" w:eastAsia="CalifornianFB" w:hAnsi="Calibri" w:cs="Calibri"/>
          <w:b/>
          <w:bCs/>
          <w:sz w:val="18"/>
          <w:szCs w:val="18"/>
          <w:lang w:val="pt-BR"/>
        </w:rPr>
        <w:t>Jantar e h</w:t>
      </w:r>
      <w:r w:rsidRPr="0038120E">
        <w:rPr>
          <w:rFonts w:ascii="Calibri" w:eastAsia="CalifornianFB" w:hAnsi="Calibri" w:cs="Calibri"/>
          <w:b/>
          <w:bCs/>
          <w:color w:val="000000" w:themeColor="text1"/>
          <w:sz w:val="18"/>
          <w:szCs w:val="18"/>
          <w:lang w:val="pt-BR"/>
        </w:rPr>
        <w:t>ospedagem</w:t>
      </w:r>
      <w:r w:rsidRPr="0038120E">
        <w:rPr>
          <w:rFonts w:ascii="Calibri" w:eastAsia="CalifornianFB" w:hAnsi="Calibri" w:cs="Calibri"/>
          <w:sz w:val="18"/>
          <w:szCs w:val="18"/>
          <w:lang w:val="pt-BR"/>
        </w:rPr>
        <w:t>.</w:t>
      </w:r>
    </w:p>
    <w:p w14:paraId="11749C2A" w14:textId="77777777" w:rsidR="00EB1A61" w:rsidRPr="003F5544" w:rsidRDefault="00EB1A61" w:rsidP="008C0FA0">
      <w:pPr>
        <w:jc w:val="both"/>
        <w:rPr>
          <w:rFonts w:ascii="Calibri" w:hAnsi="Calibri" w:cs="Helvetica"/>
          <w:color w:val="49301F"/>
          <w:sz w:val="18"/>
          <w:szCs w:val="18"/>
          <w:highlight w:val="green"/>
          <w:lang w:val="pt-BR" w:eastAsia="es-ES"/>
        </w:rPr>
      </w:pPr>
    </w:p>
    <w:p w14:paraId="72ACB698" w14:textId="1F9DEF66" w:rsidR="00EB0D57" w:rsidRPr="00D53DDA" w:rsidRDefault="00D42E48" w:rsidP="00EB0D57">
      <w:pPr>
        <w:pStyle w:val="Subttulo"/>
        <w:rPr>
          <w:rFonts w:eastAsia="CalifornianFB"/>
          <w:lang w:val="pt-BR"/>
        </w:rPr>
      </w:pPr>
      <w:r w:rsidRPr="00D42E48">
        <w:rPr>
          <w:rFonts w:eastAsia="CalifornianFB"/>
          <w:lang w:val="pt-BR"/>
        </w:rPr>
        <w:t xml:space="preserve">Dia </w:t>
      </w:r>
      <w:r w:rsidR="00EB0D57" w:rsidRPr="00D53DDA">
        <w:rPr>
          <w:rFonts w:eastAsia="CalifornianFB"/>
          <w:lang w:val="pt-BR"/>
        </w:rPr>
        <w:t>0</w:t>
      </w:r>
      <w:r w:rsidR="00C170BF" w:rsidRPr="00D53DDA">
        <w:rPr>
          <w:rFonts w:eastAsia="CalifornianFB"/>
          <w:lang w:val="pt-BR"/>
        </w:rPr>
        <w:t>7</w:t>
      </w:r>
      <w:r w:rsidR="00EB0D57" w:rsidRPr="00D53DDA">
        <w:rPr>
          <w:rFonts w:eastAsia="CalifornianFB"/>
          <w:lang w:val="pt-BR"/>
        </w:rPr>
        <w:t xml:space="preserve"> - </w:t>
      </w:r>
      <w:r w:rsidR="007F1E41" w:rsidRPr="00D53DDA">
        <w:rPr>
          <w:rFonts w:eastAsia="CalifornianFB"/>
          <w:lang w:val="pt-BR"/>
        </w:rPr>
        <w:t xml:space="preserve">Ouarzazate – Ait Ben </w:t>
      </w:r>
      <w:proofErr w:type="spellStart"/>
      <w:r w:rsidR="007F1E41" w:rsidRPr="00D53DDA">
        <w:rPr>
          <w:rFonts w:eastAsia="CalifornianFB"/>
          <w:lang w:val="pt-BR"/>
        </w:rPr>
        <w:t>Haddou</w:t>
      </w:r>
      <w:proofErr w:type="spellEnd"/>
      <w:r w:rsidR="007F1E41" w:rsidRPr="00D53DDA">
        <w:rPr>
          <w:rFonts w:eastAsia="CalifornianFB"/>
          <w:lang w:val="pt-BR"/>
        </w:rPr>
        <w:t xml:space="preserve"> </w:t>
      </w:r>
      <w:r w:rsidR="004B3766" w:rsidRPr="00D53DDA">
        <w:rPr>
          <w:rFonts w:eastAsia="CalifornianFB"/>
          <w:lang w:val="pt-BR"/>
        </w:rPr>
        <w:t>–</w:t>
      </w:r>
      <w:r w:rsidR="007F1E41" w:rsidRPr="00D53DDA">
        <w:rPr>
          <w:rFonts w:eastAsia="CalifornianFB"/>
          <w:lang w:val="pt-BR"/>
        </w:rPr>
        <w:t xml:space="preserve"> Marrakech</w:t>
      </w:r>
      <w:r w:rsidR="004B3766" w:rsidRPr="00D53DDA">
        <w:rPr>
          <w:rFonts w:eastAsia="CalifornianFB"/>
          <w:lang w:val="pt-BR"/>
        </w:rPr>
        <w:t xml:space="preserve"> (1</w:t>
      </w:r>
      <w:r w:rsidR="003F4FFB" w:rsidRPr="00D53DDA">
        <w:rPr>
          <w:rFonts w:eastAsia="CalifornianFB"/>
          <w:lang w:val="pt-BR"/>
        </w:rPr>
        <w:t>95 km)</w:t>
      </w:r>
    </w:p>
    <w:p w14:paraId="1AA84691" w14:textId="5C5C6DB2" w:rsidR="00AE4268" w:rsidRPr="003F5544" w:rsidRDefault="0072428A" w:rsidP="00F42AE0">
      <w:pPr>
        <w:jc w:val="both"/>
        <w:rPr>
          <w:rFonts w:ascii="Calibri" w:eastAsia="CalifornianFB" w:hAnsi="Calibri" w:cs="Calibri"/>
          <w:color w:val="000000" w:themeColor="text1"/>
          <w:sz w:val="18"/>
          <w:szCs w:val="18"/>
          <w:lang w:val="pt-BR"/>
        </w:rPr>
      </w:pPr>
      <w:r w:rsidRPr="00AB0861">
        <w:rPr>
          <w:rFonts w:ascii="Calibri" w:hAnsi="Calibri" w:cs="Calibri"/>
          <w:b/>
          <w:sz w:val="18"/>
          <w:szCs w:val="18"/>
          <w:lang w:val="pt-BR"/>
        </w:rPr>
        <w:t>Café da manhã</w:t>
      </w:r>
      <w:r w:rsidRPr="001166DC">
        <w:rPr>
          <w:rFonts w:ascii="Calibri" w:eastAsia="CalifornianFB" w:hAnsi="Calibri" w:cs="Calibri"/>
          <w:b/>
          <w:bCs/>
          <w:color w:val="000000" w:themeColor="text1"/>
          <w:sz w:val="18"/>
          <w:szCs w:val="18"/>
          <w:lang w:val="pt-BR"/>
        </w:rPr>
        <w:t xml:space="preserve">. </w:t>
      </w:r>
      <w:r w:rsidRPr="00A73636">
        <w:rPr>
          <w:rFonts w:ascii="Calibri" w:hAnsi="Calibri" w:cs="Helvetica"/>
          <w:sz w:val="18"/>
          <w:szCs w:val="18"/>
          <w:lang w:val="pt-BR" w:eastAsia="es-ES"/>
        </w:rPr>
        <w:t xml:space="preserve">Saída </w:t>
      </w:r>
      <w:r>
        <w:rPr>
          <w:rFonts w:ascii="Calibri" w:eastAsia="CalifornianFB" w:hAnsi="Calibri" w:cs="Calibri"/>
          <w:color w:val="000000" w:themeColor="text1"/>
          <w:sz w:val="18"/>
          <w:szCs w:val="18"/>
          <w:lang w:val="pt-PT"/>
        </w:rPr>
        <w:t>cedo</w:t>
      </w:r>
      <w:r w:rsidRPr="000F3CFF">
        <w:rPr>
          <w:rFonts w:ascii="Calibri" w:eastAsia="CalifornianFB" w:hAnsi="Calibri" w:cs="Calibri"/>
          <w:color w:val="000000" w:themeColor="text1"/>
          <w:sz w:val="18"/>
          <w:szCs w:val="18"/>
          <w:lang w:val="pt-PT"/>
        </w:rPr>
        <w:t xml:space="preserve"> para o </w:t>
      </w:r>
      <w:r w:rsidRPr="004C0E08">
        <w:rPr>
          <w:rFonts w:ascii="Calibri" w:eastAsia="CalifornianFB" w:hAnsi="Calibri" w:cs="Calibri"/>
          <w:b/>
          <w:bCs/>
          <w:color w:val="000000" w:themeColor="text1"/>
          <w:sz w:val="18"/>
          <w:szCs w:val="18"/>
          <w:lang w:val="pt-PT"/>
        </w:rPr>
        <w:t>Kasbah de Taourirt</w:t>
      </w:r>
      <w:r w:rsidRPr="000F3CFF">
        <w:rPr>
          <w:rFonts w:ascii="Calibri" w:eastAsia="CalifornianFB" w:hAnsi="Calibri" w:cs="Calibri"/>
          <w:color w:val="000000" w:themeColor="text1"/>
          <w:sz w:val="18"/>
          <w:szCs w:val="18"/>
          <w:lang w:val="pt-PT"/>
        </w:rPr>
        <w:t xml:space="preserve">, antiga residência de um dos governadores mais poderosos da região, com explicações </w:t>
      </w:r>
      <w:r w:rsidR="00E1208D">
        <w:rPr>
          <w:rFonts w:ascii="Calibri" w:eastAsia="CalifornianFB" w:hAnsi="Calibri" w:cs="Calibri"/>
          <w:color w:val="000000" w:themeColor="text1"/>
          <w:sz w:val="18"/>
          <w:szCs w:val="18"/>
          <w:lang w:val="pt-PT"/>
        </w:rPr>
        <w:t xml:space="preserve">(do exterior) </w:t>
      </w:r>
      <w:r w:rsidRPr="000F3CFF">
        <w:rPr>
          <w:rFonts w:ascii="Calibri" w:eastAsia="CalifornianFB" w:hAnsi="Calibri" w:cs="Calibri"/>
          <w:color w:val="000000" w:themeColor="text1"/>
          <w:sz w:val="18"/>
          <w:szCs w:val="18"/>
          <w:lang w:val="pt-PT"/>
        </w:rPr>
        <w:t xml:space="preserve">sobre o local. Continuação para o icônico </w:t>
      </w:r>
      <w:r w:rsidRPr="004C0E08">
        <w:rPr>
          <w:rFonts w:ascii="Calibri" w:eastAsia="CalifornianFB" w:hAnsi="Calibri" w:cs="Calibri"/>
          <w:b/>
          <w:bCs/>
          <w:color w:val="000000" w:themeColor="text1"/>
          <w:sz w:val="18"/>
          <w:szCs w:val="18"/>
          <w:lang w:val="pt-PT"/>
        </w:rPr>
        <w:t>Ksar de Ait Ben Haddou</w:t>
      </w:r>
      <w:r w:rsidRPr="000F3CFF">
        <w:rPr>
          <w:rFonts w:ascii="Calibri" w:eastAsia="CalifornianFB" w:hAnsi="Calibri" w:cs="Calibri"/>
          <w:color w:val="000000" w:themeColor="text1"/>
          <w:sz w:val="18"/>
          <w:szCs w:val="18"/>
          <w:lang w:val="pt-PT"/>
        </w:rPr>
        <w:t>, Patrimônio Mundial da UNESCO e cenário de inúmeros filmes. Tempo livre para almoço (não incluído). Continuação para Marrakech, atravessando as Montanhas Atlas. Chegada ao hotel e</w:t>
      </w:r>
      <w:r w:rsidRPr="003F5544">
        <w:rPr>
          <w:rFonts w:ascii="Calibri" w:eastAsia="CalifornianFB" w:hAnsi="Calibri" w:cs="Calibri"/>
          <w:color w:val="000000" w:themeColor="text1"/>
          <w:sz w:val="18"/>
          <w:szCs w:val="18"/>
          <w:lang w:val="pt-BR"/>
        </w:rPr>
        <w:t xml:space="preserve"> </w:t>
      </w:r>
      <w:r w:rsidRPr="0038120E">
        <w:rPr>
          <w:rFonts w:ascii="Calibri" w:eastAsia="CalifornianFB" w:hAnsi="Calibri" w:cs="Calibri"/>
          <w:b/>
          <w:bCs/>
          <w:sz w:val="18"/>
          <w:szCs w:val="18"/>
          <w:lang w:val="pt-BR"/>
        </w:rPr>
        <w:t>h</w:t>
      </w:r>
      <w:r w:rsidRPr="0038120E">
        <w:rPr>
          <w:rFonts w:ascii="Calibri" w:eastAsia="CalifornianFB" w:hAnsi="Calibri" w:cs="Calibri"/>
          <w:b/>
          <w:bCs/>
          <w:color w:val="000000" w:themeColor="text1"/>
          <w:sz w:val="18"/>
          <w:szCs w:val="18"/>
          <w:lang w:val="pt-BR"/>
        </w:rPr>
        <w:t>ospedagem</w:t>
      </w:r>
      <w:r w:rsidRPr="003F5544">
        <w:rPr>
          <w:rFonts w:ascii="Calibri" w:eastAsia="CalifornianFB" w:hAnsi="Calibri" w:cs="Calibri"/>
          <w:b/>
          <w:bCs/>
          <w:color w:val="000000" w:themeColor="text1"/>
          <w:sz w:val="18"/>
          <w:szCs w:val="18"/>
          <w:lang w:val="pt-BR"/>
        </w:rPr>
        <w:t>.</w:t>
      </w:r>
    </w:p>
    <w:p w14:paraId="767C186C" w14:textId="77777777" w:rsidR="00AE4268" w:rsidRPr="003F5544" w:rsidRDefault="00AE4268" w:rsidP="00AE4268">
      <w:pPr>
        <w:rPr>
          <w:rFonts w:eastAsia="CalifornianFB"/>
          <w:lang w:val="pt-BR"/>
        </w:rPr>
      </w:pPr>
    </w:p>
    <w:p w14:paraId="789ED1C3" w14:textId="77777777" w:rsidR="008370FA" w:rsidRDefault="008370FA" w:rsidP="002C5356">
      <w:pPr>
        <w:pStyle w:val="Subttulo"/>
        <w:rPr>
          <w:rFonts w:eastAsia="CalifornianFB"/>
          <w:lang w:val="pt-BR"/>
        </w:rPr>
      </w:pPr>
    </w:p>
    <w:p w14:paraId="1F987FD1" w14:textId="77777777" w:rsidR="008370FA" w:rsidRDefault="008370FA" w:rsidP="002C5356">
      <w:pPr>
        <w:pStyle w:val="Subttulo"/>
        <w:rPr>
          <w:rFonts w:eastAsia="CalifornianFB"/>
          <w:lang w:val="pt-BR"/>
        </w:rPr>
      </w:pPr>
    </w:p>
    <w:p w14:paraId="28064CB6" w14:textId="77777777" w:rsidR="008370FA" w:rsidRDefault="008370FA" w:rsidP="002C5356">
      <w:pPr>
        <w:pStyle w:val="Subttulo"/>
        <w:rPr>
          <w:rFonts w:eastAsia="CalifornianFB"/>
          <w:lang w:val="pt-BR"/>
        </w:rPr>
      </w:pPr>
    </w:p>
    <w:p w14:paraId="3466B7EF" w14:textId="77777777" w:rsidR="008370FA" w:rsidRDefault="008370FA" w:rsidP="002C5356">
      <w:pPr>
        <w:pStyle w:val="Subttulo"/>
        <w:rPr>
          <w:rFonts w:eastAsia="CalifornianFB"/>
          <w:lang w:val="pt-BR"/>
        </w:rPr>
      </w:pPr>
    </w:p>
    <w:p w14:paraId="58E27FD3" w14:textId="14B9BBCF" w:rsidR="002C5356" w:rsidRPr="002F28FD" w:rsidRDefault="00D42E48" w:rsidP="002C5356">
      <w:pPr>
        <w:pStyle w:val="Subttulo"/>
        <w:rPr>
          <w:rFonts w:eastAsia="CalifornianFB"/>
          <w:lang w:val="pt-BR"/>
        </w:rPr>
      </w:pPr>
      <w:r w:rsidRPr="00D42E48">
        <w:rPr>
          <w:rFonts w:eastAsia="CalifornianFB"/>
          <w:lang w:val="pt-BR"/>
        </w:rPr>
        <w:lastRenderedPageBreak/>
        <w:t xml:space="preserve">Dia </w:t>
      </w:r>
      <w:r w:rsidR="00815461" w:rsidRPr="003F5544">
        <w:rPr>
          <w:rFonts w:eastAsia="CalifornianFB"/>
          <w:lang w:val="pt-BR"/>
        </w:rPr>
        <w:t>0</w:t>
      </w:r>
      <w:r w:rsidR="00C170BF" w:rsidRPr="003F5544">
        <w:rPr>
          <w:rFonts w:eastAsia="CalifornianFB"/>
          <w:lang w:val="pt-BR"/>
        </w:rPr>
        <w:t>8</w:t>
      </w:r>
      <w:r w:rsidR="00815461" w:rsidRPr="003F5544">
        <w:rPr>
          <w:rFonts w:eastAsia="CalifornianFB"/>
          <w:lang w:val="pt-BR"/>
        </w:rPr>
        <w:t xml:space="preserve"> – Marrakech</w:t>
      </w:r>
    </w:p>
    <w:p w14:paraId="044EA862" w14:textId="1665A858" w:rsidR="002C5356" w:rsidRPr="00E07C68" w:rsidRDefault="002C5356" w:rsidP="002C5356">
      <w:pPr>
        <w:jc w:val="both"/>
        <w:rPr>
          <w:rFonts w:ascii="Calibri" w:eastAsia="CalifornianFB" w:hAnsi="Calibri" w:cs="Calibri"/>
          <w:sz w:val="18"/>
          <w:szCs w:val="18"/>
          <w:lang w:val="pt-BR"/>
        </w:rPr>
      </w:pPr>
      <w:r w:rsidRPr="006629BF">
        <w:rPr>
          <w:rFonts w:ascii="Calibri" w:hAnsi="Calibri" w:cs="Calibri"/>
          <w:b/>
          <w:sz w:val="18"/>
          <w:szCs w:val="18"/>
          <w:lang w:val="pt-BR"/>
        </w:rPr>
        <w:t>Café da manhã</w:t>
      </w:r>
      <w:r w:rsidRPr="006629BF">
        <w:rPr>
          <w:rFonts w:ascii="Calibri" w:eastAsia="CalifornianFB" w:hAnsi="Calibri" w:cs="Calibri"/>
          <w:sz w:val="18"/>
          <w:szCs w:val="18"/>
          <w:lang w:val="pt-BR"/>
        </w:rPr>
        <w:t>.</w:t>
      </w:r>
      <w:r w:rsidRPr="006815DB">
        <w:rPr>
          <w:rFonts w:ascii="inherit" w:hAnsi="inherit" w:cs="Courier New"/>
          <w:color w:val="1F1F1F"/>
          <w:sz w:val="42"/>
          <w:szCs w:val="42"/>
          <w:lang w:val="pt-PT" w:eastAsia="es-ES"/>
        </w:rPr>
        <w:t xml:space="preserve"> </w:t>
      </w:r>
      <w:r>
        <w:rPr>
          <w:rFonts w:ascii="Calibri" w:hAnsi="Calibri" w:cs="Helvetica"/>
          <w:sz w:val="18"/>
          <w:szCs w:val="18"/>
          <w:lang w:val="pt-PT" w:eastAsia="es-ES"/>
        </w:rPr>
        <w:t>Saída</w:t>
      </w:r>
      <w:r w:rsidRPr="006629BF">
        <w:rPr>
          <w:rFonts w:ascii="Calibri" w:hAnsi="Calibri" w:cs="Helvetica"/>
          <w:sz w:val="18"/>
          <w:szCs w:val="18"/>
          <w:lang w:val="pt-PT" w:eastAsia="es-ES"/>
        </w:rPr>
        <w:t xml:space="preserve"> </w:t>
      </w:r>
      <w:r w:rsidRPr="006815DB">
        <w:rPr>
          <w:rFonts w:ascii="Calibri" w:eastAsia="CalifornianFB" w:hAnsi="Calibri" w:cs="Calibri"/>
          <w:sz w:val="18"/>
          <w:szCs w:val="18"/>
          <w:lang w:val="pt-PT"/>
        </w:rPr>
        <w:t xml:space="preserve">para </w:t>
      </w:r>
      <w:r>
        <w:rPr>
          <w:rFonts w:ascii="Calibri" w:eastAsia="CalifornianFB" w:hAnsi="Calibri" w:cs="Calibri"/>
          <w:sz w:val="18"/>
          <w:szCs w:val="18"/>
          <w:lang w:val="pt-PT"/>
        </w:rPr>
        <w:t xml:space="preserve">realizar a </w:t>
      </w:r>
      <w:r w:rsidRPr="006815DB">
        <w:rPr>
          <w:rFonts w:ascii="Calibri" w:eastAsia="CalifornianFB" w:hAnsi="Calibri" w:cs="Calibri"/>
          <w:b/>
          <w:bCs/>
          <w:sz w:val="18"/>
          <w:szCs w:val="18"/>
          <w:lang w:val="pt-PT"/>
        </w:rPr>
        <w:t>visita da cidade</w:t>
      </w:r>
      <w:r w:rsidRPr="006815DB">
        <w:rPr>
          <w:rFonts w:ascii="Calibri" w:eastAsia="CalifornianFB" w:hAnsi="Calibri" w:cs="Calibri"/>
          <w:sz w:val="18"/>
          <w:szCs w:val="18"/>
          <w:lang w:val="pt-PT"/>
        </w:rPr>
        <w:t xml:space="preserve"> de Marrakech, conhecida como a "Pérola Vermelha". Juntamente com Meknes, Rabat e Fez, é uma das antigas Cidades Imperiais, ostentando inúmeros Patrimônios Mundiais da UNESCO, o que a torna a principal atração turística do país. </w:t>
      </w:r>
      <w:r>
        <w:rPr>
          <w:rFonts w:ascii="Calibri" w:eastAsia="CalifornianFB" w:hAnsi="Calibri" w:cs="Calibri"/>
          <w:sz w:val="18"/>
          <w:szCs w:val="18"/>
          <w:lang w:val="pt-PT"/>
        </w:rPr>
        <w:t>De</w:t>
      </w:r>
      <w:r w:rsidRPr="006815DB">
        <w:rPr>
          <w:rFonts w:ascii="Calibri" w:eastAsia="CalifornianFB" w:hAnsi="Calibri" w:cs="Calibri"/>
          <w:sz w:val="18"/>
          <w:szCs w:val="18"/>
          <w:lang w:val="pt-PT"/>
        </w:rPr>
        <w:t xml:space="preserve"> manhã, </w:t>
      </w:r>
      <w:r>
        <w:rPr>
          <w:rFonts w:ascii="Calibri" w:eastAsia="CalifornianFB" w:hAnsi="Calibri" w:cs="Calibri"/>
          <w:sz w:val="18"/>
          <w:szCs w:val="18"/>
          <w:lang w:val="pt-PT"/>
        </w:rPr>
        <w:t>visitaremos os</w:t>
      </w:r>
      <w:r w:rsidRPr="006815DB">
        <w:rPr>
          <w:rFonts w:ascii="Calibri" w:eastAsia="CalifornianFB" w:hAnsi="Calibri" w:cs="Calibri"/>
          <w:sz w:val="18"/>
          <w:szCs w:val="18"/>
          <w:lang w:val="pt-PT"/>
        </w:rPr>
        <w:t xml:space="preserve"> monumentos, começando pelo Minarete Koutoubia (século XIII), irmão da Giralda de Sevilha. Sua esplêndida harmonia o torna o farol e o centro espiritual de Marrakech. Continuaremos até os Jardins Menara e o Palácio Bahia, residência do antigo vizir, </w:t>
      </w:r>
      <w:r w:rsidR="00A47738" w:rsidRPr="002E131D">
        <w:rPr>
          <w:rFonts w:ascii="Calibri" w:hAnsi="Calibri" w:cs="Helvetica"/>
          <w:color w:val="49301F"/>
          <w:sz w:val="18"/>
          <w:szCs w:val="18"/>
          <w:lang w:val="pt-BR" w:eastAsia="es-ES"/>
        </w:rPr>
        <w:t>exemplo da Idade Média muçulmana e onde se destaca a sala de seus embaixadores</w:t>
      </w:r>
      <w:r w:rsidRPr="006815DB">
        <w:rPr>
          <w:rFonts w:ascii="Calibri" w:eastAsia="CalifornianFB" w:hAnsi="Calibri" w:cs="Calibri"/>
          <w:sz w:val="18"/>
          <w:szCs w:val="18"/>
          <w:lang w:val="pt-PT"/>
        </w:rPr>
        <w:t xml:space="preserve">. A pé, </w:t>
      </w:r>
      <w:r w:rsidR="00B724D1">
        <w:rPr>
          <w:rFonts w:ascii="Calibri" w:eastAsia="CalifornianFB" w:hAnsi="Calibri" w:cs="Calibri"/>
          <w:sz w:val="18"/>
          <w:szCs w:val="18"/>
          <w:lang w:val="pt-PT"/>
        </w:rPr>
        <w:t>vamos a</w:t>
      </w:r>
      <w:r w:rsidRPr="006815DB">
        <w:rPr>
          <w:rFonts w:ascii="Calibri" w:eastAsia="CalifornianFB" w:hAnsi="Calibri" w:cs="Calibri"/>
          <w:sz w:val="18"/>
          <w:szCs w:val="18"/>
          <w:lang w:val="pt-PT"/>
        </w:rPr>
        <w:t xml:space="preserve"> uma escola para descobrir como são produzidas as especiarias marroquinas e o óleo de argan. Após uma breve parada, </w:t>
      </w:r>
      <w:r>
        <w:rPr>
          <w:rFonts w:ascii="Calibri" w:eastAsia="CalifornianFB" w:hAnsi="Calibri" w:cs="Calibri"/>
          <w:sz w:val="18"/>
          <w:szCs w:val="18"/>
          <w:lang w:val="pt-PT"/>
        </w:rPr>
        <w:t>saída</w:t>
      </w:r>
      <w:r w:rsidRPr="006815DB">
        <w:rPr>
          <w:rFonts w:ascii="Calibri" w:eastAsia="CalifornianFB" w:hAnsi="Calibri" w:cs="Calibri"/>
          <w:sz w:val="18"/>
          <w:szCs w:val="18"/>
          <w:lang w:val="pt-PT"/>
        </w:rPr>
        <w:t xml:space="preserve"> para a Praça Jemaa el-Fna, o coração da medina, de onde irradiam todas as ruas estreitas e souks, tornando-a uma das medinas mais icônicas e vibrantes do mundo. Tarde livre.</w:t>
      </w:r>
      <w:r>
        <w:rPr>
          <w:rFonts w:ascii="Calibri" w:eastAsia="CalifornianFB" w:hAnsi="Calibri" w:cs="Calibri"/>
          <w:sz w:val="18"/>
          <w:szCs w:val="18"/>
          <w:lang w:val="pt-BR"/>
        </w:rPr>
        <w:t xml:space="preserve"> </w:t>
      </w:r>
      <w:r w:rsidRPr="00EB4FA7">
        <w:rPr>
          <w:rFonts w:ascii="Calibri" w:eastAsia="CalifornianFB" w:hAnsi="Calibri" w:cs="Calibri"/>
          <w:b/>
          <w:bCs/>
          <w:color w:val="000000" w:themeColor="text1"/>
          <w:sz w:val="18"/>
          <w:szCs w:val="18"/>
          <w:lang w:val="pt-BR"/>
        </w:rPr>
        <w:t>Hospedagem</w:t>
      </w:r>
      <w:r w:rsidRPr="00EB4FA7">
        <w:rPr>
          <w:rFonts w:ascii="Calibri" w:hAnsi="Calibri" w:cs="Helvetica"/>
          <w:sz w:val="18"/>
          <w:szCs w:val="18"/>
          <w:lang w:val="pt-BR" w:eastAsia="es-ES"/>
        </w:rPr>
        <w:t>.</w:t>
      </w:r>
    </w:p>
    <w:p w14:paraId="57844CDE" w14:textId="77777777" w:rsidR="00DF5416" w:rsidRPr="003F5544" w:rsidRDefault="00DF5416" w:rsidP="00EB0D57">
      <w:pPr>
        <w:autoSpaceDE w:val="0"/>
        <w:jc w:val="both"/>
        <w:rPr>
          <w:rFonts w:asciiTheme="minorHAnsi" w:eastAsia="CalifornianFB" w:hAnsiTheme="minorHAnsi" w:cstheme="minorHAnsi"/>
          <w:b/>
          <w:bCs/>
          <w:sz w:val="20"/>
          <w:lang w:val="pt-BR"/>
        </w:rPr>
      </w:pPr>
    </w:p>
    <w:p w14:paraId="2D233A6D" w14:textId="758F656C" w:rsidR="001C5F73" w:rsidRPr="002F28FD" w:rsidRDefault="00D42E48" w:rsidP="001C5F73">
      <w:pPr>
        <w:autoSpaceDE w:val="0"/>
        <w:jc w:val="both"/>
        <w:rPr>
          <w:rFonts w:asciiTheme="minorHAnsi" w:eastAsia="CalifornianFB" w:hAnsiTheme="minorHAnsi" w:cstheme="minorHAnsi"/>
          <w:b/>
          <w:bCs/>
          <w:sz w:val="20"/>
          <w:lang w:val="pt-BR"/>
        </w:rPr>
      </w:pPr>
      <w:r w:rsidRPr="001C5F73">
        <w:rPr>
          <w:rFonts w:asciiTheme="minorHAnsi" w:eastAsia="CalifornianFB" w:hAnsiTheme="minorHAnsi" w:cstheme="minorHAnsi"/>
          <w:b/>
          <w:bCs/>
          <w:sz w:val="20"/>
          <w:lang w:val="pt-BR"/>
        </w:rPr>
        <w:t xml:space="preserve">Dia </w:t>
      </w:r>
      <w:r w:rsidR="00EB0D57" w:rsidRPr="001C5F73">
        <w:rPr>
          <w:rFonts w:asciiTheme="minorHAnsi" w:eastAsia="CalifornianFB" w:hAnsiTheme="minorHAnsi" w:cstheme="minorHAnsi"/>
          <w:b/>
          <w:bCs/>
          <w:sz w:val="20"/>
          <w:lang w:val="pt-BR"/>
        </w:rPr>
        <w:t>0</w:t>
      </w:r>
      <w:r w:rsidR="00C170BF" w:rsidRPr="001C5F73">
        <w:rPr>
          <w:rFonts w:asciiTheme="minorHAnsi" w:eastAsia="CalifornianFB" w:hAnsiTheme="minorHAnsi" w:cstheme="minorHAnsi"/>
          <w:b/>
          <w:bCs/>
          <w:sz w:val="20"/>
          <w:lang w:val="pt-BR"/>
        </w:rPr>
        <w:t>9</w:t>
      </w:r>
      <w:r w:rsidR="00EB0D57" w:rsidRPr="001C5F73">
        <w:rPr>
          <w:rFonts w:asciiTheme="minorHAnsi" w:eastAsia="CalifornianFB" w:hAnsiTheme="minorHAnsi" w:cstheme="minorHAnsi"/>
          <w:b/>
          <w:bCs/>
          <w:sz w:val="20"/>
          <w:lang w:val="pt-BR"/>
        </w:rPr>
        <w:t xml:space="preserve"> – Marrakech -</w:t>
      </w:r>
      <w:r w:rsidR="001C5F73" w:rsidRPr="001C5F73">
        <w:rPr>
          <w:rFonts w:asciiTheme="minorHAnsi" w:eastAsia="CalifornianFB" w:hAnsiTheme="minorHAnsi" w:cstheme="minorHAnsi"/>
          <w:b/>
          <w:bCs/>
          <w:sz w:val="20"/>
          <w:lang w:val="pt-BR"/>
        </w:rPr>
        <w:t xml:space="preserve"> </w:t>
      </w:r>
      <w:r w:rsidR="001C5F73">
        <w:rPr>
          <w:rFonts w:asciiTheme="minorHAnsi" w:eastAsia="CalifornianFB" w:hAnsiTheme="minorHAnsi" w:cstheme="minorHAnsi"/>
          <w:b/>
          <w:bCs/>
          <w:sz w:val="20"/>
          <w:lang w:val="pt-BR"/>
        </w:rPr>
        <w:t>Cidade de origem</w:t>
      </w:r>
    </w:p>
    <w:p w14:paraId="3B8524F7" w14:textId="77777777" w:rsidR="001C5F73" w:rsidRPr="007A00AE" w:rsidRDefault="001C5F73" w:rsidP="001C5F73">
      <w:pPr>
        <w:pStyle w:val="Sinespaciado"/>
        <w:jc w:val="both"/>
        <w:rPr>
          <w:color w:val="auto"/>
          <w:szCs w:val="18"/>
          <w:lang w:val="pt-BR"/>
        </w:rPr>
      </w:pPr>
      <w:bookmarkStart w:id="0" w:name="_Hlk216459475"/>
      <w:bookmarkStart w:id="1" w:name="_Hlk209960635"/>
      <w:r w:rsidRPr="0038639E">
        <w:rPr>
          <w:b/>
          <w:color w:val="auto"/>
          <w:szCs w:val="18"/>
          <w:lang w:val="pt-BR"/>
        </w:rPr>
        <w:t>Café da manhã</w:t>
      </w:r>
      <w:bookmarkEnd w:id="0"/>
      <w:r w:rsidRPr="0038639E">
        <w:rPr>
          <w:color w:val="auto"/>
          <w:szCs w:val="18"/>
          <w:lang w:val="pt-BR"/>
        </w:rPr>
        <w:t xml:space="preserve">. </w:t>
      </w:r>
      <w:bookmarkEnd w:id="1"/>
      <w:r w:rsidRPr="0038639E">
        <w:rPr>
          <w:color w:val="auto"/>
          <w:szCs w:val="18"/>
          <w:lang w:val="pt-BR"/>
        </w:rPr>
        <w:t xml:space="preserve">No horário indicado, </w:t>
      </w:r>
      <w:r w:rsidRPr="0038639E">
        <w:rPr>
          <w:b/>
          <w:color w:val="auto"/>
          <w:szCs w:val="18"/>
          <w:lang w:val="pt-BR"/>
        </w:rPr>
        <w:t>traslado</w:t>
      </w:r>
      <w:r w:rsidRPr="0038639E">
        <w:rPr>
          <w:color w:val="auto"/>
          <w:szCs w:val="18"/>
          <w:lang w:val="pt-BR"/>
        </w:rPr>
        <w:t xml:space="preserve"> ao</w:t>
      </w:r>
      <w:r w:rsidRPr="0038639E">
        <w:rPr>
          <w:color w:val="auto"/>
          <w:lang w:val="pt-BR"/>
        </w:rPr>
        <w:t xml:space="preserve"> </w:t>
      </w:r>
      <w:r w:rsidRPr="0038639E">
        <w:rPr>
          <w:color w:val="auto"/>
          <w:szCs w:val="18"/>
          <w:lang w:val="pt-BR"/>
        </w:rPr>
        <w:t>aeroporto</w:t>
      </w:r>
      <w:r>
        <w:rPr>
          <w:color w:val="auto"/>
          <w:szCs w:val="18"/>
          <w:lang w:val="pt-BR"/>
        </w:rPr>
        <w:t xml:space="preserve">. </w:t>
      </w:r>
      <w:r w:rsidRPr="007A00AE">
        <w:rPr>
          <w:color w:val="auto"/>
          <w:szCs w:val="18"/>
          <w:lang w:val="pt-BR"/>
        </w:rPr>
        <w:t>Fim dos nossos serviços.</w:t>
      </w:r>
    </w:p>
    <w:p w14:paraId="7DE7E880" w14:textId="77777777" w:rsidR="001C5F73" w:rsidRPr="002F28FD" w:rsidRDefault="001C5F73" w:rsidP="001C5F73">
      <w:pPr>
        <w:autoSpaceDE w:val="0"/>
        <w:rPr>
          <w:rFonts w:ascii="inherit" w:hAnsi="inherit" w:cs="Courier New"/>
          <w:color w:val="1F1F1F"/>
          <w:sz w:val="42"/>
          <w:szCs w:val="42"/>
          <w:lang w:val="pt-PT" w:eastAsia="es-ES"/>
        </w:rPr>
      </w:pPr>
      <w:r w:rsidRPr="00967BF1">
        <w:rPr>
          <w:rFonts w:ascii="Calibri" w:hAnsi="Calibri" w:cs="Calibri"/>
          <w:b/>
          <w:bCs/>
          <w:i/>
          <w:color w:val="000000" w:themeColor="text1"/>
          <w:sz w:val="18"/>
          <w:szCs w:val="18"/>
          <w:u w:val="single"/>
          <w:lang w:val="pt-BR"/>
        </w:rPr>
        <w:t>Nota</w:t>
      </w:r>
      <w:r w:rsidRPr="00967BF1">
        <w:rPr>
          <w:rFonts w:ascii="Calibri" w:hAnsi="Calibri" w:cs="Calibri"/>
          <w:iCs/>
          <w:color w:val="000000" w:themeColor="text1"/>
          <w:sz w:val="18"/>
          <w:szCs w:val="18"/>
          <w:u w:val="single"/>
          <w:lang w:val="pt-BR"/>
        </w:rPr>
        <w:t>:</w:t>
      </w:r>
      <w:r>
        <w:rPr>
          <w:lang w:val="pt-BR"/>
        </w:rPr>
        <w:t xml:space="preserve"> </w:t>
      </w:r>
      <w:r>
        <w:rPr>
          <w:rFonts w:ascii="Calibri" w:hAnsi="Calibri" w:cs="Calibri"/>
          <w:i/>
          <w:color w:val="000000" w:themeColor="text1"/>
          <w:sz w:val="18"/>
          <w:szCs w:val="18"/>
          <w:u w:val="single"/>
          <w:lang w:val="pt-PT"/>
        </w:rPr>
        <w:t xml:space="preserve">É possível realizar um </w:t>
      </w:r>
      <w:r w:rsidRPr="00967BF1">
        <w:rPr>
          <w:rFonts w:ascii="Calibri" w:hAnsi="Calibri" w:cs="Calibri"/>
          <w:i/>
          <w:color w:val="000000" w:themeColor="text1"/>
          <w:sz w:val="18"/>
          <w:szCs w:val="18"/>
          <w:u w:val="single"/>
          <w:lang w:val="pt-PT"/>
        </w:rPr>
        <w:t xml:space="preserve">serviço de </w:t>
      </w:r>
      <w:r>
        <w:rPr>
          <w:rFonts w:ascii="Calibri" w:hAnsi="Calibri" w:cs="Calibri"/>
          <w:i/>
          <w:color w:val="000000" w:themeColor="text1"/>
          <w:sz w:val="18"/>
          <w:szCs w:val="18"/>
          <w:u w:val="single"/>
          <w:lang w:val="pt-PT"/>
        </w:rPr>
        <w:t>traslado</w:t>
      </w:r>
      <w:r w:rsidRPr="00967BF1">
        <w:rPr>
          <w:rFonts w:ascii="Calibri" w:hAnsi="Calibri" w:cs="Calibri"/>
          <w:i/>
          <w:color w:val="000000" w:themeColor="text1"/>
          <w:sz w:val="18"/>
          <w:szCs w:val="18"/>
          <w:u w:val="single"/>
          <w:lang w:val="pt-PT"/>
        </w:rPr>
        <w:t xml:space="preserve"> </w:t>
      </w:r>
      <w:r>
        <w:rPr>
          <w:rFonts w:ascii="Calibri" w:hAnsi="Calibri" w:cs="Calibri"/>
          <w:i/>
          <w:color w:val="000000" w:themeColor="text1"/>
          <w:sz w:val="18"/>
          <w:szCs w:val="18"/>
          <w:u w:val="single"/>
          <w:lang w:val="pt-PT"/>
        </w:rPr>
        <w:t>para o</w:t>
      </w:r>
      <w:r w:rsidRPr="00967BF1">
        <w:rPr>
          <w:rFonts w:ascii="Calibri" w:hAnsi="Calibri" w:cs="Calibri"/>
          <w:i/>
          <w:color w:val="000000" w:themeColor="text1"/>
          <w:sz w:val="18"/>
          <w:szCs w:val="18"/>
          <w:u w:val="single"/>
          <w:lang w:val="pt-PT"/>
        </w:rPr>
        <w:t xml:space="preserve"> aeroporto </w:t>
      </w:r>
      <w:r>
        <w:rPr>
          <w:rFonts w:ascii="Calibri" w:hAnsi="Calibri" w:cs="Calibri"/>
          <w:i/>
          <w:color w:val="000000" w:themeColor="text1"/>
          <w:sz w:val="18"/>
          <w:szCs w:val="18"/>
          <w:u w:val="single"/>
          <w:lang w:val="pt-PT"/>
        </w:rPr>
        <w:t>de</w:t>
      </w:r>
      <w:r w:rsidRPr="00967BF1">
        <w:rPr>
          <w:rFonts w:ascii="Calibri" w:hAnsi="Calibri" w:cs="Calibri"/>
          <w:i/>
          <w:color w:val="000000" w:themeColor="text1"/>
          <w:sz w:val="18"/>
          <w:szCs w:val="18"/>
          <w:u w:val="single"/>
          <w:lang w:val="pt-PT"/>
        </w:rPr>
        <w:t xml:space="preserve"> Casablanca. Por favor, </w:t>
      </w:r>
      <w:r>
        <w:rPr>
          <w:rFonts w:ascii="Calibri" w:hAnsi="Calibri" w:cs="Calibri"/>
          <w:i/>
          <w:color w:val="000000" w:themeColor="text1"/>
          <w:sz w:val="18"/>
          <w:szCs w:val="18"/>
          <w:u w:val="single"/>
          <w:lang w:val="pt-PT"/>
        </w:rPr>
        <w:t>consultar suplemento.</w:t>
      </w:r>
    </w:p>
    <w:p w14:paraId="6C4CC2B1" w14:textId="44CF6F5C" w:rsidR="00991C4E" w:rsidRPr="003F5544" w:rsidRDefault="00991C4E" w:rsidP="001C5F73">
      <w:pPr>
        <w:autoSpaceDE w:val="0"/>
        <w:jc w:val="both"/>
        <w:rPr>
          <w:rFonts w:ascii="Calibri" w:eastAsia="CalifornianFB" w:hAnsi="Calibri" w:cs="Calibri"/>
          <w:color w:val="000000" w:themeColor="text1"/>
          <w:sz w:val="18"/>
          <w:szCs w:val="18"/>
          <w:lang w:val="pt-BR"/>
        </w:rPr>
      </w:pPr>
    </w:p>
    <w:p w14:paraId="668EAD30" w14:textId="77777777" w:rsidR="00EB0D57" w:rsidRPr="003F5544" w:rsidRDefault="00EB0D57" w:rsidP="00EB0D57">
      <w:pPr>
        <w:pStyle w:val="Ttulo"/>
        <w:rPr>
          <w:highlight w:val="green"/>
          <w:lang w:val="pt-BR"/>
        </w:rPr>
      </w:pPr>
    </w:p>
    <w:p w14:paraId="34C32EA6" w14:textId="77777777" w:rsidR="000875D9" w:rsidRPr="00713C86" w:rsidRDefault="000875D9" w:rsidP="000875D9">
      <w:pPr>
        <w:rPr>
          <w:rFonts w:ascii="VAGRundschriftDLig" w:eastAsiaTheme="majorEastAsia" w:hAnsi="VAGRundschriftDLig" w:cstheme="majorBidi"/>
          <w:b/>
          <w:color w:val="119CA3" w:themeColor="accent1"/>
          <w:spacing w:val="10"/>
          <w:kern w:val="28"/>
          <w:szCs w:val="56"/>
          <w:lang w:val="pt-BR"/>
        </w:rPr>
      </w:pPr>
      <w:r w:rsidRPr="00713C86">
        <w:rPr>
          <w:rFonts w:ascii="VAGRundschriftDLig" w:eastAsiaTheme="majorEastAsia" w:hAnsi="VAGRundschriftDLig" w:cstheme="majorBidi"/>
          <w:b/>
          <w:color w:val="119CA3" w:themeColor="accent1"/>
          <w:spacing w:val="10"/>
          <w:kern w:val="28"/>
          <w:szCs w:val="56"/>
          <w:lang w:val="pt-BR"/>
        </w:rPr>
        <w:t>Datas de início:</w:t>
      </w:r>
    </w:p>
    <w:p w14:paraId="24BFE8CE" w14:textId="5CA33366" w:rsidR="00E51E9D" w:rsidRPr="003F5544" w:rsidRDefault="001C15F1" w:rsidP="00EB0D57">
      <w:pPr>
        <w:rPr>
          <w:rFonts w:ascii="Calibri" w:hAnsi="Calibri" w:cs="Calibri"/>
          <w:b/>
          <w:sz w:val="20"/>
          <w:lang w:val="pt-BR"/>
        </w:rPr>
      </w:pPr>
      <w:r w:rsidRPr="003F5544">
        <w:rPr>
          <w:rFonts w:ascii="Calibri" w:hAnsi="Calibri" w:cs="Calibri"/>
          <w:b/>
          <w:sz w:val="20"/>
          <w:lang w:val="pt-BR"/>
        </w:rPr>
        <w:t>Sábados</w:t>
      </w:r>
    </w:p>
    <w:p w14:paraId="6730B86A" w14:textId="14CCBFC7" w:rsidR="00EB0D57" w:rsidRPr="00AC0972" w:rsidRDefault="00725E4B" w:rsidP="73A3F8EE">
      <w:pPr>
        <w:rPr>
          <w:rFonts w:ascii="Calibri" w:hAnsi="Calibri" w:cs="Calibri"/>
          <w:sz w:val="20"/>
          <w:lang w:val="pt-BR"/>
        </w:rPr>
      </w:pPr>
      <w:r w:rsidRPr="00AC0972">
        <w:rPr>
          <w:rFonts w:ascii="Calibri" w:hAnsi="Calibri" w:cs="Calibri"/>
          <w:sz w:val="20"/>
          <w:lang w:val="pt-BR"/>
        </w:rPr>
        <w:t>D</w:t>
      </w:r>
      <w:r w:rsidR="00EB0D57" w:rsidRPr="00AC0972">
        <w:rPr>
          <w:rFonts w:ascii="Calibri" w:hAnsi="Calibri" w:cs="Calibri"/>
          <w:sz w:val="20"/>
          <w:lang w:val="pt-BR"/>
        </w:rPr>
        <w:t xml:space="preserve">e </w:t>
      </w:r>
      <w:r w:rsidR="001C15F1" w:rsidRPr="00AC0972">
        <w:rPr>
          <w:rFonts w:ascii="Calibri" w:hAnsi="Calibri" w:cs="Calibri"/>
          <w:sz w:val="20"/>
          <w:lang w:val="pt-BR"/>
        </w:rPr>
        <w:t>10</w:t>
      </w:r>
      <w:r w:rsidR="000F3C06" w:rsidRPr="00AC0972">
        <w:rPr>
          <w:rFonts w:ascii="Calibri" w:hAnsi="Calibri" w:cs="Calibri"/>
          <w:sz w:val="20"/>
          <w:lang w:val="pt-BR"/>
        </w:rPr>
        <w:t>/</w:t>
      </w:r>
      <w:r w:rsidR="000875D9" w:rsidRPr="00AC0972">
        <w:rPr>
          <w:rFonts w:ascii="Calibri" w:hAnsi="Calibri" w:cs="Calibri"/>
          <w:sz w:val="20"/>
          <w:lang w:val="pt-BR"/>
        </w:rPr>
        <w:t xml:space="preserve">Jan </w:t>
      </w:r>
      <w:r w:rsidR="00BE4696" w:rsidRPr="00AC0972">
        <w:rPr>
          <w:rFonts w:ascii="Calibri" w:hAnsi="Calibri" w:cs="Calibri"/>
          <w:sz w:val="20"/>
          <w:lang w:val="pt-BR"/>
        </w:rPr>
        <w:t xml:space="preserve">a </w:t>
      </w:r>
      <w:r w:rsidRPr="00AC0972">
        <w:rPr>
          <w:rFonts w:ascii="Calibri" w:hAnsi="Calibri" w:cs="Calibri"/>
          <w:sz w:val="20"/>
          <w:lang w:val="pt-BR"/>
        </w:rPr>
        <w:t>1</w:t>
      </w:r>
      <w:r w:rsidR="001C15F1" w:rsidRPr="00AC0972">
        <w:rPr>
          <w:rFonts w:ascii="Calibri" w:hAnsi="Calibri" w:cs="Calibri"/>
          <w:sz w:val="20"/>
          <w:lang w:val="pt-BR"/>
        </w:rPr>
        <w:t>2</w:t>
      </w:r>
      <w:r w:rsidR="00BE4696" w:rsidRPr="00AC0972">
        <w:rPr>
          <w:rFonts w:ascii="Calibri" w:hAnsi="Calibri" w:cs="Calibri"/>
          <w:sz w:val="20"/>
          <w:lang w:val="pt-BR"/>
        </w:rPr>
        <w:t>/</w:t>
      </w:r>
      <w:r w:rsidR="0B539D64" w:rsidRPr="00AC0972">
        <w:rPr>
          <w:rFonts w:ascii="Calibri" w:hAnsi="Calibri" w:cs="Calibri"/>
          <w:sz w:val="20"/>
          <w:lang w:val="pt-BR"/>
        </w:rPr>
        <w:t>D</w:t>
      </w:r>
      <w:r w:rsidR="000875D9" w:rsidRPr="00AC0972">
        <w:rPr>
          <w:rFonts w:ascii="Calibri" w:hAnsi="Calibri" w:cs="Calibri"/>
          <w:sz w:val="20"/>
          <w:lang w:val="pt-BR"/>
        </w:rPr>
        <w:t>ez</w:t>
      </w:r>
      <w:r w:rsidR="00BE4696" w:rsidRPr="00AC0972">
        <w:rPr>
          <w:rFonts w:ascii="Calibri" w:hAnsi="Calibri" w:cs="Calibri"/>
          <w:sz w:val="20"/>
          <w:lang w:val="pt-BR"/>
        </w:rPr>
        <w:t xml:space="preserve"> de 2026</w:t>
      </w:r>
    </w:p>
    <w:p w14:paraId="74BAF1CE" w14:textId="77777777" w:rsidR="00271969" w:rsidRPr="00AC0972" w:rsidRDefault="00271969" w:rsidP="431FBDE0">
      <w:pPr>
        <w:rPr>
          <w:rFonts w:ascii="Calibri" w:hAnsi="Calibri" w:cs="Calibri"/>
          <w:sz w:val="20"/>
          <w:lang w:val="pt-BR"/>
        </w:rPr>
      </w:pPr>
    </w:p>
    <w:p w14:paraId="789A7FBE" w14:textId="74E1472A" w:rsidR="00C336DB" w:rsidRPr="00AC0972" w:rsidRDefault="00C336DB" w:rsidP="431FBDE0">
      <w:pPr>
        <w:rPr>
          <w:rFonts w:ascii="Calibri" w:hAnsi="Calibri" w:cs="Calibri"/>
          <w:sz w:val="20"/>
          <w:lang w:val="pt-BR"/>
        </w:rPr>
      </w:pPr>
    </w:p>
    <w:p w14:paraId="3C16C8AD" w14:textId="77777777" w:rsidR="00E92029" w:rsidRPr="00AC0972" w:rsidRDefault="00E92029" w:rsidP="431FBDE0">
      <w:pPr>
        <w:rPr>
          <w:rFonts w:ascii="Calibri" w:hAnsi="Calibri" w:cs="Calibri"/>
          <w:sz w:val="20"/>
          <w:lang w:val="pt-BR"/>
        </w:rPr>
      </w:pPr>
    </w:p>
    <w:p w14:paraId="00E71E0A" w14:textId="77777777" w:rsidR="00AC0972" w:rsidRPr="0062152B" w:rsidRDefault="00AC0972" w:rsidP="00AC0972">
      <w:pPr>
        <w:rPr>
          <w:rFonts w:ascii="Calibri" w:hAnsi="Calibri" w:cs="Calibri"/>
          <w:b/>
          <w:iCs/>
          <w:sz w:val="18"/>
          <w:szCs w:val="18"/>
          <w:lang w:val="pt-BR"/>
        </w:rPr>
      </w:pPr>
      <w:r w:rsidRPr="0062152B">
        <w:rPr>
          <w:rFonts w:ascii="Calibri" w:hAnsi="Calibri" w:cs="Calibri"/>
          <w:b/>
          <w:iCs/>
          <w:sz w:val="18"/>
          <w:szCs w:val="18"/>
          <w:lang w:val="pt-BR"/>
        </w:rPr>
        <w:t xml:space="preserve">Saídas garantidas mínimo 2 </w:t>
      </w:r>
      <w:proofErr w:type="spellStart"/>
      <w:r w:rsidRPr="0062152B">
        <w:rPr>
          <w:rFonts w:ascii="Calibri" w:hAnsi="Calibri" w:cs="Calibri"/>
          <w:b/>
          <w:iCs/>
          <w:sz w:val="18"/>
          <w:szCs w:val="18"/>
          <w:lang w:val="pt-BR"/>
        </w:rPr>
        <w:t>pax</w:t>
      </w:r>
      <w:proofErr w:type="spellEnd"/>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5"/>
        <w:gridCol w:w="1276"/>
        <w:gridCol w:w="1276"/>
        <w:gridCol w:w="1136"/>
        <w:gridCol w:w="1295"/>
      </w:tblGrid>
      <w:tr w:rsidR="00EB0D57" w:rsidRPr="00A25CF5" w14:paraId="5394103D" w14:textId="77777777" w:rsidTr="50BD9FEA">
        <w:trPr>
          <w:trHeight w:val="220"/>
        </w:trPr>
        <w:tc>
          <w:tcPr>
            <w:tcW w:w="5245" w:type="dxa"/>
            <w:vMerge w:val="restart"/>
            <w:tcBorders>
              <w:top w:val="single" w:sz="4" w:space="0" w:color="auto"/>
              <w:left w:val="single" w:sz="4" w:space="0" w:color="auto"/>
              <w:bottom w:val="single" w:sz="4" w:space="0" w:color="auto"/>
              <w:right w:val="single" w:sz="4" w:space="0" w:color="auto"/>
            </w:tcBorders>
            <w:vAlign w:val="center"/>
          </w:tcPr>
          <w:p w14:paraId="4867C1C3" w14:textId="77777777" w:rsidR="00EB0D57" w:rsidRPr="00076B7E" w:rsidRDefault="00EB0D57" w:rsidP="431FBDE0">
            <w:pPr>
              <w:jc w:val="center"/>
              <w:rPr>
                <w:rFonts w:ascii="Arial" w:hAnsi="Arial" w:cs="Arial"/>
                <w:color w:val="996633"/>
                <w:sz w:val="2"/>
                <w:szCs w:val="2"/>
                <w:u w:val="single"/>
                <w:lang w:val="pt-BR"/>
              </w:rPr>
            </w:pPr>
          </w:p>
          <w:p w14:paraId="2A0EF7E2" w14:textId="0B0F929E" w:rsidR="00EB0D57" w:rsidRPr="00076B7E" w:rsidRDefault="00076B7E" w:rsidP="431FBDE0">
            <w:pPr>
              <w:pStyle w:val="Ttulo"/>
              <w:rPr>
                <w:rFonts w:ascii="Calibri" w:hAnsi="Calibri" w:cs="Calibri"/>
                <w:color w:val="FF0000"/>
                <w:sz w:val="18"/>
                <w:szCs w:val="18"/>
                <w:lang w:val="pt-BR"/>
              </w:rPr>
            </w:pPr>
            <w:r w:rsidRPr="00DB7EC0">
              <w:rPr>
                <w:lang w:val="pt-BR"/>
              </w:rPr>
              <w:t xml:space="preserve">Preços por pessoa em </w:t>
            </w:r>
            <w:r w:rsidR="00EB0D57" w:rsidRPr="00076B7E">
              <w:rPr>
                <w:lang w:val="pt-BR"/>
              </w:rPr>
              <w:t>€</w:t>
            </w:r>
            <w:proofErr w:type="spellStart"/>
            <w:r w:rsidR="00EB0D57" w:rsidRPr="00076B7E">
              <w:rPr>
                <w:lang w:val="pt-BR"/>
              </w:rPr>
              <w:t>uros</w:t>
            </w:r>
            <w:proofErr w:type="spellEnd"/>
            <w:r w:rsidR="00EB0D57" w:rsidRPr="00076B7E">
              <w:rPr>
                <w:lang w:val="pt-BR"/>
              </w:rPr>
              <w:t xml:space="preserve"> </w:t>
            </w:r>
          </w:p>
        </w:tc>
        <w:tc>
          <w:tcPr>
            <w:tcW w:w="2552" w:type="dxa"/>
            <w:gridSpan w:val="2"/>
            <w:tcBorders>
              <w:top w:val="single" w:sz="4" w:space="0" w:color="auto"/>
              <w:left w:val="single" w:sz="4" w:space="0" w:color="auto"/>
              <w:bottom w:val="single" w:sz="4" w:space="0" w:color="auto"/>
              <w:right w:val="single" w:sz="4" w:space="0" w:color="auto"/>
            </w:tcBorders>
          </w:tcPr>
          <w:p w14:paraId="1B48727E" w14:textId="48637FBC" w:rsidR="00EB0D57" w:rsidRPr="005743E5" w:rsidRDefault="00EB0D57" w:rsidP="431FBDE0">
            <w:pPr>
              <w:jc w:val="center"/>
              <w:rPr>
                <w:rFonts w:ascii="Calibri" w:hAnsi="Calibri" w:cs="Calibri"/>
                <w:b/>
                <w:bCs/>
                <w:lang w:val="pt-BR"/>
              </w:rPr>
            </w:pPr>
            <w:r w:rsidRPr="431FBDE0">
              <w:rPr>
                <w:rFonts w:ascii="Calibri" w:hAnsi="Calibri" w:cs="Calibri"/>
                <w:b/>
                <w:bCs/>
                <w:lang w:val="pt-BR"/>
              </w:rPr>
              <w:t>Cat.</w:t>
            </w:r>
            <w:r w:rsidR="00EC15C4">
              <w:rPr>
                <w:rFonts w:ascii="Calibri" w:hAnsi="Calibri" w:cs="Calibri"/>
                <w:b/>
                <w:bCs/>
                <w:lang w:val="pt-BR"/>
              </w:rPr>
              <w:t xml:space="preserve"> </w:t>
            </w:r>
            <w:r w:rsidRPr="431FBDE0">
              <w:rPr>
                <w:rFonts w:ascii="Calibri" w:hAnsi="Calibri" w:cs="Calibri"/>
                <w:b/>
                <w:bCs/>
                <w:lang w:val="pt-BR"/>
              </w:rPr>
              <w:t>Superior</w:t>
            </w:r>
          </w:p>
          <w:p w14:paraId="455D1A00" w14:textId="77777777" w:rsidR="00EB0D57" w:rsidRPr="005743E5" w:rsidRDefault="00EB0D57" w:rsidP="431FBDE0">
            <w:pPr>
              <w:jc w:val="center"/>
              <w:rPr>
                <w:rFonts w:ascii="Calibri" w:hAnsi="Calibri" w:cs="Calibri"/>
                <w:b/>
                <w:bCs/>
                <w:color w:val="FF0000"/>
              </w:rPr>
            </w:pPr>
          </w:p>
        </w:tc>
        <w:tc>
          <w:tcPr>
            <w:tcW w:w="2431" w:type="dxa"/>
            <w:gridSpan w:val="2"/>
            <w:tcBorders>
              <w:top w:val="single" w:sz="4" w:space="0" w:color="auto"/>
              <w:left w:val="single" w:sz="4" w:space="0" w:color="auto"/>
              <w:bottom w:val="single" w:sz="4" w:space="0" w:color="auto"/>
              <w:right w:val="single" w:sz="4" w:space="0" w:color="auto"/>
            </w:tcBorders>
          </w:tcPr>
          <w:p w14:paraId="1FBB3DC1" w14:textId="77777777" w:rsidR="00EB0D57" w:rsidRPr="005743E5" w:rsidRDefault="00EB0D57" w:rsidP="431FBDE0">
            <w:pPr>
              <w:jc w:val="center"/>
              <w:rPr>
                <w:rFonts w:ascii="Calibri" w:hAnsi="Calibri" w:cs="Calibri"/>
                <w:b/>
                <w:bCs/>
              </w:rPr>
            </w:pPr>
            <w:r w:rsidRPr="431FBDE0">
              <w:rPr>
                <w:rFonts w:ascii="Calibri" w:hAnsi="Calibri" w:cs="Calibri"/>
                <w:b/>
                <w:bCs/>
              </w:rPr>
              <w:t xml:space="preserve">Cat. Prestige </w:t>
            </w:r>
          </w:p>
          <w:p w14:paraId="6D3CE117" w14:textId="77777777" w:rsidR="00EB0D57" w:rsidRPr="005743E5" w:rsidRDefault="00EB0D57" w:rsidP="431FBDE0">
            <w:pPr>
              <w:jc w:val="center"/>
              <w:rPr>
                <w:rFonts w:ascii="Calibri" w:hAnsi="Calibri" w:cs="Calibri"/>
                <w:b/>
                <w:bCs/>
                <w:color w:val="FF0000"/>
              </w:rPr>
            </w:pPr>
          </w:p>
        </w:tc>
      </w:tr>
      <w:tr w:rsidR="00EB0D57" w:rsidRPr="00A25CF5" w14:paraId="35BF5F8E" w14:textId="77777777" w:rsidTr="50BD9FEA">
        <w:trPr>
          <w:trHeight w:val="220"/>
        </w:trPr>
        <w:tc>
          <w:tcPr>
            <w:tcW w:w="5245" w:type="dxa"/>
            <w:vMerge/>
            <w:vAlign w:val="center"/>
            <w:hideMark/>
          </w:tcPr>
          <w:p w14:paraId="723FC8C0" w14:textId="77777777" w:rsidR="00EB0D57" w:rsidRPr="00A25CF5" w:rsidRDefault="00EB0D57">
            <w:pPr>
              <w:suppressAutoHyphens w:val="0"/>
              <w:rPr>
                <w:rFonts w:ascii="Calibri" w:eastAsiaTheme="majorEastAsia" w:hAnsi="Calibri" w:cs="Calibri"/>
                <w:b/>
                <w:color w:val="FF0000"/>
                <w:spacing w:val="10"/>
                <w:kern w:val="28"/>
                <w:sz w:val="18"/>
                <w:szCs w:val="56"/>
                <w:highlight w:val="green"/>
                <w:lang w:val="es-ES"/>
              </w:rPr>
            </w:pPr>
          </w:p>
        </w:tc>
        <w:tc>
          <w:tcPr>
            <w:tcW w:w="1276" w:type="dxa"/>
            <w:tcBorders>
              <w:top w:val="single" w:sz="4" w:space="0" w:color="auto"/>
              <w:left w:val="single" w:sz="4" w:space="0" w:color="auto"/>
              <w:bottom w:val="single" w:sz="4" w:space="0" w:color="auto"/>
              <w:right w:val="single" w:sz="4" w:space="0" w:color="auto"/>
            </w:tcBorders>
            <w:hideMark/>
          </w:tcPr>
          <w:p w14:paraId="140570BA" w14:textId="4A276EA1" w:rsidR="00EB0D57" w:rsidRPr="008F2AFC" w:rsidRDefault="00EB0D57" w:rsidP="431FBDE0">
            <w:pPr>
              <w:jc w:val="center"/>
              <w:rPr>
                <w:rFonts w:ascii="Calibri" w:hAnsi="Calibri" w:cs="Calibri"/>
                <w:color w:val="FF0000"/>
                <w:sz w:val="20"/>
              </w:rPr>
            </w:pPr>
            <w:proofErr w:type="gramStart"/>
            <w:r w:rsidRPr="431FBDE0">
              <w:rPr>
                <w:rFonts w:ascii="Calibri" w:hAnsi="Calibri" w:cs="Calibri"/>
                <w:sz w:val="20"/>
              </w:rPr>
              <w:t>E</w:t>
            </w:r>
            <w:r w:rsidR="00367494">
              <w:rPr>
                <w:rFonts w:ascii="Calibri" w:hAnsi="Calibri" w:cs="Calibri"/>
                <w:sz w:val="20"/>
              </w:rPr>
              <w:t>m duplo</w:t>
            </w:r>
            <w:proofErr w:type="gramEnd"/>
          </w:p>
        </w:tc>
        <w:tc>
          <w:tcPr>
            <w:tcW w:w="1276" w:type="dxa"/>
            <w:tcBorders>
              <w:top w:val="single" w:sz="4" w:space="0" w:color="auto"/>
              <w:left w:val="single" w:sz="4" w:space="0" w:color="auto"/>
              <w:bottom w:val="single" w:sz="4" w:space="0" w:color="auto"/>
              <w:right w:val="single" w:sz="4" w:space="0" w:color="auto"/>
            </w:tcBorders>
            <w:hideMark/>
          </w:tcPr>
          <w:p w14:paraId="2FC25687" w14:textId="77777777" w:rsidR="00EB0D57" w:rsidRPr="008F2AFC" w:rsidRDefault="00EB0D57" w:rsidP="431FBDE0">
            <w:pPr>
              <w:jc w:val="center"/>
              <w:rPr>
                <w:rFonts w:ascii="Calibri" w:hAnsi="Calibri" w:cs="Calibri"/>
                <w:color w:val="FF0000"/>
                <w:sz w:val="20"/>
                <w:lang w:val="es-ES"/>
              </w:rPr>
            </w:pPr>
            <w:proofErr w:type="spellStart"/>
            <w:r w:rsidRPr="431FBDE0">
              <w:rPr>
                <w:rFonts w:ascii="Calibri" w:hAnsi="Calibri" w:cs="Calibri"/>
                <w:sz w:val="20"/>
                <w:lang w:val="es-ES"/>
              </w:rPr>
              <w:t>Supl</w:t>
            </w:r>
            <w:proofErr w:type="spellEnd"/>
            <w:r w:rsidRPr="431FBDE0">
              <w:rPr>
                <w:rFonts w:ascii="Calibri" w:hAnsi="Calibri" w:cs="Calibri"/>
                <w:sz w:val="20"/>
                <w:lang w:val="es-ES"/>
              </w:rPr>
              <w:t xml:space="preserve">. </w:t>
            </w:r>
            <w:proofErr w:type="gramStart"/>
            <w:r w:rsidRPr="431FBDE0">
              <w:rPr>
                <w:rFonts w:ascii="Calibri" w:hAnsi="Calibri" w:cs="Calibri"/>
                <w:sz w:val="20"/>
                <w:lang w:val="es-ES"/>
              </w:rPr>
              <w:t>Single</w:t>
            </w:r>
            <w:proofErr w:type="gramEnd"/>
          </w:p>
        </w:tc>
        <w:tc>
          <w:tcPr>
            <w:tcW w:w="1136" w:type="dxa"/>
            <w:tcBorders>
              <w:top w:val="single" w:sz="4" w:space="0" w:color="auto"/>
              <w:left w:val="single" w:sz="4" w:space="0" w:color="auto"/>
              <w:bottom w:val="single" w:sz="4" w:space="0" w:color="auto"/>
              <w:right w:val="single" w:sz="4" w:space="0" w:color="auto"/>
            </w:tcBorders>
            <w:hideMark/>
          </w:tcPr>
          <w:p w14:paraId="4D7E5368" w14:textId="69BCBF0A" w:rsidR="00EB0D57" w:rsidRPr="008F2AFC" w:rsidRDefault="00EB0D57" w:rsidP="431FBDE0">
            <w:pPr>
              <w:jc w:val="center"/>
              <w:rPr>
                <w:rFonts w:ascii="Calibri" w:hAnsi="Calibri" w:cs="Calibri"/>
                <w:color w:val="FF0000"/>
                <w:sz w:val="20"/>
              </w:rPr>
            </w:pPr>
            <w:proofErr w:type="gramStart"/>
            <w:r w:rsidRPr="431FBDE0">
              <w:rPr>
                <w:rFonts w:ascii="Calibri" w:hAnsi="Calibri" w:cs="Calibri"/>
                <w:sz w:val="20"/>
              </w:rPr>
              <w:t>E</w:t>
            </w:r>
            <w:r w:rsidR="00367494">
              <w:rPr>
                <w:rFonts w:ascii="Calibri" w:hAnsi="Calibri" w:cs="Calibri"/>
                <w:sz w:val="20"/>
              </w:rPr>
              <w:t>m duplo</w:t>
            </w:r>
            <w:proofErr w:type="gramEnd"/>
          </w:p>
        </w:tc>
        <w:tc>
          <w:tcPr>
            <w:tcW w:w="1295" w:type="dxa"/>
            <w:tcBorders>
              <w:top w:val="single" w:sz="4" w:space="0" w:color="auto"/>
              <w:left w:val="single" w:sz="4" w:space="0" w:color="auto"/>
              <w:bottom w:val="single" w:sz="4" w:space="0" w:color="auto"/>
              <w:right w:val="single" w:sz="4" w:space="0" w:color="auto"/>
            </w:tcBorders>
            <w:hideMark/>
          </w:tcPr>
          <w:p w14:paraId="025298DF" w14:textId="77777777" w:rsidR="00EB0D57" w:rsidRPr="008F2AFC" w:rsidRDefault="00EB0D57" w:rsidP="431FBDE0">
            <w:pPr>
              <w:jc w:val="center"/>
              <w:rPr>
                <w:rFonts w:ascii="Calibri" w:hAnsi="Calibri" w:cs="Calibri"/>
                <w:color w:val="FF0000"/>
                <w:sz w:val="20"/>
                <w:lang w:val="es-ES"/>
              </w:rPr>
            </w:pPr>
            <w:proofErr w:type="spellStart"/>
            <w:r w:rsidRPr="431FBDE0">
              <w:rPr>
                <w:rFonts w:ascii="Calibri" w:hAnsi="Calibri" w:cs="Calibri"/>
                <w:sz w:val="20"/>
                <w:lang w:val="es-ES"/>
              </w:rPr>
              <w:t>Supl</w:t>
            </w:r>
            <w:proofErr w:type="spellEnd"/>
            <w:r w:rsidRPr="431FBDE0">
              <w:rPr>
                <w:rFonts w:ascii="Calibri" w:hAnsi="Calibri" w:cs="Calibri"/>
                <w:sz w:val="20"/>
                <w:lang w:val="es-ES"/>
              </w:rPr>
              <w:t xml:space="preserve">. </w:t>
            </w:r>
            <w:proofErr w:type="gramStart"/>
            <w:r w:rsidRPr="431FBDE0">
              <w:rPr>
                <w:rFonts w:ascii="Calibri" w:hAnsi="Calibri" w:cs="Calibri"/>
                <w:sz w:val="20"/>
                <w:lang w:val="es-ES"/>
              </w:rPr>
              <w:t>Single</w:t>
            </w:r>
            <w:proofErr w:type="gramEnd"/>
          </w:p>
        </w:tc>
      </w:tr>
      <w:tr w:rsidR="00FF5127" w:rsidRPr="00A25CF5" w14:paraId="0C6A236D" w14:textId="77777777" w:rsidTr="50BD9FEA">
        <w:trPr>
          <w:trHeight w:val="220"/>
        </w:trPr>
        <w:tc>
          <w:tcPr>
            <w:tcW w:w="5245" w:type="dxa"/>
            <w:tcBorders>
              <w:top w:val="single" w:sz="4" w:space="0" w:color="auto"/>
              <w:left w:val="single" w:sz="4" w:space="0" w:color="auto"/>
              <w:bottom w:val="single" w:sz="4" w:space="0" w:color="auto"/>
              <w:right w:val="single" w:sz="4" w:space="0" w:color="auto"/>
            </w:tcBorders>
            <w:hideMark/>
          </w:tcPr>
          <w:p w14:paraId="09C19B71" w14:textId="516935DF" w:rsidR="00FF5127" w:rsidRPr="0030028C" w:rsidRDefault="00A645ED" w:rsidP="00FF5127">
            <w:pPr>
              <w:rPr>
                <w:rFonts w:ascii="Calibri" w:hAnsi="Calibri" w:cs="Calibri"/>
                <w:sz w:val="20"/>
                <w:highlight w:val="yellow"/>
                <w:lang w:val="en-US"/>
              </w:rPr>
            </w:pPr>
            <w:r>
              <w:rPr>
                <w:rFonts w:ascii="Calibri" w:hAnsi="Calibri" w:cs="Calibri"/>
                <w:sz w:val="20"/>
                <w:lang w:val="en-US"/>
              </w:rPr>
              <w:t xml:space="preserve">Resto de </w:t>
            </w:r>
            <w:proofErr w:type="spellStart"/>
            <w:r w:rsidR="00076B7E">
              <w:rPr>
                <w:rFonts w:ascii="Calibri" w:hAnsi="Calibri" w:cs="Calibri"/>
                <w:sz w:val="20"/>
                <w:lang w:val="en-US"/>
              </w:rPr>
              <w:t>datas</w:t>
            </w:r>
            <w:proofErr w:type="spellEnd"/>
            <w:r w:rsidR="00FF5127" w:rsidRPr="009A4E0E">
              <w:rPr>
                <w:rFonts w:ascii="Calibri" w:hAnsi="Calibri" w:cs="Calibri"/>
                <w:sz w:val="20"/>
                <w:lang w:val="en-US"/>
              </w:rPr>
              <w:t xml:space="preserve"> </w:t>
            </w:r>
          </w:p>
        </w:tc>
        <w:tc>
          <w:tcPr>
            <w:tcW w:w="1276" w:type="dxa"/>
            <w:tcBorders>
              <w:top w:val="single" w:sz="4" w:space="0" w:color="auto"/>
              <w:left w:val="single" w:sz="4" w:space="0" w:color="auto"/>
              <w:bottom w:val="single" w:sz="4" w:space="0" w:color="auto"/>
              <w:right w:val="single" w:sz="4" w:space="0" w:color="auto"/>
            </w:tcBorders>
            <w:vAlign w:val="center"/>
          </w:tcPr>
          <w:p w14:paraId="6374E1CA" w14:textId="1463773A" w:rsidR="00FF5127" w:rsidRPr="00FF5127" w:rsidRDefault="00474D82" w:rsidP="001A01F2">
            <w:pPr>
              <w:jc w:val="center"/>
              <w:rPr>
                <w:rFonts w:ascii="Calibri" w:hAnsi="Calibri" w:cs="Calibri"/>
                <w:sz w:val="18"/>
                <w:szCs w:val="18"/>
                <w:lang w:val="en-US"/>
              </w:rPr>
            </w:pPr>
            <w:r>
              <w:rPr>
                <w:rFonts w:ascii="Calibri" w:hAnsi="Calibri" w:cs="Calibri"/>
                <w:sz w:val="18"/>
                <w:szCs w:val="18"/>
                <w:lang w:val="en-US"/>
              </w:rPr>
              <w:t>1.125</w:t>
            </w:r>
          </w:p>
        </w:tc>
        <w:tc>
          <w:tcPr>
            <w:tcW w:w="1276" w:type="dxa"/>
            <w:tcBorders>
              <w:top w:val="single" w:sz="4" w:space="0" w:color="auto"/>
              <w:left w:val="single" w:sz="4" w:space="0" w:color="auto"/>
              <w:bottom w:val="single" w:sz="4" w:space="0" w:color="auto"/>
              <w:right w:val="single" w:sz="4" w:space="0" w:color="auto"/>
            </w:tcBorders>
            <w:vAlign w:val="center"/>
          </w:tcPr>
          <w:p w14:paraId="1606F4E0" w14:textId="0F5A4573" w:rsidR="00FF5127" w:rsidRPr="00FF5127" w:rsidRDefault="00A26E7C" w:rsidP="001A01F2">
            <w:pPr>
              <w:jc w:val="center"/>
              <w:rPr>
                <w:rFonts w:ascii="Calibri" w:hAnsi="Calibri" w:cs="Calibri"/>
                <w:sz w:val="18"/>
                <w:szCs w:val="18"/>
                <w:lang w:val="en-US"/>
              </w:rPr>
            </w:pPr>
            <w:r>
              <w:rPr>
                <w:rFonts w:ascii="Calibri" w:hAnsi="Calibri" w:cs="Calibri"/>
                <w:sz w:val="18"/>
                <w:szCs w:val="18"/>
                <w:lang w:val="en-US"/>
              </w:rPr>
              <w:t>485</w:t>
            </w:r>
          </w:p>
        </w:tc>
        <w:tc>
          <w:tcPr>
            <w:tcW w:w="1136" w:type="dxa"/>
            <w:tcBorders>
              <w:top w:val="single" w:sz="4" w:space="0" w:color="auto"/>
              <w:left w:val="single" w:sz="4" w:space="0" w:color="auto"/>
              <w:bottom w:val="single" w:sz="4" w:space="0" w:color="auto"/>
              <w:right w:val="single" w:sz="4" w:space="0" w:color="auto"/>
            </w:tcBorders>
            <w:vAlign w:val="center"/>
          </w:tcPr>
          <w:p w14:paraId="23ECFDD5" w14:textId="3A59A11B" w:rsidR="00FF5127" w:rsidRPr="00FF5127" w:rsidRDefault="00C20F32" w:rsidP="001A01F2">
            <w:pPr>
              <w:jc w:val="center"/>
              <w:rPr>
                <w:rFonts w:ascii="Calibri" w:hAnsi="Calibri" w:cs="Calibri"/>
                <w:sz w:val="18"/>
                <w:szCs w:val="18"/>
                <w:lang w:val="en-US"/>
              </w:rPr>
            </w:pPr>
            <w:r>
              <w:rPr>
                <w:rFonts w:ascii="Calibri" w:hAnsi="Calibri" w:cs="Calibri"/>
                <w:sz w:val="18"/>
                <w:szCs w:val="18"/>
                <w:lang w:val="en-US"/>
              </w:rPr>
              <w:t>1.710</w:t>
            </w:r>
          </w:p>
        </w:tc>
        <w:tc>
          <w:tcPr>
            <w:tcW w:w="1295" w:type="dxa"/>
            <w:tcBorders>
              <w:top w:val="single" w:sz="4" w:space="0" w:color="auto"/>
              <w:left w:val="single" w:sz="4" w:space="0" w:color="auto"/>
              <w:bottom w:val="single" w:sz="4" w:space="0" w:color="auto"/>
              <w:right w:val="single" w:sz="4" w:space="0" w:color="auto"/>
            </w:tcBorders>
            <w:vAlign w:val="center"/>
          </w:tcPr>
          <w:p w14:paraId="55D2A0A8" w14:textId="2479BB6E" w:rsidR="00FF5127" w:rsidRPr="00FF5127" w:rsidRDefault="00C20F32" w:rsidP="001A01F2">
            <w:pPr>
              <w:jc w:val="center"/>
              <w:rPr>
                <w:rFonts w:ascii="Calibri" w:hAnsi="Calibri" w:cs="Calibri"/>
                <w:sz w:val="18"/>
                <w:szCs w:val="18"/>
                <w:lang w:val="en-US"/>
              </w:rPr>
            </w:pPr>
            <w:r>
              <w:rPr>
                <w:rFonts w:ascii="Calibri" w:hAnsi="Calibri" w:cs="Calibri"/>
                <w:sz w:val="18"/>
                <w:szCs w:val="18"/>
                <w:lang w:val="en-US"/>
              </w:rPr>
              <w:t>670</w:t>
            </w:r>
          </w:p>
        </w:tc>
      </w:tr>
      <w:tr w:rsidR="00F25A96" w:rsidRPr="00A25CF5" w14:paraId="1C8F72A2" w14:textId="77777777" w:rsidTr="50BD9FEA">
        <w:trPr>
          <w:trHeight w:val="220"/>
        </w:trPr>
        <w:tc>
          <w:tcPr>
            <w:tcW w:w="5245" w:type="dxa"/>
            <w:tcBorders>
              <w:top w:val="single" w:sz="4" w:space="0" w:color="auto"/>
              <w:left w:val="single" w:sz="4" w:space="0" w:color="auto"/>
              <w:bottom w:val="single" w:sz="4" w:space="0" w:color="auto"/>
              <w:right w:val="single" w:sz="4" w:space="0" w:color="auto"/>
            </w:tcBorders>
          </w:tcPr>
          <w:p w14:paraId="0143F949" w14:textId="01C6F940" w:rsidR="00F25A96" w:rsidRPr="009A4E0E" w:rsidRDefault="00A645ED" w:rsidP="00FF5127">
            <w:pPr>
              <w:rPr>
                <w:rFonts w:ascii="Calibri" w:hAnsi="Calibri" w:cs="Calibri"/>
                <w:sz w:val="20"/>
                <w:lang w:val="en-US"/>
              </w:rPr>
            </w:pPr>
            <w:r>
              <w:rPr>
                <w:rFonts w:ascii="Calibri" w:hAnsi="Calibri" w:cs="Calibri"/>
                <w:sz w:val="20"/>
                <w:lang w:val="en-US"/>
              </w:rPr>
              <w:t>04/Jul-29/Ago</w:t>
            </w:r>
          </w:p>
        </w:tc>
        <w:tc>
          <w:tcPr>
            <w:tcW w:w="1276" w:type="dxa"/>
            <w:tcBorders>
              <w:top w:val="single" w:sz="4" w:space="0" w:color="auto"/>
              <w:left w:val="single" w:sz="4" w:space="0" w:color="auto"/>
              <w:bottom w:val="single" w:sz="4" w:space="0" w:color="auto"/>
              <w:right w:val="single" w:sz="4" w:space="0" w:color="auto"/>
            </w:tcBorders>
            <w:vAlign w:val="center"/>
          </w:tcPr>
          <w:p w14:paraId="27BF14A7" w14:textId="5EA37DA1" w:rsidR="00F25A96" w:rsidRPr="00FF5127" w:rsidRDefault="00373A4F" w:rsidP="001A01F2">
            <w:pPr>
              <w:jc w:val="center"/>
              <w:rPr>
                <w:rFonts w:ascii="Calibri" w:hAnsi="Calibri" w:cs="Calibri"/>
                <w:sz w:val="18"/>
                <w:szCs w:val="18"/>
              </w:rPr>
            </w:pPr>
            <w:r>
              <w:rPr>
                <w:rFonts w:ascii="Calibri" w:hAnsi="Calibri" w:cs="Calibri"/>
                <w:sz w:val="18"/>
                <w:szCs w:val="18"/>
              </w:rPr>
              <w:t>1.21</w:t>
            </w:r>
            <w:r w:rsidR="00EE2443">
              <w:rPr>
                <w:rFonts w:ascii="Calibri" w:hAnsi="Calibri" w:cs="Calibri"/>
                <w:sz w:val="18"/>
                <w:szCs w:val="18"/>
              </w:rPr>
              <w:t>0</w:t>
            </w:r>
          </w:p>
        </w:tc>
        <w:tc>
          <w:tcPr>
            <w:tcW w:w="1276" w:type="dxa"/>
            <w:tcBorders>
              <w:top w:val="single" w:sz="4" w:space="0" w:color="auto"/>
              <w:left w:val="single" w:sz="4" w:space="0" w:color="auto"/>
              <w:bottom w:val="single" w:sz="4" w:space="0" w:color="auto"/>
              <w:right w:val="single" w:sz="4" w:space="0" w:color="auto"/>
            </w:tcBorders>
            <w:vAlign w:val="center"/>
          </w:tcPr>
          <w:p w14:paraId="688807CF" w14:textId="7ED87F93" w:rsidR="00F25A96" w:rsidRPr="00FF5127" w:rsidRDefault="0E9674DE" w:rsidP="50BD9FEA">
            <w:pPr>
              <w:spacing w:line="259" w:lineRule="auto"/>
              <w:jc w:val="center"/>
            </w:pPr>
            <w:r w:rsidRPr="50BD9FEA">
              <w:rPr>
                <w:rFonts w:ascii="Calibri" w:hAnsi="Calibri" w:cs="Calibri"/>
                <w:sz w:val="18"/>
                <w:szCs w:val="18"/>
              </w:rPr>
              <w:t>550</w:t>
            </w:r>
          </w:p>
        </w:tc>
        <w:tc>
          <w:tcPr>
            <w:tcW w:w="1136" w:type="dxa"/>
            <w:tcBorders>
              <w:top w:val="single" w:sz="4" w:space="0" w:color="auto"/>
              <w:left w:val="single" w:sz="4" w:space="0" w:color="auto"/>
              <w:bottom w:val="single" w:sz="4" w:space="0" w:color="auto"/>
              <w:right w:val="single" w:sz="4" w:space="0" w:color="auto"/>
            </w:tcBorders>
            <w:vAlign w:val="center"/>
          </w:tcPr>
          <w:p w14:paraId="45A07DEF" w14:textId="2B686701" w:rsidR="00F25A96" w:rsidRPr="00FF5127" w:rsidRDefault="00EE2443" w:rsidP="001A01F2">
            <w:pPr>
              <w:jc w:val="center"/>
              <w:rPr>
                <w:rFonts w:ascii="Calibri" w:hAnsi="Calibri" w:cs="Calibri"/>
                <w:sz w:val="18"/>
                <w:szCs w:val="18"/>
                <w:lang w:val="en-US"/>
              </w:rPr>
            </w:pPr>
            <w:r>
              <w:rPr>
                <w:rFonts w:ascii="Calibri" w:hAnsi="Calibri" w:cs="Calibri"/>
                <w:sz w:val="18"/>
                <w:szCs w:val="18"/>
                <w:lang w:val="en-US"/>
              </w:rPr>
              <w:t>1.840</w:t>
            </w:r>
          </w:p>
        </w:tc>
        <w:tc>
          <w:tcPr>
            <w:tcW w:w="1295" w:type="dxa"/>
            <w:tcBorders>
              <w:top w:val="single" w:sz="4" w:space="0" w:color="auto"/>
              <w:left w:val="single" w:sz="4" w:space="0" w:color="auto"/>
              <w:bottom w:val="single" w:sz="4" w:space="0" w:color="auto"/>
              <w:right w:val="single" w:sz="4" w:space="0" w:color="auto"/>
            </w:tcBorders>
            <w:vAlign w:val="center"/>
          </w:tcPr>
          <w:p w14:paraId="390C0102" w14:textId="58D6967B" w:rsidR="00F25A96" w:rsidRPr="00FF5127" w:rsidRDefault="00FA7C05" w:rsidP="001A01F2">
            <w:pPr>
              <w:jc w:val="center"/>
              <w:rPr>
                <w:rFonts w:ascii="Calibri" w:hAnsi="Calibri" w:cs="Calibri"/>
                <w:sz w:val="18"/>
                <w:szCs w:val="18"/>
              </w:rPr>
            </w:pPr>
            <w:r>
              <w:rPr>
                <w:rFonts w:ascii="Calibri" w:hAnsi="Calibri" w:cs="Calibri"/>
                <w:sz w:val="18"/>
                <w:szCs w:val="18"/>
              </w:rPr>
              <w:t>760</w:t>
            </w:r>
          </w:p>
        </w:tc>
      </w:tr>
      <w:tr w:rsidR="00C20F32" w:rsidRPr="00A25CF5" w14:paraId="467350D9" w14:textId="77777777" w:rsidTr="50BD9FEA">
        <w:trPr>
          <w:trHeight w:val="220"/>
        </w:trPr>
        <w:tc>
          <w:tcPr>
            <w:tcW w:w="5245" w:type="dxa"/>
            <w:tcBorders>
              <w:top w:val="single" w:sz="4" w:space="0" w:color="auto"/>
              <w:left w:val="single" w:sz="4" w:space="0" w:color="auto"/>
              <w:bottom w:val="single" w:sz="4" w:space="0" w:color="auto"/>
              <w:right w:val="single" w:sz="4" w:space="0" w:color="auto"/>
            </w:tcBorders>
            <w:hideMark/>
          </w:tcPr>
          <w:p w14:paraId="5EDDD0A2" w14:textId="200B7333" w:rsidR="00C20F32" w:rsidRPr="0030028C" w:rsidRDefault="00C20F32" w:rsidP="00C20F32">
            <w:pPr>
              <w:rPr>
                <w:rFonts w:ascii="Calibri" w:hAnsi="Calibri" w:cs="Calibri"/>
                <w:sz w:val="20"/>
                <w:highlight w:val="yellow"/>
              </w:rPr>
            </w:pPr>
            <w:r>
              <w:rPr>
                <w:rFonts w:ascii="Calibri" w:hAnsi="Calibri" w:cs="Calibri"/>
                <w:sz w:val="20"/>
                <w:lang w:val="en-US"/>
              </w:rPr>
              <w:t>2</w:t>
            </w:r>
            <w:r w:rsidR="000929FB">
              <w:rPr>
                <w:rFonts w:ascii="Calibri" w:hAnsi="Calibri" w:cs="Calibri"/>
                <w:sz w:val="20"/>
                <w:lang w:val="en-US"/>
              </w:rPr>
              <w:t>8</w:t>
            </w:r>
            <w:r>
              <w:rPr>
                <w:rFonts w:ascii="Calibri" w:hAnsi="Calibri" w:cs="Calibri"/>
                <w:sz w:val="20"/>
                <w:lang w:val="en-US"/>
              </w:rPr>
              <w:t>/Fe</w:t>
            </w:r>
            <w:r w:rsidR="00076B7E">
              <w:rPr>
                <w:rFonts w:ascii="Calibri" w:hAnsi="Calibri" w:cs="Calibri"/>
                <w:sz w:val="20"/>
                <w:lang w:val="en-US"/>
              </w:rPr>
              <w:t>v</w:t>
            </w:r>
            <w:r w:rsidRPr="00E92029">
              <w:rPr>
                <w:rFonts w:ascii="Calibri" w:hAnsi="Calibri" w:cs="Calibri"/>
                <w:sz w:val="20"/>
                <w:lang w:val="en-US"/>
              </w:rPr>
              <w:t>-2</w:t>
            </w:r>
            <w:r>
              <w:rPr>
                <w:rFonts w:ascii="Calibri" w:hAnsi="Calibri" w:cs="Calibri"/>
                <w:sz w:val="20"/>
                <w:lang w:val="en-US"/>
              </w:rPr>
              <w:t>3</w:t>
            </w:r>
            <w:r w:rsidRPr="00E92029">
              <w:rPr>
                <w:rFonts w:ascii="Calibri" w:hAnsi="Calibri" w:cs="Calibri"/>
                <w:sz w:val="20"/>
                <w:lang w:val="en-US"/>
              </w:rPr>
              <w:t>/Ma</w:t>
            </w:r>
            <w:r w:rsidR="00076B7E">
              <w:rPr>
                <w:rFonts w:ascii="Calibri" w:hAnsi="Calibri" w:cs="Calibri"/>
                <w:sz w:val="20"/>
                <w:lang w:val="en-US"/>
              </w:rPr>
              <w:t>i</w:t>
            </w:r>
            <w:r w:rsidRPr="00E92029">
              <w:rPr>
                <w:rFonts w:ascii="Calibri" w:hAnsi="Calibri" w:cs="Calibri"/>
                <w:sz w:val="20"/>
                <w:lang w:val="en-US"/>
              </w:rPr>
              <w:t xml:space="preserve"> + 2</w:t>
            </w:r>
            <w:r>
              <w:rPr>
                <w:rFonts w:ascii="Calibri" w:hAnsi="Calibri" w:cs="Calibri"/>
                <w:sz w:val="20"/>
                <w:lang w:val="en-US"/>
              </w:rPr>
              <w:t>6</w:t>
            </w:r>
            <w:r w:rsidRPr="00E92029">
              <w:rPr>
                <w:rFonts w:ascii="Calibri" w:hAnsi="Calibri" w:cs="Calibri"/>
                <w:sz w:val="20"/>
                <w:lang w:val="en-US"/>
              </w:rPr>
              <w:t>/Se</w:t>
            </w:r>
            <w:r w:rsidR="00076B7E">
              <w:rPr>
                <w:rFonts w:ascii="Calibri" w:hAnsi="Calibri" w:cs="Calibri"/>
                <w:sz w:val="20"/>
                <w:lang w:val="en-US"/>
              </w:rPr>
              <w:t>t</w:t>
            </w:r>
            <w:r w:rsidRPr="00E92029">
              <w:rPr>
                <w:rFonts w:ascii="Calibri" w:hAnsi="Calibri" w:cs="Calibri"/>
                <w:sz w:val="20"/>
                <w:lang w:val="en-US"/>
              </w:rPr>
              <w:t>-2</w:t>
            </w:r>
            <w:r>
              <w:rPr>
                <w:rFonts w:ascii="Calibri" w:hAnsi="Calibri" w:cs="Calibri"/>
                <w:sz w:val="20"/>
                <w:lang w:val="en-US"/>
              </w:rPr>
              <w:t>4</w:t>
            </w:r>
            <w:r w:rsidRPr="00E92029">
              <w:rPr>
                <w:rFonts w:ascii="Calibri" w:hAnsi="Calibri" w:cs="Calibri"/>
                <w:sz w:val="20"/>
                <w:lang w:val="en-US"/>
              </w:rPr>
              <w:t>/O</w:t>
            </w:r>
            <w:r w:rsidR="00076B7E">
              <w:rPr>
                <w:rFonts w:ascii="Calibri" w:hAnsi="Calibri" w:cs="Calibri"/>
                <w:sz w:val="20"/>
                <w:lang w:val="en-US"/>
              </w:rPr>
              <w:t>u</w:t>
            </w:r>
            <w:r w:rsidRPr="00E92029">
              <w:rPr>
                <w:rFonts w:ascii="Calibri" w:hAnsi="Calibri" w:cs="Calibri"/>
                <w:sz w:val="20"/>
                <w:lang w:val="en-US"/>
              </w:rPr>
              <w:t xml:space="preserve">t </w:t>
            </w:r>
          </w:p>
        </w:tc>
        <w:tc>
          <w:tcPr>
            <w:tcW w:w="1276" w:type="dxa"/>
            <w:tcBorders>
              <w:top w:val="single" w:sz="4" w:space="0" w:color="auto"/>
              <w:left w:val="single" w:sz="4" w:space="0" w:color="auto"/>
              <w:bottom w:val="single" w:sz="4" w:space="0" w:color="auto"/>
              <w:right w:val="single" w:sz="4" w:space="0" w:color="auto"/>
            </w:tcBorders>
            <w:vAlign w:val="center"/>
          </w:tcPr>
          <w:p w14:paraId="7E99ADFD" w14:textId="4D63B90E" w:rsidR="00C20F32" w:rsidRPr="00FF5127" w:rsidRDefault="00C20F32" w:rsidP="00C20F32">
            <w:pPr>
              <w:jc w:val="center"/>
              <w:rPr>
                <w:rFonts w:ascii="Calibri" w:hAnsi="Calibri" w:cs="Calibri"/>
                <w:sz w:val="18"/>
                <w:szCs w:val="18"/>
              </w:rPr>
            </w:pPr>
            <w:r>
              <w:rPr>
                <w:rFonts w:ascii="Calibri" w:hAnsi="Calibri" w:cs="Calibri"/>
                <w:sz w:val="18"/>
                <w:szCs w:val="18"/>
              </w:rPr>
              <w:t>1.2</w:t>
            </w:r>
            <w:r w:rsidR="006D7376">
              <w:rPr>
                <w:rFonts w:ascii="Calibri" w:hAnsi="Calibri" w:cs="Calibri"/>
                <w:sz w:val="18"/>
                <w:szCs w:val="18"/>
              </w:rPr>
              <w:t>20</w:t>
            </w:r>
          </w:p>
        </w:tc>
        <w:tc>
          <w:tcPr>
            <w:tcW w:w="1276" w:type="dxa"/>
            <w:tcBorders>
              <w:top w:val="single" w:sz="4" w:space="0" w:color="auto"/>
              <w:left w:val="single" w:sz="4" w:space="0" w:color="auto"/>
              <w:bottom w:val="single" w:sz="4" w:space="0" w:color="auto"/>
              <w:right w:val="single" w:sz="4" w:space="0" w:color="auto"/>
            </w:tcBorders>
            <w:vAlign w:val="center"/>
          </w:tcPr>
          <w:p w14:paraId="68B4CCA0" w14:textId="30CB3448" w:rsidR="00C20F32" w:rsidRPr="00FF5127" w:rsidRDefault="00C20F32" w:rsidP="00C20F32">
            <w:pPr>
              <w:jc w:val="center"/>
              <w:rPr>
                <w:rFonts w:ascii="Calibri" w:hAnsi="Calibri" w:cs="Calibri"/>
                <w:sz w:val="18"/>
                <w:szCs w:val="18"/>
              </w:rPr>
            </w:pPr>
            <w:r>
              <w:rPr>
                <w:rFonts w:ascii="Calibri" w:hAnsi="Calibri" w:cs="Calibri"/>
                <w:sz w:val="18"/>
                <w:szCs w:val="18"/>
              </w:rPr>
              <w:t>520</w:t>
            </w:r>
          </w:p>
        </w:tc>
        <w:tc>
          <w:tcPr>
            <w:tcW w:w="1136" w:type="dxa"/>
            <w:tcBorders>
              <w:top w:val="single" w:sz="4" w:space="0" w:color="auto"/>
              <w:left w:val="single" w:sz="4" w:space="0" w:color="auto"/>
              <w:bottom w:val="single" w:sz="4" w:space="0" w:color="auto"/>
              <w:right w:val="single" w:sz="4" w:space="0" w:color="auto"/>
            </w:tcBorders>
            <w:vAlign w:val="center"/>
          </w:tcPr>
          <w:p w14:paraId="7B1B10EE" w14:textId="7ED6F784" w:rsidR="00C20F32" w:rsidRPr="00FF5127" w:rsidRDefault="00C20F32" w:rsidP="00C20F32">
            <w:pPr>
              <w:jc w:val="center"/>
              <w:rPr>
                <w:rFonts w:ascii="Calibri" w:hAnsi="Calibri" w:cs="Calibri"/>
                <w:sz w:val="18"/>
                <w:szCs w:val="18"/>
              </w:rPr>
            </w:pPr>
            <w:r>
              <w:rPr>
                <w:rFonts w:ascii="Calibri" w:hAnsi="Calibri" w:cs="Calibri"/>
                <w:sz w:val="18"/>
                <w:szCs w:val="18"/>
                <w:lang w:val="en-US"/>
              </w:rPr>
              <w:t>1.950</w:t>
            </w:r>
          </w:p>
        </w:tc>
        <w:tc>
          <w:tcPr>
            <w:tcW w:w="1295" w:type="dxa"/>
            <w:tcBorders>
              <w:top w:val="single" w:sz="4" w:space="0" w:color="auto"/>
              <w:left w:val="single" w:sz="4" w:space="0" w:color="auto"/>
              <w:bottom w:val="single" w:sz="4" w:space="0" w:color="auto"/>
              <w:right w:val="single" w:sz="4" w:space="0" w:color="auto"/>
            </w:tcBorders>
            <w:vAlign w:val="center"/>
          </w:tcPr>
          <w:p w14:paraId="58656F7F" w14:textId="17E2900C" w:rsidR="00C20F32" w:rsidRPr="00FF5127" w:rsidRDefault="00C20F32" w:rsidP="00C20F32">
            <w:pPr>
              <w:jc w:val="center"/>
              <w:rPr>
                <w:rFonts w:ascii="Calibri" w:hAnsi="Calibri" w:cs="Calibri"/>
                <w:sz w:val="18"/>
                <w:szCs w:val="18"/>
              </w:rPr>
            </w:pPr>
            <w:r>
              <w:rPr>
                <w:rFonts w:ascii="Calibri" w:hAnsi="Calibri" w:cs="Calibri"/>
                <w:sz w:val="18"/>
                <w:szCs w:val="18"/>
              </w:rPr>
              <w:t>715</w:t>
            </w:r>
          </w:p>
        </w:tc>
      </w:tr>
      <w:tr w:rsidR="00C72F97" w:rsidRPr="00A25CF5" w14:paraId="64C31FE9" w14:textId="77777777" w:rsidTr="50BD9FEA">
        <w:trPr>
          <w:trHeight w:val="220"/>
        </w:trPr>
        <w:tc>
          <w:tcPr>
            <w:tcW w:w="5245" w:type="dxa"/>
            <w:tcBorders>
              <w:top w:val="single" w:sz="4" w:space="0" w:color="auto"/>
              <w:left w:val="single" w:sz="4" w:space="0" w:color="auto"/>
              <w:bottom w:val="single" w:sz="4" w:space="0" w:color="auto"/>
              <w:right w:val="single" w:sz="4" w:space="0" w:color="auto"/>
            </w:tcBorders>
            <w:hideMark/>
          </w:tcPr>
          <w:p w14:paraId="50F17C62" w14:textId="1387DC98" w:rsidR="00C72F97" w:rsidRPr="00D23424" w:rsidRDefault="00C72F97" w:rsidP="0DFA791E">
            <w:pPr>
              <w:rPr>
                <w:rFonts w:ascii="Calibri" w:hAnsi="Calibri" w:cs="Calibri"/>
                <w:sz w:val="20"/>
                <w:lang w:val="pt-BR"/>
              </w:rPr>
            </w:pPr>
            <w:r w:rsidRPr="003F5544">
              <w:rPr>
                <w:rFonts w:ascii="Calibri" w:hAnsi="Calibri" w:cs="Calibri"/>
                <w:sz w:val="20"/>
                <w:lang w:val="pt-BR"/>
              </w:rPr>
              <w:t xml:space="preserve">Supl. </w:t>
            </w:r>
            <w:proofErr w:type="spellStart"/>
            <w:r w:rsidRPr="00D23424">
              <w:rPr>
                <w:rFonts w:ascii="Calibri" w:hAnsi="Calibri" w:cs="Calibri"/>
                <w:sz w:val="20"/>
                <w:lang w:val="pt-BR"/>
              </w:rPr>
              <w:t>Jaima</w:t>
            </w:r>
            <w:proofErr w:type="spellEnd"/>
            <w:r w:rsidRPr="00D23424">
              <w:rPr>
                <w:rFonts w:ascii="Calibri" w:hAnsi="Calibri" w:cs="Calibri"/>
                <w:sz w:val="20"/>
                <w:lang w:val="pt-BR"/>
              </w:rPr>
              <w:t xml:space="preserve"> </w:t>
            </w:r>
            <w:r w:rsidR="00D23424" w:rsidRPr="00CF7AC4">
              <w:rPr>
                <w:rFonts w:ascii="Calibri" w:hAnsi="Calibri" w:cs="Calibri"/>
                <w:sz w:val="20"/>
                <w:lang w:val="pt-BR"/>
              </w:rPr>
              <w:t>com banh</w:t>
            </w:r>
            <w:r w:rsidR="00D23424">
              <w:rPr>
                <w:rFonts w:ascii="Calibri" w:hAnsi="Calibri" w:cs="Calibri"/>
                <w:sz w:val="20"/>
                <w:lang w:val="pt-BR"/>
              </w:rPr>
              <w:t>eiro</w:t>
            </w:r>
            <w:r w:rsidR="00D23424" w:rsidRPr="00CF7AC4">
              <w:rPr>
                <w:rFonts w:ascii="Calibri" w:hAnsi="Calibri" w:cs="Calibri"/>
                <w:sz w:val="20"/>
                <w:lang w:val="pt-BR"/>
              </w:rPr>
              <w:t xml:space="preserve"> </w:t>
            </w:r>
            <w:r w:rsidRPr="00D23424">
              <w:rPr>
                <w:rFonts w:ascii="Calibri" w:hAnsi="Calibri" w:cs="Calibri"/>
                <w:sz w:val="20"/>
                <w:lang w:val="pt-BR"/>
              </w:rPr>
              <w:t>(d</w:t>
            </w:r>
            <w:r w:rsidR="00D23424" w:rsidRPr="00D23424">
              <w:rPr>
                <w:rFonts w:ascii="Calibri" w:hAnsi="Calibri" w:cs="Calibri"/>
                <w:sz w:val="20"/>
                <w:lang w:val="pt-BR"/>
              </w:rPr>
              <w:t>i</w:t>
            </w:r>
            <w:r w:rsidRPr="00D23424">
              <w:rPr>
                <w:rFonts w:ascii="Calibri" w:hAnsi="Calibri" w:cs="Calibri"/>
                <w:sz w:val="20"/>
                <w:lang w:val="pt-BR"/>
              </w:rPr>
              <w:t>a 0</w:t>
            </w:r>
            <w:r w:rsidR="00785C18" w:rsidRPr="00D23424">
              <w:rPr>
                <w:rFonts w:ascii="Calibri" w:hAnsi="Calibri" w:cs="Calibri"/>
                <w:sz w:val="20"/>
                <w:lang w:val="pt-BR"/>
              </w:rPr>
              <w:t>5</w:t>
            </w:r>
            <w:r w:rsidRPr="00D23424">
              <w:rPr>
                <w:rFonts w:ascii="Calibri" w:hAnsi="Calibri" w:cs="Calibri"/>
                <w:sz w:val="20"/>
                <w:lang w:val="pt-BR"/>
              </w:rPr>
              <w:t>) – D</w:t>
            </w:r>
            <w:r w:rsidR="00D23424">
              <w:rPr>
                <w:rFonts w:ascii="Calibri" w:hAnsi="Calibri" w:cs="Calibri"/>
                <w:sz w:val="20"/>
                <w:lang w:val="pt-BR"/>
              </w:rPr>
              <w:t>uplo</w:t>
            </w:r>
          </w:p>
        </w:tc>
        <w:tc>
          <w:tcPr>
            <w:tcW w:w="4983" w:type="dxa"/>
            <w:gridSpan w:val="4"/>
            <w:tcBorders>
              <w:top w:val="single" w:sz="4" w:space="0" w:color="auto"/>
              <w:left w:val="single" w:sz="4" w:space="0" w:color="auto"/>
              <w:bottom w:val="single" w:sz="4" w:space="0" w:color="auto"/>
              <w:right w:val="single" w:sz="4" w:space="0" w:color="auto"/>
            </w:tcBorders>
            <w:vAlign w:val="center"/>
            <w:hideMark/>
          </w:tcPr>
          <w:p w14:paraId="5B3D967D" w14:textId="696176CB" w:rsidR="00C72F97" w:rsidRPr="00FF5127" w:rsidRDefault="00C72F97" w:rsidP="001A01F2">
            <w:pPr>
              <w:jc w:val="center"/>
              <w:rPr>
                <w:rStyle w:val="Textoennegrita"/>
                <w:b w:val="0"/>
                <w:bCs w:val="0"/>
                <w:i w:val="0"/>
                <w:iCs/>
                <w:color w:val="auto"/>
              </w:rPr>
            </w:pPr>
            <w:r w:rsidRPr="00FF5127">
              <w:rPr>
                <w:rStyle w:val="Textoennegrita"/>
                <w:b w:val="0"/>
                <w:bCs w:val="0"/>
                <w:i w:val="0"/>
                <w:iCs/>
                <w:color w:val="auto"/>
              </w:rPr>
              <w:t>115</w:t>
            </w:r>
          </w:p>
        </w:tc>
      </w:tr>
      <w:tr w:rsidR="00C72F97" w:rsidRPr="00A25CF5" w14:paraId="40278E1E" w14:textId="77777777" w:rsidTr="50BD9FEA">
        <w:trPr>
          <w:trHeight w:val="220"/>
        </w:trPr>
        <w:tc>
          <w:tcPr>
            <w:tcW w:w="5245" w:type="dxa"/>
            <w:tcBorders>
              <w:top w:val="single" w:sz="4" w:space="0" w:color="auto"/>
              <w:left w:val="single" w:sz="4" w:space="0" w:color="auto"/>
              <w:bottom w:val="single" w:sz="4" w:space="0" w:color="auto"/>
              <w:right w:val="single" w:sz="4" w:space="0" w:color="auto"/>
            </w:tcBorders>
            <w:hideMark/>
          </w:tcPr>
          <w:p w14:paraId="2CAC1A11" w14:textId="7B4D9C51" w:rsidR="00C72F97" w:rsidRPr="00D23424" w:rsidRDefault="00C72F97" w:rsidP="0DFA791E">
            <w:pPr>
              <w:rPr>
                <w:rFonts w:ascii="Calibri" w:hAnsi="Calibri" w:cs="Calibri"/>
                <w:sz w:val="20"/>
                <w:lang w:val="pt-BR"/>
              </w:rPr>
            </w:pPr>
            <w:r w:rsidRPr="003F5544">
              <w:rPr>
                <w:rFonts w:ascii="Calibri" w:hAnsi="Calibri" w:cs="Calibri"/>
                <w:sz w:val="20"/>
                <w:lang w:val="pt-BR"/>
              </w:rPr>
              <w:t xml:space="preserve">Supl. </w:t>
            </w:r>
            <w:proofErr w:type="spellStart"/>
            <w:r w:rsidRPr="00D23424">
              <w:rPr>
                <w:rFonts w:ascii="Calibri" w:hAnsi="Calibri" w:cs="Calibri"/>
                <w:sz w:val="20"/>
                <w:lang w:val="pt-BR"/>
              </w:rPr>
              <w:t>Jaima</w:t>
            </w:r>
            <w:proofErr w:type="spellEnd"/>
            <w:r w:rsidRPr="00D23424">
              <w:rPr>
                <w:rFonts w:ascii="Calibri" w:hAnsi="Calibri" w:cs="Calibri"/>
                <w:sz w:val="20"/>
                <w:lang w:val="pt-BR"/>
              </w:rPr>
              <w:t xml:space="preserve"> </w:t>
            </w:r>
            <w:r w:rsidR="00D23424" w:rsidRPr="00CF7AC4">
              <w:rPr>
                <w:rFonts w:ascii="Calibri" w:hAnsi="Calibri" w:cs="Calibri"/>
                <w:sz w:val="20"/>
                <w:lang w:val="pt-BR"/>
              </w:rPr>
              <w:t>com banh</w:t>
            </w:r>
            <w:r w:rsidR="00D23424">
              <w:rPr>
                <w:rFonts w:ascii="Calibri" w:hAnsi="Calibri" w:cs="Calibri"/>
                <w:sz w:val="20"/>
                <w:lang w:val="pt-BR"/>
              </w:rPr>
              <w:t>eiro</w:t>
            </w:r>
            <w:r w:rsidR="00D23424" w:rsidRPr="00CF7AC4">
              <w:rPr>
                <w:rFonts w:ascii="Calibri" w:hAnsi="Calibri" w:cs="Calibri"/>
                <w:sz w:val="20"/>
                <w:lang w:val="pt-BR"/>
              </w:rPr>
              <w:t xml:space="preserve"> </w:t>
            </w:r>
            <w:r w:rsidRPr="00D23424">
              <w:rPr>
                <w:rFonts w:ascii="Calibri" w:hAnsi="Calibri" w:cs="Calibri"/>
                <w:sz w:val="20"/>
                <w:lang w:val="pt-BR"/>
              </w:rPr>
              <w:t>(</w:t>
            </w:r>
            <w:r w:rsidR="00D23424" w:rsidRPr="00D23424">
              <w:rPr>
                <w:rFonts w:ascii="Calibri" w:hAnsi="Calibri" w:cs="Calibri"/>
                <w:sz w:val="20"/>
                <w:lang w:val="pt-BR"/>
              </w:rPr>
              <w:t xml:space="preserve">dia </w:t>
            </w:r>
            <w:r w:rsidRPr="00D23424">
              <w:rPr>
                <w:rFonts w:ascii="Calibri" w:hAnsi="Calibri" w:cs="Calibri"/>
                <w:sz w:val="20"/>
                <w:lang w:val="pt-BR"/>
              </w:rPr>
              <w:t>0</w:t>
            </w:r>
            <w:r w:rsidR="00785C18" w:rsidRPr="00D23424">
              <w:rPr>
                <w:rFonts w:ascii="Calibri" w:hAnsi="Calibri" w:cs="Calibri"/>
                <w:sz w:val="20"/>
                <w:lang w:val="pt-BR"/>
              </w:rPr>
              <w:t>5</w:t>
            </w:r>
            <w:r w:rsidRPr="00D23424">
              <w:rPr>
                <w:rFonts w:ascii="Calibri" w:hAnsi="Calibri" w:cs="Calibri"/>
                <w:sz w:val="20"/>
                <w:lang w:val="pt-BR"/>
              </w:rPr>
              <w:t xml:space="preserve">) – Sup. Single </w:t>
            </w:r>
          </w:p>
        </w:tc>
        <w:tc>
          <w:tcPr>
            <w:tcW w:w="4983" w:type="dxa"/>
            <w:gridSpan w:val="4"/>
            <w:tcBorders>
              <w:top w:val="single" w:sz="4" w:space="0" w:color="auto"/>
              <w:left w:val="single" w:sz="4" w:space="0" w:color="auto"/>
              <w:bottom w:val="single" w:sz="4" w:space="0" w:color="auto"/>
              <w:right w:val="single" w:sz="4" w:space="0" w:color="auto"/>
            </w:tcBorders>
            <w:vAlign w:val="center"/>
            <w:hideMark/>
          </w:tcPr>
          <w:p w14:paraId="6170D1A5" w14:textId="5B174B85" w:rsidR="00C72F97" w:rsidRPr="00FF5127" w:rsidRDefault="00C72F97" w:rsidP="001A01F2">
            <w:pPr>
              <w:jc w:val="center"/>
              <w:rPr>
                <w:rStyle w:val="Textoennegrita"/>
                <w:b w:val="0"/>
                <w:bCs w:val="0"/>
                <w:i w:val="0"/>
                <w:iCs/>
                <w:color w:val="auto"/>
              </w:rPr>
            </w:pPr>
            <w:r w:rsidRPr="00FF5127">
              <w:rPr>
                <w:rStyle w:val="Textoennegrita"/>
                <w:b w:val="0"/>
                <w:bCs w:val="0"/>
                <w:i w:val="0"/>
                <w:iCs/>
                <w:color w:val="auto"/>
              </w:rPr>
              <w:t>55</w:t>
            </w:r>
          </w:p>
        </w:tc>
      </w:tr>
    </w:tbl>
    <w:p w14:paraId="6AD1B232" w14:textId="77777777" w:rsidR="00EB0D57" w:rsidRPr="00A25CF5" w:rsidRDefault="00EB0D57" w:rsidP="00EB0D57">
      <w:pPr>
        <w:jc w:val="both"/>
        <w:rPr>
          <w:rFonts w:ascii="Calibri" w:hAnsi="Calibri" w:cs="Calibri"/>
          <w:b/>
          <w:bCs/>
          <w:sz w:val="18"/>
          <w:szCs w:val="18"/>
          <w:highlight w:val="green"/>
        </w:rPr>
      </w:pPr>
    </w:p>
    <w:p w14:paraId="1C73790A" w14:textId="77777777" w:rsidR="00020E34" w:rsidRDefault="00020E34" w:rsidP="00EB0D57">
      <w:pPr>
        <w:pStyle w:val="Ttulo"/>
      </w:pPr>
    </w:p>
    <w:p w14:paraId="70E44AD7" w14:textId="77777777" w:rsidR="00E92029" w:rsidRPr="00E92029" w:rsidRDefault="00E92029" w:rsidP="00E92029">
      <w:pPr>
        <w:rPr>
          <w:lang w:val="es-ES"/>
        </w:rPr>
      </w:pPr>
    </w:p>
    <w:p w14:paraId="1BE4A6CD" w14:textId="77777777" w:rsidR="0024438E" w:rsidRPr="00B61FCC" w:rsidRDefault="0024438E" w:rsidP="0024438E">
      <w:pPr>
        <w:rPr>
          <w:rFonts w:ascii="VAGRundschriftDLig" w:eastAsiaTheme="majorEastAsia" w:hAnsi="VAGRundschriftDLig" w:cstheme="majorBidi"/>
          <w:b/>
          <w:color w:val="119CA3" w:themeColor="accent1"/>
          <w:spacing w:val="10"/>
          <w:kern w:val="28"/>
          <w:szCs w:val="56"/>
          <w:lang w:val="es-ES"/>
        </w:rPr>
      </w:pPr>
      <w:r w:rsidRPr="00B61FCC">
        <w:rPr>
          <w:rFonts w:ascii="VAGRundschriftDLig" w:eastAsiaTheme="majorEastAsia" w:hAnsi="VAGRundschriftDLig" w:cstheme="majorBidi"/>
          <w:b/>
          <w:color w:val="119CA3" w:themeColor="accent1"/>
          <w:spacing w:val="10"/>
          <w:kern w:val="28"/>
          <w:szCs w:val="56"/>
          <w:lang w:val="es-ES"/>
        </w:rPr>
        <w:t xml:space="preserve">O </w:t>
      </w:r>
      <w:proofErr w:type="spellStart"/>
      <w:r w:rsidRPr="00B61FCC">
        <w:rPr>
          <w:rFonts w:ascii="VAGRundschriftDLig" w:eastAsiaTheme="majorEastAsia" w:hAnsi="VAGRundschriftDLig" w:cstheme="majorBidi"/>
          <w:b/>
          <w:color w:val="119CA3" w:themeColor="accent1"/>
          <w:spacing w:val="10"/>
          <w:kern w:val="28"/>
          <w:szCs w:val="56"/>
          <w:lang w:val="es-ES"/>
        </w:rPr>
        <w:t>preço</w:t>
      </w:r>
      <w:proofErr w:type="spellEnd"/>
      <w:r w:rsidRPr="00B61FCC">
        <w:rPr>
          <w:rFonts w:ascii="VAGRundschriftDLig" w:eastAsiaTheme="majorEastAsia" w:hAnsi="VAGRundschriftDLig" w:cstheme="majorBidi"/>
          <w:b/>
          <w:color w:val="119CA3" w:themeColor="accent1"/>
          <w:spacing w:val="10"/>
          <w:kern w:val="28"/>
          <w:szCs w:val="56"/>
          <w:lang w:val="es-ES"/>
        </w:rPr>
        <w:t xml:space="preserve"> </w:t>
      </w:r>
      <w:proofErr w:type="spellStart"/>
      <w:r w:rsidRPr="00B61FCC">
        <w:rPr>
          <w:rFonts w:ascii="VAGRundschriftDLig" w:eastAsiaTheme="majorEastAsia" w:hAnsi="VAGRundschriftDLig" w:cstheme="majorBidi"/>
          <w:b/>
          <w:color w:val="119CA3" w:themeColor="accent1"/>
          <w:spacing w:val="10"/>
          <w:kern w:val="28"/>
          <w:szCs w:val="56"/>
          <w:lang w:val="es-ES"/>
        </w:rPr>
        <w:t>inclui</w:t>
      </w:r>
      <w:proofErr w:type="spellEnd"/>
      <w:r w:rsidRPr="00B61FCC">
        <w:rPr>
          <w:rFonts w:ascii="VAGRundschriftDLig" w:eastAsiaTheme="majorEastAsia" w:hAnsi="VAGRundschriftDLig" w:cstheme="majorBidi"/>
          <w:b/>
          <w:color w:val="119CA3" w:themeColor="accent1"/>
          <w:spacing w:val="10"/>
          <w:kern w:val="28"/>
          <w:szCs w:val="56"/>
          <w:lang w:val="es-ES"/>
        </w:rPr>
        <w:t>:</w:t>
      </w:r>
    </w:p>
    <w:p w14:paraId="4B1C6532" w14:textId="757926E6" w:rsidR="00256424" w:rsidRPr="008C2E1D" w:rsidRDefault="0024438E" w:rsidP="00256424">
      <w:pPr>
        <w:rPr>
          <w:rFonts w:asciiTheme="minorHAnsi" w:hAnsiTheme="minorHAnsi" w:cstheme="minorBidi"/>
          <w:color w:val="000000" w:themeColor="text1"/>
          <w:sz w:val="18"/>
          <w:szCs w:val="18"/>
          <w:lang w:val="pt-BR"/>
        </w:rPr>
      </w:pPr>
      <w:r w:rsidRPr="003304A5">
        <w:rPr>
          <w:rFonts w:asciiTheme="minorHAnsi" w:hAnsiTheme="minorHAnsi" w:cstheme="minorHAnsi"/>
          <w:color w:val="000000" w:themeColor="text1"/>
          <w:sz w:val="18"/>
          <w:szCs w:val="18"/>
          <w:lang w:val="pt-BR"/>
        </w:rPr>
        <w:br/>
      </w:r>
      <w:r w:rsidR="003304A5" w:rsidRPr="008B5489">
        <w:rPr>
          <w:rFonts w:asciiTheme="minorHAnsi" w:hAnsiTheme="minorHAnsi" w:cstheme="minorHAnsi"/>
          <w:color w:val="000000" w:themeColor="text1"/>
          <w:sz w:val="18"/>
          <w:szCs w:val="18"/>
          <w:lang w:val="pt-BR"/>
        </w:rPr>
        <w:t xml:space="preserve">- Traslado de chegada aeroporto Casablanca – hotel Casablanca.  </w:t>
      </w:r>
      <w:r w:rsidR="003304A5" w:rsidRPr="008B5489">
        <w:rPr>
          <w:rFonts w:asciiTheme="minorHAnsi" w:hAnsiTheme="minorHAnsi" w:cstheme="minorHAnsi"/>
          <w:color w:val="000000" w:themeColor="text1"/>
          <w:sz w:val="18"/>
          <w:szCs w:val="18"/>
          <w:lang w:val="pt-BR"/>
        </w:rPr>
        <w:br/>
      </w:r>
      <w:r w:rsidR="003304A5" w:rsidRPr="002A5229">
        <w:rPr>
          <w:rFonts w:asciiTheme="minorHAnsi" w:hAnsiTheme="minorHAnsi" w:cstheme="minorHAnsi"/>
          <w:color w:val="000000" w:themeColor="text1"/>
          <w:sz w:val="18"/>
          <w:szCs w:val="18"/>
          <w:lang w:val="pt-BR"/>
        </w:rPr>
        <w:t>- Traslado de saída hotel Marrakech – aeroporto Marrakech.</w:t>
      </w:r>
      <w:r w:rsidR="003304A5" w:rsidRPr="002A5229">
        <w:rPr>
          <w:rFonts w:asciiTheme="minorHAnsi" w:hAnsiTheme="minorHAnsi" w:cstheme="minorHAnsi"/>
          <w:color w:val="000000" w:themeColor="text1"/>
          <w:sz w:val="18"/>
          <w:szCs w:val="18"/>
          <w:lang w:val="pt-BR"/>
        </w:rPr>
        <w:br/>
        <w:t>- Transporte com ar-condicionado conforme o número de participantes.</w:t>
      </w:r>
      <w:r w:rsidR="003304A5">
        <w:rPr>
          <w:rFonts w:asciiTheme="minorHAnsi" w:hAnsiTheme="minorHAnsi" w:cstheme="minorHAnsi"/>
          <w:color w:val="000000" w:themeColor="text1"/>
          <w:sz w:val="18"/>
          <w:szCs w:val="18"/>
          <w:lang w:val="pt-BR"/>
        </w:rPr>
        <w:t xml:space="preserve"> </w:t>
      </w:r>
      <w:r w:rsidR="00852FDE" w:rsidRPr="00256424">
        <w:rPr>
          <w:rFonts w:asciiTheme="minorHAnsi" w:hAnsiTheme="minorHAnsi" w:cstheme="minorHAnsi"/>
          <w:color w:val="000000" w:themeColor="text1"/>
          <w:sz w:val="18"/>
          <w:szCs w:val="18"/>
          <w:lang w:val="pt-BR"/>
        </w:rPr>
        <w:br/>
      </w:r>
      <w:r w:rsidR="00256424" w:rsidRPr="008C2E1D">
        <w:rPr>
          <w:rFonts w:asciiTheme="minorHAnsi" w:hAnsiTheme="minorHAnsi" w:cstheme="minorHAnsi"/>
          <w:color w:val="000000" w:themeColor="text1"/>
          <w:sz w:val="18"/>
          <w:szCs w:val="18"/>
          <w:lang w:val="pt-BR"/>
        </w:rPr>
        <w:t xml:space="preserve">- </w:t>
      </w:r>
      <w:r w:rsidR="00256424">
        <w:rPr>
          <w:rFonts w:asciiTheme="minorHAnsi" w:hAnsiTheme="minorHAnsi" w:cstheme="minorHAnsi"/>
          <w:color w:val="000000" w:themeColor="text1"/>
          <w:sz w:val="18"/>
          <w:szCs w:val="18"/>
          <w:lang w:val="pt-BR"/>
        </w:rPr>
        <w:t>7</w:t>
      </w:r>
      <w:r w:rsidR="00256424" w:rsidRPr="008C2E1D">
        <w:rPr>
          <w:rFonts w:asciiTheme="minorHAnsi" w:hAnsiTheme="minorHAnsi" w:cstheme="minorHAnsi"/>
          <w:color w:val="000000" w:themeColor="text1"/>
          <w:sz w:val="18"/>
          <w:szCs w:val="18"/>
          <w:lang w:val="pt-BR"/>
        </w:rPr>
        <w:t xml:space="preserve"> noites de estadia nos hotéis previstos ou similares conforme a categoria escolhida, em habitação standard + 1 noite no</w:t>
      </w:r>
      <w:r w:rsidR="00256424">
        <w:rPr>
          <w:rFonts w:asciiTheme="minorHAnsi" w:hAnsiTheme="minorHAnsi" w:cstheme="minorHAnsi"/>
          <w:color w:val="000000" w:themeColor="text1"/>
          <w:sz w:val="18"/>
          <w:szCs w:val="18"/>
          <w:lang w:val="pt-BR"/>
        </w:rPr>
        <w:t xml:space="preserve"> hotel do</w:t>
      </w:r>
      <w:r w:rsidR="00256424" w:rsidRPr="008C2E1D">
        <w:rPr>
          <w:rFonts w:asciiTheme="minorHAnsi" w:hAnsiTheme="minorHAnsi" w:cstheme="minorHAnsi"/>
          <w:color w:val="000000" w:themeColor="text1"/>
          <w:sz w:val="18"/>
          <w:szCs w:val="18"/>
          <w:lang w:val="pt-BR"/>
        </w:rPr>
        <w:t xml:space="preserve"> </w:t>
      </w:r>
      <w:r w:rsidR="00256424">
        <w:rPr>
          <w:rFonts w:asciiTheme="minorHAnsi" w:hAnsiTheme="minorHAnsi" w:cstheme="minorHAnsi"/>
          <w:color w:val="000000" w:themeColor="text1"/>
          <w:sz w:val="18"/>
          <w:szCs w:val="18"/>
          <w:lang w:val="pt-BR"/>
        </w:rPr>
        <w:t>a</w:t>
      </w:r>
      <w:r w:rsidR="00256424" w:rsidRPr="008C2E1D">
        <w:rPr>
          <w:rFonts w:asciiTheme="minorHAnsi" w:hAnsiTheme="minorHAnsi" w:cstheme="minorHAnsi"/>
          <w:color w:val="000000" w:themeColor="text1"/>
          <w:sz w:val="18"/>
          <w:szCs w:val="18"/>
          <w:lang w:val="pt-BR"/>
        </w:rPr>
        <w:t xml:space="preserve">campamento </w:t>
      </w:r>
    </w:p>
    <w:p w14:paraId="07CB8E0E" w14:textId="46104149" w:rsidR="00845723" w:rsidRPr="003D425B" w:rsidRDefault="00256424" w:rsidP="00256424">
      <w:pPr>
        <w:rPr>
          <w:rFonts w:asciiTheme="minorHAnsi" w:hAnsiTheme="minorHAnsi" w:cstheme="minorBidi"/>
          <w:color w:val="000000" w:themeColor="text1"/>
          <w:sz w:val="18"/>
          <w:szCs w:val="18"/>
          <w:lang w:val="pt-BR"/>
        </w:rPr>
      </w:pPr>
      <w:r w:rsidRPr="008C2E1D">
        <w:rPr>
          <w:rFonts w:asciiTheme="minorHAnsi" w:hAnsiTheme="minorHAnsi" w:cstheme="minorBidi"/>
          <w:color w:val="000000" w:themeColor="text1"/>
          <w:sz w:val="18"/>
          <w:szCs w:val="18"/>
          <w:lang w:val="pt-BR"/>
        </w:rPr>
        <w:t xml:space="preserve">  </w:t>
      </w:r>
      <w:proofErr w:type="spellStart"/>
      <w:r w:rsidRPr="008C2E1D">
        <w:rPr>
          <w:rFonts w:asciiTheme="minorHAnsi" w:hAnsiTheme="minorHAnsi" w:cstheme="minorBidi"/>
          <w:color w:val="000000" w:themeColor="text1"/>
          <w:sz w:val="18"/>
          <w:szCs w:val="18"/>
          <w:lang w:val="pt-BR"/>
        </w:rPr>
        <w:t>Aubergue</w:t>
      </w:r>
      <w:proofErr w:type="spellEnd"/>
      <w:r w:rsidRPr="008C2E1D">
        <w:rPr>
          <w:rFonts w:asciiTheme="minorHAnsi" w:hAnsiTheme="minorHAnsi" w:cstheme="minorBidi"/>
          <w:color w:val="000000" w:themeColor="text1"/>
          <w:sz w:val="18"/>
          <w:szCs w:val="18"/>
          <w:lang w:val="pt-BR"/>
        </w:rPr>
        <w:t xml:space="preserve"> Café </w:t>
      </w:r>
      <w:proofErr w:type="spellStart"/>
      <w:r w:rsidRPr="008C2E1D">
        <w:rPr>
          <w:rFonts w:asciiTheme="minorHAnsi" w:hAnsiTheme="minorHAnsi" w:cstheme="minorBidi"/>
          <w:color w:val="000000" w:themeColor="text1"/>
          <w:sz w:val="18"/>
          <w:szCs w:val="18"/>
          <w:lang w:val="pt-BR"/>
        </w:rPr>
        <w:t>du</w:t>
      </w:r>
      <w:proofErr w:type="spellEnd"/>
      <w:r w:rsidRPr="008C2E1D">
        <w:rPr>
          <w:rFonts w:asciiTheme="minorHAnsi" w:hAnsiTheme="minorHAnsi" w:cstheme="minorBidi"/>
          <w:color w:val="000000" w:themeColor="text1"/>
          <w:sz w:val="18"/>
          <w:szCs w:val="18"/>
          <w:lang w:val="pt-BR"/>
        </w:rPr>
        <w:t xml:space="preserve"> Sud em </w:t>
      </w:r>
      <w:r w:rsidRPr="008C2E1D">
        <w:rPr>
          <w:rFonts w:asciiTheme="minorHAnsi" w:hAnsiTheme="minorHAnsi" w:cstheme="minorHAnsi"/>
          <w:color w:val="000000" w:themeColor="text1"/>
          <w:sz w:val="18"/>
          <w:szCs w:val="18"/>
          <w:lang w:val="pt-BR"/>
        </w:rPr>
        <w:t>habitação standard</w:t>
      </w:r>
      <w:r>
        <w:rPr>
          <w:rFonts w:asciiTheme="minorHAnsi" w:hAnsiTheme="minorHAnsi" w:cstheme="minorHAnsi"/>
          <w:color w:val="000000" w:themeColor="text1"/>
          <w:sz w:val="18"/>
          <w:szCs w:val="18"/>
          <w:lang w:val="pt-BR"/>
        </w:rPr>
        <w:t>.</w:t>
      </w:r>
      <w:r w:rsidR="00B14294" w:rsidRPr="00845723">
        <w:rPr>
          <w:lang w:val="pt-BR"/>
        </w:rPr>
        <w:br/>
      </w:r>
      <w:r w:rsidR="00770D8E" w:rsidRPr="00845723">
        <w:rPr>
          <w:rFonts w:asciiTheme="minorHAnsi" w:hAnsiTheme="minorHAnsi" w:cstheme="minorBidi"/>
          <w:color w:val="000000" w:themeColor="text1"/>
          <w:sz w:val="18"/>
          <w:szCs w:val="18"/>
          <w:lang w:val="pt-BR"/>
        </w:rPr>
        <w:t xml:space="preserve">- </w:t>
      </w:r>
      <w:r w:rsidR="00D35723" w:rsidRPr="00B56B08">
        <w:rPr>
          <w:rFonts w:asciiTheme="minorHAnsi" w:hAnsiTheme="minorHAnsi" w:cstheme="minorBidi"/>
          <w:color w:val="000000" w:themeColor="text1"/>
          <w:sz w:val="18"/>
          <w:szCs w:val="18"/>
          <w:lang w:val="pt-BR"/>
        </w:rPr>
        <w:t xml:space="preserve">Regime: </w:t>
      </w:r>
      <w:r w:rsidR="00D35723">
        <w:rPr>
          <w:rFonts w:asciiTheme="minorHAnsi" w:hAnsiTheme="minorHAnsi" w:cstheme="minorBidi"/>
          <w:color w:val="000000" w:themeColor="text1"/>
          <w:sz w:val="18"/>
          <w:szCs w:val="18"/>
          <w:lang w:val="pt-BR"/>
        </w:rPr>
        <w:t>8</w:t>
      </w:r>
      <w:r w:rsidR="00D35723" w:rsidRPr="00B56B08">
        <w:rPr>
          <w:rFonts w:asciiTheme="minorHAnsi" w:hAnsiTheme="minorHAnsi" w:cstheme="minorBidi"/>
          <w:color w:val="000000" w:themeColor="text1"/>
          <w:sz w:val="18"/>
          <w:szCs w:val="18"/>
          <w:lang w:val="pt-BR"/>
        </w:rPr>
        <w:t xml:space="preserve"> cafés da manhã + </w:t>
      </w:r>
      <w:r w:rsidR="001E32F9">
        <w:rPr>
          <w:rFonts w:asciiTheme="minorHAnsi" w:hAnsiTheme="minorHAnsi" w:cstheme="minorBidi"/>
          <w:color w:val="000000" w:themeColor="text1"/>
          <w:sz w:val="18"/>
          <w:szCs w:val="18"/>
          <w:lang w:val="pt-BR"/>
        </w:rPr>
        <w:t>6</w:t>
      </w:r>
      <w:r w:rsidR="00D35723" w:rsidRPr="00B56B08">
        <w:rPr>
          <w:rFonts w:asciiTheme="minorHAnsi" w:hAnsiTheme="minorHAnsi" w:cstheme="minorBidi"/>
          <w:color w:val="000000" w:themeColor="text1"/>
          <w:sz w:val="18"/>
          <w:szCs w:val="18"/>
          <w:lang w:val="pt-BR"/>
        </w:rPr>
        <w:t xml:space="preserve"> jantares </w:t>
      </w:r>
      <w:r w:rsidR="00A51758" w:rsidRPr="00845723">
        <w:rPr>
          <w:rFonts w:asciiTheme="minorHAnsi" w:hAnsiTheme="minorHAnsi" w:cstheme="minorBidi"/>
          <w:color w:val="000000" w:themeColor="text1"/>
          <w:sz w:val="18"/>
          <w:szCs w:val="18"/>
          <w:lang w:val="pt-BR"/>
        </w:rPr>
        <w:t>(</w:t>
      </w:r>
      <w:r w:rsidR="001E32F9">
        <w:rPr>
          <w:rFonts w:asciiTheme="minorHAnsi" w:hAnsiTheme="minorHAnsi" w:cstheme="minorBidi"/>
          <w:color w:val="000000" w:themeColor="text1"/>
          <w:sz w:val="18"/>
          <w:szCs w:val="18"/>
          <w:lang w:val="pt-BR"/>
        </w:rPr>
        <w:t xml:space="preserve">Casablanca, </w:t>
      </w:r>
      <w:r w:rsidR="003B69DD" w:rsidRPr="00845723">
        <w:rPr>
          <w:rFonts w:asciiTheme="minorHAnsi" w:hAnsiTheme="minorHAnsi" w:cstheme="minorBidi"/>
          <w:color w:val="000000" w:themeColor="text1"/>
          <w:sz w:val="18"/>
          <w:szCs w:val="18"/>
          <w:lang w:val="pt-BR"/>
        </w:rPr>
        <w:t>T</w:t>
      </w:r>
      <w:r w:rsidR="009D772A">
        <w:rPr>
          <w:rFonts w:asciiTheme="minorHAnsi" w:hAnsiTheme="minorHAnsi" w:cstheme="minorBidi"/>
          <w:color w:val="000000" w:themeColor="text1"/>
          <w:sz w:val="18"/>
          <w:szCs w:val="18"/>
          <w:lang w:val="pt-BR"/>
        </w:rPr>
        <w:t>â</w:t>
      </w:r>
      <w:r w:rsidR="003B69DD" w:rsidRPr="00845723">
        <w:rPr>
          <w:rFonts w:asciiTheme="minorHAnsi" w:hAnsiTheme="minorHAnsi" w:cstheme="minorBidi"/>
          <w:color w:val="000000" w:themeColor="text1"/>
          <w:sz w:val="18"/>
          <w:szCs w:val="18"/>
          <w:lang w:val="pt-BR"/>
        </w:rPr>
        <w:t xml:space="preserve">nger, </w:t>
      </w:r>
      <w:r w:rsidR="00852FDE" w:rsidRPr="00845723">
        <w:rPr>
          <w:rFonts w:asciiTheme="minorHAnsi" w:hAnsiTheme="minorHAnsi" w:cstheme="minorBidi"/>
          <w:color w:val="000000" w:themeColor="text1"/>
          <w:sz w:val="18"/>
          <w:szCs w:val="18"/>
          <w:lang w:val="pt-BR"/>
        </w:rPr>
        <w:t xml:space="preserve">Fez, </w:t>
      </w:r>
      <w:proofErr w:type="spellStart"/>
      <w:r w:rsidR="001A7FC9" w:rsidRPr="00845723">
        <w:rPr>
          <w:rFonts w:asciiTheme="minorHAnsi" w:hAnsiTheme="minorHAnsi" w:cstheme="minorBidi"/>
          <w:color w:val="000000" w:themeColor="text1"/>
          <w:sz w:val="18"/>
          <w:szCs w:val="18"/>
          <w:lang w:val="pt-BR"/>
        </w:rPr>
        <w:t>Merzouga</w:t>
      </w:r>
      <w:proofErr w:type="spellEnd"/>
      <w:r w:rsidR="001A7FC9" w:rsidRPr="00845723">
        <w:rPr>
          <w:rFonts w:asciiTheme="minorHAnsi" w:hAnsiTheme="minorHAnsi" w:cstheme="minorBidi"/>
          <w:color w:val="000000" w:themeColor="text1"/>
          <w:sz w:val="18"/>
          <w:szCs w:val="18"/>
          <w:lang w:val="pt-BR"/>
        </w:rPr>
        <w:t>, Ouarzazate</w:t>
      </w:r>
      <w:r w:rsidR="00852FDE" w:rsidRPr="00845723">
        <w:rPr>
          <w:rFonts w:asciiTheme="minorHAnsi" w:hAnsiTheme="minorHAnsi" w:cstheme="minorBidi"/>
          <w:color w:val="000000" w:themeColor="text1"/>
          <w:sz w:val="18"/>
          <w:szCs w:val="18"/>
          <w:lang w:val="pt-BR"/>
        </w:rPr>
        <w:t>)</w:t>
      </w:r>
      <w:r w:rsidR="00B14294" w:rsidRPr="00845723">
        <w:rPr>
          <w:rFonts w:asciiTheme="minorHAnsi" w:hAnsiTheme="minorHAnsi" w:cstheme="minorBidi"/>
          <w:color w:val="000000" w:themeColor="text1"/>
          <w:sz w:val="18"/>
          <w:szCs w:val="18"/>
          <w:lang w:val="pt-BR"/>
        </w:rPr>
        <w:t>.</w:t>
      </w:r>
      <w:r w:rsidR="00B14294" w:rsidRPr="00845723">
        <w:rPr>
          <w:lang w:val="pt-BR"/>
        </w:rPr>
        <w:br/>
      </w:r>
      <w:r w:rsidR="00845723" w:rsidRPr="00B56B08">
        <w:rPr>
          <w:rFonts w:asciiTheme="minorHAnsi" w:hAnsiTheme="minorHAnsi" w:cstheme="minorBidi"/>
          <w:color w:val="000000" w:themeColor="text1"/>
          <w:sz w:val="18"/>
          <w:szCs w:val="18"/>
          <w:lang w:val="pt-BR"/>
        </w:rPr>
        <w:t>- Motorista-guia em espa</w:t>
      </w:r>
      <w:r w:rsidR="00845723">
        <w:rPr>
          <w:rFonts w:asciiTheme="minorHAnsi" w:hAnsiTheme="minorHAnsi" w:cstheme="minorBidi"/>
          <w:color w:val="000000" w:themeColor="text1"/>
          <w:sz w:val="18"/>
          <w:szCs w:val="18"/>
          <w:lang w:val="pt-BR"/>
        </w:rPr>
        <w:t>nhol</w:t>
      </w:r>
      <w:r w:rsidR="00845723" w:rsidRPr="00B56B08">
        <w:rPr>
          <w:rFonts w:asciiTheme="minorHAnsi" w:hAnsiTheme="minorHAnsi" w:cstheme="minorBidi"/>
          <w:color w:val="000000" w:themeColor="text1"/>
          <w:sz w:val="18"/>
          <w:szCs w:val="18"/>
          <w:lang w:val="pt-BR"/>
        </w:rPr>
        <w:t xml:space="preserve"> de 2 a 7 </w:t>
      </w:r>
      <w:r w:rsidR="00845723">
        <w:rPr>
          <w:rFonts w:asciiTheme="minorHAnsi" w:hAnsiTheme="minorHAnsi" w:cstheme="minorBidi"/>
          <w:color w:val="000000" w:themeColor="text1"/>
          <w:sz w:val="18"/>
          <w:szCs w:val="18"/>
          <w:lang w:val="pt-BR"/>
        </w:rPr>
        <w:t>pessoas</w:t>
      </w:r>
      <w:r w:rsidR="00845723" w:rsidRPr="00B56B08">
        <w:rPr>
          <w:rFonts w:asciiTheme="minorHAnsi" w:hAnsiTheme="minorHAnsi" w:cstheme="minorBidi"/>
          <w:color w:val="000000" w:themeColor="text1"/>
          <w:sz w:val="18"/>
          <w:szCs w:val="18"/>
          <w:lang w:val="pt-BR"/>
        </w:rPr>
        <w:t xml:space="preserve"> + gu</w:t>
      </w:r>
      <w:r w:rsidR="00845723">
        <w:rPr>
          <w:rFonts w:asciiTheme="minorHAnsi" w:hAnsiTheme="minorHAnsi" w:cstheme="minorBidi"/>
          <w:color w:val="000000" w:themeColor="text1"/>
          <w:sz w:val="18"/>
          <w:szCs w:val="18"/>
          <w:lang w:val="pt-BR"/>
        </w:rPr>
        <w:t>i</w:t>
      </w:r>
      <w:r w:rsidR="00845723" w:rsidRPr="00B56B08">
        <w:rPr>
          <w:rFonts w:asciiTheme="minorHAnsi" w:hAnsiTheme="minorHAnsi" w:cstheme="minorBidi"/>
          <w:color w:val="000000" w:themeColor="text1"/>
          <w:sz w:val="18"/>
          <w:szCs w:val="18"/>
          <w:lang w:val="pt-BR"/>
        </w:rPr>
        <w:t xml:space="preserve">as </w:t>
      </w:r>
      <w:r w:rsidR="00845723">
        <w:rPr>
          <w:rFonts w:asciiTheme="minorHAnsi" w:hAnsiTheme="minorHAnsi" w:cstheme="minorBidi"/>
          <w:color w:val="000000" w:themeColor="text1"/>
          <w:sz w:val="18"/>
          <w:szCs w:val="18"/>
          <w:lang w:val="pt-BR"/>
        </w:rPr>
        <w:t>locais</w:t>
      </w:r>
      <w:r w:rsidR="00845723" w:rsidRPr="00B56B08">
        <w:rPr>
          <w:rFonts w:asciiTheme="minorHAnsi" w:hAnsiTheme="minorHAnsi" w:cstheme="minorBidi"/>
          <w:color w:val="000000" w:themeColor="text1"/>
          <w:sz w:val="18"/>
          <w:szCs w:val="18"/>
          <w:lang w:val="pt-BR"/>
        </w:rPr>
        <w:t xml:space="preserve"> </w:t>
      </w:r>
      <w:r w:rsidR="00845723">
        <w:rPr>
          <w:rFonts w:asciiTheme="minorHAnsi" w:hAnsiTheme="minorHAnsi" w:cstheme="minorBidi"/>
          <w:color w:val="000000" w:themeColor="text1"/>
          <w:sz w:val="18"/>
          <w:szCs w:val="18"/>
          <w:lang w:val="pt-BR"/>
        </w:rPr>
        <w:t>em espanhol nas</w:t>
      </w:r>
      <w:r w:rsidR="00845723" w:rsidRPr="00B56B08">
        <w:rPr>
          <w:rFonts w:asciiTheme="minorHAnsi" w:hAnsiTheme="minorHAnsi" w:cstheme="minorBidi"/>
          <w:color w:val="000000" w:themeColor="text1"/>
          <w:sz w:val="18"/>
          <w:szCs w:val="18"/>
          <w:lang w:val="pt-BR"/>
        </w:rPr>
        <w:t xml:space="preserve"> visitas de Rabat, Fez </w:t>
      </w:r>
      <w:r w:rsidR="00845723">
        <w:rPr>
          <w:rFonts w:asciiTheme="minorHAnsi" w:hAnsiTheme="minorHAnsi" w:cstheme="minorBidi"/>
          <w:color w:val="000000" w:themeColor="text1"/>
          <w:sz w:val="18"/>
          <w:szCs w:val="18"/>
          <w:lang w:val="pt-BR"/>
        </w:rPr>
        <w:t>e</w:t>
      </w:r>
      <w:r w:rsidR="00845723" w:rsidRPr="00B56B08">
        <w:rPr>
          <w:rFonts w:asciiTheme="minorHAnsi" w:hAnsiTheme="minorHAnsi" w:cstheme="minorBidi"/>
          <w:color w:val="000000" w:themeColor="text1"/>
          <w:sz w:val="18"/>
          <w:szCs w:val="18"/>
          <w:lang w:val="pt-BR"/>
        </w:rPr>
        <w:t xml:space="preserve"> Marrakech. </w:t>
      </w:r>
      <w:r w:rsidR="00845723" w:rsidRPr="003D425B">
        <w:rPr>
          <w:rFonts w:asciiTheme="minorHAnsi" w:hAnsiTheme="minorHAnsi" w:cstheme="minorBidi"/>
          <w:color w:val="000000" w:themeColor="text1"/>
          <w:sz w:val="18"/>
          <w:szCs w:val="18"/>
          <w:lang w:val="pt-BR"/>
        </w:rPr>
        <w:t xml:space="preserve">A partir de 8 pessoas, guia </w:t>
      </w:r>
    </w:p>
    <w:p w14:paraId="6B3806FD" w14:textId="1F93D01F" w:rsidR="00B14294" w:rsidRPr="00845723" w:rsidRDefault="00845723" w:rsidP="00845723">
      <w:pPr>
        <w:rPr>
          <w:rFonts w:asciiTheme="minorHAnsi" w:hAnsiTheme="minorHAnsi" w:cstheme="minorBidi"/>
          <w:color w:val="000000" w:themeColor="text1"/>
          <w:sz w:val="18"/>
          <w:szCs w:val="18"/>
          <w:lang w:val="pt-BR"/>
        </w:rPr>
      </w:pPr>
      <w:r w:rsidRPr="003D425B">
        <w:rPr>
          <w:rFonts w:asciiTheme="minorHAnsi" w:hAnsiTheme="minorHAnsi" w:cstheme="minorBidi"/>
          <w:color w:val="000000" w:themeColor="text1"/>
          <w:sz w:val="18"/>
          <w:szCs w:val="18"/>
          <w:lang w:val="pt-BR"/>
        </w:rPr>
        <w:t xml:space="preserve">  local acompanhante em espanhol dos dias 2 ao </w:t>
      </w:r>
      <w:r>
        <w:rPr>
          <w:rFonts w:asciiTheme="minorHAnsi" w:hAnsiTheme="minorHAnsi" w:cstheme="minorBidi"/>
          <w:color w:val="000000" w:themeColor="text1"/>
          <w:sz w:val="18"/>
          <w:szCs w:val="18"/>
          <w:lang w:val="pt-BR"/>
        </w:rPr>
        <w:t>8</w:t>
      </w:r>
      <w:r w:rsidRPr="003D425B">
        <w:rPr>
          <w:rFonts w:asciiTheme="minorHAnsi" w:hAnsiTheme="minorHAnsi" w:cstheme="minorBidi"/>
          <w:color w:val="000000" w:themeColor="text1"/>
          <w:sz w:val="18"/>
          <w:szCs w:val="18"/>
          <w:lang w:val="pt-BR"/>
        </w:rPr>
        <w:t xml:space="preserve"> do circuito.</w:t>
      </w:r>
      <w:r w:rsidR="00B14294" w:rsidRPr="00845723">
        <w:rPr>
          <w:lang w:val="pt-BR"/>
        </w:rPr>
        <w:br/>
      </w:r>
      <w:r w:rsidR="00770D8E" w:rsidRPr="00845723">
        <w:rPr>
          <w:rFonts w:asciiTheme="minorHAnsi" w:hAnsiTheme="minorHAnsi" w:cstheme="minorBidi"/>
          <w:color w:val="000000" w:themeColor="text1"/>
          <w:sz w:val="18"/>
          <w:szCs w:val="18"/>
          <w:lang w:val="pt-BR"/>
        </w:rPr>
        <w:t xml:space="preserve">- </w:t>
      </w:r>
      <w:r w:rsidR="00E94FFF" w:rsidRPr="00845723">
        <w:rPr>
          <w:rFonts w:asciiTheme="minorHAnsi" w:hAnsiTheme="minorHAnsi" w:cstheme="minorBidi"/>
          <w:color w:val="000000" w:themeColor="text1"/>
          <w:sz w:val="18"/>
          <w:szCs w:val="18"/>
          <w:lang w:val="pt-BR"/>
        </w:rPr>
        <w:t>Visitas indicadas no circuito com ingressos</w:t>
      </w:r>
      <w:r w:rsidR="00852FDE" w:rsidRPr="00845723">
        <w:rPr>
          <w:rFonts w:asciiTheme="minorHAnsi" w:hAnsiTheme="minorHAnsi" w:cstheme="minorBidi"/>
          <w:color w:val="000000" w:themeColor="text1"/>
          <w:sz w:val="18"/>
          <w:szCs w:val="18"/>
          <w:lang w:val="pt-BR"/>
        </w:rPr>
        <w:t xml:space="preserve">: </w:t>
      </w:r>
      <w:r w:rsidR="00A51758" w:rsidRPr="00845723">
        <w:rPr>
          <w:rFonts w:asciiTheme="minorHAnsi" w:hAnsiTheme="minorHAnsi" w:cstheme="minorBidi"/>
          <w:color w:val="000000" w:themeColor="text1"/>
          <w:sz w:val="18"/>
          <w:szCs w:val="18"/>
          <w:lang w:val="pt-BR"/>
        </w:rPr>
        <w:t>Rabat:</w:t>
      </w:r>
      <w:r w:rsidR="00852FDE" w:rsidRPr="00845723">
        <w:rPr>
          <w:rFonts w:asciiTheme="minorHAnsi" w:hAnsiTheme="minorHAnsi" w:cstheme="minorBidi"/>
          <w:color w:val="000000" w:themeColor="text1"/>
          <w:sz w:val="18"/>
          <w:szCs w:val="18"/>
          <w:lang w:val="pt-BR"/>
        </w:rPr>
        <w:t xml:space="preserve"> </w:t>
      </w:r>
      <w:r w:rsidR="00034E3E" w:rsidRPr="000377D8">
        <w:rPr>
          <w:rFonts w:ascii="Calibri" w:eastAsia="CalifornianFB" w:hAnsi="Calibri" w:cs="Calibri"/>
          <w:sz w:val="18"/>
          <w:szCs w:val="18"/>
          <w:lang w:val="pt-PT"/>
        </w:rPr>
        <w:t>Kasbah dos Udayas</w:t>
      </w:r>
      <w:r w:rsidR="00852FDE" w:rsidRPr="00845723">
        <w:rPr>
          <w:rFonts w:asciiTheme="minorHAnsi" w:hAnsiTheme="minorHAnsi" w:cstheme="minorBidi"/>
          <w:color w:val="000000" w:themeColor="text1"/>
          <w:sz w:val="18"/>
          <w:szCs w:val="18"/>
          <w:lang w:val="pt-BR"/>
        </w:rPr>
        <w:t xml:space="preserve">; </w:t>
      </w:r>
      <w:r w:rsidR="00A51758" w:rsidRPr="00845723">
        <w:rPr>
          <w:rFonts w:asciiTheme="minorHAnsi" w:hAnsiTheme="minorHAnsi" w:cstheme="minorBidi"/>
          <w:color w:val="000000" w:themeColor="text1"/>
          <w:sz w:val="18"/>
          <w:szCs w:val="18"/>
          <w:lang w:val="pt-BR"/>
        </w:rPr>
        <w:t>Fez:</w:t>
      </w:r>
      <w:r w:rsidR="00852FDE" w:rsidRPr="00845723">
        <w:rPr>
          <w:rFonts w:asciiTheme="minorHAnsi" w:hAnsiTheme="minorHAnsi" w:cstheme="minorBidi"/>
          <w:color w:val="000000" w:themeColor="text1"/>
          <w:sz w:val="18"/>
          <w:szCs w:val="18"/>
          <w:lang w:val="pt-BR"/>
        </w:rPr>
        <w:t xml:space="preserve"> </w:t>
      </w:r>
      <w:proofErr w:type="spellStart"/>
      <w:r w:rsidR="00852FDE" w:rsidRPr="00845723">
        <w:rPr>
          <w:rFonts w:asciiTheme="minorHAnsi" w:hAnsiTheme="minorHAnsi" w:cstheme="minorBidi"/>
          <w:color w:val="000000" w:themeColor="text1"/>
          <w:sz w:val="18"/>
          <w:szCs w:val="18"/>
          <w:lang w:val="pt-BR"/>
        </w:rPr>
        <w:t>Medersa</w:t>
      </w:r>
      <w:proofErr w:type="spellEnd"/>
      <w:r w:rsidR="00852FDE" w:rsidRPr="00845723">
        <w:rPr>
          <w:rFonts w:asciiTheme="minorHAnsi" w:hAnsiTheme="minorHAnsi" w:cstheme="minorBidi"/>
          <w:color w:val="000000" w:themeColor="text1"/>
          <w:sz w:val="18"/>
          <w:szCs w:val="18"/>
          <w:lang w:val="pt-BR"/>
        </w:rPr>
        <w:t xml:space="preserve">; </w:t>
      </w:r>
      <w:r w:rsidR="00A51758" w:rsidRPr="00845723">
        <w:rPr>
          <w:rFonts w:asciiTheme="minorHAnsi" w:hAnsiTheme="minorHAnsi" w:cstheme="minorBidi"/>
          <w:color w:val="000000" w:themeColor="text1"/>
          <w:sz w:val="18"/>
          <w:szCs w:val="18"/>
          <w:lang w:val="pt-BR"/>
        </w:rPr>
        <w:t>Marrakech:</w:t>
      </w:r>
      <w:r w:rsidR="00852FDE" w:rsidRPr="00845723">
        <w:rPr>
          <w:rFonts w:asciiTheme="minorHAnsi" w:hAnsiTheme="minorHAnsi" w:cstheme="minorBidi"/>
          <w:color w:val="000000" w:themeColor="text1"/>
          <w:sz w:val="18"/>
          <w:szCs w:val="18"/>
          <w:lang w:val="pt-BR"/>
        </w:rPr>
        <w:t xml:space="preserve"> Palacio Bah</w:t>
      </w:r>
      <w:r w:rsidR="00034E3E">
        <w:rPr>
          <w:rFonts w:asciiTheme="minorHAnsi" w:hAnsiTheme="minorHAnsi" w:cstheme="minorBidi"/>
          <w:color w:val="000000" w:themeColor="text1"/>
          <w:sz w:val="18"/>
          <w:szCs w:val="18"/>
          <w:lang w:val="pt-BR"/>
        </w:rPr>
        <w:t>i</w:t>
      </w:r>
      <w:r w:rsidR="00852FDE" w:rsidRPr="00845723">
        <w:rPr>
          <w:rFonts w:asciiTheme="minorHAnsi" w:hAnsiTheme="minorHAnsi" w:cstheme="minorBidi"/>
          <w:color w:val="000000" w:themeColor="text1"/>
          <w:sz w:val="18"/>
          <w:szCs w:val="18"/>
          <w:lang w:val="pt-BR"/>
        </w:rPr>
        <w:t xml:space="preserve">a; </w:t>
      </w:r>
      <w:r w:rsidR="00A51758" w:rsidRPr="00845723">
        <w:rPr>
          <w:rFonts w:asciiTheme="minorHAnsi" w:hAnsiTheme="minorHAnsi" w:cstheme="minorBidi"/>
          <w:color w:val="000000" w:themeColor="text1"/>
          <w:sz w:val="18"/>
          <w:szCs w:val="18"/>
          <w:lang w:val="pt-BR"/>
        </w:rPr>
        <w:t>Ouarzazate:</w:t>
      </w:r>
      <w:r w:rsidR="00852FDE" w:rsidRPr="00845723">
        <w:rPr>
          <w:rFonts w:asciiTheme="minorHAnsi" w:hAnsiTheme="minorHAnsi" w:cstheme="minorBidi"/>
          <w:color w:val="000000" w:themeColor="text1"/>
          <w:sz w:val="18"/>
          <w:szCs w:val="18"/>
          <w:lang w:val="pt-BR"/>
        </w:rPr>
        <w:t xml:space="preserve"> </w:t>
      </w:r>
      <w:proofErr w:type="spellStart"/>
      <w:r w:rsidR="00852FDE" w:rsidRPr="00845723">
        <w:rPr>
          <w:rFonts w:asciiTheme="minorHAnsi" w:hAnsiTheme="minorHAnsi" w:cstheme="minorBidi"/>
          <w:color w:val="000000" w:themeColor="text1"/>
          <w:sz w:val="18"/>
          <w:szCs w:val="18"/>
          <w:lang w:val="pt-BR"/>
        </w:rPr>
        <w:t>Kasbah</w:t>
      </w:r>
      <w:proofErr w:type="spellEnd"/>
      <w:r w:rsidR="00852FDE" w:rsidRPr="00845723">
        <w:rPr>
          <w:rFonts w:asciiTheme="minorHAnsi" w:hAnsiTheme="minorHAnsi" w:cstheme="minorBidi"/>
          <w:color w:val="000000" w:themeColor="text1"/>
          <w:sz w:val="18"/>
          <w:szCs w:val="18"/>
          <w:lang w:val="pt-BR"/>
        </w:rPr>
        <w:t xml:space="preserve"> de </w:t>
      </w:r>
    </w:p>
    <w:p w14:paraId="6BFF7E07" w14:textId="74B2EA64" w:rsidR="00EB0D57" w:rsidRPr="00437C8D" w:rsidRDefault="00B14294" w:rsidP="00EB0D57">
      <w:pPr>
        <w:rPr>
          <w:rFonts w:ascii="Calibri" w:hAnsi="Calibri" w:cs="Calibri"/>
          <w:color w:val="000000" w:themeColor="text1"/>
          <w:sz w:val="18"/>
          <w:szCs w:val="18"/>
          <w:lang w:val="pt-BR"/>
        </w:rPr>
      </w:pPr>
      <w:r w:rsidRPr="00845723">
        <w:rPr>
          <w:rFonts w:asciiTheme="minorHAnsi" w:hAnsiTheme="minorHAnsi" w:cstheme="minorBidi"/>
          <w:color w:val="000000" w:themeColor="text1"/>
          <w:sz w:val="18"/>
          <w:szCs w:val="18"/>
          <w:lang w:val="pt-BR"/>
        </w:rPr>
        <w:t xml:space="preserve">  </w:t>
      </w:r>
      <w:proofErr w:type="spellStart"/>
      <w:r w:rsidR="00852FDE" w:rsidRPr="00437C8D">
        <w:rPr>
          <w:rFonts w:asciiTheme="minorHAnsi" w:hAnsiTheme="minorHAnsi" w:cstheme="minorBidi"/>
          <w:color w:val="000000" w:themeColor="text1"/>
          <w:sz w:val="18"/>
          <w:szCs w:val="18"/>
          <w:lang w:val="pt-BR"/>
        </w:rPr>
        <w:t>Taourirt</w:t>
      </w:r>
      <w:proofErr w:type="spellEnd"/>
      <w:r w:rsidRPr="00437C8D">
        <w:rPr>
          <w:rFonts w:asciiTheme="minorHAnsi" w:hAnsiTheme="minorHAnsi" w:cstheme="minorBidi"/>
          <w:color w:val="000000" w:themeColor="text1"/>
          <w:sz w:val="18"/>
          <w:szCs w:val="18"/>
          <w:lang w:val="pt-BR"/>
        </w:rPr>
        <w:t>.</w:t>
      </w:r>
      <w:r w:rsidRPr="00437C8D">
        <w:rPr>
          <w:lang w:val="pt-BR"/>
        </w:rPr>
        <w:br/>
      </w:r>
      <w:r w:rsidR="00437C8D" w:rsidRPr="003D425B">
        <w:rPr>
          <w:rFonts w:asciiTheme="minorHAnsi" w:hAnsiTheme="minorHAnsi" w:cstheme="minorBidi"/>
          <w:color w:val="000000" w:themeColor="text1"/>
          <w:sz w:val="18"/>
          <w:szCs w:val="18"/>
          <w:lang w:val="pt-BR"/>
        </w:rPr>
        <w:t xml:space="preserve">- Assistência </w:t>
      </w:r>
      <w:r w:rsidR="00437C8D">
        <w:rPr>
          <w:rFonts w:asciiTheme="minorHAnsi" w:hAnsiTheme="minorHAnsi" w:cstheme="minorBidi"/>
          <w:color w:val="000000" w:themeColor="text1"/>
          <w:sz w:val="18"/>
          <w:szCs w:val="18"/>
          <w:lang w:val="pt-BR"/>
        </w:rPr>
        <w:t>em espanhol da nossa</w:t>
      </w:r>
      <w:r w:rsidR="00437C8D" w:rsidRPr="003D425B">
        <w:rPr>
          <w:rFonts w:asciiTheme="minorHAnsi" w:hAnsiTheme="minorHAnsi" w:cstheme="minorBidi"/>
          <w:color w:val="000000" w:themeColor="text1"/>
          <w:sz w:val="18"/>
          <w:szCs w:val="18"/>
          <w:lang w:val="pt-BR"/>
        </w:rPr>
        <w:t xml:space="preserve"> ag</w:t>
      </w:r>
      <w:r w:rsidR="00437C8D">
        <w:rPr>
          <w:rFonts w:asciiTheme="minorHAnsi" w:hAnsiTheme="minorHAnsi" w:cstheme="minorBidi"/>
          <w:color w:val="000000" w:themeColor="text1"/>
          <w:sz w:val="18"/>
          <w:szCs w:val="18"/>
          <w:lang w:val="pt-BR"/>
        </w:rPr>
        <w:t>ê</w:t>
      </w:r>
      <w:r w:rsidR="00437C8D" w:rsidRPr="003D425B">
        <w:rPr>
          <w:rFonts w:asciiTheme="minorHAnsi" w:hAnsiTheme="minorHAnsi" w:cstheme="minorBidi"/>
          <w:color w:val="000000" w:themeColor="text1"/>
          <w:sz w:val="18"/>
          <w:szCs w:val="18"/>
          <w:lang w:val="pt-BR"/>
        </w:rPr>
        <w:t>ncia receptiva (24 horas).</w:t>
      </w:r>
      <w:r w:rsidR="00437C8D" w:rsidRPr="003D425B">
        <w:rPr>
          <w:lang w:val="pt-BR"/>
        </w:rPr>
        <w:br/>
      </w:r>
      <w:r w:rsidR="00437C8D" w:rsidRPr="003D425B">
        <w:rPr>
          <w:rFonts w:asciiTheme="minorHAnsi" w:hAnsiTheme="minorHAnsi" w:cstheme="minorBidi"/>
          <w:color w:val="000000" w:themeColor="text1"/>
          <w:sz w:val="18"/>
          <w:szCs w:val="18"/>
          <w:lang w:val="pt-BR"/>
        </w:rPr>
        <w:t xml:space="preserve">- Seguro de </w:t>
      </w:r>
      <w:r w:rsidR="00437C8D">
        <w:rPr>
          <w:rFonts w:asciiTheme="minorHAnsi" w:hAnsiTheme="minorHAnsi" w:cstheme="minorBidi"/>
          <w:color w:val="000000" w:themeColor="text1"/>
          <w:sz w:val="18"/>
          <w:szCs w:val="18"/>
          <w:lang w:val="pt-BR"/>
        </w:rPr>
        <w:t>viagem</w:t>
      </w:r>
      <w:r w:rsidR="00437C8D" w:rsidRPr="003D425B">
        <w:rPr>
          <w:rFonts w:asciiTheme="minorHAnsi" w:hAnsiTheme="minorHAnsi" w:cstheme="minorBidi"/>
          <w:color w:val="000000" w:themeColor="text1"/>
          <w:sz w:val="18"/>
          <w:szCs w:val="18"/>
          <w:lang w:val="pt-BR"/>
        </w:rPr>
        <w:t>.</w:t>
      </w:r>
    </w:p>
    <w:p w14:paraId="12D60FF9" w14:textId="77777777" w:rsidR="00E92029" w:rsidRPr="00437C8D" w:rsidRDefault="00E92029" w:rsidP="00EB0D57">
      <w:pPr>
        <w:rPr>
          <w:rFonts w:ascii="Calibri" w:hAnsi="Calibri" w:cs="Calibri"/>
          <w:color w:val="000000" w:themeColor="text1"/>
          <w:sz w:val="18"/>
          <w:szCs w:val="18"/>
          <w:lang w:val="pt-BR"/>
        </w:rPr>
      </w:pPr>
    </w:p>
    <w:p w14:paraId="2228BBC7" w14:textId="26565756" w:rsidR="00B50239" w:rsidRPr="00A33C08" w:rsidRDefault="00B50239" w:rsidP="00B50239">
      <w:pPr>
        <w:rPr>
          <w:rFonts w:ascii="Calibri" w:hAnsi="Calibri" w:cs="Calibri"/>
          <w:color w:val="000000" w:themeColor="text1"/>
          <w:sz w:val="18"/>
          <w:szCs w:val="18"/>
          <w:lang w:val="pt-BR"/>
        </w:rPr>
      </w:pPr>
      <w:r w:rsidRPr="00A33C08">
        <w:rPr>
          <w:rFonts w:ascii="VAGRundschriftDLig" w:eastAsiaTheme="majorEastAsia" w:hAnsi="VAGRundschriftDLig" w:cstheme="majorBidi"/>
          <w:b/>
          <w:color w:val="119CA3" w:themeColor="accent1"/>
          <w:spacing w:val="10"/>
          <w:kern w:val="28"/>
          <w:szCs w:val="56"/>
          <w:lang w:val="pt-BR"/>
        </w:rPr>
        <w:t>O preço não inclui:</w:t>
      </w:r>
      <w:r w:rsidRPr="00A33C08">
        <w:rPr>
          <w:rFonts w:ascii="VAGRundschriftDLig" w:eastAsiaTheme="majorEastAsia" w:hAnsi="VAGRundschriftDLig" w:cstheme="majorBidi"/>
          <w:b/>
          <w:color w:val="119CA3" w:themeColor="accent1"/>
          <w:spacing w:val="10"/>
          <w:kern w:val="28"/>
          <w:szCs w:val="56"/>
          <w:lang w:val="pt-BR"/>
        </w:rPr>
        <w:br/>
      </w:r>
      <w:r w:rsidRPr="00A33C08">
        <w:rPr>
          <w:rFonts w:ascii="VAGRundschriftDLig" w:eastAsiaTheme="majorEastAsia" w:hAnsi="VAGRundschriftDLig" w:cstheme="majorBidi"/>
          <w:b/>
          <w:color w:val="119CA3" w:themeColor="accent1"/>
          <w:spacing w:val="10"/>
          <w:kern w:val="28"/>
          <w:szCs w:val="56"/>
          <w:lang w:val="pt-BR"/>
        </w:rPr>
        <w:br/>
      </w:r>
      <w:r w:rsidRPr="00AB4844">
        <w:rPr>
          <w:rFonts w:ascii="Calibri" w:hAnsi="Calibri" w:cs="Calibri"/>
          <w:color w:val="000000" w:themeColor="text1"/>
          <w:sz w:val="18"/>
          <w:szCs w:val="18"/>
          <w:lang w:val="pt-BR"/>
        </w:rPr>
        <w:t>- Almoços e Jantares não indicados como incluídos.</w:t>
      </w:r>
      <w:r w:rsidRPr="00AB4844">
        <w:rPr>
          <w:rFonts w:ascii="Calibri" w:hAnsi="Calibri" w:cs="Calibri"/>
          <w:color w:val="000000" w:themeColor="text1"/>
          <w:sz w:val="18"/>
          <w:szCs w:val="18"/>
          <w:lang w:val="pt-BR"/>
        </w:rPr>
        <w:br/>
        <w:t>- Bebidas.</w:t>
      </w:r>
      <w:r w:rsidRPr="00AB4844">
        <w:rPr>
          <w:rFonts w:ascii="Calibri" w:hAnsi="Calibri" w:cs="Calibri"/>
          <w:color w:val="000000" w:themeColor="text1"/>
          <w:sz w:val="18"/>
          <w:szCs w:val="18"/>
          <w:lang w:val="pt-BR"/>
        </w:rPr>
        <w:br/>
        <w:t>- Gorjetas, é recomendável 4</w:t>
      </w:r>
      <w:r>
        <w:rPr>
          <w:rFonts w:ascii="Calibri" w:hAnsi="Calibri" w:cs="Calibri"/>
          <w:color w:val="000000" w:themeColor="text1"/>
          <w:sz w:val="18"/>
          <w:szCs w:val="18"/>
          <w:lang w:val="pt-BR"/>
        </w:rPr>
        <w:t>5</w:t>
      </w:r>
      <w:r w:rsidRPr="00AB4844">
        <w:rPr>
          <w:rFonts w:ascii="Calibri" w:hAnsi="Calibri" w:cs="Calibri"/>
          <w:color w:val="000000" w:themeColor="text1"/>
          <w:sz w:val="18"/>
          <w:szCs w:val="18"/>
          <w:lang w:val="pt-BR"/>
        </w:rPr>
        <w:t xml:space="preserve"> € por </w:t>
      </w:r>
      <w:r>
        <w:rPr>
          <w:rFonts w:ascii="Calibri" w:hAnsi="Calibri" w:cs="Calibri"/>
          <w:color w:val="000000" w:themeColor="text1"/>
          <w:sz w:val="18"/>
          <w:szCs w:val="18"/>
          <w:lang w:val="pt-BR"/>
        </w:rPr>
        <w:t>pessoa.</w:t>
      </w:r>
      <w:r w:rsidRPr="00AB4844">
        <w:rPr>
          <w:rFonts w:ascii="Calibri" w:hAnsi="Calibri" w:cs="Calibri"/>
          <w:color w:val="000000" w:themeColor="text1"/>
          <w:sz w:val="18"/>
          <w:szCs w:val="18"/>
          <w:lang w:val="pt-BR"/>
        </w:rPr>
        <w:t xml:space="preserve">  </w:t>
      </w:r>
      <w:r w:rsidRPr="00AB4844">
        <w:rPr>
          <w:rFonts w:ascii="Calibri" w:hAnsi="Calibri" w:cs="Calibri"/>
          <w:color w:val="000000" w:themeColor="text1"/>
          <w:sz w:val="18"/>
          <w:szCs w:val="18"/>
          <w:lang w:val="pt-BR"/>
        </w:rPr>
        <w:br/>
      </w:r>
      <w:r w:rsidRPr="002A5229">
        <w:rPr>
          <w:rFonts w:ascii="Calibri" w:hAnsi="Calibri" w:cs="Calibri"/>
          <w:color w:val="000000" w:themeColor="text1"/>
          <w:sz w:val="18"/>
          <w:szCs w:val="18"/>
          <w:lang w:val="pt-BR"/>
        </w:rPr>
        <w:t>- Qualquer outro serviço não especificado na seção "O Preço Inclui".</w:t>
      </w:r>
      <w:r w:rsidRPr="002A5229">
        <w:rPr>
          <w:rFonts w:ascii="Calibri" w:hAnsi="Calibri" w:cs="Calibri"/>
          <w:color w:val="000000" w:themeColor="text1"/>
          <w:sz w:val="18"/>
          <w:szCs w:val="18"/>
          <w:lang w:val="pt-BR"/>
        </w:rPr>
        <w:br/>
        <w:t>- Gu</w:t>
      </w:r>
      <w:r>
        <w:rPr>
          <w:rFonts w:ascii="Calibri" w:hAnsi="Calibri" w:cs="Calibri"/>
          <w:color w:val="000000" w:themeColor="text1"/>
          <w:sz w:val="18"/>
          <w:szCs w:val="18"/>
          <w:lang w:val="pt-BR"/>
        </w:rPr>
        <w:t>ia</w:t>
      </w:r>
      <w:r w:rsidRPr="002A5229">
        <w:rPr>
          <w:rFonts w:ascii="Calibri" w:hAnsi="Calibri" w:cs="Calibri"/>
          <w:color w:val="000000" w:themeColor="text1"/>
          <w:sz w:val="18"/>
          <w:szCs w:val="18"/>
          <w:lang w:val="pt-BR"/>
        </w:rPr>
        <w:t xml:space="preserve"> </w:t>
      </w:r>
      <w:r>
        <w:rPr>
          <w:rFonts w:ascii="Calibri" w:hAnsi="Calibri" w:cs="Calibri"/>
          <w:color w:val="000000" w:themeColor="text1"/>
          <w:sz w:val="18"/>
          <w:szCs w:val="18"/>
          <w:lang w:val="pt-BR"/>
        </w:rPr>
        <w:t>no</w:t>
      </w:r>
      <w:r w:rsidRPr="002A5229">
        <w:rPr>
          <w:rFonts w:ascii="Calibri" w:hAnsi="Calibri" w:cs="Calibri"/>
          <w:color w:val="000000" w:themeColor="text1"/>
          <w:sz w:val="18"/>
          <w:szCs w:val="18"/>
          <w:lang w:val="pt-BR"/>
        </w:rPr>
        <w:t xml:space="preserve"> d</w:t>
      </w:r>
      <w:r>
        <w:rPr>
          <w:rFonts w:ascii="Calibri" w:hAnsi="Calibri" w:cs="Calibri"/>
          <w:color w:val="000000" w:themeColor="text1"/>
          <w:sz w:val="18"/>
          <w:szCs w:val="18"/>
          <w:lang w:val="pt-BR"/>
        </w:rPr>
        <w:t>i</w:t>
      </w:r>
      <w:r w:rsidRPr="002A5229">
        <w:rPr>
          <w:rFonts w:ascii="Calibri" w:hAnsi="Calibri" w:cs="Calibri"/>
          <w:color w:val="000000" w:themeColor="text1"/>
          <w:sz w:val="18"/>
          <w:szCs w:val="18"/>
          <w:lang w:val="pt-BR"/>
        </w:rPr>
        <w:t xml:space="preserve">a de </w:t>
      </w:r>
      <w:r>
        <w:rPr>
          <w:rFonts w:ascii="Calibri" w:hAnsi="Calibri" w:cs="Calibri"/>
          <w:color w:val="000000" w:themeColor="text1"/>
          <w:sz w:val="18"/>
          <w:szCs w:val="18"/>
          <w:lang w:val="pt-BR"/>
        </w:rPr>
        <w:t>ch</w:t>
      </w:r>
      <w:r w:rsidRPr="002A5229">
        <w:rPr>
          <w:rFonts w:ascii="Calibri" w:hAnsi="Calibri" w:cs="Calibri"/>
          <w:color w:val="000000" w:themeColor="text1"/>
          <w:sz w:val="18"/>
          <w:szCs w:val="18"/>
          <w:lang w:val="pt-BR"/>
        </w:rPr>
        <w:t xml:space="preserve">egada </w:t>
      </w:r>
      <w:r>
        <w:rPr>
          <w:rFonts w:ascii="Calibri" w:hAnsi="Calibri" w:cs="Calibri"/>
          <w:color w:val="000000" w:themeColor="text1"/>
          <w:sz w:val="18"/>
          <w:szCs w:val="18"/>
          <w:lang w:val="pt-BR"/>
        </w:rPr>
        <w:t>e</w:t>
      </w:r>
      <w:r w:rsidRPr="002A5229">
        <w:rPr>
          <w:rFonts w:ascii="Calibri" w:hAnsi="Calibri" w:cs="Calibri"/>
          <w:color w:val="000000" w:themeColor="text1"/>
          <w:sz w:val="18"/>
          <w:szCs w:val="18"/>
          <w:lang w:val="pt-BR"/>
        </w:rPr>
        <w:t xml:space="preserve"> sa</w:t>
      </w:r>
      <w:r>
        <w:rPr>
          <w:rFonts w:ascii="Calibri" w:hAnsi="Calibri" w:cs="Calibri"/>
          <w:color w:val="000000" w:themeColor="text1"/>
          <w:sz w:val="18"/>
          <w:szCs w:val="18"/>
          <w:lang w:val="pt-BR"/>
        </w:rPr>
        <w:t>í</w:t>
      </w:r>
      <w:r w:rsidRPr="002A5229">
        <w:rPr>
          <w:rFonts w:ascii="Calibri" w:hAnsi="Calibri" w:cs="Calibri"/>
          <w:color w:val="000000" w:themeColor="text1"/>
          <w:sz w:val="18"/>
          <w:szCs w:val="18"/>
          <w:lang w:val="pt-BR"/>
        </w:rPr>
        <w:t xml:space="preserve">da, </w:t>
      </w:r>
      <w:r>
        <w:rPr>
          <w:rFonts w:ascii="Calibri" w:hAnsi="Calibri" w:cs="Calibri"/>
          <w:color w:val="000000" w:themeColor="text1"/>
          <w:sz w:val="18"/>
          <w:szCs w:val="18"/>
          <w:lang w:val="pt-BR"/>
        </w:rPr>
        <w:t>assim como nos dias livres.</w:t>
      </w:r>
    </w:p>
    <w:p w14:paraId="25BF82F1" w14:textId="77777777" w:rsidR="00EB0D57" w:rsidRPr="00B50239" w:rsidRDefault="00EB0D57" w:rsidP="00EB0D57">
      <w:pPr>
        <w:rPr>
          <w:rFonts w:ascii="Calibri" w:hAnsi="Calibri" w:cs="Calibri"/>
          <w:color w:val="000000" w:themeColor="text1"/>
          <w:sz w:val="18"/>
          <w:szCs w:val="18"/>
          <w:lang w:val="pt-BR"/>
        </w:rPr>
      </w:pPr>
    </w:p>
    <w:p w14:paraId="0A1B07F0" w14:textId="77777777" w:rsidR="00EB0D57" w:rsidRPr="00B50239" w:rsidRDefault="00EB0D57" w:rsidP="00EB0D57">
      <w:pPr>
        <w:rPr>
          <w:rFonts w:ascii="Calibri" w:hAnsi="Calibri" w:cs="Calibri"/>
          <w:color w:val="000000" w:themeColor="text1"/>
          <w:sz w:val="19"/>
          <w:szCs w:val="19"/>
          <w:highlight w:val="green"/>
          <w:lang w:val="pt-BR"/>
        </w:rPr>
      </w:pPr>
    </w:p>
    <w:p w14:paraId="32F97E71" w14:textId="77777777" w:rsidR="00CF02D4" w:rsidRPr="00B50239" w:rsidRDefault="00CF02D4" w:rsidP="00EB0D57">
      <w:pPr>
        <w:rPr>
          <w:rFonts w:ascii="Calibri" w:hAnsi="Calibri" w:cs="Calibri"/>
          <w:color w:val="000000" w:themeColor="text1"/>
          <w:sz w:val="19"/>
          <w:szCs w:val="19"/>
          <w:highlight w:val="green"/>
          <w:lang w:val="pt-BR"/>
        </w:rPr>
      </w:pPr>
    </w:p>
    <w:p w14:paraId="18530CC2" w14:textId="77777777" w:rsidR="00CF02D4" w:rsidRPr="00B50239" w:rsidRDefault="00CF02D4" w:rsidP="00EB0D57">
      <w:pPr>
        <w:rPr>
          <w:rFonts w:ascii="Calibri" w:hAnsi="Calibri" w:cs="Calibri"/>
          <w:color w:val="000000" w:themeColor="text1"/>
          <w:sz w:val="19"/>
          <w:szCs w:val="19"/>
          <w:highlight w:val="green"/>
          <w:lang w:val="pt-BR"/>
        </w:rPr>
      </w:pPr>
    </w:p>
    <w:p w14:paraId="087E8CE5" w14:textId="77777777" w:rsidR="00CF02D4" w:rsidRPr="00B50239" w:rsidRDefault="00CF02D4" w:rsidP="00EB0D57">
      <w:pPr>
        <w:rPr>
          <w:rFonts w:ascii="Calibri" w:hAnsi="Calibri" w:cs="Calibri"/>
          <w:color w:val="000000" w:themeColor="text1"/>
          <w:sz w:val="19"/>
          <w:szCs w:val="19"/>
          <w:highlight w:val="green"/>
          <w:lang w:val="pt-BR"/>
        </w:rPr>
      </w:pPr>
    </w:p>
    <w:p w14:paraId="0414A014" w14:textId="77777777" w:rsidR="00CF02D4" w:rsidRPr="00B50239" w:rsidRDefault="00CF02D4" w:rsidP="00EB0D57">
      <w:pPr>
        <w:rPr>
          <w:rFonts w:ascii="Calibri" w:hAnsi="Calibri" w:cs="Calibri"/>
          <w:color w:val="000000" w:themeColor="text1"/>
          <w:sz w:val="19"/>
          <w:szCs w:val="19"/>
          <w:highlight w:val="green"/>
          <w:lang w:val="pt-BR"/>
        </w:rPr>
      </w:pPr>
    </w:p>
    <w:p w14:paraId="142D0298" w14:textId="77777777" w:rsidR="00CF02D4" w:rsidRPr="00B50239" w:rsidRDefault="00CF02D4" w:rsidP="00EB0D57">
      <w:pPr>
        <w:rPr>
          <w:rFonts w:ascii="Calibri" w:hAnsi="Calibri" w:cs="Calibri"/>
          <w:color w:val="000000" w:themeColor="text1"/>
          <w:sz w:val="19"/>
          <w:szCs w:val="19"/>
          <w:highlight w:val="green"/>
          <w:lang w:val="pt-BR"/>
        </w:rPr>
      </w:pPr>
    </w:p>
    <w:p w14:paraId="4AACA5B3" w14:textId="77777777" w:rsidR="00CF02D4" w:rsidRPr="00B50239" w:rsidRDefault="00CF02D4" w:rsidP="00EB0D57">
      <w:pPr>
        <w:rPr>
          <w:rFonts w:ascii="Calibri" w:hAnsi="Calibri" w:cs="Calibri"/>
          <w:color w:val="000000" w:themeColor="text1"/>
          <w:sz w:val="19"/>
          <w:szCs w:val="19"/>
          <w:highlight w:val="green"/>
          <w:lang w:val="pt-BR"/>
        </w:rPr>
      </w:pPr>
    </w:p>
    <w:p w14:paraId="0D3C2DCF" w14:textId="77777777" w:rsidR="00CF02D4" w:rsidRPr="00B50239" w:rsidRDefault="00CF02D4" w:rsidP="00EB0D57">
      <w:pPr>
        <w:rPr>
          <w:rFonts w:ascii="Calibri" w:hAnsi="Calibri" w:cs="Calibri"/>
          <w:color w:val="000000" w:themeColor="text1"/>
          <w:sz w:val="19"/>
          <w:szCs w:val="19"/>
          <w:highlight w:val="green"/>
          <w:lang w:val="pt-BR"/>
        </w:rPr>
      </w:pPr>
    </w:p>
    <w:p w14:paraId="53E11CC9" w14:textId="77777777" w:rsidR="00CF02D4" w:rsidRPr="00B50239" w:rsidRDefault="00CF02D4" w:rsidP="00EB0D57">
      <w:pPr>
        <w:rPr>
          <w:rFonts w:ascii="Calibri" w:hAnsi="Calibri" w:cs="Calibri"/>
          <w:color w:val="000000" w:themeColor="text1"/>
          <w:sz w:val="19"/>
          <w:szCs w:val="19"/>
          <w:highlight w:val="green"/>
          <w:lang w:val="pt-BR"/>
        </w:rPr>
      </w:pPr>
    </w:p>
    <w:p w14:paraId="4AD9EB0B" w14:textId="77777777" w:rsidR="00CF02D4" w:rsidRPr="00B50239" w:rsidRDefault="00CF02D4" w:rsidP="00EB0D57">
      <w:pPr>
        <w:rPr>
          <w:rFonts w:ascii="Calibri" w:hAnsi="Calibri" w:cs="Calibri"/>
          <w:color w:val="000000" w:themeColor="text1"/>
          <w:sz w:val="19"/>
          <w:szCs w:val="19"/>
          <w:highlight w:val="green"/>
          <w:lang w:val="pt-BR"/>
        </w:rPr>
      </w:pPr>
    </w:p>
    <w:p w14:paraId="3F158931" w14:textId="77777777" w:rsidR="00542628" w:rsidRPr="00AB6FC2" w:rsidRDefault="00542628" w:rsidP="00542628">
      <w:pPr>
        <w:pStyle w:val="Ttulo"/>
        <w:spacing w:after="0"/>
      </w:pPr>
      <w:proofErr w:type="spellStart"/>
      <w:r w:rsidRPr="00AB4844">
        <w:t>Hotéis</w:t>
      </w:r>
      <w:proofErr w:type="spellEnd"/>
      <w:r w:rsidRPr="00AB4844">
        <w:t xml:space="preserve"> previstos (</w:t>
      </w:r>
      <w:proofErr w:type="spellStart"/>
      <w:r w:rsidRPr="00AB4844">
        <w:t>ou</w:t>
      </w:r>
      <w:proofErr w:type="spellEnd"/>
      <w:r w:rsidRPr="00AB4844">
        <w:t xml:space="preserve"> similares):</w:t>
      </w:r>
    </w:p>
    <w:tbl>
      <w:tblPr>
        <w:tblW w:w="0" w:type="auto"/>
        <w:tblInd w:w="29" w:type="dxa"/>
        <w:tblLayout w:type="fixed"/>
        <w:tblCellMar>
          <w:left w:w="70" w:type="dxa"/>
          <w:right w:w="70" w:type="dxa"/>
        </w:tblCellMar>
        <w:tblLook w:val="04A0" w:firstRow="1" w:lastRow="0" w:firstColumn="1" w:lastColumn="0" w:noHBand="0" w:noVBand="1"/>
      </w:tblPr>
      <w:tblGrid>
        <w:gridCol w:w="1884"/>
        <w:gridCol w:w="3469"/>
        <w:gridCol w:w="3193"/>
      </w:tblGrid>
      <w:tr w:rsidR="00EB0D57" w:rsidRPr="00AB6FC2" w14:paraId="43FF1112" w14:textId="77777777" w:rsidTr="4A8652B9">
        <w:tc>
          <w:tcPr>
            <w:tcW w:w="1884" w:type="dxa"/>
            <w:tcBorders>
              <w:top w:val="single" w:sz="4" w:space="0" w:color="000000" w:themeColor="text1"/>
              <w:left w:val="single" w:sz="4" w:space="0" w:color="000000" w:themeColor="text1"/>
              <w:bottom w:val="single" w:sz="4" w:space="0" w:color="000000" w:themeColor="text1"/>
              <w:right w:val="nil"/>
            </w:tcBorders>
            <w:hideMark/>
          </w:tcPr>
          <w:p w14:paraId="4FEF7DE3" w14:textId="4B54ECBB" w:rsidR="00EB0D57" w:rsidRPr="00AB6FC2" w:rsidRDefault="009D772A">
            <w:pPr>
              <w:snapToGrid w:val="0"/>
              <w:jc w:val="center"/>
              <w:rPr>
                <w:rFonts w:ascii="Calibri" w:hAnsi="Calibri" w:cs="Calibri"/>
                <w:b/>
                <w:bCs/>
                <w:color w:val="000000" w:themeColor="text1"/>
              </w:rPr>
            </w:pPr>
            <w:proofErr w:type="spellStart"/>
            <w:r>
              <w:rPr>
                <w:rFonts w:ascii="Calibri" w:hAnsi="Calibri" w:cs="Calibri"/>
                <w:b/>
                <w:bCs/>
                <w:color w:val="000000" w:themeColor="text1"/>
              </w:rPr>
              <w:t>Cidade</w:t>
            </w:r>
            <w:proofErr w:type="spellEnd"/>
          </w:p>
        </w:tc>
        <w:tc>
          <w:tcPr>
            <w:tcW w:w="3469" w:type="dxa"/>
            <w:tcBorders>
              <w:top w:val="single" w:sz="4" w:space="0" w:color="000000" w:themeColor="text1"/>
              <w:left w:val="single" w:sz="4" w:space="0" w:color="000000" w:themeColor="text1"/>
              <w:bottom w:val="single" w:sz="4" w:space="0" w:color="000000" w:themeColor="text1"/>
              <w:right w:val="nil"/>
            </w:tcBorders>
          </w:tcPr>
          <w:p w14:paraId="31BD5A1D" w14:textId="5BA635C8" w:rsidR="00EB0D57" w:rsidRPr="00AB6FC2" w:rsidRDefault="00EB0D57">
            <w:pPr>
              <w:jc w:val="center"/>
              <w:rPr>
                <w:rFonts w:ascii="Calibri" w:hAnsi="Calibri" w:cs="Calibri"/>
                <w:b/>
                <w:lang w:val="pt-BR"/>
              </w:rPr>
            </w:pPr>
            <w:r w:rsidRPr="00AB6FC2">
              <w:rPr>
                <w:rFonts w:ascii="Calibri" w:hAnsi="Calibri" w:cs="Calibri"/>
                <w:b/>
                <w:lang w:val="pt-BR"/>
              </w:rPr>
              <w:t>Cat.</w:t>
            </w:r>
            <w:r w:rsidR="00FA4841">
              <w:rPr>
                <w:rFonts w:ascii="Calibri" w:hAnsi="Calibri" w:cs="Calibri"/>
                <w:b/>
                <w:lang w:val="pt-BR"/>
              </w:rPr>
              <w:t xml:space="preserve"> </w:t>
            </w:r>
            <w:r w:rsidRPr="00AB6FC2">
              <w:rPr>
                <w:rFonts w:ascii="Calibri" w:hAnsi="Calibri" w:cs="Calibri"/>
                <w:b/>
                <w:lang w:val="pt-BR"/>
              </w:rPr>
              <w:t>Superior</w:t>
            </w:r>
          </w:p>
          <w:p w14:paraId="4836CC8C" w14:textId="77777777" w:rsidR="00EB0D57" w:rsidRPr="00AB6FC2" w:rsidRDefault="00EB0D57">
            <w:pPr>
              <w:jc w:val="center"/>
              <w:rPr>
                <w:rFonts w:ascii="Calibri" w:hAnsi="Calibri" w:cs="Calibri"/>
                <w:b/>
                <w:color w:val="000000" w:themeColor="text1"/>
              </w:rPr>
            </w:pPr>
          </w:p>
        </w:tc>
        <w:tc>
          <w:tcPr>
            <w:tcW w:w="31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51F1AB" w14:textId="77777777" w:rsidR="00EB0D57" w:rsidRPr="00AB6FC2" w:rsidRDefault="00EB0D57">
            <w:pPr>
              <w:jc w:val="center"/>
              <w:rPr>
                <w:rFonts w:ascii="Calibri" w:hAnsi="Calibri" w:cs="Calibri"/>
                <w:b/>
              </w:rPr>
            </w:pPr>
            <w:r w:rsidRPr="00AB6FC2">
              <w:rPr>
                <w:rFonts w:ascii="Calibri" w:hAnsi="Calibri" w:cs="Calibri"/>
                <w:b/>
              </w:rPr>
              <w:t xml:space="preserve">Cat. Prestige </w:t>
            </w:r>
          </w:p>
          <w:p w14:paraId="57B13304" w14:textId="77777777" w:rsidR="00EB0D57" w:rsidRPr="00AB6FC2" w:rsidRDefault="00EB0D57">
            <w:pPr>
              <w:jc w:val="center"/>
              <w:rPr>
                <w:rFonts w:ascii="Calibri" w:hAnsi="Calibri" w:cs="Calibri"/>
                <w:b/>
                <w:color w:val="000000" w:themeColor="text1"/>
              </w:rPr>
            </w:pPr>
          </w:p>
        </w:tc>
      </w:tr>
      <w:tr w:rsidR="005A1830" w:rsidRPr="008157B1" w14:paraId="708FF6FF" w14:textId="77777777" w:rsidTr="4A8652B9">
        <w:tc>
          <w:tcPr>
            <w:tcW w:w="1884" w:type="dxa"/>
            <w:tcBorders>
              <w:top w:val="single" w:sz="4" w:space="0" w:color="000000" w:themeColor="text1"/>
              <w:left w:val="single" w:sz="4" w:space="0" w:color="000000" w:themeColor="text1"/>
              <w:bottom w:val="single" w:sz="4" w:space="0" w:color="000000" w:themeColor="text1"/>
              <w:right w:val="nil"/>
            </w:tcBorders>
            <w:vAlign w:val="center"/>
          </w:tcPr>
          <w:p w14:paraId="58C9FE3A" w14:textId="1765D1C6" w:rsidR="005A1830" w:rsidRPr="00AB6FC2" w:rsidRDefault="005A1830" w:rsidP="005A1830">
            <w:pPr>
              <w:snapToGrid w:val="0"/>
              <w:jc w:val="center"/>
              <w:rPr>
                <w:rFonts w:ascii="Calibri" w:hAnsi="Calibri" w:cs="Calibri"/>
                <w:b/>
                <w:bCs/>
                <w:color w:val="000000" w:themeColor="text1"/>
              </w:rPr>
            </w:pPr>
            <w:r>
              <w:rPr>
                <w:rFonts w:ascii="Calibri" w:hAnsi="Calibri" w:cs="Helvetica"/>
                <w:b/>
                <w:bCs/>
                <w:color w:val="000000" w:themeColor="text1"/>
                <w:sz w:val="20"/>
                <w:lang w:eastAsia="es-ES"/>
              </w:rPr>
              <w:t>Casablanca</w:t>
            </w:r>
          </w:p>
        </w:tc>
        <w:tc>
          <w:tcPr>
            <w:tcW w:w="3469" w:type="dxa"/>
            <w:tcBorders>
              <w:top w:val="single" w:sz="4" w:space="0" w:color="000000" w:themeColor="text1"/>
              <w:left w:val="single" w:sz="4" w:space="0" w:color="000000" w:themeColor="text1"/>
              <w:bottom w:val="single" w:sz="4" w:space="0" w:color="000000" w:themeColor="text1"/>
              <w:right w:val="nil"/>
            </w:tcBorders>
            <w:vAlign w:val="center"/>
          </w:tcPr>
          <w:p w14:paraId="582AE6B6" w14:textId="2AF6593B" w:rsidR="005A1830" w:rsidRPr="00D6724E" w:rsidRDefault="005A1830" w:rsidP="000007BC">
            <w:pPr>
              <w:jc w:val="center"/>
              <w:rPr>
                <w:rFonts w:ascii="Calibri" w:hAnsi="Calibri" w:cs="Calibri"/>
                <w:b/>
              </w:rPr>
            </w:pPr>
            <w:r w:rsidRPr="00D6724E">
              <w:rPr>
                <w:rFonts w:ascii="Calibri" w:hAnsi="Calibri" w:cs="Helvetica"/>
                <w:color w:val="49301F"/>
                <w:sz w:val="18"/>
                <w:szCs w:val="18"/>
                <w:lang w:eastAsia="es-ES"/>
              </w:rPr>
              <w:t>New Hotel Casablanca 4*</w:t>
            </w:r>
            <w:r w:rsidRPr="00D6724E">
              <w:rPr>
                <w:rFonts w:ascii="Calibri" w:hAnsi="Calibri" w:cs="Helvetica"/>
                <w:color w:val="49301F"/>
                <w:sz w:val="18"/>
                <w:szCs w:val="18"/>
                <w:lang w:eastAsia="es-ES"/>
              </w:rPr>
              <w:br/>
            </w:r>
            <w:proofErr w:type="spellStart"/>
            <w:r w:rsidR="00893823" w:rsidRPr="00D6724E">
              <w:rPr>
                <w:rFonts w:ascii="Calibri" w:hAnsi="Calibri" w:cs="Helvetica"/>
                <w:color w:val="49301F"/>
                <w:sz w:val="18"/>
                <w:szCs w:val="18"/>
                <w:lang w:eastAsia="es-ES"/>
              </w:rPr>
              <w:t>Odysee</w:t>
            </w:r>
            <w:proofErr w:type="spellEnd"/>
            <w:r w:rsidR="00893823" w:rsidRPr="00D6724E">
              <w:rPr>
                <w:rFonts w:ascii="Calibri" w:hAnsi="Calibri" w:cs="Helvetica"/>
                <w:color w:val="49301F"/>
                <w:sz w:val="18"/>
                <w:szCs w:val="18"/>
                <w:lang w:eastAsia="es-ES"/>
              </w:rPr>
              <w:t xml:space="preserve"> 4</w:t>
            </w:r>
            <w:r w:rsidRPr="00D6724E">
              <w:rPr>
                <w:rFonts w:ascii="Calibri" w:hAnsi="Calibri" w:cs="Helvetica"/>
                <w:color w:val="49301F"/>
                <w:sz w:val="18"/>
                <w:szCs w:val="18"/>
                <w:lang w:eastAsia="es-ES"/>
              </w:rPr>
              <w:t>*</w:t>
            </w:r>
          </w:p>
        </w:tc>
        <w:tc>
          <w:tcPr>
            <w:tcW w:w="319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0E1C6B0" w14:textId="4DE37B19" w:rsidR="005A1830" w:rsidRPr="00D6724E" w:rsidRDefault="00BA7ED0" w:rsidP="000007BC">
            <w:pPr>
              <w:jc w:val="center"/>
              <w:rPr>
                <w:rFonts w:ascii="Calibri" w:hAnsi="Calibri" w:cs="Calibri"/>
                <w:b/>
                <w:lang w:val="en-US"/>
              </w:rPr>
            </w:pPr>
            <w:r w:rsidRPr="00D6724E">
              <w:rPr>
                <w:rFonts w:ascii="Calibri" w:hAnsi="Calibri" w:cs="Helvetica"/>
                <w:color w:val="49301F"/>
                <w:sz w:val="18"/>
                <w:szCs w:val="18"/>
                <w:lang w:val="fr-FR" w:eastAsia="es-ES"/>
              </w:rPr>
              <w:t>Gray Boutique</w:t>
            </w:r>
            <w:r w:rsidR="000007BC" w:rsidRPr="00D6724E">
              <w:rPr>
                <w:rFonts w:ascii="Calibri" w:hAnsi="Calibri" w:cs="Helvetica"/>
                <w:color w:val="49301F"/>
                <w:sz w:val="18"/>
                <w:szCs w:val="18"/>
                <w:lang w:val="fr-FR" w:eastAsia="es-ES"/>
              </w:rPr>
              <w:t xml:space="preserve"> &amp; Spa</w:t>
            </w:r>
            <w:r w:rsidR="005A1830" w:rsidRPr="00D6724E">
              <w:rPr>
                <w:rFonts w:ascii="Calibri" w:hAnsi="Calibri" w:cs="Helvetica"/>
                <w:color w:val="49301F"/>
                <w:sz w:val="18"/>
                <w:szCs w:val="18"/>
                <w:lang w:val="fr-FR" w:eastAsia="es-ES"/>
              </w:rPr>
              <w:t xml:space="preserve"> 5*</w:t>
            </w:r>
            <w:r w:rsidR="005A1830" w:rsidRPr="00D6724E">
              <w:rPr>
                <w:rFonts w:ascii="Calibri" w:hAnsi="Calibri" w:cs="Helvetica"/>
                <w:color w:val="49301F"/>
                <w:sz w:val="18"/>
                <w:szCs w:val="18"/>
                <w:lang w:val="fr-FR" w:eastAsia="es-ES"/>
              </w:rPr>
              <w:br/>
            </w:r>
            <w:r w:rsidR="000007BC" w:rsidRPr="00D6724E">
              <w:rPr>
                <w:rFonts w:ascii="Calibri" w:hAnsi="Calibri" w:cs="Helvetica"/>
                <w:color w:val="49301F"/>
                <w:sz w:val="18"/>
                <w:szCs w:val="18"/>
                <w:lang w:val="fr-FR" w:eastAsia="es-ES"/>
              </w:rPr>
              <w:t>Kenzi Tower</w:t>
            </w:r>
            <w:r w:rsidR="005A1830" w:rsidRPr="00D6724E">
              <w:rPr>
                <w:rFonts w:ascii="Calibri" w:hAnsi="Calibri" w:cs="Helvetica"/>
                <w:color w:val="49301F"/>
                <w:sz w:val="18"/>
                <w:szCs w:val="18"/>
                <w:lang w:val="fr-FR" w:eastAsia="es-ES"/>
              </w:rPr>
              <w:t xml:space="preserve"> 5*</w:t>
            </w:r>
          </w:p>
        </w:tc>
      </w:tr>
      <w:tr w:rsidR="00FA4841" w:rsidRPr="008157B1" w14:paraId="78C345E2" w14:textId="77777777" w:rsidTr="4A8652B9">
        <w:tc>
          <w:tcPr>
            <w:tcW w:w="1884" w:type="dxa"/>
            <w:tcBorders>
              <w:top w:val="single" w:sz="4" w:space="0" w:color="000000" w:themeColor="text1"/>
              <w:left w:val="single" w:sz="4" w:space="0" w:color="000000" w:themeColor="text1"/>
              <w:bottom w:val="single" w:sz="4" w:space="0" w:color="000000" w:themeColor="text1"/>
              <w:right w:val="nil"/>
            </w:tcBorders>
            <w:vAlign w:val="center"/>
          </w:tcPr>
          <w:p w14:paraId="294F5844" w14:textId="0D6BF1EC" w:rsidR="00FA4841" w:rsidRDefault="00FA4841" w:rsidP="005A1830">
            <w:pPr>
              <w:snapToGrid w:val="0"/>
              <w:jc w:val="center"/>
              <w:rPr>
                <w:rFonts w:ascii="Calibri" w:hAnsi="Calibri" w:cs="Helvetica"/>
                <w:b/>
                <w:bCs/>
                <w:color w:val="000000" w:themeColor="text1"/>
                <w:sz w:val="20"/>
                <w:lang w:eastAsia="es-ES"/>
              </w:rPr>
            </w:pPr>
            <w:proofErr w:type="spellStart"/>
            <w:r>
              <w:rPr>
                <w:rFonts w:ascii="Calibri" w:hAnsi="Calibri" w:cs="Helvetica"/>
                <w:b/>
                <w:bCs/>
                <w:color w:val="000000" w:themeColor="text1"/>
                <w:sz w:val="20"/>
                <w:lang w:eastAsia="es-ES"/>
              </w:rPr>
              <w:t>T</w:t>
            </w:r>
            <w:r w:rsidR="009D772A">
              <w:rPr>
                <w:rFonts w:ascii="Calibri" w:hAnsi="Calibri" w:cs="Helvetica"/>
                <w:b/>
                <w:bCs/>
                <w:color w:val="000000" w:themeColor="text1"/>
                <w:sz w:val="20"/>
                <w:lang w:eastAsia="es-ES"/>
              </w:rPr>
              <w:t>â</w:t>
            </w:r>
            <w:r>
              <w:rPr>
                <w:rFonts w:ascii="Calibri" w:hAnsi="Calibri" w:cs="Helvetica"/>
                <w:b/>
                <w:bCs/>
                <w:color w:val="000000" w:themeColor="text1"/>
                <w:sz w:val="20"/>
                <w:lang w:eastAsia="es-ES"/>
              </w:rPr>
              <w:t>nger</w:t>
            </w:r>
            <w:proofErr w:type="spellEnd"/>
          </w:p>
        </w:tc>
        <w:tc>
          <w:tcPr>
            <w:tcW w:w="3469" w:type="dxa"/>
            <w:tcBorders>
              <w:top w:val="single" w:sz="4" w:space="0" w:color="000000" w:themeColor="text1"/>
              <w:left w:val="single" w:sz="4" w:space="0" w:color="000000" w:themeColor="text1"/>
              <w:bottom w:val="single" w:sz="4" w:space="0" w:color="000000" w:themeColor="text1"/>
              <w:right w:val="nil"/>
            </w:tcBorders>
            <w:vAlign w:val="center"/>
          </w:tcPr>
          <w:p w14:paraId="63F9E10C" w14:textId="59DBADC5" w:rsidR="00FA4841" w:rsidRPr="00D6724E" w:rsidRDefault="00FA4841" w:rsidP="4A8652B9">
            <w:pPr>
              <w:jc w:val="center"/>
              <w:rPr>
                <w:rFonts w:ascii="Calibri" w:hAnsi="Calibri" w:cs="Helvetica"/>
                <w:color w:val="49301F"/>
                <w:sz w:val="18"/>
                <w:szCs w:val="18"/>
                <w:lang w:val="es-ES" w:eastAsia="es-ES"/>
              </w:rPr>
            </w:pPr>
            <w:r w:rsidRPr="4A8652B9">
              <w:rPr>
                <w:rFonts w:ascii="Calibri" w:hAnsi="Calibri" w:cs="Helvetica"/>
                <w:color w:val="49301F"/>
                <w:sz w:val="18"/>
                <w:szCs w:val="18"/>
                <w:lang w:val="es-ES" w:eastAsia="es-ES"/>
              </w:rPr>
              <w:t xml:space="preserve">El </w:t>
            </w:r>
            <w:proofErr w:type="spellStart"/>
            <w:r w:rsidRPr="4A8652B9">
              <w:rPr>
                <w:rFonts w:ascii="Calibri" w:hAnsi="Calibri" w:cs="Helvetica"/>
                <w:color w:val="49301F"/>
                <w:sz w:val="18"/>
                <w:szCs w:val="18"/>
                <w:lang w:val="es-ES" w:eastAsia="es-ES"/>
              </w:rPr>
              <w:t>Minzah</w:t>
            </w:r>
            <w:proofErr w:type="spellEnd"/>
            <w:r w:rsidRPr="4A8652B9">
              <w:rPr>
                <w:rFonts w:ascii="Calibri" w:hAnsi="Calibri" w:cs="Helvetica"/>
                <w:color w:val="49301F"/>
                <w:sz w:val="18"/>
                <w:szCs w:val="18"/>
                <w:lang w:val="es-ES" w:eastAsia="es-ES"/>
              </w:rPr>
              <w:t xml:space="preserve"> 5*</w:t>
            </w:r>
          </w:p>
        </w:tc>
        <w:tc>
          <w:tcPr>
            <w:tcW w:w="319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DF52B1A" w14:textId="77777777" w:rsidR="00FA4841" w:rsidRDefault="00C61C9F" w:rsidP="000007BC">
            <w:pPr>
              <w:jc w:val="center"/>
              <w:rPr>
                <w:rFonts w:ascii="Calibri" w:hAnsi="Calibri" w:cs="Helvetica"/>
                <w:color w:val="49301F"/>
                <w:sz w:val="18"/>
                <w:szCs w:val="18"/>
                <w:lang w:val="fr-FR" w:eastAsia="es-ES"/>
              </w:rPr>
            </w:pPr>
            <w:r>
              <w:rPr>
                <w:rFonts w:ascii="Calibri" w:hAnsi="Calibri" w:cs="Helvetica"/>
                <w:color w:val="49301F"/>
                <w:sz w:val="18"/>
                <w:szCs w:val="18"/>
                <w:lang w:val="fr-FR" w:eastAsia="es-ES"/>
              </w:rPr>
              <w:t xml:space="preserve">Royal </w:t>
            </w:r>
            <w:proofErr w:type="spellStart"/>
            <w:r>
              <w:rPr>
                <w:rFonts w:ascii="Calibri" w:hAnsi="Calibri" w:cs="Helvetica"/>
                <w:color w:val="49301F"/>
                <w:sz w:val="18"/>
                <w:szCs w:val="18"/>
                <w:lang w:val="fr-FR" w:eastAsia="es-ES"/>
              </w:rPr>
              <w:t>Tulip</w:t>
            </w:r>
            <w:proofErr w:type="spellEnd"/>
            <w:r>
              <w:rPr>
                <w:rFonts w:ascii="Calibri" w:hAnsi="Calibri" w:cs="Helvetica"/>
                <w:color w:val="49301F"/>
                <w:sz w:val="18"/>
                <w:szCs w:val="18"/>
                <w:lang w:val="fr-FR" w:eastAsia="es-ES"/>
              </w:rPr>
              <w:t xml:space="preserve"> City Centre 5*</w:t>
            </w:r>
          </w:p>
          <w:p w14:paraId="043B79FB" w14:textId="3C3F89D2" w:rsidR="00C61C9F" w:rsidRPr="00D6724E" w:rsidRDefault="00C61C9F" w:rsidP="000007BC">
            <w:pPr>
              <w:jc w:val="center"/>
              <w:rPr>
                <w:rFonts w:ascii="Calibri" w:hAnsi="Calibri" w:cs="Helvetica"/>
                <w:color w:val="49301F"/>
                <w:sz w:val="18"/>
                <w:szCs w:val="18"/>
                <w:lang w:val="fr-FR" w:eastAsia="es-ES"/>
              </w:rPr>
            </w:pPr>
            <w:r>
              <w:rPr>
                <w:rFonts w:ascii="Calibri" w:hAnsi="Calibri" w:cs="Helvetica"/>
                <w:color w:val="49301F"/>
                <w:sz w:val="18"/>
                <w:szCs w:val="18"/>
                <w:lang w:val="fr-FR" w:eastAsia="es-ES"/>
              </w:rPr>
              <w:t xml:space="preserve">Hilton </w:t>
            </w:r>
            <w:proofErr w:type="spellStart"/>
            <w:r>
              <w:rPr>
                <w:rFonts w:ascii="Calibri" w:hAnsi="Calibri" w:cs="Helvetica"/>
                <w:color w:val="49301F"/>
                <w:sz w:val="18"/>
                <w:szCs w:val="18"/>
                <w:lang w:val="fr-FR" w:eastAsia="es-ES"/>
              </w:rPr>
              <w:t>Tánger</w:t>
            </w:r>
            <w:proofErr w:type="spellEnd"/>
            <w:r>
              <w:rPr>
                <w:rFonts w:ascii="Calibri" w:hAnsi="Calibri" w:cs="Helvetica"/>
                <w:color w:val="49301F"/>
                <w:sz w:val="18"/>
                <w:szCs w:val="18"/>
                <w:lang w:val="fr-FR" w:eastAsia="es-ES"/>
              </w:rPr>
              <w:t xml:space="preserve"> City Center 5*</w:t>
            </w:r>
          </w:p>
        </w:tc>
      </w:tr>
      <w:tr w:rsidR="005A1830" w:rsidRPr="00FB674A" w14:paraId="586E31A2" w14:textId="77777777" w:rsidTr="4A8652B9">
        <w:tc>
          <w:tcPr>
            <w:tcW w:w="1884" w:type="dxa"/>
            <w:tcBorders>
              <w:top w:val="single" w:sz="4" w:space="0" w:color="000000" w:themeColor="text1"/>
              <w:left w:val="single" w:sz="4" w:space="0" w:color="000000" w:themeColor="text1"/>
              <w:bottom w:val="single" w:sz="4" w:space="0" w:color="000000" w:themeColor="text1"/>
              <w:right w:val="nil"/>
            </w:tcBorders>
            <w:vAlign w:val="center"/>
          </w:tcPr>
          <w:p w14:paraId="7AB96F7B" w14:textId="77777777" w:rsidR="005A1830" w:rsidRPr="00AB6FC2" w:rsidRDefault="005A1830" w:rsidP="00203169">
            <w:pPr>
              <w:snapToGrid w:val="0"/>
              <w:jc w:val="center"/>
              <w:rPr>
                <w:rFonts w:ascii="Calibri" w:hAnsi="Calibri" w:cs="Helvetica"/>
                <w:b/>
                <w:bCs/>
                <w:color w:val="000000" w:themeColor="text1"/>
                <w:sz w:val="20"/>
                <w:lang w:val="pt-BR" w:eastAsia="es-ES"/>
              </w:rPr>
            </w:pPr>
            <w:r w:rsidRPr="00AB6FC2">
              <w:rPr>
                <w:rFonts w:ascii="Calibri" w:hAnsi="Calibri" w:cs="Helvetica"/>
                <w:b/>
                <w:bCs/>
                <w:color w:val="000000" w:themeColor="text1"/>
                <w:sz w:val="20"/>
                <w:lang w:eastAsia="es-ES"/>
              </w:rPr>
              <w:t>Fez</w:t>
            </w:r>
          </w:p>
        </w:tc>
        <w:tc>
          <w:tcPr>
            <w:tcW w:w="3469" w:type="dxa"/>
            <w:tcBorders>
              <w:top w:val="single" w:sz="4" w:space="0" w:color="000000" w:themeColor="text1"/>
              <w:left w:val="single" w:sz="4" w:space="0" w:color="000000" w:themeColor="text1"/>
              <w:bottom w:val="single" w:sz="4" w:space="0" w:color="000000" w:themeColor="text1"/>
              <w:right w:val="nil"/>
            </w:tcBorders>
          </w:tcPr>
          <w:p w14:paraId="36F6ACAF" w14:textId="77777777" w:rsidR="005A1830" w:rsidRPr="00CF02D4" w:rsidRDefault="005A1830" w:rsidP="00203169">
            <w:pPr>
              <w:snapToGrid w:val="0"/>
              <w:jc w:val="center"/>
              <w:rPr>
                <w:rFonts w:ascii="Calibri" w:hAnsi="Calibri" w:cs="Helvetica"/>
                <w:color w:val="49301F"/>
                <w:sz w:val="18"/>
                <w:szCs w:val="18"/>
                <w:lang w:val="fr-FR" w:eastAsia="es-ES"/>
              </w:rPr>
            </w:pPr>
            <w:r w:rsidRPr="00CF02D4">
              <w:rPr>
                <w:rFonts w:ascii="Calibri" w:hAnsi="Calibri" w:cs="Helvetica"/>
                <w:color w:val="49301F"/>
                <w:sz w:val="18"/>
                <w:szCs w:val="18"/>
                <w:lang w:val="fr-FR" w:eastAsia="es-ES"/>
              </w:rPr>
              <w:br/>
              <w:t xml:space="preserve">Atlas </w:t>
            </w:r>
            <w:proofErr w:type="spellStart"/>
            <w:r w:rsidRPr="00CF02D4">
              <w:rPr>
                <w:rFonts w:ascii="Calibri" w:hAnsi="Calibri" w:cs="Helvetica"/>
                <w:color w:val="49301F"/>
                <w:sz w:val="18"/>
                <w:szCs w:val="18"/>
                <w:lang w:val="fr-FR" w:eastAsia="es-ES"/>
              </w:rPr>
              <w:t>Saiss</w:t>
            </w:r>
            <w:proofErr w:type="spellEnd"/>
            <w:r w:rsidRPr="00CF02D4">
              <w:rPr>
                <w:rFonts w:ascii="Calibri" w:hAnsi="Calibri" w:cs="Helvetica"/>
                <w:color w:val="49301F"/>
                <w:sz w:val="18"/>
                <w:szCs w:val="18"/>
                <w:lang w:val="fr-FR" w:eastAsia="es-ES"/>
              </w:rPr>
              <w:t xml:space="preserve"> 4*</w:t>
            </w:r>
            <w:r w:rsidRPr="00CF02D4">
              <w:rPr>
                <w:rFonts w:ascii="Calibri" w:hAnsi="Calibri" w:cs="Helvetica"/>
                <w:color w:val="49301F"/>
                <w:sz w:val="18"/>
                <w:szCs w:val="18"/>
                <w:lang w:val="fr-FR" w:eastAsia="es-ES"/>
              </w:rPr>
              <w:br/>
              <w:t>Royal Mirage Fez 4*</w:t>
            </w:r>
          </w:p>
          <w:p w14:paraId="304B77BD" w14:textId="77777777" w:rsidR="005A1830" w:rsidRPr="00CF02D4" w:rsidRDefault="005A1830" w:rsidP="00203169">
            <w:pPr>
              <w:snapToGrid w:val="0"/>
              <w:jc w:val="center"/>
              <w:rPr>
                <w:rFonts w:ascii="Calibri" w:hAnsi="Calibri" w:cs="Helvetica"/>
                <w:color w:val="49301F"/>
                <w:sz w:val="18"/>
                <w:szCs w:val="18"/>
                <w:lang w:val="en-US" w:eastAsia="es-ES"/>
              </w:rPr>
            </w:pPr>
            <w:r w:rsidRPr="00CF02D4">
              <w:rPr>
                <w:rFonts w:ascii="Calibri" w:hAnsi="Calibri" w:cs="Helvetica"/>
                <w:color w:val="49301F"/>
                <w:sz w:val="18"/>
                <w:szCs w:val="18"/>
                <w:lang w:eastAsia="es-ES"/>
              </w:rPr>
              <w:t>Nour Plaza 4*</w:t>
            </w:r>
            <w:r w:rsidRPr="00CF02D4">
              <w:rPr>
                <w:rFonts w:ascii="Calibri" w:hAnsi="Calibri" w:cs="Helvetica"/>
                <w:color w:val="49301F"/>
                <w:sz w:val="18"/>
                <w:szCs w:val="18"/>
                <w:lang w:val="fr-FR" w:eastAsia="es-ES"/>
              </w:rPr>
              <w:br/>
            </w:r>
          </w:p>
        </w:tc>
        <w:tc>
          <w:tcPr>
            <w:tcW w:w="319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A3D500C" w14:textId="77777777" w:rsidR="005A1830" w:rsidRPr="00CF02D4" w:rsidRDefault="005A1830" w:rsidP="0DFA791E">
            <w:pPr>
              <w:snapToGrid w:val="0"/>
              <w:jc w:val="center"/>
              <w:rPr>
                <w:rFonts w:ascii="Calibri" w:hAnsi="Calibri" w:cs="Helvetica"/>
                <w:color w:val="49301F"/>
                <w:sz w:val="18"/>
                <w:szCs w:val="18"/>
                <w:lang w:val="es-ES" w:eastAsia="es-ES"/>
              </w:rPr>
            </w:pPr>
            <w:r w:rsidRPr="0DFA791E">
              <w:rPr>
                <w:rFonts w:ascii="Calibri" w:hAnsi="Calibri" w:cs="Helvetica"/>
                <w:color w:val="49301F"/>
                <w:sz w:val="18"/>
                <w:szCs w:val="18"/>
                <w:lang w:val="es-ES" w:eastAsia="es-ES"/>
              </w:rPr>
              <w:t xml:space="preserve">Les </w:t>
            </w:r>
            <w:proofErr w:type="spellStart"/>
            <w:r w:rsidRPr="0DFA791E">
              <w:rPr>
                <w:rFonts w:ascii="Calibri" w:hAnsi="Calibri" w:cs="Helvetica"/>
                <w:color w:val="49301F"/>
                <w:sz w:val="18"/>
                <w:szCs w:val="18"/>
                <w:lang w:val="es-ES" w:eastAsia="es-ES"/>
              </w:rPr>
              <w:t>Merinides</w:t>
            </w:r>
            <w:proofErr w:type="spellEnd"/>
            <w:r w:rsidRPr="0DFA791E">
              <w:rPr>
                <w:rFonts w:ascii="Calibri" w:hAnsi="Calibri" w:cs="Helvetica"/>
                <w:color w:val="49301F"/>
                <w:sz w:val="18"/>
                <w:szCs w:val="18"/>
                <w:lang w:val="es-ES" w:eastAsia="es-ES"/>
              </w:rPr>
              <w:t xml:space="preserve"> 5*</w:t>
            </w:r>
            <w:r>
              <w:br/>
            </w:r>
            <w:proofErr w:type="spellStart"/>
            <w:r w:rsidRPr="0DFA791E">
              <w:rPr>
                <w:rFonts w:ascii="Calibri" w:hAnsi="Calibri" w:cs="Helvetica"/>
                <w:color w:val="49301F"/>
                <w:sz w:val="18"/>
                <w:szCs w:val="18"/>
                <w:lang w:val="es-ES" w:eastAsia="es-ES"/>
              </w:rPr>
              <w:t>Palais</w:t>
            </w:r>
            <w:proofErr w:type="spellEnd"/>
            <w:r w:rsidRPr="0DFA791E">
              <w:rPr>
                <w:rFonts w:ascii="Calibri" w:hAnsi="Calibri" w:cs="Helvetica"/>
                <w:color w:val="49301F"/>
                <w:sz w:val="18"/>
                <w:szCs w:val="18"/>
                <w:lang w:val="es-ES" w:eastAsia="es-ES"/>
              </w:rPr>
              <w:t xml:space="preserve"> Medina &amp; Spa 5*</w:t>
            </w:r>
          </w:p>
          <w:p w14:paraId="7D34B3A6" w14:textId="77777777" w:rsidR="005A1830" w:rsidRPr="00CF02D4" w:rsidRDefault="005A1830" w:rsidP="0DFA791E">
            <w:pPr>
              <w:snapToGrid w:val="0"/>
              <w:jc w:val="center"/>
              <w:rPr>
                <w:rFonts w:ascii="Calibri" w:hAnsi="Calibri" w:cs="Helvetica"/>
                <w:color w:val="49301F"/>
                <w:sz w:val="18"/>
                <w:szCs w:val="18"/>
                <w:lang w:val="es-ES" w:eastAsia="es-ES"/>
              </w:rPr>
            </w:pPr>
            <w:r w:rsidRPr="0DFA791E">
              <w:rPr>
                <w:rFonts w:ascii="Calibri" w:hAnsi="Calibri" w:cs="Helvetica"/>
                <w:color w:val="49301F"/>
                <w:sz w:val="18"/>
                <w:szCs w:val="18"/>
                <w:lang w:val="es-ES" w:eastAsia="es-ES"/>
              </w:rPr>
              <w:t xml:space="preserve">Riad </w:t>
            </w:r>
            <w:proofErr w:type="spellStart"/>
            <w:r w:rsidRPr="0DFA791E">
              <w:rPr>
                <w:rFonts w:ascii="Calibri" w:hAnsi="Calibri" w:cs="Helvetica"/>
                <w:color w:val="49301F"/>
                <w:sz w:val="18"/>
                <w:szCs w:val="18"/>
                <w:lang w:val="es-ES" w:eastAsia="es-ES"/>
              </w:rPr>
              <w:t>Noumidya</w:t>
            </w:r>
            <w:proofErr w:type="spellEnd"/>
          </w:p>
          <w:p w14:paraId="69DCD898" w14:textId="77777777" w:rsidR="005A1830" w:rsidRPr="00CF02D4" w:rsidRDefault="005A1830" w:rsidP="00203169">
            <w:pPr>
              <w:snapToGrid w:val="0"/>
              <w:jc w:val="center"/>
              <w:rPr>
                <w:rFonts w:ascii="Calibri" w:hAnsi="Calibri" w:cs="Helvetica"/>
                <w:color w:val="49301F"/>
                <w:sz w:val="18"/>
                <w:szCs w:val="18"/>
                <w:lang w:val="pt-BR" w:eastAsia="es-ES"/>
              </w:rPr>
            </w:pPr>
            <w:r w:rsidRPr="00CF02D4">
              <w:rPr>
                <w:rFonts w:ascii="Calibri" w:hAnsi="Calibri" w:cs="Helvetica"/>
                <w:color w:val="49301F"/>
                <w:sz w:val="18"/>
                <w:szCs w:val="18"/>
                <w:lang w:val="pt-BR" w:eastAsia="es-ES"/>
              </w:rPr>
              <w:t xml:space="preserve">Riad Dar </w:t>
            </w:r>
            <w:proofErr w:type="spellStart"/>
            <w:r w:rsidRPr="00CF02D4">
              <w:rPr>
                <w:rFonts w:ascii="Calibri" w:hAnsi="Calibri" w:cs="Helvetica"/>
                <w:color w:val="49301F"/>
                <w:sz w:val="18"/>
                <w:szCs w:val="18"/>
                <w:lang w:val="pt-BR" w:eastAsia="es-ES"/>
              </w:rPr>
              <w:t>Tazi</w:t>
            </w:r>
            <w:proofErr w:type="spellEnd"/>
            <w:r w:rsidRPr="00CF02D4">
              <w:rPr>
                <w:rFonts w:ascii="Calibri" w:hAnsi="Calibri" w:cs="Helvetica"/>
                <w:color w:val="49301F"/>
                <w:sz w:val="18"/>
                <w:szCs w:val="18"/>
                <w:lang w:val="pt-BR" w:eastAsia="es-ES"/>
              </w:rPr>
              <w:t xml:space="preserve"> Medina </w:t>
            </w:r>
            <w:proofErr w:type="spellStart"/>
            <w:r w:rsidRPr="00CF02D4">
              <w:rPr>
                <w:rFonts w:ascii="Calibri" w:hAnsi="Calibri" w:cs="Helvetica"/>
                <w:color w:val="49301F"/>
                <w:sz w:val="18"/>
                <w:szCs w:val="18"/>
                <w:lang w:val="pt-BR" w:eastAsia="es-ES"/>
              </w:rPr>
              <w:t>View</w:t>
            </w:r>
            <w:proofErr w:type="spellEnd"/>
          </w:p>
        </w:tc>
      </w:tr>
      <w:tr w:rsidR="00D6724E" w:rsidRPr="008370FA" w14:paraId="50A0FE2F" w14:textId="77777777" w:rsidTr="4A8652B9">
        <w:tc>
          <w:tcPr>
            <w:tcW w:w="1884" w:type="dxa"/>
            <w:tcBorders>
              <w:top w:val="single" w:sz="4" w:space="0" w:color="000000" w:themeColor="text1"/>
              <w:left w:val="single" w:sz="4" w:space="0" w:color="000000" w:themeColor="text1"/>
              <w:bottom w:val="single" w:sz="4" w:space="0" w:color="000000" w:themeColor="text1"/>
              <w:right w:val="nil"/>
            </w:tcBorders>
            <w:vAlign w:val="center"/>
          </w:tcPr>
          <w:p w14:paraId="220CF88C" w14:textId="77777777" w:rsidR="00D6724E" w:rsidRPr="00AB6FC2" w:rsidRDefault="00D6724E" w:rsidP="00203169">
            <w:pPr>
              <w:snapToGrid w:val="0"/>
              <w:jc w:val="center"/>
              <w:rPr>
                <w:rFonts w:ascii="Calibri" w:hAnsi="Calibri" w:cs="Helvetica"/>
                <w:b/>
                <w:bCs/>
                <w:color w:val="000000" w:themeColor="text1"/>
                <w:sz w:val="20"/>
                <w:lang w:val="pt-BR" w:eastAsia="es-ES"/>
              </w:rPr>
            </w:pPr>
            <w:proofErr w:type="spellStart"/>
            <w:r w:rsidRPr="00AB6FC2">
              <w:rPr>
                <w:rFonts w:ascii="Calibri" w:hAnsi="Calibri" w:cs="Helvetica"/>
                <w:b/>
                <w:bCs/>
                <w:color w:val="000000" w:themeColor="text1"/>
                <w:sz w:val="20"/>
                <w:lang w:eastAsia="es-ES"/>
              </w:rPr>
              <w:t>Merzouga</w:t>
            </w:r>
            <w:proofErr w:type="spellEnd"/>
          </w:p>
        </w:tc>
        <w:tc>
          <w:tcPr>
            <w:tcW w:w="66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6A7DB9D" w14:textId="77777777" w:rsidR="00D6724E" w:rsidRPr="00CF02D4" w:rsidRDefault="00D6724E" w:rsidP="00203169">
            <w:pPr>
              <w:snapToGrid w:val="0"/>
              <w:jc w:val="center"/>
              <w:rPr>
                <w:rFonts w:ascii="Calibri" w:hAnsi="Calibri" w:cs="Helvetica"/>
                <w:color w:val="49301F"/>
                <w:sz w:val="18"/>
                <w:szCs w:val="18"/>
                <w:lang w:val="pt-BR" w:eastAsia="es-ES"/>
              </w:rPr>
            </w:pPr>
            <w:proofErr w:type="spellStart"/>
            <w:r w:rsidRPr="00CF02D4">
              <w:rPr>
                <w:rFonts w:ascii="Calibri" w:hAnsi="Calibri" w:cs="Helvetica"/>
                <w:color w:val="49301F"/>
                <w:sz w:val="18"/>
                <w:szCs w:val="18"/>
                <w:lang w:val="fr-FR" w:eastAsia="es-ES"/>
              </w:rPr>
              <w:t>Aubergue</w:t>
            </w:r>
            <w:proofErr w:type="spellEnd"/>
            <w:r w:rsidRPr="00CF02D4">
              <w:rPr>
                <w:rFonts w:ascii="Calibri" w:hAnsi="Calibri" w:cs="Helvetica"/>
                <w:color w:val="49301F"/>
                <w:sz w:val="18"/>
                <w:szCs w:val="18"/>
                <w:lang w:val="fr-FR" w:eastAsia="es-ES"/>
              </w:rPr>
              <w:t xml:space="preserve"> Café du Sud – </w:t>
            </w:r>
            <w:proofErr w:type="spellStart"/>
            <w:r w:rsidRPr="00CF02D4">
              <w:rPr>
                <w:rFonts w:ascii="Calibri" w:hAnsi="Calibri" w:cs="Helvetica"/>
                <w:color w:val="49301F"/>
                <w:sz w:val="18"/>
                <w:szCs w:val="18"/>
                <w:lang w:val="fr-FR" w:eastAsia="es-ES"/>
              </w:rPr>
              <w:t>Hotel</w:t>
            </w:r>
            <w:proofErr w:type="spellEnd"/>
          </w:p>
        </w:tc>
      </w:tr>
      <w:tr w:rsidR="00D6724E" w:rsidRPr="00AB6FC2" w14:paraId="123BF40E" w14:textId="77777777" w:rsidTr="4A8652B9">
        <w:tc>
          <w:tcPr>
            <w:tcW w:w="1884" w:type="dxa"/>
            <w:tcBorders>
              <w:top w:val="single" w:sz="4" w:space="0" w:color="000000" w:themeColor="text1"/>
              <w:left w:val="single" w:sz="4" w:space="0" w:color="000000" w:themeColor="text1"/>
              <w:bottom w:val="single" w:sz="4" w:space="0" w:color="000000" w:themeColor="text1"/>
              <w:right w:val="nil"/>
            </w:tcBorders>
            <w:vAlign w:val="center"/>
            <w:hideMark/>
          </w:tcPr>
          <w:p w14:paraId="4B443D58" w14:textId="77777777" w:rsidR="00D6724E" w:rsidRPr="00AB6FC2" w:rsidRDefault="00D6724E" w:rsidP="0DFA791E">
            <w:pPr>
              <w:snapToGrid w:val="0"/>
              <w:jc w:val="center"/>
              <w:rPr>
                <w:rFonts w:ascii="Calibri" w:hAnsi="Calibri" w:cs="Calibri"/>
                <w:b/>
                <w:bCs/>
                <w:color w:val="000000" w:themeColor="text1"/>
                <w:sz w:val="20"/>
                <w:lang w:val="es-ES"/>
              </w:rPr>
            </w:pPr>
            <w:proofErr w:type="spellStart"/>
            <w:r w:rsidRPr="0DFA791E">
              <w:rPr>
                <w:rFonts w:ascii="Calibri" w:hAnsi="Calibri" w:cs="Helvetica"/>
                <w:b/>
                <w:bCs/>
                <w:color w:val="000000" w:themeColor="text1"/>
                <w:sz w:val="20"/>
                <w:lang w:val="es-ES" w:eastAsia="es-ES"/>
              </w:rPr>
              <w:t>Ouarzazate</w:t>
            </w:r>
            <w:proofErr w:type="spellEnd"/>
          </w:p>
        </w:tc>
        <w:tc>
          <w:tcPr>
            <w:tcW w:w="3469" w:type="dxa"/>
            <w:tcBorders>
              <w:top w:val="single" w:sz="4" w:space="0" w:color="000000" w:themeColor="text1"/>
              <w:left w:val="single" w:sz="4" w:space="0" w:color="000000" w:themeColor="text1"/>
              <w:bottom w:val="single" w:sz="4" w:space="0" w:color="000000" w:themeColor="text1"/>
              <w:right w:val="nil"/>
            </w:tcBorders>
            <w:hideMark/>
          </w:tcPr>
          <w:p w14:paraId="13F244DE" w14:textId="77777777" w:rsidR="00D6724E" w:rsidRPr="00AB6FC2" w:rsidRDefault="00D6724E" w:rsidP="00203169">
            <w:pPr>
              <w:snapToGrid w:val="0"/>
              <w:jc w:val="center"/>
              <w:rPr>
                <w:rFonts w:asciiTheme="minorHAnsi" w:hAnsiTheme="minorHAnsi" w:cstheme="minorHAnsi"/>
                <w:sz w:val="18"/>
                <w:szCs w:val="18"/>
                <w:lang w:val="pt-BR"/>
              </w:rPr>
            </w:pPr>
            <w:r w:rsidRPr="00AB6FC2">
              <w:rPr>
                <w:rFonts w:ascii="Calibri" w:hAnsi="Calibri" w:cs="Helvetica"/>
                <w:color w:val="49301F"/>
                <w:sz w:val="18"/>
                <w:szCs w:val="18"/>
                <w:lang w:val="fr-FR" w:eastAsia="es-ES"/>
              </w:rPr>
              <w:t>Ksar Ben Youssef 4*</w:t>
            </w:r>
            <w:r w:rsidRPr="00AB6FC2">
              <w:rPr>
                <w:rFonts w:ascii="Calibri" w:hAnsi="Calibri" w:cs="Helvetica"/>
                <w:color w:val="49301F"/>
                <w:sz w:val="18"/>
                <w:szCs w:val="18"/>
                <w:lang w:val="fr-FR" w:eastAsia="es-ES"/>
              </w:rPr>
              <w:br/>
              <w:t xml:space="preserve">Riad Yu Palace </w:t>
            </w:r>
            <w:r w:rsidRPr="00AB6FC2">
              <w:rPr>
                <w:rFonts w:ascii="Calibri" w:hAnsi="Calibri" w:cs="Helvetica"/>
                <w:color w:val="49301F"/>
                <w:sz w:val="18"/>
                <w:szCs w:val="18"/>
                <w:lang w:val="fr-FR" w:eastAsia="es-ES"/>
              </w:rPr>
              <w:br/>
              <w:t xml:space="preserve">Riad Dar </w:t>
            </w:r>
            <w:proofErr w:type="spellStart"/>
            <w:r w:rsidRPr="00AB6FC2">
              <w:rPr>
                <w:rFonts w:ascii="Calibri" w:hAnsi="Calibri" w:cs="Helvetica"/>
                <w:color w:val="49301F"/>
                <w:sz w:val="18"/>
                <w:szCs w:val="18"/>
                <w:lang w:val="fr-FR" w:eastAsia="es-ES"/>
              </w:rPr>
              <w:t>Amoudou</w:t>
            </w:r>
            <w:proofErr w:type="spellEnd"/>
            <w:r w:rsidRPr="00AB6FC2">
              <w:rPr>
                <w:rFonts w:ascii="Calibri" w:hAnsi="Calibri" w:cs="Helvetica"/>
                <w:color w:val="49301F"/>
                <w:sz w:val="18"/>
                <w:szCs w:val="18"/>
                <w:lang w:val="fr-FR" w:eastAsia="es-ES"/>
              </w:rPr>
              <w:br/>
              <w:t xml:space="preserve">Riad Dar </w:t>
            </w:r>
            <w:proofErr w:type="spellStart"/>
            <w:r w:rsidRPr="00AB6FC2">
              <w:rPr>
                <w:rFonts w:ascii="Calibri" w:hAnsi="Calibri" w:cs="Helvetica"/>
                <w:color w:val="49301F"/>
                <w:sz w:val="18"/>
                <w:szCs w:val="18"/>
                <w:lang w:val="fr-FR" w:eastAsia="es-ES"/>
              </w:rPr>
              <w:t>Chamaa</w:t>
            </w:r>
            <w:proofErr w:type="spellEnd"/>
            <w:r w:rsidRPr="00AB6FC2">
              <w:rPr>
                <w:rFonts w:ascii="Calibri" w:hAnsi="Calibri" w:cs="Helvetica"/>
                <w:color w:val="49301F"/>
                <w:sz w:val="18"/>
                <w:szCs w:val="18"/>
                <w:lang w:val="fr-FR" w:eastAsia="es-ES"/>
              </w:rPr>
              <w:br/>
              <w:t xml:space="preserve">R.S Karam Palace 4* </w:t>
            </w:r>
          </w:p>
        </w:tc>
        <w:tc>
          <w:tcPr>
            <w:tcW w:w="319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048C1B4" w14:textId="77777777" w:rsidR="00D6724E" w:rsidRPr="00AB6FC2" w:rsidRDefault="00D6724E" w:rsidP="00203169">
            <w:pPr>
              <w:snapToGrid w:val="0"/>
              <w:jc w:val="center"/>
              <w:rPr>
                <w:rFonts w:ascii="Calibri" w:hAnsi="Calibri" w:cs="Calibri"/>
                <w:sz w:val="18"/>
                <w:szCs w:val="18"/>
              </w:rPr>
            </w:pPr>
            <w:r w:rsidRPr="00AB6FC2">
              <w:rPr>
                <w:rFonts w:ascii="Calibri" w:hAnsi="Calibri" w:cs="Helvetica"/>
                <w:color w:val="49301F"/>
                <w:sz w:val="18"/>
                <w:szCs w:val="18"/>
                <w:lang w:val="fr-FR" w:eastAsia="es-ES"/>
              </w:rPr>
              <w:t>Les Temples des Arts 5*</w:t>
            </w:r>
            <w:r w:rsidRPr="00AB6FC2">
              <w:rPr>
                <w:rFonts w:ascii="Calibri" w:hAnsi="Calibri" w:cs="Helvetica"/>
                <w:color w:val="49301F"/>
                <w:sz w:val="18"/>
                <w:szCs w:val="18"/>
                <w:lang w:val="fr-FR" w:eastAsia="es-ES"/>
              </w:rPr>
              <w:br/>
              <w:t>Oz Palace 5*</w:t>
            </w:r>
            <w:r w:rsidRPr="00AB6FC2">
              <w:rPr>
                <w:rFonts w:ascii="Calibri" w:hAnsi="Calibri" w:cs="Helvetica"/>
                <w:color w:val="49301F"/>
                <w:sz w:val="18"/>
                <w:szCs w:val="18"/>
                <w:lang w:val="fr-FR" w:eastAsia="es-ES"/>
              </w:rPr>
              <w:br/>
              <w:t xml:space="preserve">Ksar </w:t>
            </w:r>
            <w:proofErr w:type="spellStart"/>
            <w:r w:rsidRPr="00AB6FC2">
              <w:rPr>
                <w:rFonts w:ascii="Calibri" w:hAnsi="Calibri" w:cs="Helvetica"/>
                <w:color w:val="49301F"/>
                <w:sz w:val="18"/>
                <w:szCs w:val="18"/>
                <w:lang w:val="fr-FR" w:eastAsia="es-ES"/>
              </w:rPr>
              <w:t>Ighnda</w:t>
            </w:r>
            <w:proofErr w:type="spellEnd"/>
            <w:r w:rsidRPr="00AB6FC2">
              <w:rPr>
                <w:rFonts w:ascii="Calibri" w:hAnsi="Calibri" w:cs="Helvetica"/>
                <w:color w:val="49301F"/>
                <w:sz w:val="18"/>
                <w:szCs w:val="18"/>
                <w:lang w:val="fr-FR" w:eastAsia="es-ES"/>
              </w:rPr>
              <w:t xml:space="preserve"> 4*</w:t>
            </w:r>
          </w:p>
        </w:tc>
      </w:tr>
      <w:tr w:rsidR="005A1830" w:rsidRPr="008370FA" w14:paraId="5B5EAEAB" w14:textId="77777777" w:rsidTr="4A8652B9">
        <w:tc>
          <w:tcPr>
            <w:tcW w:w="1884" w:type="dxa"/>
            <w:tcBorders>
              <w:top w:val="single" w:sz="4" w:space="0" w:color="000000" w:themeColor="text1"/>
              <w:left w:val="single" w:sz="4" w:space="0" w:color="000000" w:themeColor="text1"/>
              <w:bottom w:val="single" w:sz="4" w:space="0" w:color="000000" w:themeColor="text1"/>
              <w:right w:val="nil"/>
            </w:tcBorders>
            <w:vAlign w:val="center"/>
          </w:tcPr>
          <w:p w14:paraId="29EB91D6" w14:textId="61923E6E" w:rsidR="005A1830" w:rsidRPr="00AB6FC2" w:rsidRDefault="005A1830" w:rsidP="005A1830">
            <w:pPr>
              <w:snapToGrid w:val="0"/>
              <w:jc w:val="center"/>
              <w:rPr>
                <w:rFonts w:ascii="Calibri" w:hAnsi="Calibri" w:cs="Helvetica"/>
                <w:b/>
                <w:bCs/>
                <w:color w:val="000000" w:themeColor="text1"/>
                <w:sz w:val="20"/>
                <w:lang w:eastAsia="es-ES"/>
              </w:rPr>
            </w:pPr>
            <w:r w:rsidRPr="00AB6FC2">
              <w:rPr>
                <w:rFonts w:ascii="Calibri" w:hAnsi="Calibri" w:cs="Helvetica"/>
                <w:b/>
                <w:bCs/>
                <w:color w:val="000000" w:themeColor="text1"/>
                <w:sz w:val="20"/>
                <w:lang w:eastAsia="es-ES"/>
              </w:rPr>
              <w:t>Marrakech</w:t>
            </w:r>
          </w:p>
        </w:tc>
        <w:tc>
          <w:tcPr>
            <w:tcW w:w="3469" w:type="dxa"/>
            <w:tcBorders>
              <w:top w:val="single" w:sz="4" w:space="0" w:color="000000" w:themeColor="text1"/>
              <w:left w:val="single" w:sz="4" w:space="0" w:color="000000" w:themeColor="text1"/>
              <w:bottom w:val="single" w:sz="4" w:space="0" w:color="000000" w:themeColor="text1"/>
              <w:right w:val="nil"/>
            </w:tcBorders>
          </w:tcPr>
          <w:p w14:paraId="4D46907D" w14:textId="7F6B16B5" w:rsidR="005A1830" w:rsidRPr="00CF02D4" w:rsidRDefault="005A1830" w:rsidP="005A1830">
            <w:pPr>
              <w:snapToGrid w:val="0"/>
              <w:jc w:val="center"/>
              <w:rPr>
                <w:rFonts w:ascii="Calibri" w:hAnsi="Calibri" w:cs="Helvetica"/>
                <w:color w:val="49301F"/>
                <w:sz w:val="18"/>
                <w:szCs w:val="18"/>
                <w:lang w:eastAsia="es-ES"/>
              </w:rPr>
            </w:pPr>
            <w:r w:rsidRPr="00CF02D4">
              <w:rPr>
                <w:rFonts w:ascii="Calibri" w:hAnsi="Calibri" w:cs="Helvetica"/>
                <w:color w:val="49301F"/>
                <w:sz w:val="18"/>
                <w:szCs w:val="18"/>
                <w:lang w:eastAsia="es-ES"/>
              </w:rPr>
              <w:br/>
              <w:t>Palm Plaza 5*</w:t>
            </w:r>
            <w:r w:rsidRPr="00CF02D4">
              <w:rPr>
                <w:rFonts w:ascii="Calibri" w:hAnsi="Calibri" w:cs="Helvetica"/>
                <w:color w:val="49301F"/>
                <w:sz w:val="18"/>
                <w:szCs w:val="18"/>
                <w:lang w:eastAsia="es-ES"/>
              </w:rPr>
              <w:br/>
              <w:t>Grand Mogador Menara 5*</w:t>
            </w:r>
            <w:r w:rsidRPr="00CF02D4">
              <w:rPr>
                <w:rFonts w:ascii="Calibri" w:hAnsi="Calibri" w:cs="Helvetica"/>
                <w:color w:val="49301F"/>
                <w:sz w:val="18"/>
                <w:szCs w:val="18"/>
                <w:lang w:eastAsia="es-ES"/>
              </w:rPr>
              <w:br/>
            </w:r>
            <w:proofErr w:type="spellStart"/>
            <w:r w:rsidRPr="00CF02D4">
              <w:rPr>
                <w:rFonts w:ascii="Calibri" w:hAnsi="Calibri" w:cs="Helvetica"/>
                <w:color w:val="49301F"/>
                <w:sz w:val="18"/>
                <w:szCs w:val="18"/>
                <w:lang w:eastAsia="es-ES"/>
              </w:rPr>
              <w:t>DellaRosa</w:t>
            </w:r>
            <w:proofErr w:type="spellEnd"/>
            <w:r w:rsidRPr="00CF02D4">
              <w:rPr>
                <w:rFonts w:ascii="Calibri" w:hAnsi="Calibri" w:cs="Helvetica"/>
                <w:color w:val="49301F"/>
                <w:sz w:val="18"/>
                <w:szCs w:val="18"/>
                <w:lang w:eastAsia="es-ES"/>
              </w:rPr>
              <w:t xml:space="preserve"> 4*</w:t>
            </w:r>
            <w:r w:rsidRPr="00CF02D4">
              <w:rPr>
                <w:rFonts w:ascii="Calibri" w:hAnsi="Calibri" w:cs="Helvetica"/>
                <w:color w:val="49301F"/>
                <w:sz w:val="18"/>
                <w:szCs w:val="18"/>
                <w:lang w:eastAsia="es-ES"/>
              </w:rPr>
              <w:br/>
            </w:r>
          </w:p>
        </w:tc>
        <w:tc>
          <w:tcPr>
            <w:tcW w:w="31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21EBC5" w14:textId="4A5325D3" w:rsidR="005A1830" w:rsidRPr="00065A0C" w:rsidRDefault="005A1830" w:rsidP="005A1830">
            <w:pPr>
              <w:snapToGrid w:val="0"/>
              <w:jc w:val="center"/>
              <w:rPr>
                <w:rFonts w:ascii="Calibri" w:hAnsi="Calibri" w:cs="Helvetica"/>
                <w:color w:val="49301F"/>
                <w:sz w:val="18"/>
                <w:szCs w:val="18"/>
                <w:lang w:val="it-IT" w:eastAsia="es-ES"/>
              </w:rPr>
            </w:pPr>
            <w:r w:rsidRPr="00CF02D4">
              <w:rPr>
                <w:rFonts w:ascii="Calibri" w:hAnsi="Calibri" w:cs="Helvetica"/>
                <w:color w:val="49301F"/>
                <w:sz w:val="18"/>
                <w:szCs w:val="18"/>
                <w:lang w:val="fr-FR" w:eastAsia="es-ES"/>
              </w:rPr>
              <w:br/>
              <w:t>Hivernage 5*</w:t>
            </w:r>
            <w:r w:rsidRPr="00CF02D4">
              <w:rPr>
                <w:rFonts w:ascii="Calibri" w:hAnsi="Calibri" w:cs="Helvetica"/>
                <w:color w:val="49301F"/>
                <w:sz w:val="18"/>
                <w:szCs w:val="18"/>
                <w:lang w:val="fr-FR" w:eastAsia="es-ES"/>
              </w:rPr>
              <w:br/>
              <w:t>Longue Vie 4*</w:t>
            </w:r>
            <w:r w:rsidRPr="00CF02D4">
              <w:rPr>
                <w:rFonts w:ascii="Calibri" w:hAnsi="Calibri" w:cs="Helvetica"/>
                <w:color w:val="49301F"/>
                <w:sz w:val="18"/>
                <w:szCs w:val="18"/>
                <w:lang w:val="fr-FR" w:eastAsia="es-ES"/>
              </w:rPr>
              <w:br/>
            </w:r>
            <w:proofErr w:type="spellStart"/>
            <w:r w:rsidRPr="00CF02D4">
              <w:rPr>
                <w:rFonts w:ascii="Calibri" w:hAnsi="Calibri" w:cs="Helvetica"/>
                <w:color w:val="49301F"/>
                <w:sz w:val="18"/>
                <w:szCs w:val="18"/>
                <w:lang w:val="fr-FR" w:eastAsia="es-ES"/>
              </w:rPr>
              <w:t>Jadali</w:t>
            </w:r>
            <w:proofErr w:type="spellEnd"/>
            <w:r w:rsidRPr="00CF02D4">
              <w:rPr>
                <w:rFonts w:ascii="Calibri" w:hAnsi="Calibri" w:cs="Helvetica"/>
                <w:color w:val="49301F"/>
                <w:sz w:val="18"/>
                <w:szCs w:val="18"/>
                <w:lang w:val="fr-FR" w:eastAsia="es-ES"/>
              </w:rPr>
              <w:t xml:space="preserve"> &amp; Spa 5*</w:t>
            </w:r>
          </w:p>
        </w:tc>
      </w:tr>
    </w:tbl>
    <w:p w14:paraId="72BAD095" w14:textId="77777777" w:rsidR="002C68AC" w:rsidRPr="007B7927" w:rsidRDefault="002C68AC" w:rsidP="002C68AC">
      <w:pPr>
        <w:pStyle w:val="Ttulo"/>
        <w:rPr>
          <w:rFonts w:asciiTheme="minorHAnsi" w:hAnsiTheme="minorHAnsi" w:cstheme="minorBidi"/>
          <w:color w:val="auto"/>
          <w:sz w:val="20"/>
          <w:szCs w:val="20"/>
          <w:lang w:val="pt-BR"/>
        </w:rPr>
      </w:pPr>
      <w:r w:rsidRPr="007B7927">
        <w:rPr>
          <w:rFonts w:asciiTheme="minorHAnsi" w:hAnsiTheme="minorHAnsi" w:cstheme="minorBidi"/>
          <w:color w:val="auto"/>
          <w:sz w:val="20"/>
          <w:szCs w:val="20"/>
          <w:lang w:val="pt-BR"/>
        </w:rPr>
        <w:t xml:space="preserve">Obs.: </w:t>
      </w:r>
      <w:r w:rsidRPr="00AB4844">
        <w:rPr>
          <w:rFonts w:asciiTheme="minorHAnsi" w:hAnsiTheme="minorHAnsi" w:cstheme="minorBidi"/>
          <w:color w:val="auto"/>
          <w:sz w:val="20"/>
          <w:szCs w:val="20"/>
          <w:lang w:val="pt-BR"/>
        </w:rPr>
        <w:t>Os Riad não estão catalogados por estrelas.</w:t>
      </w:r>
    </w:p>
    <w:p w14:paraId="6FBB0DBB" w14:textId="77777777" w:rsidR="00EB0D57" w:rsidRPr="002C68AC" w:rsidRDefault="00EB0D57" w:rsidP="00EB0D57">
      <w:pPr>
        <w:rPr>
          <w:highlight w:val="green"/>
          <w:lang w:val="pt-BR"/>
        </w:rPr>
      </w:pPr>
    </w:p>
    <w:p w14:paraId="760ABA1D" w14:textId="77777777" w:rsidR="00EB0D57" w:rsidRPr="00AB6FC2" w:rsidRDefault="00EB0D57" w:rsidP="00EB0D57">
      <w:pPr>
        <w:pStyle w:val="Ttulo"/>
        <w:tabs>
          <w:tab w:val="left" w:pos="2910"/>
        </w:tabs>
        <w:rPr>
          <w:color w:val="000000" w:themeColor="text1"/>
        </w:rPr>
      </w:pPr>
      <w:r w:rsidRPr="00AB6FC2">
        <w:t>Notas importantes:</w:t>
      </w:r>
      <w:r w:rsidRPr="00AB6FC2">
        <w:tab/>
      </w:r>
    </w:p>
    <w:p w14:paraId="0293F4B8" w14:textId="77777777" w:rsidR="002B75D0" w:rsidRPr="002B57A1" w:rsidRDefault="002B75D0" w:rsidP="002B75D0">
      <w:pPr>
        <w:numPr>
          <w:ilvl w:val="0"/>
          <w:numId w:val="7"/>
        </w:numPr>
        <w:tabs>
          <w:tab w:val="num" w:pos="0"/>
        </w:tabs>
        <w:ind w:left="0" w:firstLine="0"/>
        <w:jc w:val="both"/>
        <w:rPr>
          <w:rFonts w:ascii="Calibri" w:hAnsi="Calibri" w:cs="Calibri"/>
          <w:color w:val="000000" w:themeColor="text1"/>
          <w:sz w:val="18"/>
          <w:szCs w:val="18"/>
          <w:lang w:val="pt-PT"/>
        </w:rPr>
      </w:pPr>
      <w:r w:rsidRPr="002B57A1">
        <w:rPr>
          <w:rFonts w:ascii="Calibri" w:hAnsi="Calibri" w:cs="Calibri"/>
          <w:color w:val="000000" w:themeColor="text1"/>
          <w:sz w:val="18"/>
          <w:szCs w:val="18"/>
          <w:lang w:val="pt-BR"/>
        </w:rPr>
        <w:t xml:space="preserve">- </w:t>
      </w:r>
      <w:r w:rsidRPr="002B57A1">
        <w:rPr>
          <w:rFonts w:ascii="Calibri" w:hAnsi="Calibri" w:cs="Calibri"/>
          <w:color w:val="000000" w:themeColor="text1"/>
          <w:sz w:val="18"/>
          <w:szCs w:val="18"/>
          <w:lang w:val="pt-PT"/>
        </w:rPr>
        <w:t xml:space="preserve">A maioria dos hotéis </w:t>
      </w:r>
      <w:r>
        <w:rPr>
          <w:rFonts w:ascii="Calibri" w:hAnsi="Calibri" w:cs="Calibri"/>
          <w:color w:val="000000" w:themeColor="text1"/>
          <w:sz w:val="18"/>
          <w:szCs w:val="18"/>
          <w:lang w:val="pt-PT"/>
        </w:rPr>
        <w:t>no</w:t>
      </w:r>
      <w:r w:rsidRPr="002B57A1">
        <w:rPr>
          <w:rFonts w:ascii="Calibri" w:hAnsi="Calibri" w:cs="Calibri"/>
          <w:color w:val="000000" w:themeColor="text1"/>
          <w:sz w:val="18"/>
          <w:szCs w:val="18"/>
          <w:lang w:val="pt-PT"/>
        </w:rPr>
        <w:t xml:space="preserve"> Marrocos não dispõe de </w:t>
      </w:r>
      <w:r>
        <w:rPr>
          <w:rFonts w:ascii="Calibri" w:hAnsi="Calibri" w:cs="Calibri"/>
          <w:color w:val="000000" w:themeColor="text1"/>
          <w:sz w:val="18"/>
          <w:szCs w:val="18"/>
          <w:lang w:val="pt-PT"/>
        </w:rPr>
        <w:t>habitações</w:t>
      </w:r>
      <w:r w:rsidRPr="002B57A1">
        <w:rPr>
          <w:rFonts w:ascii="Calibri" w:hAnsi="Calibri" w:cs="Calibri"/>
          <w:color w:val="000000" w:themeColor="text1"/>
          <w:sz w:val="18"/>
          <w:szCs w:val="18"/>
          <w:lang w:val="pt-PT"/>
        </w:rPr>
        <w:t xml:space="preserve"> tripl</w:t>
      </w:r>
      <w:r>
        <w:rPr>
          <w:rFonts w:ascii="Calibri" w:hAnsi="Calibri" w:cs="Calibri"/>
          <w:color w:val="000000" w:themeColor="text1"/>
          <w:sz w:val="18"/>
          <w:szCs w:val="18"/>
          <w:lang w:val="pt-PT"/>
        </w:rPr>
        <w:t>a</w:t>
      </w:r>
      <w:r w:rsidRPr="002B57A1">
        <w:rPr>
          <w:rFonts w:ascii="Calibri" w:hAnsi="Calibri" w:cs="Calibri"/>
          <w:color w:val="000000" w:themeColor="text1"/>
          <w:sz w:val="18"/>
          <w:szCs w:val="18"/>
          <w:lang w:val="pt-PT"/>
        </w:rPr>
        <w:t xml:space="preserve">s; </w:t>
      </w:r>
      <w:r>
        <w:rPr>
          <w:rFonts w:ascii="Calibri" w:hAnsi="Calibri" w:cs="Calibri"/>
          <w:color w:val="000000" w:themeColor="text1"/>
          <w:sz w:val="18"/>
          <w:szCs w:val="18"/>
          <w:lang w:val="pt-PT"/>
        </w:rPr>
        <w:t>são</w:t>
      </w:r>
      <w:r w:rsidRPr="002B57A1">
        <w:rPr>
          <w:rFonts w:ascii="Calibri" w:hAnsi="Calibri" w:cs="Calibri"/>
          <w:color w:val="000000" w:themeColor="text1"/>
          <w:sz w:val="18"/>
          <w:szCs w:val="18"/>
          <w:lang w:val="pt-PT"/>
        </w:rPr>
        <w:t xml:space="preserve"> </w:t>
      </w:r>
      <w:r>
        <w:rPr>
          <w:rFonts w:ascii="Calibri" w:hAnsi="Calibri" w:cs="Calibri"/>
          <w:color w:val="000000" w:themeColor="text1"/>
          <w:sz w:val="18"/>
          <w:szCs w:val="18"/>
          <w:lang w:val="pt-PT"/>
        </w:rPr>
        <w:t>habitações</w:t>
      </w:r>
      <w:r w:rsidRPr="002B57A1">
        <w:rPr>
          <w:rFonts w:ascii="Calibri" w:hAnsi="Calibri" w:cs="Calibri"/>
          <w:color w:val="000000" w:themeColor="text1"/>
          <w:sz w:val="18"/>
          <w:szCs w:val="18"/>
          <w:lang w:val="pt-PT"/>
        </w:rPr>
        <w:t xml:space="preserve"> dupl</w:t>
      </w:r>
      <w:r>
        <w:rPr>
          <w:rFonts w:ascii="Calibri" w:hAnsi="Calibri" w:cs="Calibri"/>
          <w:color w:val="000000" w:themeColor="text1"/>
          <w:sz w:val="18"/>
          <w:szCs w:val="18"/>
          <w:lang w:val="pt-PT"/>
        </w:rPr>
        <w:t>a</w:t>
      </w:r>
      <w:r w:rsidRPr="002B57A1">
        <w:rPr>
          <w:rFonts w:ascii="Calibri" w:hAnsi="Calibri" w:cs="Calibri"/>
          <w:color w:val="000000" w:themeColor="text1"/>
          <w:sz w:val="18"/>
          <w:szCs w:val="18"/>
          <w:lang w:val="pt-PT"/>
        </w:rPr>
        <w:t>s com cama extra</w:t>
      </w:r>
      <w:r>
        <w:rPr>
          <w:rFonts w:ascii="Calibri" w:hAnsi="Calibri" w:cs="Calibri"/>
          <w:color w:val="000000" w:themeColor="text1"/>
          <w:sz w:val="18"/>
          <w:szCs w:val="18"/>
          <w:lang w:val="pt-PT"/>
        </w:rPr>
        <w:t xml:space="preserve"> de armar</w:t>
      </w:r>
      <w:r w:rsidRPr="002B57A1">
        <w:rPr>
          <w:rFonts w:ascii="Calibri" w:hAnsi="Calibri" w:cs="Calibri"/>
          <w:color w:val="000000" w:themeColor="text1"/>
          <w:sz w:val="18"/>
          <w:szCs w:val="18"/>
          <w:lang w:val="pt-PT"/>
        </w:rPr>
        <w:t>, recomendad</w:t>
      </w:r>
      <w:r>
        <w:rPr>
          <w:rFonts w:ascii="Calibri" w:hAnsi="Calibri" w:cs="Calibri"/>
          <w:color w:val="000000" w:themeColor="text1"/>
          <w:sz w:val="18"/>
          <w:szCs w:val="18"/>
          <w:lang w:val="pt-PT"/>
        </w:rPr>
        <w:t>a</w:t>
      </w:r>
      <w:r w:rsidRPr="002B57A1">
        <w:rPr>
          <w:rFonts w:ascii="Calibri" w:hAnsi="Calibri" w:cs="Calibri"/>
          <w:color w:val="000000" w:themeColor="text1"/>
          <w:sz w:val="18"/>
          <w:szCs w:val="18"/>
          <w:lang w:val="pt-PT"/>
        </w:rPr>
        <w:t>s apenas para crianças. Qualquer reserva neste tipo de quarto estará sujeit</w:t>
      </w:r>
      <w:r>
        <w:rPr>
          <w:rFonts w:ascii="Calibri" w:hAnsi="Calibri" w:cs="Calibri"/>
          <w:color w:val="000000" w:themeColor="text1"/>
          <w:sz w:val="18"/>
          <w:szCs w:val="18"/>
          <w:lang w:val="pt-PT"/>
        </w:rPr>
        <w:t>o</w:t>
      </w:r>
      <w:r w:rsidRPr="002B57A1">
        <w:rPr>
          <w:rFonts w:ascii="Calibri" w:hAnsi="Calibri" w:cs="Calibri"/>
          <w:color w:val="000000" w:themeColor="text1"/>
          <w:sz w:val="18"/>
          <w:szCs w:val="18"/>
          <w:lang w:val="pt-PT"/>
        </w:rPr>
        <w:t xml:space="preserve"> a disponibilidade.</w:t>
      </w:r>
    </w:p>
    <w:p w14:paraId="011FDF89" w14:textId="77777777" w:rsidR="002B75D0" w:rsidRPr="002B57A1" w:rsidRDefault="002B75D0" w:rsidP="002B75D0">
      <w:pPr>
        <w:numPr>
          <w:ilvl w:val="0"/>
          <w:numId w:val="7"/>
        </w:numPr>
        <w:tabs>
          <w:tab w:val="num" w:pos="0"/>
        </w:tabs>
        <w:ind w:left="0" w:firstLine="0"/>
        <w:jc w:val="both"/>
        <w:rPr>
          <w:rFonts w:ascii="Calibri" w:hAnsi="Calibri" w:cs="Calibri"/>
          <w:color w:val="000000" w:themeColor="text1"/>
          <w:sz w:val="18"/>
          <w:szCs w:val="18"/>
          <w:lang w:val="pt-PT"/>
        </w:rPr>
      </w:pPr>
      <w:r w:rsidRPr="002B57A1">
        <w:rPr>
          <w:rFonts w:ascii="Calibri" w:hAnsi="Calibri" w:cs="Calibri"/>
          <w:color w:val="000000" w:themeColor="text1"/>
          <w:sz w:val="18"/>
          <w:szCs w:val="18"/>
          <w:lang w:val="pt-PT"/>
        </w:rPr>
        <w:t xml:space="preserve">- A ordem do </w:t>
      </w:r>
      <w:r>
        <w:rPr>
          <w:rFonts w:ascii="Calibri" w:hAnsi="Calibri" w:cs="Calibri"/>
          <w:color w:val="000000" w:themeColor="text1"/>
          <w:sz w:val="18"/>
          <w:szCs w:val="18"/>
          <w:lang w:val="pt-PT"/>
        </w:rPr>
        <w:t>circuito</w:t>
      </w:r>
      <w:r w:rsidRPr="002B57A1">
        <w:rPr>
          <w:rFonts w:ascii="Calibri" w:hAnsi="Calibri" w:cs="Calibri"/>
          <w:color w:val="000000" w:themeColor="text1"/>
          <w:sz w:val="18"/>
          <w:szCs w:val="18"/>
          <w:lang w:val="pt-PT"/>
        </w:rPr>
        <w:t xml:space="preserve"> poderá ser alterada por motivos operacionais, sem aviso prévio, </w:t>
      </w:r>
      <w:r>
        <w:rPr>
          <w:rFonts w:ascii="Calibri" w:hAnsi="Calibri" w:cs="Calibri"/>
          <w:color w:val="000000" w:themeColor="text1"/>
          <w:sz w:val="18"/>
          <w:szCs w:val="18"/>
          <w:lang w:val="pt-PT"/>
        </w:rPr>
        <w:t xml:space="preserve">sempre </w:t>
      </w:r>
      <w:r w:rsidRPr="002B57A1">
        <w:rPr>
          <w:rFonts w:ascii="Calibri" w:hAnsi="Calibri" w:cs="Calibri"/>
          <w:color w:val="000000" w:themeColor="text1"/>
          <w:sz w:val="18"/>
          <w:szCs w:val="18"/>
          <w:lang w:val="pt-PT"/>
        </w:rPr>
        <w:t>respeitando o conteúdo do programa.</w:t>
      </w:r>
    </w:p>
    <w:p w14:paraId="3ECF3016" w14:textId="77777777" w:rsidR="002B75D0" w:rsidRPr="002B57A1" w:rsidRDefault="002B75D0" w:rsidP="002B75D0">
      <w:pPr>
        <w:numPr>
          <w:ilvl w:val="0"/>
          <w:numId w:val="7"/>
        </w:numPr>
        <w:tabs>
          <w:tab w:val="num" w:pos="0"/>
        </w:tabs>
        <w:ind w:left="0" w:firstLine="0"/>
        <w:jc w:val="both"/>
        <w:rPr>
          <w:rFonts w:ascii="Calibri" w:hAnsi="Calibri" w:cs="Calibri"/>
          <w:color w:val="000000" w:themeColor="text1"/>
          <w:sz w:val="18"/>
          <w:szCs w:val="18"/>
          <w:lang w:val="pt-PT"/>
        </w:rPr>
      </w:pPr>
      <w:r w:rsidRPr="002B57A1">
        <w:rPr>
          <w:rFonts w:ascii="Calibri" w:hAnsi="Calibri" w:cs="Calibri"/>
          <w:color w:val="000000" w:themeColor="text1"/>
          <w:sz w:val="18"/>
          <w:szCs w:val="18"/>
          <w:lang w:val="pt-PT"/>
        </w:rPr>
        <w:t xml:space="preserve">- É possível que alguns monumentos/locais a visitar estejam fechados devido a feriados nacionais, </w:t>
      </w:r>
      <w:r>
        <w:rPr>
          <w:rFonts w:ascii="Calibri" w:hAnsi="Calibri" w:cs="Calibri"/>
          <w:color w:val="000000" w:themeColor="text1"/>
          <w:sz w:val="18"/>
          <w:szCs w:val="18"/>
          <w:lang w:val="pt-PT"/>
        </w:rPr>
        <w:t xml:space="preserve">feriados </w:t>
      </w:r>
      <w:r w:rsidRPr="002B57A1">
        <w:rPr>
          <w:rFonts w:ascii="Calibri" w:hAnsi="Calibri" w:cs="Calibri"/>
          <w:color w:val="000000" w:themeColor="text1"/>
          <w:sz w:val="18"/>
          <w:szCs w:val="18"/>
          <w:lang w:val="pt-PT"/>
        </w:rPr>
        <w:t>locais ou religiosos</w:t>
      </w:r>
      <w:r>
        <w:rPr>
          <w:rFonts w:ascii="Calibri" w:hAnsi="Calibri" w:cs="Calibri"/>
          <w:color w:val="000000" w:themeColor="text1"/>
          <w:sz w:val="18"/>
          <w:szCs w:val="18"/>
          <w:lang w:val="pt-PT"/>
        </w:rPr>
        <w:t>;</w:t>
      </w:r>
      <w:r w:rsidRPr="002B57A1">
        <w:rPr>
          <w:rFonts w:ascii="Calibri" w:hAnsi="Calibri" w:cs="Calibri"/>
          <w:color w:val="000000" w:themeColor="text1"/>
          <w:sz w:val="18"/>
          <w:szCs w:val="18"/>
          <w:lang w:val="pt-PT"/>
        </w:rPr>
        <w:t xml:space="preserve"> pelos quais não nos responsabilizamos.</w:t>
      </w:r>
    </w:p>
    <w:p w14:paraId="2D749800" w14:textId="77777777" w:rsidR="002B75D0" w:rsidRPr="002B57A1" w:rsidRDefault="002B75D0" w:rsidP="002B75D0">
      <w:pPr>
        <w:numPr>
          <w:ilvl w:val="0"/>
          <w:numId w:val="7"/>
        </w:numPr>
        <w:tabs>
          <w:tab w:val="num" w:pos="0"/>
        </w:tabs>
        <w:ind w:left="0" w:firstLine="0"/>
        <w:jc w:val="both"/>
        <w:rPr>
          <w:rFonts w:ascii="Calibri" w:hAnsi="Calibri" w:cs="Calibri"/>
          <w:color w:val="000000" w:themeColor="text1"/>
          <w:sz w:val="18"/>
          <w:szCs w:val="18"/>
          <w:lang w:val="pt-PT"/>
        </w:rPr>
      </w:pPr>
      <w:r w:rsidRPr="002B57A1">
        <w:rPr>
          <w:rFonts w:ascii="Calibri" w:hAnsi="Calibri" w:cs="Calibri"/>
          <w:color w:val="000000" w:themeColor="text1"/>
          <w:sz w:val="18"/>
          <w:szCs w:val="18"/>
          <w:lang w:val="pt-PT"/>
        </w:rPr>
        <w:t>- Em 2026, o Ramadã será celebrado de 17 de fevereiro a 19 de março</w:t>
      </w:r>
      <w:r>
        <w:rPr>
          <w:rFonts w:ascii="Calibri" w:hAnsi="Calibri" w:cs="Calibri"/>
          <w:color w:val="000000" w:themeColor="text1"/>
          <w:sz w:val="18"/>
          <w:szCs w:val="18"/>
          <w:lang w:val="pt-PT"/>
        </w:rPr>
        <w:t xml:space="preserve"> de 2026.</w:t>
      </w:r>
    </w:p>
    <w:p w14:paraId="6CF800D4" w14:textId="00A0744E" w:rsidR="002B75D0" w:rsidRPr="002B57A1" w:rsidRDefault="002B75D0" w:rsidP="002B75D0">
      <w:pPr>
        <w:numPr>
          <w:ilvl w:val="0"/>
          <w:numId w:val="7"/>
        </w:numPr>
        <w:tabs>
          <w:tab w:val="num" w:pos="0"/>
        </w:tabs>
        <w:ind w:left="0" w:firstLine="0"/>
        <w:jc w:val="both"/>
        <w:rPr>
          <w:rFonts w:ascii="Calibri" w:hAnsi="Calibri" w:cs="Calibri"/>
          <w:color w:val="000000" w:themeColor="text1"/>
          <w:sz w:val="18"/>
          <w:szCs w:val="18"/>
          <w:lang w:val="pt-PT"/>
        </w:rPr>
      </w:pPr>
      <w:r w:rsidRPr="002B57A1">
        <w:rPr>
          <w:rFonts w:ascii="Calibri" w:hAnsi="Calibri" w:cs="Calibri"/>
          <w:color w:val="000000" w:themeColor="text1"/>
          <w:sz w:val="18"/>
          <w:szCs w:val="18"/>
          <w:lang w:val="pt-PT"/>
        </w:rPr>
        <w:t>- Os preços para o Natal e Ano Novo (</w:t>
      </w:r>
      <w:r>
        <w:rPr>
          <w:rFonts w:ascii="Calibri" w:hAnsi="Calibri" w:cs="Calibri"/>
          <w:color w:val="000000" w:themeColor="text1"/>
          <w:sz w:val="18"/>
          <w:szCs w:val="18"/>
          <w:lang w:val="pt-PT"/>
        </w:rPr>
        <w:t>19</w:t>
      </w:r>
      <w:r w:rsidRPr="002B57A1">
        <w:rPr>
          <w:rFonts w:ascii="Calibri" w:hAnsi="Calibri" w:cs="Calibri"/>
          <w:color w:val="000000" w:themeColor="text1"/>
          <w:sz w:val="18"/>
          <w:szCs w:val="18"/>
          <w:lang w:val="pt-PT"/>
        </w:rPr>
        <w:t xml:space="preserve"> de dezembro a </w:t>
      </w:r>
      <w:r>
        <w:rPr>
          <w:rFonts w:ascii="Calibri" w:hAnsi="Calibri" w:cs="Calibri"/>
          <w:color w:val="000000" w:themeColor="text1"/>
          <w:sz w:val="18"/>
          <w:szCs w:val="18"/>
          <w:lang w:val="pt-PT"/>
        </w:rPr>
        <w:t>2</w:t>
      </w:r>
      <w:r w:rsidRPr="002B57A1">
        <w:rPr>
          <w:rFonts w:ascii="Calibri" w:hAnsi="Calibri" w:cs="Calibri"/>
          <w:color w:val="000000" w:themeColor="text1"/>
          <w:sz w:val="18"/>
          <w:szCs w:val="18"/>
          <w:lang w:val="pt-PT"/>
        </w:rPr>
        <w:t xml:space="preserve"> de janeiro) estão sujeitos a disponibilidade</w:t>
      </w:r>
      <w:r>
        <w:rPr>
          <w:rFonts w:ascii="Calibri" w:hAnsi="Calibri" w:cs="Calibri"/>
          <w:color w:val="000000" w:themeColor="text1"/>
          <w:sz w:val="18"/>
          <w:szCs w:val="18"/>
          <w:lang w:val="pt-PT"/>
        </w:rPr>
        <w:t xml:space="preserve"> (On request).</w:t>
      </w:r>
    </w:p>
    <w:p w14:paraId="0144B423" w14:textId="77777777" w:rsidR="002B75D0" w:rsidRPr="002B57A1" w:rsidRDefault="002B75D0" w:rsidP="002B75D0">
      <w:pPr>
        <w:numPr>
          <w:ilvl w:val="0"/>
          <w:numId w:val="7"/>
        </w:numPr>
        <w:tabs>
          <w:tab w:val="num" w:pos="0"/>
        </w:tabs>
        <w:ind w:left="0" w:firstLine="0"/>
        <w:jc w:val="both"/>
        <w:rPr>
          <w:rFonts w:ascii="Calibri" w:hAnsi="Calibri" w:cs="Calibri"/>
          <w:color w:val="000000" w:themeColor="text1"/>
          <w:sz w:val="18"/>
          <w:szCs w:val="18"/>
          <w:lang w:val="pt-PT"/>
        </w:rPr>
      </w:pPr>
      <w:r w:rsidRPr="002B57A1">
        <w:rPr>
          <w:rFonts w:ascii="Calibri" w:hAnsi="Calibri" w:cs="Calibri"/>
          <w:color w:val="000000" w:themeColor="text1"/>
          <w:sz w:val="18"/>
          <w:szCs w:val="18"/>
          <w:lang w:val="pt-PT"/>
        </w:rPr>
        <w:t>- Se o voo de regresso for de Casablanca, o horário d</w:t>
      </w:r>
      <w:r>
        <w:rPr>
          <w:rFonts w:ascii="Calibri" w:hAnsi="Calibri" w:cs="Calibri"/>
          <w:color w:val="000000" w:themeColor="text1"/>
          <w:sz w:val="18"/>
          <w:szCs w:val="18"/>
          <w:lang w:val="pt-PT"/>
        </w:rPr>
        <w:t xml:space="preserve">a saída </w:t>
      </w:r>
      <w:r w:rsidRPr="002B57A1">
        <w:rPr>
          <w:rFonts w:ascii="Calibri" w:hAnsi="Calibri" w:cs="Calibri"/>
          <w:color w:val="000000" w:themeColor="text1"/>
          <w:sz w:val="18"/>
          <w:szCs w:val="18"/>
          <w:lang w:val="pt-PT"/>
        </w:rPr>
        <w:t xml:space="preserve">do hotel em Marrakech será de pelo menos 5 horas antes da </w:t>
      </w:r>
      <w:r>
        <w:rPr>
          <w:rFonts w:ascii="Calibri" w:hAnsi="Calibri" w:cs="Calibri"/>
          <w:color w:val="000000" w:themeColor="text1"/>
          <w:sz w:val="18"/>
          <w:szCs w:val="18"/>
          <w:lang w:val="pt-PT"/>
        </w:rPr>
        <w:t>saída</w:t>
      </w:r>
      <w:r w:rsidRPr="002B57A1">
        <w:rPr>
          <w:rFonts w:ascii="Calibri" w:hAnsi="Calibri" w:cs="Calibri"/>
          <w:color w:val="000000" w:themeColor="text1"/>
          <w:sz w:val="18"/>
          <w:szCs w:val="18"/>
          <w:lang w:val="pt-PT"/>
        </w:rPr>
        <w:t xml:space="preserve"> do voo.</w:t>
      </w:r>
    </w:p>
    <w:p w14:paraId="14176ECB" w14:textId="01D18B4E" w:rsidR="00617935" w:rsidRPr="003D3405" w:rsidRDefault="002B75D0" w:rsidP="003D3405">
      <w:pPr>
        <w:jc w:val="both"/>
        <w:rPr>
          <w:rFonts w:ascii="Calibri" w:hAnsi="Calibri" w:cs="Calibri"/>
          <w:color w:val="000000" w:themeColor="text1"/>
          <w:sz w:val="18"/>
          <w:szCs w:val="18"/>
          <w:lang w:val="pt-BR"/>
        </w:rPr>
      </w:pPr>
      <w:r w:rsidRPr="001B5B44">
        <w:rPr>
          <w:rFonts w:ascii="Calibri" w:hAnsi="Calibri" w:cs="Calibri"/>
          <w:b/>
          <w:sz w:val="18"/>
          <w:szCs w:val="18"/>
          <w:lang w:val="pt-BR"/>
        </w:rPr>
        <w:t>- Gastos de cancelamento:</w:t>
      </w:r>
      <w:r w:rsidRPr="001B5B44">
        <w:rPr>
          <w:rFonts w:ascii="Calibri" w:hAnsi="Calibri" w:cs="Calibri"/>
          <w:color w:val="000000" w:themeColor="text1"/>
          <w:sz w:val="18"/>
          <w:szCs w:val="18"/>
          <w:lang w:val="pt-BR"/>
        </w:rPr>
        <w:t xml:space="preserve"> </w:t>
      </w:r>
      <w:r w:rsidR="00EB0D57" w:rsidRPr="001B5B44">
        <w:rPr>
          <w:rFonts w:ascii="Calibri" w:hAnsi="Calibri" w:cs="Calibri"/>
          <w:color w:val="000000" w:themeColor="text1"/>
          <w:sz w:val="18"/>
          <w:szCs w:val="18"/>
          <w:lang w:val="pt-BR"/>
        </w:rPr>
        <w:t xml:space="preserve">de 16 a 10 </w:t>
      </w:r>
      <w:r w:rsidR="001B5B44" w:rsidRPr="007D3C72">
        <w:rPr>
          <w:rFonts w:ascii="Calibri" w:hAnsi="Calibri" w:cs="Calibri"/>
          <w:color w:val="000000" w:themeColor="text1"/>
          <w:sz w:val="18"/>
          <w:szCs w:val="18"/>
          <w:lang w:val="pt-BR"/>
        </w:rPr>
        <w:t xml:space="preserve">dias </w:t>
      </w:r>
      <w:r w:rsidR="00EB0D57" w:rsidRPr="001B5B44">
        <w:rPr>
          <w:rFonts w:ascii="Calibri" w:hAnsi="Calibri" w:cs="Calibri"/>
          <w:color w:val="000000" w:themeColor="text1"/>
          <w:sz w:val="18"/>
          <w:szCs w:val="18"/>
          <w:lang w:val="pt-BR"/>
        </w:rPr>
        <w:t xml:space="preserve">30%; de 9 </w:t>
      </w:r>
      <w:r w:rsidR="001B5B44" w:rsidRPr="007D3C72">
        <w:rPr>
          <w:rFonts w:ascii="Calibri" w:hAnsi="Calibri" w:cs="Calibri"/>
          <w:color w:val="000000" w:themeColor="text1"/>
          <w:sz w:val="18"/>
          <w:szCs w:val="18"/>
          <w:lang w:val="pt-BR"/>
        </w:rPr>
        <w:t xml:space="preserve">dias ao início do tour </w:t>
      </w:r>
      <w:r w:rsidR="00EB0D57" w:rsidRPr="001B5B44">
        <w:rPr>
          <w:rFonts w:ascii="Calibri" w:hAnsi="Calibri" w:cs="Calibri"/>
          <w:color w:val="000000" w:themeColor="text1"/>
          <w:sz w:val="18"/>
          <w:szCs w:val="18"/>
          <w:lang w:val="pt-BR"/>
        </w:rPr>
        <w:t>100% de gastos.</w:t>
      </w:r>
      <w:r w:rsidR="003D3405">
        <w:rPr>
          <w:rFonts w:ascii="Calibri" w:hAnsi="Calibri" w:cs="Calibri"/>
          <w:color w:val="000000" w:themeColor="text1"/>
          <w:sz w:val="18"/>
          <w:szCs w:val="18"/>
          <w:lang w:val="pt-BR"/>
        </w:rPr>
        <w:t xml:space="preserve"> </w:t>
      </w:r>
      <w:r w:rsidR="003D3405" w:rsidRPr="007D3C72">
        <w:rPr>
          <w:rFonts w:ascii="Calibri" w:hAnsi="Calibri" w:cs="Calibri"/>
          <w:color w:val="000000" w:themeColor="text1"/>
          <w:sz w:val="18"/>
          <w:szCs w:val="18"/>
          <w:lang w:val="pt-BR"/>
        </w:rPr>
        <w:t>Por favor o</w:t>
      </w:r>
      <w:r w:rsidR="003D3405" w:rsidRPr="007D3C72">
        <w:rPr>
          <w:rFonts w:ascii="Calibri" w:hAnsi="Calibri" w:cs="Calibri"/>
          <w:color w:val="000000" w:themeColor="text1"/>
          <w:sz w:val="18"/>
          <w:szCs w:val="18"/>
          <w:lang w:val="pt-PT"/>
        </w:rPr>
        <w:t>bservar que, durante a alta temporada (Natal e Ano Novo) e feriados nacionais, a política de cancelamento pode variar. Essas variações serão comunicadas em cada caso.</w:t>
      </w:r>
    </w:p>
    <w:sectPr w:rsidR="00617935" w:rsidRPr="003D3405" w:rsidSect="00E90D0B">
      <w:headerReference w:type="default" r:id="rId11"/>
      <w:pgSz w:w="12240" w:h="15840"/>
      <w:pgMar w:top="426" w:right="616" w:bottom="142" w:left="709"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6C7AD0" w14:textId="77777777" w:rsidR="00075AB5" w:rsidRDefault="00075AB5" w:rsidP="00E262A4">
      <w:r>
        <w:separator/>
      </w:r>
    </w:p>
  </w:endnote>
  <w:endnote w:type="continuationSeparator" w:id="0">
    <w:p w14:paraId="551B7052" w14:textId="77777777" w:rsidR="00075AB5" w:rsidRDefault="00075AB5" w:rsidP="00E262A4">
      <w:r>
        <w:continuationSeparator/>
      </w:r>
    </w:p>
  </w:endnote>
  <w:endnote w:type="continuationNotice" w:id="1">
    <w:p w14:paraId="53ECEB10" w14:textId="77777777" w:rsidR="00075AB5" w:rsidRDefault="00075AB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OpenSymbol">
    <w:charset w:val="00"/>
    <w:family w:val="auto"/>
    <w:pitch w:val="variable"/>
    <w:sig w:usb0="800000AF" w:usb1="1001ECEA"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Yu Mincho">
    <w:altName w:val="游明朝"/>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fornianFB">
    <w:altName w:val="Calibri"/>
    <w:charset w:val="00"/>
    <w:family w:val="auto"/>
    <w:pitch w:val="default"/>
  </w:font>
  <w:font w:name="Helvetica">
    <w:panose1 w:val="020B0604020202020204"/>
    <w:charset w:val="00"/>
    <w:family w:val="swiss"/>
    <w:pitch w:val="variable"/>
    <w:sig w:usb0="00000003" w:usb1="00000000" w:usb2="00000000" w:usb3="00000000" w:csb0="00000001" w:csb1="00000000"/>
  </w:font>
  <w:font w:name="inherit">
    <w:altName w:val="Cambr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792092" w14:textId="77777777" w:rsidR="00075AB5" w:rsidRDefault="00075AB5" w:rsidP="00E262A4">
      <w:r>
        <w:separator/>
      </w:r>
    </w:p>
  </w:footnote>
  <w:footnote w:type="continuationSeparator" w:id="0">
    <w:p w14:paraId="0A9C268D" w14:textId="77777777" w:rsidR="00075AB5" w:rsidRDefault="00075AB5" w:rsidP="00E262A4">
      <w:r>
        <w:continuationSeparator/>
      </w:r>
    </w:p>
  </w:footnote>
  <w:footnote w:type="continuationNotice" w:id="1">
    <w:p w14:paraId="74DEC42F" w14:textId="77777777" w:rsidR="00075AB5" w:rsidRDefault="00075AB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66C9C" w14:textId="717F6A51" w:rsidR="00E262A4" w:rsidRDefault="00E262A4">
    <w:pPr>
      <w:pStyle w:val="Encabezado"/>
    </w:pPr>
    <w:r>
      <w:rPr>
        <w:noProof/>
      </w:rPr>
      <w:drawing>
        <wp:anchor distT="0" distB="0" distL="114300" distR="114300" simplePos="0" relativeHeight="251658240" behindDoc="0" locked="0" layoutInCell="1" allowOverlap="1" wp14:anchorId="401E90A7" wp14:editId="55698CE8">
          <wp:simplePos x="0" y="0"/>
          <wp:positionH relativeFrom="column">
            <wp:posOffset>5102860</wp:posOffset>
          </wp:positionH>
          <wp:positionV relativeFrom="paragraph">
            <wp:posOffset>-163195</wp:posOffset>
          </wp:positionV>
          <wp:extent cx="1402080" cy="274320"/>
          <wp:effectExtent l="0" t="0" r="762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2743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03"/>
    <w:multiLevelType w:val="singleLevel"/>
    <w:tmpl w:val="00000003"/>
    <w:lvl w:ilvl="0">
      <w:start w:val="16"/>
      <w:numFmt w:val="bullet"/>
      <w:lvlText w:val="-"/>
      <w:lvlJc w:val="left"/>
      <w:pPr>
        <w:tabs>
          <w:tab w:val="num" w:pos="0"/>
        </w:tabs>
        <w:ind w:left="720" w:hanging="360"/>
      </w:pPr>
      <w:rPr>
        <w:rFonts w:ascii="Times New Roman" w:hAnsi="Times New Roman" w:cs="Times New Roman"/>
      </w:rPr>
    </w:lvl>
  </w:abstractNum>
  <w:abstractNum w:abstractNumId="3" w15:restartNumberingAfterBreak="0">
    <w:nsid w:val="3F7B1DF4"/>
    <w:multiLevelType w:val="hybridMultilevel"/>
    <w:tmpl w:val="E2266EDC"/>
    <w:lvl w:ilvl="0" w:tplc="081089BE">
      <w:start w:val="8"/>
      <w:numFmt w:val="bullet"/>
      <w:lvlText w:val="-"/>
      <w:lvlJc w:val="left"/>
      <w:pPr>
        <w:ind w:left="720" w:hanging="360"/>
      </w:pPr>
      <w:rPr>
        <w:rFonts w:ascii="Calibri" w:eastAsia="Times New Roman" w:hAnsi="Calibri" w:cs="Calibri"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4" w15:restartNumberingAfterBreak="0">
    <w:nsid w:val="62F216D6"/>
    <w:multiLevelType w:val="hybridMultilevel"/>
    <w:tmpl w:val="E6F8683A"/>
    <w:lvl w:ilvl="0" w:tplc="74C65AC6">
      <w:start w:val="12"/>
      <w:numFmt w:val="bullet"/>
      <w:lvlText w:val="-"/>
      <w:lvlJc w:val="left"/>
      <w:pPr>
        <w:ind w:left="720" w:hanging="360"/>
      </w:pPr>
      <w:rPr>
        <w:rFonts w:ascii="Comic Sans MS" w:eastAsia="Calibri" w:hAnsi="Comic Sans MS"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750227F3"/>
    <w:multiLevelType w:val="hybridMultilevel"/>
    <w:tmpl w:val="A112D82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390933226">
    <w:abstractNumId w:val="0"/>
  </w:num>
  <w:num w:numId="2" w16cid:durableId="68581126">
    <w:abstractNumId w:val="1"/>
  </w:num>
  <w:num w:numId="3" w16cid:durableId="663584048">
    <w:abstractNumId w:val="4"/>
  </w:num>
  <w:num w:numId="4" w16cid:durableId="2116171883">
    <w:abstractNumId w:val="1"/>
  </w:num>
  <w:num w:numId="5" w16cid:durableId="408697563">
    <w:abstractNumId w:val="2"/>
  </w:num>
  <w:num w:numId="6" w16cid:durableId="953362565">
    <w:abstractNumId w:val="5"/>
  </w:num>
  <w:num w:numId="7" w16cid:durableId="19050265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311294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67B"/>
    <w:rsid w:val="000007BC"/>
    <w:rsid w:val="000022CF"/>
    <w:rsid w:val="00002833"/>
    <w:rsid w:val="00003163"/>
    <w:rsid w:val="00006D3B"/>
    <w:rsid w:val="00013E5D"/>
    <w:rsid w:val="0001631C"/>
    <w:rsid w:val="00020E34"/>
    <w:rsid w:val="000227F1"/>
    <w:rsid w:val="000237F7"/>
    <w:rsid w:val="00032BEE"/>
    <w:rsid w:val="00034E3E"/>
    <w:rsid w:val="00041418"/>
    <w:rsid w:val="00043416"/>
    <w:rsid w:val="00043AC5"/>
    <w:rsid w:val="00044412"/>
    <w:rsid w:val="000531DA"/>
    <w:rsid w:val="00065A0C"/>
    <w:rsid w:val="00066A7D"/>
    <w:rsid w:val="0007525F"/>
    <w:rsid w:val="000756E1"/>
    <w:rsid w:val="00075AB5"/>
    <w:rsid w:val="00075AFB"/>
    <w:rsid w:val="00076B7E"/>
    <w:rsid w:val="000823BB"/>
    <w:rsid w:val="000871A9"/>
    <w:rsid w:val="00087484"/>
    <w:rsid w:val="000875D9"/>
    <w:rsid w:val="000929FB"/>
    <w:rsid w:val="00092BA8"/>
    <w:rsid w:val="00092F59"/>
    <w:rsid w:val="000A11A3"/>
    <w:rsid w:val="000A6BBD"/>
    <w:rsid w:val="000A7275"/>
    <w:rsid w:val="000B0D51"/>
    <w:rsid w:val="000B4CF5"/>
    <w:rsid w:val="000C0119"/>
    <w:rsid w:val="000C4798"/>
    <w:rsid w:val="000C7739"/>
    <w:rsid w:val="000C7D7F"/>
    <w:rsid w:val="000D03D0"/>
    <w:rsid w:val="000D365C"/>
    <w:rsid w:val="000F27D9"/>
    <w:rsid w:val="000F3C06"/>
    <w:rsid w:val="0010102E"/>
    <w:rsid w:val="00112CA3"/>
    <w:rsid w:val="001215FF"/>
    <w:rsid w:val="00127973"/>
    <w:rsid w:val="00130132"/>
    <w:rsid w:val="001317A1"/>
    <w:rsid w:val="0013302D"/>
    <w:rsid w:val="00133BBF"/>
    <w:rsid w:val="001341D2"/>
    <w:rsid w:val="00141D1A"/>
    <w:rsid w:val="00143446"/>
    <w:rsid w:val="00143C3D"/>
    <w:rsid w:val="001468AA"/>
    <w:rsid w:val="00152F26"/>
    <w:rsid w:val="00163058"/>
    <w:rsid w:val="0016612B"/>
    <w:rsid w:val="00167140"/>
    <w:rsid w:val="00170485"/>
    <w:rsid w:val="00175D1B"/>
    <w:rsid w:val="001761AF"/>
    <w:rsid w:val="00176789"/>
    <w:rsid w:val="00181BDE"/>
    <w:rsid w:val="00185426"/>
    <w:rsid w:val="001A01F2"/>
    <w:rsid w:val="001A7FC9"/>
    <w:rsid w:val="001B1367"/>
    <w:rsid w:val="001B35AE"/>
    <w:rsid w:val="001B5328"/>
    <w:rsid w:val="001B56E0"/>
    <w:rsid w:val="001B5B44"/>
    <w:rsid w:val="001B6D41"/>
    <w:rsid w:val="001B772F"/>
    <w:rsid w:val="001B7CD8"/>
    <w:rsid w:val="001C15F1"/>
    <w:rsid w:val="001C5F73"/>
    <w:rsid w:val="001C7D5C"/>
    <w:rsid w:val="001D1FF9"/>
    <w:rsid w:val="001D3067"/>
    <w:rsid w:val="001E15B8"/>
    <w:rsid w:val="001E32F9"/>
    <w:rsid w:val="001E6AD7"/>
    <w:rsid w:val="001F05F0"/>
    <w:rsid w:val="001F3793"/>
    <w:rsid w:val="001F6F88"/>
    <w:rsid w:val="001F7A5E"/>
    <w:rsid w:val="00212FC8"/>
    <w:rsid w:val="00220B3B"/>
    <w:rsid w:val="00224EB5"/>
    <w:rsid w:val="002323A8"/>
    <w:rsid w:val="00234B38"/>
    <w:rsid w:val="00235021"/>
    <w:rsid w:val="00243D80"/>
    <w:rsid w:val="0024438E"/>
    <w:rsid w:val="00256424"/>
    <w:rsid w:val="00263639"/>
    <w:rsid w:val="00271969"/>
    <w:rsid w:val="002910F3"/>
    <w:rsid w:val="002921E6"/>
    <w:rsid w:val="002948E5"/>
    <w:rsid w:val="002A2775"/>
    <w:rsid w:val="002A4611"/>
    <w:rsid w:val="002A4A0D"/>
    <w:rsid w:val="002A5366"/>
    <w:rsid w:val="002A7EC5"/>
    <w:rsid w:val="002B21E9"/>
    <w:rsid w:val="002B374B"/>
    <w:rsid w:val="002B46BB"/>
    <w:rsid w:val="002B5BD4"/>
    <w:rsid w:val="002B75D0"/>
    <w:rsid w:val="002C048B"/>
    <w:rsid w:val="002C441C"/>
    <w:rsid w:val="002C5356"/>
    <w:rsid w:val="002C68AC"/>
    <w:rsid w:val="002C75C6"/>
    <w:rsid w:val="002D3AEB"/>
    <w:rsid w:val="002D3D45"/>
    <w:rsid w:val="002D5422"/>
    <w:rsid w:val="002D6307"/>
    <w:rsid w:val="002E3075"/>
    <w:rsid w:val="002E3360"/>
    <w:rsid w:val="002F2289"/>
    <w:rsid w:val="002F3053"/>
    <w:rsid w:val="002F54A6"/>
    <w:rsid w:val="002F5F6E"/>
    <w:rsid w:val="0030028C"/>
    <w:rsid w:val="00305C58"/>
    <w:rsid w:val="00317333"/>
    <w:rsid w:val="00321903"/>
    <w:rsid w:val="00322A5E"/>
    <w:rsid w:val="003246A1"/>
    <w:rsid w:val="003304A5"/>
    <w:rsid w:val="003316E1"/>
    <w:rsid w:val="00334609"/>
    <w:rsid w:val="003355CA"/>
    <w:rsid w:val="0034184F"/>
    <w:rsid w:val="00343F3F"/>
    <w:rsid w:val="0035656A"/>
    <w:rsid w:val="00357821"/>
    <w:rsid w:val="003651FC"/>
    <w:rsid w:val="00367494"/>
    <w:rsid w:val="00371E39"/>
    <w:rsid w:val="00373A4F"/>
    <w:rsid w:val="00377C94"/>
    <w:rsid w:val="00380B00"/>
    <w:rsid w:val="003830DE"/>
    <w:rsid w:val="00387D95"/>
    <w:rsid w:val="00393BAB"/>
    <w:rsid w:val="00394C29"/>
    <w:rsid w:val="003A50FA"/>
    <w:rsid w:val="003A7679"/>
    <w:rsid w:val="003B4D0C"/>
    <w:rsid w:val="003B69DD"/>
    <w:rsid w:val="003C416A"/>
    <w:rsid w:val="003C494F"/>
    <w:rsid w:val="003C4990"/>
    <w:rsid w:val="003C7266"/>
    <w:rsid w:val="003D0A1F"/>
    <w:rsid w:val="003D2702"/>
    <w:rsid w:val="003D3405"/>
    <w:rsid w:val="003F128B"/>
    <w:rsid w:val="003F1F1D"/>
    <w:rsid w:val="003F4FFB"/>
    <w:rsid w:val="003F5544"/>
    <w:rsid w:val="00401BD9"/>
    <w:rsid w:val="004034C7"/>
    <w:rsid w:val="0040544C"/>
    <w:rsid w:val="0040608F"/>
    <w:rsid w:val="004070A8"/>
    <w:rsid w:val="00413B03"/>
    <w:rsid w:val="00426DB2"/>
    <w:rsid w:val="0043625A"/>
    <w:rsid w:val="004367F0"/>
    <w:rsid w:val="00437C8D"/>
    <w:rsid w:val="00442534"/>
    <w:rsid w:val="00443C10"/>
    <w:rsid w:val="0044517F"/>
    <w:rsid w:val="004452CA"/>
    <w:rsid w:val="00470DE4"/>
    <w:rsid w:val="00473C3E"/>
    <w:rsid w:val="00474D82"/>
    <w:rsid w:val="00482857"/>
    <w:rsid w:val="00485186"/>
    <w:rsid w:val="00494724"/>
    <w:rsid w:val="004A0194"/>
    <w:rsid w:val="004A14C5"/>
    <w:rsid w:val="004A691D"/>
    <w:rsid w:val="004A6EF1"/>
    <w:rsid w:val="004B3766"/>
    <w:rsid w:val="004B4DE5"/>
    <w:rsid w:val="004B5576"/>
    <w:rsid w:val="004B7A66"/>
    <w:rsid w:val="004B7BFA"/>
    <w:rsid w:val="004C2D9C"/>
    <w:rsid w:val="004E0084"/>
    <w:rsid w:val="004F1C1A"/>
    <w:rsid w:val="00501883"/>
    <w:rsid w:val="005028F8"/>
    <w:rsid w:val="005035FB"/>
    <w:rsid w:val="00503FC3"/>
    <w:rsid w:val="00505D75"/>
    <w:rsid w:val="00510301"/>
    <w:rsid w:val="00513A3E"/>
    <w:rsid w:val="005229F7"/>
    <w:rsid w:val="00532986"/>
    <w:rsid w:val="0053477E"/>
    <w:rsid w:val="005377F5"/>
    <w:rsid w:val="00542628"/>
    <w:rsid w:val="005446B2"/>
    <w:rsid w:val="00545098"/>
    <w:rsid w:val="00552D1C"/>
    <w:rsid w:val="00553413"/>
    <w:rsid w:val="005556AC"/>
    <w:rsid w:val="00555F0B"/>
    <w:rsid w:val="005724B0"/>
    <w:rsid w:val="005743E5"/>
    <w:rsid w:val="0057498E"/>
    <w:rsid w:val="00576119"/>
    <w:rsid w:val="00576565"/>
    <w:rsid w:val="00576B48"/>
    <w:rsid w:val="00581C76"/>
    <w:rsid w:val="005835FE"/>
    <w:rsid w:val="00587137"/>
    <w:rsid w:val="00587BD6"/>
    <w:rsid w:val="00587F09"/>
    <w:rsid w:val="005941E3"/>
    <w:rsid w:val="005A1830"/>
    <w:rsid w:val="005A26DE"/>
    <w:rsid w:val="005B0219"/>
    <w:rsid w:val="005B0758"/>
    <w:rsid w:val="005B3776"/>
    <w:rsid w:val="005C1FF8"/>
    <w:rsid w:val="005C6DD5"/>
    <w:rsid w:val="005D7E74"/>
    <w:rsid w:val="005E24E2"/>
    <w:rsid w:val="005E4382"/>
    <w:rsid w:val="005E511D"/>
    <w:rsid w:val="005F1D96"/>
    <w:rsid w:val="005F4159"/>
    <w:rsid w:val="00602190"/>
    <w:rsid w:val="006072AC"/>
    <w:rsid w:val="00607C9A"/>
    <w:rsid w:val="00607EC4"/>
    <w:rsid w:val="00617935"/>
    <w:rsid w:val="00623154"/>
    <w:rsid w:val="00625940"/>
    <w:rsid w:val="00646DA6"/>
    <w:rsid w:val="006502A2"/>
    <w:rsid w:val="00652D0D"/>
    <w:rsid w:val="0065501C"/>
    <w:rsid w:val="00656890"/>
    <w:rsid w:val="0065793E"/>
    <w:rsid w:val="00662D87"/>
    <w:rsid w:val="00667B6E"/>
    <w:rsid w:val="00676E56"/>
    <w:rsid w:val="00677EF5"/>
    <w:rsid w:val="00686F39"/>
    <w:rsid w:val="00693288"/>
    <w:rsid w:val="0069455F"/>
    <w:rsid w:val="00696526"/>
    <w:rsid w:val="006A367B"/>
    <w:rsid w:val="006B23B6"/>
    <w:rsid w:val="006B50A9"/>
    <w:rsid w:val="006B5A56"/>
    <w:rsid w:val="006C416C"/>
    <w:rsid w:val="006C6AFC"/>
    <w:rsid w:val="006C7014"/>
    <w:rsid w:val="006C7A82"/>
    <w:rsid w:val="006D46AC"/>
    <w:rsid w:val="006D5EFB"/>
    <w:rsid w:val="006D7376"/>
    <w:rsid w:val="006E1D32"/>
    <w:rsid w:val="006E3645"/>
    <w:rsid w:val="006E5323"/>
    <w:rsid w:val="006F0F42"/>
    <w:rsid w:val="006F3AC7"/>
    <w:rsid w:val="006F5B08"/>
    <w:rsid w:val="006F7002"/>
    <w:rsid w:val="00700DBF"/>
    <w:rsid w:val="00705700"/>
    <w:rsid w:val="00716525"/>
    <w:rsid w:val="00716759"/>
    <w:rsid w:val="0072428A"/>
    <w:rsid w:val="00725E4B"/>
    <w:rsid w:val="00726E94"/>
    <w:rsid w:val="007421F4"/>
    <w:rsid w:val="0074345B"/>
    <w:rsid w:val="00751463"/>
    <w:rsid w:val="00752B28"/>
    <w:rsid w:val="00754F07"/>
    <w:rsid w:val="007554AD"/>
    <w:rsid w:val="007601E7"/>
    <w:rsid w:val="0076130C"/>
    <w:rsid w:val="00765165"/>
    <w:rsid w:val="00767055"/>
    <w:rsid w:val="007704E7"/>
    <w:rsid w:val="00770D8E"/>
    <w:rsid w:val="007728A0"/>
    <w:rsid w:val="00774F5D"/>
    <w:rsid w:val="00775A79"/>
    <w:rsid w:val="007800F6"/>
    <w:rsid w:val="007816B0"/>
    <w:rsid w:val="007852D0"/>
    <w:rsid w:val="00785C18"/>
    <w:rsid w:val="00790DFB"/>
    <w:rsid w:val="007A1E91"/>
    <w:rsid w:val="007A3E4C"/>
    <w:rsid w:val="007A7F62"/>
    <w:rsid w:val="007B7F28"/>
    <w:rsid w:val="007C7C28"/>
    <w:rsid w:val="007C7CED"/>
    <w:rsid w:val="007F19A3"/>
    <w:rsid w:val="007F1E41"/>
    <w:rsid w:val="007F2F50"/>
    <w:rsid w:val="007F3A92"/>
    <w:rsid w:val="007F75AD"/>
    <w:rsid w:val="008024FD"/>
    <w:rsid w:val="008041E5"/>
    <w:rsid w:val="00811F4C"/>
    <w:rsid w:val="00813669"/>
    <w:rsid w:val="00815461"/>
    <w:rsid w:val="008157B1"/>
    <w:rsid w:val="00822641"/>
    <w:rsid w:val="00831BFF"/>
    <w:rsid w:val="008370FA"/>
    <w:rsid w:val="00840365"/>
    <w:rsid w:val="0084134E"/>
    <w:rsid w:val="00845723"/>
    <w:rsid w:val="00851024"/>
    <w:rsid w:val="00852FDE"/>
    <w:rsid w:val="008555F5"/>
    <w:rsid w:val="0086050C"/>
    <w:rsid w:val="008620EE"/>
    <w:rsid w:val="00865A7F"/>
    <w:rsid w:val="00865B2F"/>
    <w:rsid w:val="0088437F"/>
    <w:rsid w:val="00893823"/>
    <w:rsid w:val="008951D9"/>
    <w:rsid w:val="0089655A"/>
    <w:rsid w:val="008B5A5D"/>
    <w:rsid w:val="008C0FA0"/>
    <w:rsid w:val="008C25DC"/>
    <w:rsid w:val="008C36A2"/>
    <w:rsid w:val="008C6C24"/>
    <w:rsid w:val="008C6F9C"/>
    <w:rsid w:val="008D3AEA"/>
    <w:rsid w:val="008D4D8F"/>
    <w:rsid w:val="008D54DD"/>
    <w:rsid w:val="008E0659"/>
    <w:rsid w:val="008E1964"/>
    <w:rsid w:val="008E2B0E"/>
    <w:rsid w:val="008E4DFA"/>
    <w:rsid w:val="008E75DF"/>
    <w:rsid w:val="008F1897"/>
    <w:rsid w:val="008F2AFC"/>
    <w:rsid w:val="008F64EA"/>
    <w:rsid w:val="008F7297"/>
    <w:rsid w:val="00907E71"/>
    <w:rsid w:val="00920456"/>
    <w:rsid w:val="009242FE"/>
    <w:rsid w:val="00924971"/>
    <w:rsid w:val="009270D4"/>
    <w:rsid w:val="009272BC"/>
    <w:rsid w:val="009327CE"/>
    <w:rsid w:val="00935AA3"/>
    <w:rsid w:val="00935C9C"/>
    <w:rsid w:val="00946B6C"/>
    <w:rsid w:val="00950103"/>
    <w:rsid w:val="00951983"/>
    <w:rsid w:val="00961C52"/>
    <w:rsid w:val="00970073"/>
    <w:rsid w:val="0097145B"/>
    <w:rsid w:val="00974755"/>
    <w:rsid w:val="00981091"/>
    <w:rsid w:val="009845F4"/>
    <w:rsid w:val="0098736F"/>
    <w:rsid w:val="00987EBC"/>
    <w:rsid w:val="00990547"/>
    <w:rsid w:val="00991C4E"/>
    <w:rsid w:val="00995867"/>
    <w:rsid w:val="009A2E5E"/>
    <w:rsid w:val="009A4E0E"/>
    <w:rsid w:val="009A6445"/>
    <w:rsid w:val="009B28A2"/>
    <w:rsid w:val="009B2B30"/>
    <w:rsid w:val="009B367E"/>
    <w:rsid w:val="009B5291"/>
    <w:rsid w:val="009C06D1"/>
    <w:rsid w:val="009C0C6D"/>
    <w:rsid w:val="009C73B9"/>
    <w:rsid w:val="009D3108"/>
    <w:rsid w:val="009D650F"/>
    <w:rsid w:val="009D716D"/>
    <w:rsid w:val="009D772A"/>
    <w:rsid w:val="009F0AE1"/>
    <w:rsid w:val="009F2F66"/>
    <w:rsid w:val="00A0424C"/>
    <w:rsid w:val="00A05407"/>
    <w:rsid w:val="00A067A1"/>
    <w:rsid w:val="00A1017F"/>
    <w:rsid w:val="00A10DAE"/>
    <w:rsid w:val="00A1105E"/>
    <w:rsid w:val="00A11D80"/>
    <w:rsid w:val="00A1210A"/>
    <w:rsid w:val="00A1261B"/>
    <w:rsid w:val="00A14CCC"/>
    <w:rsid w:val="00A1576A"/>
    <w:rsid w:val="00A16315"/>
    <w:rsid w:val="00A24D7D"/>
    <w:rsid w:val="00A25109"/>
    <w:rsid w:val="00A25A5F"/>
    <w:rsid w:val="00A25CF5"/>
    <w:rsid w:val="00A26E7C"/>
    <w:rsid w:val="00A27C6D"/>
    <w:rsid w:val="00A350A2"/>
    <w:rsid w:val="00A40693"/>
    <w:rsid w:val="00A42824"/>
    <w:rsid w:val="00A4434C"/>
    <w:rsid w:val="00A45889"/>
    <w:rsid w:val="00A47738"/>
    <w:rsid w:val="00A50D5C"/>
    <w:rsid w:val="00A51758"/>
    <w:rsid w:val="00A52106"/>
    <w:rsid w:val="00A57103"/>
    <w:rsid w:val="00A6217F"/>
    <w:rsid w:val="00A6380E"/>
    <w:rsid w:val="00A645ED"/>
    <w:rsid w:val="00A65482"/>
    <w:rsid w:val="00A665C0"/>
    <w:rsid w:val="00A7307F"/>
    <w:rsid w:val="00A760B5"/>
    <w:rsid w:val="00A7760F"/>
    <w:rsid w:val="00A929EC"/>
    <w:rsid w:val="00A97001"/>
    <w:rsid w:val="00AA2267"/>
    <w:rsid w:val="00AB1F83"/>
    <w:rsid w:val="00AB4C6E"/>
    <w:rsid w:val="00AB5563"/>
    <w:rsid w:val="00AB6FC2"/>
    <w:rsid w:val="00AC0972"/>
    <w:rsid w:val="00AC2610"/>
    <w:rsid w:val="00AC3D1C"/>
    <w:rsid w:val="00AC445B"/>
    <w:rsid w:val="00AD0741"/>
    <w:rsid w:val="00AD1B7B"/>
    <w:rsid w:val="00AD4CAE"/>
    <w:rsid w:val="00AD72B8"/>
    <w:rsid w:val="00AE4268"/>
    <w:rsid w:val="00AF01D1"/>
    <w:rsid w:val="00AF14F0"/>
    <w:rsid w:val="00B01D23"/>
    <w:rsid w:val="00B063E8"/>
    <w:rsid w:val="00B13A5C"/>
    <w:rsid w:val="00B14294"/>
    <w:rsid w:val="00B146C7"/>
    <w:rsid w:val="00B15732"/>
    <w:rsid w:val="00B1700A"/>
    <w:rsid w:val="00B2235E"/>
    <w:rsid w:val="00B331A5"/>
    <w:rsid w:val="00B34CB7"/>
    <w:rsid w:val="00B43B17"/>
    <w:rsid w:val="00B471E7"/>
    <w:rsid w:val="00B473C0"/>
    <w:rsid w:val="00B50239"/>
    <w:rsid w:val="00B50B40"/>
    <w:rsid w:val="00B60B9F"/>
    <w:rsid w:val="00B70E9D"/>
    <w:rsid w:val="00B713EF"/>
    <w:rsid w:val="00B724D1"/>
    <w:rsid w:val="00B81DCD"/>
    <w:rsid w:val="00B837CC"/>
    <w:rsid w:val="00B84C33"/>
    <w:rsid w:val="00BA2B97"/>
    <w:rsid w:val="00BA7ED0"/>
    <w:rsid w:val="00BB121E"/>
    <w:rsid w:val="00BB44A8"/>
    <w:rsid w:val="00BB4BF9"/>
    <w:rsid w:val="00BB4F20"/>
    <w:rsid w:val="00BB718D"/>
    <w:rsid w:val="00BB75D5"/>
    <w:rsid w:val="00BD0E0B"/>
    <w:rsid w:val="00BD1E7D"/>
    <w:rsid w:val="00BD25C4"/>
    <w:rsid w:val="00BD7836"/>
    <w:rsid w:val="00BE43FF"/>
    <w:rsid w:val="00BE4696"/>
    <w:rsid w:val="00BE49D3"/>
    <w:rsid w:val="00BE4D55"/>
    <w:rsid w:val="00BF3BD7"/>
    <w:rsid w:val="00C04F0A"/>
    <w:rsid w:val="00C0704E"/>
    <w:rsid w:val="00C12ABF"/>
    <w:rsid w:val="00C1487E"/>
    <w:rsid w:val="00C170BF"/>
    <w:rsid w:val="00C17EFD"/>
    <w:rsid w:val="00C203A3"/>
    <w:rsid w:val="00C20F32"/>
    <w:rsid w:val="00C24291"/>
    <w:rsid w:val="00C24CFA"/>
    <w:rsid w:val="00C273A5"/>
    <w:rsid w:val="00C336DB"/>
    <w:rsid w:val="00C341EB"/>
    <w:rsid w:val="00C34800"/>
    <w:rsid w:val="00C4241A"/>
    <w:rsid w:val="00C47D51"/>
    <w:rsid w:val="00C515D9"/>
    <w:rsid w:val="00C5404B"/>
    <w:rsid w:val="00C61815"/>
    <w:rsid w:val="00C61C9F"/>
    <w:rsid w:val="00C636AB"/>
    <w:rsid w:val="00C63BD5"/>
    <w:rsid w:val="00C64C73"/>
    <w:rsid w:val="00C66B95"/>
    <w:rsid w:val="00C672D0"/>
    <w:rsid w:val="00C70E42"/>
    <w:rsid w:val="00C72F97"/>
    <w:rsid w:val="00C85F00"/>
    <w:rsid w:val="00C9046A"/>
    <w:rsid w:val="00CA1108"/>
    <w:rsid w:val="00CA1E25"/>
    <w:rsid w:val="00CA482D"/>
    <w:rsid w:val="00CB1E93"/>
    <w:rsid w:val="00CB481D"/>
    <w:rsid w:val="00CB48C5"/>
    <w:rsid w:val="00CB7640"/>
    <w:rsid w:val="00CC4F71"/>
    <w:rsid w:val="00CC7002"/>
    <w:rsid w:val="00CD0C70"/>
    <w:rsid w:val="00CD5F41"/>
    <w:rsid w:val="00CD6C49"/>
    <w:rsid w:val="00CE2A4E"/>
    <w:rsid w:val="00CE6733"/>
    <w:rsid w:val="00CF02D4"/>
    <w:rsid w:val="00CF56B9"/>
    <w:rsid w:val="00D026EC"/>
    <w:rsid w:val="00D04E57"/>
    <w:rsid w:val="00D06D2B"/>
    <w:rsid w:val="00D070A4"/>
    <w:rsid w:val="00D1016C"/>
    <w:rsid w:val="00D135B0"/>
    <w:rsid w:val="00D23424"/>
    <w:rsid w:val="00D35723"/>
    <w:rsid w:val="00D42E48"/>
    <w:rsid w:val="00D42EED"/>
    <w:rsid w:val="00D439FE"/>
    <w:rsid w:val="00D44EFE"/>
    <w:rsid w:val="00D4507B"/>
    <w:rsid w:val="00D45AFD"/>
    <w:rsid w:val="00D50580"/>
    <w:rsid w:val="00D53DDA"/>
    <w:rsid w:val="00D550CC"/>
    <w:rsid w:val="00D63826"/>
    <w:rsid w:val="00D6724E"/>
    <w:rsid w:val="00D72A07"/>
    <w:rsid w:val="00D75A59"/>
    <w:rsid w:val="00D80429"/>
    <w:rsid w:val="00D871B0"/>
    <w:rsid w:val="00D87464"/>
    <w:rsid w:val="00D902A0"/>
    <w:rsid w:val="00D910EC"/>
    <w:rsid w:val="00D922D9"/>
    <w:rsid w:val="00DA6C7F"/>
    <w:rsid w:val="00DB034E"/>
    <w:rsid w:val="00DB103A"/>
    <w:rsid w:val="00DB46B1"/>
    <w:rsid w:val="00DB628E"/>
    <w:rsid w:val="00DC2187"/>
    <w:rsid w:val="00DC50DC"/>
    <w:rsid w:val="00DC522C"/>
    <w:rsid w:val="00DE0308"/>
    <w:rsid w:val="00DF4486"/>
    <w:rsid w:val="00DF5416"/>
    <w:rsid w:val="00DF58D3"/>
    <w:rsid w:val="00E00E39"/>
    <w:rsid w:val="00E05DA0"/>
    <w:rsid w:val="00E1208D"/>
    <w:rsid w:val="00E12B48"/>
    <w:rsid w:val="00E1367E"/>
    <w:rsid w:val="00E161A7"/>
    <w:rsid w:val="00E20674"/>
    <w:rsid w:val="00E262A4"/>
    <w:rsid w:val="00E26710"/>
    <w:rsid w:val="00E424D2"/>
    <w:rsid w:val="00E50B31"/>
    <w:rsid w:val="00E51E9D"/>
    <w:rsid w:val="00E55689"/>
    <w:rsid w:val="00E61E38"/>
    <w:rsid w:val="00E66D92"/>
    <w:rsid w:val="00E77280"/>
    <w:rsid w:val="00E81071"/>
    <w:rsid w:val="00E82891"/>
    <w:rsid w:val="00E82BF1"/>
    <w:rsid w:val="00E8432A"/>
    <w:rsid w:val="00E84975"/>
    <w:rsid w:val="00E90D0B"/>
    <w:rsid w:val="00E92029"/>
    <w:rsid w:val="00E9326C"/>
    <w:rsid w:val="00E94FFF"/>
    <w:rsid w:val="00EA1CC2"/>
    <w:rsid w:val="00EA69FF"/>
    <w:rsid w:val="00EA7C1D"/>
    <w:rsid w:val="00EB0D57"/>
    <w:rsid w:val="00EB1A61"/>
    <w:rsid w:val="00EB3AE8"/>
    <w:rsid w:val="00EB4567"/>
    <w:rsid w:val="00EB4F91"/>
    <w:rsid w:val="00EC15C4"/>
    <w:rsid w:val="00EC5188"/>
    <w:rsid w:val="00EE1329"/>
    <w:rsid w:val="00EE2443"/>
    <w:rsid w:val="00EE7828"/>
    <w:rsid w:val="00EF0C22"/>
    <w:rsid w:val="00EF4381"/>
    <w:rsid w:val="00EF4959"/>
    <w:rsid w:val="00F11397"/>
    <w:rsid w:val="00F143CF"/>
    <w:rsid w:val="00F1680D"/>
    <w:rsid w:val="00F24F14"/>
    <w:rsid w:val="00F25A96"/>
    <w:rsid w:val="00F353D3"/>
    <w:rsid w:val="00F35EB8"/>
    <w:rsid w:val="00F42AE0"/>
    <w:rsid w:val="00F4411D"/>
    <w:rsid w:val="00F50752"/>
    <w:rsid w:val="00F555AD"/>
    <w:rsid w:val="00F5642B"/>
    <w:rsid w:val="00F604E4"/>
    <w:rsid w:val="00F63A6A"/>
    <w:rsid w:val="00F63D5C"/>
    <w:rsid w:val="00F65CB5"/>
    <w:rsid w:val="00F712D6"/>
    <w:rsid w:val="00F87FFE"/>
    <w:rsid w:val="00F90AF3"/>
    <w:rsid w:val="00F956F6"/>
    <w:rsid w:val="00F96C40"/>
    <w:rsid w:val="00FA10B0"/>
    <w:rsid w:val="00FA136E"/>
    <w:rsid w:val="00FA164F"/>
    <w:rsid w:val="00FA4841"/>
    <w:rsid w:val="00FA4C67"/>
    <w:rsid w:val="00FA7124"/>
    <w:rsid w:val="00FA7C05"/>
    <w:rsid w:val="00FA7E96"/>
    <w:rsid w:val="00FB674A"/>
    <w:rsid w:val="00FB70B7"/>
    <w:rsid w:val="00FC22C8"/>
    <w:rsid w:val="00FD0578"/>
    <w:rsid w:val="00FD1821"/>
    <w:rsid w:val="00FD2E4E"/>
    <w:rsid w:val="00FD4D0E"/>
    <w:rsid w:val="00FE06EB"/>
    <w:rsid w:val="00FE3B4C"/>
    <w:rsid w:val="00FF4DD6"/>
    <w:rsid w:val="00FF5127"/>
    <w:rsid w:val="00FF6669"/>
    <w:rsid w:val="02F184D0"/>
    <w:rsid w:val="0B539D64"/>
    <w:rsid w:val="0DFA791E"/>
    <w:rsid w:val="0E9674DE"/>
    <w:rsid w:val="0F503C99"/>
    <w:rsid w:val="169239F3"/>
    <w:rsid w:val="32D1904E"/>
    <w:rsid w:val="3C16745F"/>
    <w:rsid w:val="3EDA0FEB"/>
    <w:rsid w:val="3F49C56D"/>
    <w:rsid w:val="431FBDE0"/>
    <w:rsid w:val="4A8652B9"/>
    <w:rsid w:val="4C8CC37D"/>
    <w:rsid w:val="50BD9FEA"/>
    <w:rsid w:val="73A3F8EE"/>
    <w:rsid w:val="79A91804"/>
    <w:rsid w:val="7B457CD2"/>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B2DF780"/>
  <w15:chartTrackingRefBased/>
  <w15:docId w15:val="{42C89620-2895-4199-A042-BD6D9B56D3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uiPriority="9" w:qFormat="1"/>
    <w:lsdException w:name="heading 7" w:uiPriority="9"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rPr>
      <w:rFonts w:ascii="Times" w:hAnsi="Times" w:cs="Times"/>
      <w:sz w:val="24"/>
      <w:lang w:val="es-ES_tradnl" w:eastAsia="ar-SA"/>
    </w:rPr>
  </w:style>
  <w:style w:type="paragraph" w:styleId="Ttulo1">
    <w:name w:val="heading 1"/>
    <w:basedOn w:val="Normal"/>
    <w:next w:val="Normal"/>
    <w:link w:val="Ttulo1Car"/>
    <w:uiPriority w:val="9"/>
    <w:qFormat/>
    <w:rsid w:val="00CA1E25"/>
    <w:pPr>
      <w:keepNext/>
      <w:keepLines/>
      <w:spacing w:before="240"/>
      <w:outlineLvl w:val="0"/>
    </w:pPr>
    <w:rPr>
      <w:rFonts w:ascii="VAGRundschriftDLig" w:eastAsiaTheme="majorEastAsia" w:hAnsi="VAGRundschriftDLig" w:cstheme="majorBidi"/>
      <w:b/>
      <w:color w:val="16515C" w:themeColor="accent2"/>
      <w:sz w:val="72"/>
      <w:szCs w:val="32"/>
      <w:lang w:val="es-ES"/>
    </w:rPr>
  </w:style>
  <w:style w:type="paragraph" w:styleId="Ttulo2">
    <w:name w:val="heading 2"/>
    <w:basedOn w:val="Normal"/>
    <w:next w:val="Normal"/>
    <w:link w:val="Ttulo2Car"/>
    <w:qFormat/>
    <w:pPr>
      <w:keepNext/>
      <w:numPr>
        <w:ilvl w:val="1"/>
        <w:numId w:val="1"/>
      </w:numPr>
      <w:outlineLvl w:val="1"/>
    </w:pPr>
    <w:rPr>
      <w:b/>
      <w:i/>
    </w:rPr>
  </w:style>
  <w:style w:type="paragraph" w:styleId="Ttulo3">
    <w:name w:val="heading 3"/>
    <w:basedOn w:val="Normal"/>
    <w:next w:val="Normal"/>
    <w:qFormat/>
    <w:pPr>
      <w:keepNext/>
      <w:numPr>
        <w:ilvl w:val="2"/>
        <w:numId w:val="1"/>
      </w:numPr>
      <w:outlineLvl w:val="2"/>
    </w:pPr>
    <w:rPr>
      <w:b/>
      <w:sz w:val="20"/>
    </w:rPr>
  </w:style>
  <w:style w:type="paragraph" w:styleId="Ttulo4">
    <w:name w:val="heading 4"/>
    <w:basedOn w:val="Normal"/>
    <w:next w:val="Normal"/>
    <w:uiPriority w:val="9"/>
    <w:semiHidden/>
    <w:unhideWhenUsed/>
    <w:qFormat/>
    <w:pPr>
      <w:keepNext/>
      <w:keepLines/>
      <w:spacing w:before="40" w:line="276" w:lineRule="auto"/>
      <w:outlineLvl w:val="3"/>
    </w:pPr>
    <w:rPr>
      <w:rFonts w:asciiTheme="majorHAnsi" w:eastAsiaTheme="majorEastAsia" w:hAnsiTheme="majorHAnsi" w:cstheme="majorBidi"/>
      <w:i/>
      <w:iCs/>
      <w:color w:val="0C7479" w:themeColor="accent1" w:themeShade="BF"/>
      <w:kern w:val="1"/>
      <w:sz w:val="22"/>
      <w:szCs w:val="22"/>
      <w:lang w:val="es-ES"/>
    </w:rPr>
  </w:style>
  <w:style w:type="paragraph" w:styleId="Ttulo5">
    <w:name w:val="heading 5"/>
    <w:basedOn w:val="Normal"/>
    <w:next w:val="Normal"/>
    <w:link w:val="Ttulo5Car"/>
    <w:uiPriority w:val="9"/>
    <w:semiHidden/>
    <w:unhideWhenUsed/>
    <w:qFormat/>
    <w:pPr>
      <w:keepNext/>
      <w:keepLines/>
      <w:spacing w:before="40" w:line="276" w:lineRule="auto"/>
      <w:outlineLvl w:val="4"/>
    </w:pPr>
    <w:rPr>
      <w:rFonts w:asciiTheme="majorHAnsi" w:eastAsiaTheme="majorEastAsia" w:hAnsiTheme="majorHAnsi" w:cstheme="majorBidi"/>
      <w:color w:val="0C7479" w:themeColor="accent1" w:themeShade="BF"/>
      <w:kern w:val="1"/>
      <w:sz w:val="22"/>
      <w:szCs w:val="22"/>
      <w:lang w:val="es-ES"/>
    </w:rPr>
  </w:style>
  <w:style w:type="paragraph" w:styleId="Ttulo6">
    <w:name w:val="heading 6"/>
    <w:basedOn w:val="Normal"/>
    <w:next w:val="Normal"/>
    <w:qFormat/>
    <w:pPr>
      <w:keepNext/>
      <w:numPr>
        <w:ilvl w:val="5"/>
        <w:numId w:val="1"/>
      </w:numPr>
      <w:jc w:val="both"/>
      <w:outlineLvl w:val="5"/>
    </w:pPr>
    <w:rPr>
      <w:rFonts w:ascii="Garamond" w:hAnsi="Garamond"/>
      <w:b/>
    </w:rPr>
  </w:style>
  <w:style w:type="paragraph" w:styleId="Ttulo7">
    <w:name w:val="heading 7"/>
    <w:basedOn w:val="Normal"/>
    <w:next w:val="Normal"/>
    <w:qFormat/>
    <w:pPr>
      <w:keepNext/>
      <w:numPr>
        <w:ilvl w:val="6"/>
        <w:numId w:val="1"/>
      </w:numPr>
      <w:jc w:val="both"/>
      <w:outlineLvl w:val="6"/>
    </w:pPr>
    <w:rPr>
      <w:rFonts w:ascii="Garamond" w:hAnsi="Garamond"/>
      <w:b/>
      <w:i/>
      <w:sz w:val="40"/>
    </w:rPr>
  </w:style>
  <w:style w:type="paragraph" w:styleId="Ttulo8">
    <w:name w:val="heading 8"/>
    <w:basedOn w:val="Normal"/>
    <w:next w:val="Normal"/>
    <w:uiPriority w:val="9"/>
    <w:semiHidden/>
    <w:unhideWhenUsed/>
    <w:qFormat/>
    <w:pPr>
      <w:keepNext/>
      <w:keepLines/>
      <w:spacing w:before="40" w:line="276" w:lineRule="auto"/>
      <w:outlineLvl w:val="7"/>
    </w:pPr>
    <w:rPr>
      <w:rFonts w:asciiTheme="majorHAnsi" w:eastAsiaTheme="majorEastAsia" w:hAnsiTheme="majorHAnsi" w:cstheme="majorBidi"/>
      <w:color w:val="272727" w:themeColor="text1" w:themeTint="D8"/>
      <w:kern w:val="1"/>
      <w:sz w:val="21"/>
      <w:szCs w:val="21"/>
      <w:lang w:val="es-ES"/>
    </w:rPr>
  </w:style>
  <w:style w:type="paragraph" w:styleId="Ttulo9">
    <w:name w:val="heading 9"/>
    <w:basedOn w:val="Normal"/>
    <w:next w:val="Normal"/>
    <w:qFormat/>
    <w:pPr>
      <w:keepNext/>
      <w:numPr>
        <w:ilvl w:val="8"/>
        <w:numId w:val="1"/>
      </w:numPr>
      <w:jc w:val="both"/>
      <w:outlineLvl w:val="8"/>
    </w:pPr>
    <w:rPr>
      <w:rFonts w:ascii="Times New Roman" w:hAnsi="Times New Roman"/>
      <w:b/>
      <w:sz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Symbol" w:hAnsi="Symbol"/>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8Num1z0">
    <w:name w:val="WW8Num1z0"/>
    <w:rPr>
      <w:rFonts w:ascii="Symbol" w:hAnsi="Symbol"/>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Fuentedeprrafopredeter1">
    <w:name w:val="Fuente de párrafo predeter.1"/>
  </w:style>
  <w:style w:type="character" w:customStyle="1" w:styleId="Vietas">
    <w:name w:val="Viñetas"/>
    <w:rPr>
      <w:rFonts w:ascii="OpenSymbol" w:eastAsia="OpenSymbol" w:hAnsi="OpenSymbol" w:cs="OpenSymbol"/>
    </w:rPr>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pPr>
      <w:jc w:val="both"/>
    </w:pPr>
    <w:rPr>
      <w:rFonts w:ascii="Times New Roman" w:hAnsi="Times New Roman"/>
      <w:sz w:val="20"/>
    </w:r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szCs w:val="24"/>
    </w:rPr>
  </w:style>
  <w:style w:type="paragraph" w:customStyle="1" w:styleId="ndice">
    <w:name w:val="Índice"/>
    <w:basedOn w:val="Normal"/>
    <w:pPr>
      <w:suppressLineNumbers/>
    </w:pPr>
    <w:rPr>
      <w:rFonts w:cs="Tahoma"/>
    </w:rPr>
  </w:style>
  <w:style w:type="paragraph" w:styleId="Sangradetextonormal">
    <w:name w:val="Body Text Indent"/>
    <w:basedOn w:val="Normal"/>
    <w:pPr>
      <w:ind w:left="705" w:hanging="705"/>
    </w:pPr>
    <w:rPr>
      <w:sz w:val="20"/>
    </w:rPr>
  </w:style>
  <w:style w:type="paragraph" w:customStyle="1" w:styleId="Textoindependiente21">
    <w:name w:val="Texto independiente 21"/>
    <w:basedOn w:val="Normal"/>
    <w:rPr>
      <w:rFonts w:ascii="Arial" w:hAnsi="Arial"/>
      <w:i/>
      <w:sz w:val="16"/>
      <w:lang w:val="es-ES"/>
    </w:rPr>
  </w:style>
  <w:style w:type="paragraph" w:customStyle="1" w:styleId="Textoindependiente31">
    <w:name w:val="Texto independiente 31"/>
    <w:basedOn w:val="Normal"/>
    <w:rPr>
      <w:rFonts w:ascii="Arial" w:hAnsi="Arial"/>
      <w:i/>
      <w:sz w:val="18"/>
      <w:lang w:val="es-ES"/>
    </w:rPr>
  </w:style>
  <w:style w:type="paragraph" w:customStyle="1" w:styleId="Textocomentario1">
    <w:name w:val="Texto comentario1"/>
    <w:basedOn w:val="Normal"/>
    <w:rPr>
      <w:sz w:val="20"/>
    </w:rPr>
  </w:style>
  <w:style w:type="paragraph" w:styleId="Ttulo">
    <w:name w:val="Title"/>
    <w:aliases w:val="Ref"/>
    <w:basedOn w:val="Normal"/>
    <w:next w:val="Normal"/>
    <w:link w:val="TtuloCar"/>
    <w:uiPriority w:val="10"/>
    <w:qFormat/>
    <w:rsid w:val="00CA1E25"/>
    <w:pPr>
      <w:spacing w:after="120"/>
      <w:contextualSpacing/>
    </w:pPr>
    <w:rPr>
      <w:rFonts w:ascii="VAGRundschriftDLig" w:eastAsiaTheme="majorEastAsia" w:hAnsi="VAGRundschriftDLig" w:cstheme="majorBidi"/>
      <w:b/>
      <w:color w:val="119CA3" w:themeColor="accent1"/>
      <w:spacing w:val="10"/>
      <w:kern w:val="28"/>
      <w:szCs w:val="56"/>
      <w:lang w:val="es-ES"/>
    </w:rPr>
  </w:style>
  <w:style w:type="paragraph" w:styleId="Subttulo">
    <w:name w:val="Subtitle"/>
    <w:aliases w:val="Días iti"/>
    <w:basedOn w:val="Normal"/>
    <w:next w:val="Normal"/>
    <w:link w:val="SubttuloCar"/>
    <w:uiPriority w:val="11"/>
    <w:qFormat/>
    <w:rsid w:val="00CA1E25"/>
    <w:pPr>
      <w:numPr>
        <w:ilvl w:val="1"/>
      </w:numPr>
    </w:pPr>
    <w:rPr>
      <w:rFonts w:asciiTheme="minorHAnsi" w:eastAsiaTheme="minorEastAsia" w:hAnsiTheme="minorHAnsi" w:cstheme="minorBidi"/>
      <w:b/>
      <w:sz w:val="20"/>
      <w:szCs w:val="22"/>
      <w:lang w:val="es-ES"/>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table" w:styleId="Tablaconcuadrcula">
    <w:name w:val="Table Grid"/>
    <w:basedOn w:val="Tablanormal"/>
    <w:uiPriority w:val="59"/>
    <w:rsid w:val="00D72A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1">
    <w:name w:val="Normal (Web) Char1"/>
    <w:aliases w:val="Normal (Web) Char Char,Normal (Web) Char Char Char1"/>
    <w:link w:val="wordsection1"/>
    <w:uiPriority w:val="99"/>
    <w:locked/>
    <w:rsid w:val="007728A0"/>
    <w:rPr>
      <w:color w:val="000000"/>
    </w:rPr>
  </w:style>
  <w:style w:type="paragraph" w:customStyle="1" w:styleId="wordsection1">
    <w:name w:val="wordsection1"/>
    <w:basedOn w:val="Normal"/>
    <w:link w:val="NormalWebChar1"/>
    <w:uiPriority w:val="99"/>
    <w:rsid w:val="007728A0"/>
    <w:pPr>
      <w:suppressAutoHyphens w:val="0"/>
      <w:spacing w:before="100" w:beforeAutospacing="1" w:after="100" w:afterAutospacing="1"/>
    </w:pPr>
    <w:rPr>
      <w:rFonts w:ascii="Times New Roman" w:hAnsi="Times New Roman" w:cs="Times New Roman"/>
      <w:color w:val="000000"/>
      <w:sz w:val="20"/>
      <w:lang w:val="es-ES" w:eastAsia="es-ES"/>
    </w:rPr>
  </w:style>
  <w:style w:type="paragraph" w:styleId="Sinespaciado">
    <w:name w:val="No Spacing"/>
    <w:aliases w:val="valor añadido"/>
    <w:link w:val="SinespaciadoCar"/>
    <w:uiPriority w:val="1"/>
    <w:qFormat/>
    <w:rsid w:val="00CA1E25"/>
    <w:pPr>
      <w:suppressAutoHyphens/>
    </w:pPr>
    <w:rPr>
      <w:rFonts w:ascii="Calibri" w:eastAsia="Calibri" w:hAnsi="Calibri" w:cs="Calibri"/>
      <w:color w:val="FFFFFF" w:themeColor="background1"/>
      <w:sz w:val="18"/>
      <w:szCs w:val="22"/>
      <w:lang w:eastAsia="ar-SA"/>
    </w:rPr>
  </w:style>
  <w:style w:type="character" w:customStyle="1" w:styleId="Ttulo2Car">
    <w:name w:val="Título 2 Car"/>
    <w:link w:val="Ttulo2"/>
    <w:rsid w:val="006D5EFB"/>
    <w:rPr>
      <w:rFonts w:ascii="Times" w:hAnsi="Times" w:cs="Times"/>
      <w:b/>
      <w:i/>
      <w:sz w:val="24"/>
      <w:lang w:val="es-ES_tradnl" w:eastAsia="ar-SA"/>
    </w:rPr>
  </w:style>
  <w:style w:type="paragraph" w:styleId="Textodeglobo">
    <w:name w:val="Balloon Text"/>
    <w:basedOn w:val="Normal"/>
    <w:link w:val="TextodegloboCar"/>
    <w:uiPriority w:val="99"/>
    <w:semiHidden/>
    <w:unhideWhenUsed/>
    <w:rsid w:val="006D5EFB"/>
    <w:rPr>
      <w:rFonts w:ascii="Segoe UI" w:hAnsi="Segoe UI" w:cs="Segoe UI"/>
      <w:sz w:val="18"/>
      <w:szCs w:val="18"/>
    </w:rPr>
  </w:style>
  <w:style w:type="character" w:customStyle="1" w:styleId="TextodegloboCar">
    <w:name w:val="Texto de globo Car"/>
    <w:link w:val="Textodeglobo"/>
    <w:uiPriority w:val="99"/>
    <w:semiHidden/>
    <w:rsid w:val="006D5EFB"/>
    <w:rPr>
      <w:rFonts w:ascii="Segoe UI" w:hAnsi="Segoe UI" w:cs="Segoe UI"/>
      <w:sz w:val="18"/>
      <w:szCs w:val="18"/>
      <w:lang w:val="es-ES_tradnl" w:eastAsia="ar-SA"/>
    </w:rPr>
  </w:style>
  <w:style w:type="character" w:customStyle="1" w:styleId="Ttulo5Car">
    <w:name w:val="Título 5 Car"/>
    <w:basedOn w:val="Fuentedeprrafopredeter"/>
    <w:link w:val="Ttulo5"/>
    <w:uiPriority w:val="9"/>
    <w:semiHidden/>
    <w:rsid w:val="00152F26"/>
    <w:rPr>
      <w:rFonts w:asciiTheme="majorHAnsi" w:eastAsiaTheme="majorEastAsia" w:hAnsiTheme="majorHAnsi" w:cstheme="majorBidi"/>
      <w:color w:val="0C7479" w:themeColor="accent1" w:themeShade="BF"/>
      <w:kern w:val="1"/>
      <w:sz w:val="22"/>
      <w:szCs w:val="22"/>
      <w:lang w:eastAsia="ar-SA"/>
    </w:rPr>
  </w:style>
  <w:style w:type="paragraph" w:styleId="Prrafodelista">
    <w:name w:val="List Paragraph"/>
    <w:basedOn w:val="Normal"/>
    <w:uiPriority w:val="34"/>
    <w:qFormat/>
    <w:rsid w:val="00B2235E"/>
    <w:pPr>
      <w:suppressAutoHyphens w:val="0"/>
      <w:autoSpaceDE w:val="0"/>
      <w:autoSpaceDN w:val="0"/>
      <w:spacing w:before="146"/>
      <w:ind w:left="558" w:hanging="361"/>
    </w:pPr>
    <w:rPr>
      <w:rFonts w:ascii="Calibri" w:eastAsiaTheme="minorHAnsi" w:hAnsi="Calibri" w:cs="Calibri"/>
      <w:sz w:val="22"/>
      <w:szCs w:val="22"/>
      <w:lang w:val="es-ES" w:eastAsia="es-ES"/>
    </w:rPr>
  </w:style>
  <w:style w:type="paragraph" w:customStyle="1" w:styleId="paragraph">
    <w:name w:val="paragraph"/>
    <w:basedOn w:val="Normal"/>
    <w:rsid w:val="00B2235E"/>
    <w:pPr>
      <w:suppressAutoHyphens w:val="0"/>
      <w:spacing w:before="100" w:beforeAutospacing="1" w:after="100" w:afterAutospacing="1"/>
    </w:pPr>
    <w:rPr>
      <w:rFonts w:ascii="Times New Roman" w:hAnsi="Times New Roman" w:cs="Times New Roman"/>
      <w:szCs w:val="24"/>
      <w:lang w:val="es-ES" w:eastAsia="es-ES"/>
    </w:rPr>
  </w:style>
  <w:style w:type="character" w:customStyle="1" w:styleId="normaltextrun">
    <w:name w:val="normaltextrun"/>
    <w:basedOn w:val="Fuentedeprrafopredeter"/>
    <w:rsid w:val="00B2235E"/>
  </w:style>
  <w:style w:type="character" w:customStyle="1" w:styleId="eop">
    <w:name w:val="eop"/>
    <w:basedOn w:val="Fuentedeprrafopredeter"/>
    <w:rsid w:val="00B2235E"/>
  </w:style>
  <w:style w:type="paragraph" w:styleId="Encabezado">
    <w:name w:val="header"/>
    <w:basedOn w:val="Normal"/>
    <w:link w:val="EncabezadoCar"/>
    <w:uiPriority w:val="99"/>
    <w:unhideWhenUsed/>
    <w:rsid w:val="00E262A4"/>
    <w:pPr>
      <w:tabs>
        <w:tab w:val="center" w:pos="4252"/>
        <w:tab w:val="right" w:pos="8504"/>
      </w:tabs>
    </w:pPr>
  </w:style>
  <w:style w:type="character" w:customStyle="1" w:styleId="EncabezadoCar">
    <w:name w:val="Encabezado Car"/>
    <w:basedOn w:val="Fuentedeprrafopredeter"/>
    <w:link w:val="Encabezado"/>
    <w:uiPriority w:val="99"/>
    <w:rsid w:val="00E262A4"/>
    <w:rPr>
      <w:rFonts w:ascii="Times" w:hAnsi="Times" w:cs="Times"/>
      <w:sz w:val="24"/>
      <w:lang w:val="es-ES_tradnl" w:eastAsia="ar-SA"/>
    </w:rPr>
  </w:style>
  <w:style w:type="paragraph" w:styleId="Piedepgina">
    <w:name w:val="footer"/>
    <w:basedOn w:val="Normal"/>
    <w:link w:val="PiedepginaCar"/>
    <w:uiPriority w:val="99"/>
    <w:unhideWhenUsed/>
    <w:rsid w:val="00E262A4"/>
    <w:pPr>
      <w:tabs>
        <w:tab w:val="center" w:pos="4252"/>
        <w:tab w:val="right" w:pos="8504"/>
      </w:tabs>
    </w:pPr>
  </w:style>
  <w:style w:type="character" w:customStyle="1" w:styleId="PiedepginaCar">
    <w:name w:val="Pie de página Car"/>
    <w:basedOn w:val="Fuentedeprrafopredeter"/>
    <w:link w:val="Piedepgina"/>
    <w:uiPriority w:val="99"/>
    <w:rsid w:val="00E262A4"/>
    <w:rPr>
      <w:rFonts w:ascii="Times" w:hAnsi="Times" w:cs="Times"/>
      <w:sz w:val="24"/>
      <w:lang w:val="es-ES_tradnl" w:eastAsia="ar-SA"/>
    </w:rPr>
  </w:style>
  <w:style w:type="paragraph" w:customStyle="1" w:styleId="TITULOVA">
    <w:name w:val="TITULO VA"/>
    <w:basedOn w:val="Sinespaciado"/>
    <w:qFormat/>
    <w:rsid w:val="00CA1E25"/>
    <w:pPr>
      <w:shd w:val="clear" w:color="auto" w:fill="119CA3" w:themeFill="accent1"/>
      <w:jc w:val="center"/>
    </w:pPr>
    <w:rPr>
      <w:rFonts w:ascii="VAGRundschriftDLig" w:hAnsi="VAGRundschriftDLig"/>
      <w:spacing w:val="20"/>
    </w:rPr>
  </w:style>
  <w:style w:type="paragraph" w:customStyle="1" w:styleId="VA">
    <w:name w:val="VA"/>
    <w:basedOn w:val="Sinespaciado"/>
    <w:qFormat/>
    <w:rsid w:val="00CA1E25"/>
    <w:pPr>
      <w:shd w:val="clear" w:color="auto" w:fill="119CA3" w:themeFill="accent1"/>
    </w:pPr>
    <w:rPr>
      <w:lang w:val="pt-BR"/>
    </w:rPr>
  </w:style>
  <w:style w:type="paragraph" w:customStyle="1" w:styleId="Precio">
    <w:name w:val="Precio"/>
    <w:basedOn w:val="Normal"/>
    <w:link w:val="PrecioCar"/>
    <w:autoRedefine/>
    <w:qFormat/>
    <w:rsid w:val="00EE1329"/>
    <w:pPr>
      <w:pBdr>
        <w:top w:val="single" w:sz="4" w:space="1" w:color="auto"/>
        <w:left w:val="single" w:sz="4" w:space="4" w:color="auto"/>
        <w:bottom w:val="single" w:sz="4" w:space="1" w:color="auto"/>
        <w:right w:val="single" w:sz="4" w:space="4" w:color="auto"/>
      </w:pBdr>
      <w:shd w:val="clear" w:color="auto" w:fill="119CA3" w:themeFill="accent1"/>
      <w:tabs>
        <w:tab w:val="left" w:pos="2820"/>
      </w:tabs>
      <w:contextualSpacing/>
    </w:pPr>
    <w:rPr>
      <w:rFonts w:ascii="VAGRundschriftDLig" w:eastAsiaTheme="majorEastAsia" w:hAnsi="VAGRundschriftDLig" w:cstheme="majorBidi"/>
      <w:b/>
      <w:color w:val="FFFFFF" w:themeColor="background1"/>
      <w:spacing w:val="10"/>
      <w:kern w:val="28"/>
      <w:szCs w:val="56"/>
      <w:lang w:val="es-ES"/>
    </w:rPr>
  </w:style>
  <w:style w:type="character" w:customStyle="1" w:styleId="PrecioCar">
    <w:name w:val="Precio Car"/>
    <w:basedOn w:val="Fuentedeprrafopredeter"/>
    <w:link w:val="Precio"/>
    <w:rsid w:val="00EE1329"/>
    <w:rPr>
      <w:rFonts w:ascii="VAGRundschriftDLig" w:eastAsiaTheme="majorEastAsia" w:hAnsi="VAGRundschriftDLig" w:cstheme="majorBidi"/>
      <w:b/>
      <w:color w:val="FFFFFF" w:themeColor="background1"/>
      <w:spacing w:val="10"/>
      <w:kern w:val="28"/>
      <w:sz w:val="24"/>
      <w:szCs w:val="56"/>
      <w:shd w:val="clear" w:color="auto" w:fill="119CA3" w:themeFill="accent1"/>
      <w:lang w:eastAsia="ar-SA"/>
    </w:rPr>
  </w:style>
  <w:style w:type="character" w:customStyle="1" w:styleId="Ttulo1Car">
    <w:name w:val="Título 1 Car"/>
    <w:basedOn w:val="Fuentedeprrafopredeter"/>
    <w:link w:val="Ttulo1"/>
    <w:uiPriority w:val="9"/>
    <w:rsid w:val="00CA1E25"/>
    <w:rPr>
      <w:rFonts w:ascii="VAGRundschriftDLig" w:eastAsiaTheme="majorEastAsia" w:hAnsi="VAGRundschriftDLig" w:cstheme="majorBidi"/>
      <w:b/>
      <w:color w:val="16515C" w:themeColor="accent2"/>
      <w:sz w:val="72"/>
      <w:szCs w:val="32"/>
      <w:lang w:eastAsia="ar-SA"/>
    </w:rPr>
  </w:style>
  <w:style w:type="character" w:customStyle="1" w:styleId="TtuloCar">
    <w:name w:val="Título Car"/>
    <w:aliases w:val="Ref Car"/>
    <w:basedOn w:val="Fuentedeprrafopredeter"/>
    <w:link w:val="Ttulo"/>
    <w:uiPriority w:val="10"/>
    <w:rsid w:val="00CA1E25"/>
    <w:rPr>
      <w:rFonts w:ascii="VAGRundschriftDLig" w:eastAsiaTheme="majorEastAsia" w:hAnsi="VAGRundschriftDLig" w:cstheme="majorBidi"/>
      <w:b/>
      <w:color w:val="119CA3" w:themeColor="accent1"/>
      <w:spacing w:val="10"/>
      <w:kern w:val="28"/>
      <w:sz w:val="24"/>
      <w:szCs w:val="56"/>
      <w:lang w:eastAsia="ar-SA"/>
    </w:rPr>
  </w:style>
  <w:style w:type="character" w:customStyle="1" w:styleId="SubttuloCar">
    <w:name w:val="Subtítulo Car"/>
    <w:aliases w:val="Días iti Car"/>
    <w:basedOn w:val="Fuentedeprrafopredeter"/>
    <w:link w:val="Subttulo"/>
    <w:uiPriority w:val="11"/>
    <w:rsid w:val="00CA1E25"/>
    <w:rPr>
      <w:rFonts w:asciiTheme="minorHAnsi" w:eastAsiaTheme="minorEastAsia" w:hAnsiTheme="minorHAnsi" w:cstheme="minorBidi"/>
      <w:b/>
      <w:szCs w:val="22"/>
      <w:lang w:eastAsia="ar-SA"/>
    </w:rPr>
  </w:style>
  <w:style w:type="character" w:styleId="Textoennegrita">
    <w:name w:val="Strong"/>
    <w:aliases w:val="Opcionales"/>
    <w:qFormat/>
    <w:rsid w:val="00CA1E25"/>
    <w:rPr>
      <w:rFonts w:asciiTheme="minorHAnsi" w:hAnsiTheme="minorHAnsi"/>
      <w:b/>
      <w:bCs/>
      <w:i/>
      <w:color w:val="119CA3" w:themeColor="accent1"/>
      <w:sz w:val="18"/>
    </w:rPr>
  </w:style>
  <w:style w:type="character" w:styleId="nfasissutil">
    <w:name w:val="Subtle Emphasis"/>
    <w:aliases w:val="Cursiva"/>
    <w:basedOn w:val="Fuentedeprrafopredeter"/>
    <w:uiPriority w:val="19"/>
    <w:qFormat/>
    <w:rsid w:val="00CA1E25"/>
    <w:rPr>
      <w:rFonts w:asciiTheme="minorHAnsi" w:hAnsiTheme="minorHAnsi"/>
      <w:b/>
      <w:i/>
      <w:iCs/>
      <w:color w:val="000000" w:themeColor="text1"/>
      <w:sz w:val="18"/>
    </w:rPr>
  </w:style>
  <w:style w:type="character" w:styleId="Hipervnculo">
    <w:name w:val="Hyperlink"/>
    <w:basedOn w:val="Fuentedeprrafopredeter1"/>
    <w:rsid w:val="008E1964"/>
    <w:rPr>
      <w:color w:val="000000"/>
      <w:u w:val="single"/>
    </w:rPr>
  </w:style>
  <w:style w:type="paragraph" w:styleId="NormalWeb">
    <w:name w:val="Normal (Web)"/>
    <w:basedOn w:val="Normal"/>
    <w:uiPriority w:val="99"/>
    <w:rsid w:val="008E1964"/>
    <w:pPr>
      <w:spacing w:before="280" w:after="280"/>
    </w:pPr>
    <w:rPr>
      <w:rFonts w:ascii="Times New Roman" w:hAnsi="Times New Roman" w:cs="Times New Roman"/>
      <w:szCs w:val="24"/>
      <w:lang w:val="es-ES"/>
    </w:rPr>
  </w:style>
  <w:style w:type="character" w:customStyle="1" w:styleId="hps">
    <w:name w:val="hps"/>
    <w:basedOn w:val="Fuentedeprrafopredeter"/>
    <w:rsid w:val="008C6F9C"/>
  </w:style>
  <w:style w:type="character" w:customStyle="1" w:styleId="WW8Num5z3">
    <w:name w:val="WW8Num5z3"/>
    <w:rsid w:val="0069455F"/>
    <w:rPr>
      <w:rFonts w:ascii="Symbol" w:hAnsi="Symbol"/>
    </w:rPr>
  </w:style>
  <w:style w:type="character" w:customStyle="1" w:styleId="SinespaciadoCar">
    <w:name w:val="Sin espaciado Car"/>
    <w:aliases w:val="valor añadido Car"/>
    <w:basedOn w:val="Fuentedeprrafopredeter"/>
    <w:link w:val="Sinespaciado"/>
    <w:uiPriority w:val="1"/>
    <w:rsid w:val="001C5F73"/>
    <w:rPr>
      <w:rFonts w:ascii="Calibri" w:eastAsia="Calibri" w:hAnsi="Calibri" w:cs="Calibri"/>
      <w:color w:val="FFFFFF" w:themeColor="background1"/>
      <w:sz w:val="18"/>
      <w:szCs w:val="22"/>
      <w:lang w:eastAsia="ar-SA"/>
    </w:rPr>
  </w:style>
  <w:style w:type="paragraph" w:styleId="HTMLconformatoprevio">
    <w:name w:val="HTML Preformatted"/>
    <w:basedOn w:val="Normal"/>
    <w:link w:val="HTMLconformatoprevioCar"/>
    <w:uiPriority w:val="99"/>
    <w:semiHidden/>
    <w:unhideWhenUsed/>
    <w:rsid w:val="001317A1"/>
    <w:rPr>
      <w:rFonts w:ascii="Consolas" w:hAnsi="Consolas"/>
      <w:sz w:val="20"/>
    </w:rPr>
  </w:style>
  <w:style w:type="character" w:customStyle="1" w:styleId="HTMLconformatoprevioCar">
    <w:name w:val="HTML con formato previo Car"/>
    <w:basedOn w:val="Fuentedeprrafopredeter"/>
    <w:link w:val="HTMLconformatoprevio"/>
    <w:uiPriority w:val="99"/>
    <w:semiHidden/>
    <w:rsid w:val="001317A1"/>
    <w:rPr>
      <w:rFonts w:ascii="Consolas" w:hAnsi="Consolas" w:cs="Times"/>
      <w:lang w:val="es-ES_tradnl"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652923">
      <w:bodyDiv w:val="1"/>
      <w:marLeft w:val="0"/>
      <w:marRight w:val="0"/>
      <w:marTop w:val="0"/>
      <w:marBottom w:val="0"/>
      <w:divBdr>
        <w:top w:val="none" w:sz="0" w:space="0" w:color="auto"/>
        <w:left w:val="none" w:sz="0" w:space="0" w:color="auto"/>
        <w:bottom w:val="none" w:sz="0" w:space="0" w:color="auto"/>
        <w:right w:val="none" w:sz="0" w:space="0" w:color="auto"/>
      </w:divBdr>
    </w:div>
    <w:div w:id="431977749">
      <w:bodyDiv w:val="1"/>
      <w:marLeft w:val="0"/>
      <w:marRight w:val="0"/>
      <w:marTop w:val="0"/>
      <w:marBottom w:val="0"/>
      <w:divBdr>
        <w:top w:val="none" w:sz="0" w:space="0" w:color="auto"/>
        <w:left w:val="none" w:sz="0" w:space="0" w:color="auto"/>
        <w:bottom w:val="none" w:sz="0" w:space="0" w:color="auto"/>
        <w:right w:val="none" w:sz="0" w:space="0" w:color="auto"/>
      </w:divBdr>
    </w:div>
    <w:div w:id="463079563">
      <w:bodyDiv w:val="1"/>
      <w:marLeft w:val="0"/>
      <w:marRight w:val="0"/>
      <w:marTop w:val="0"/>
      <w:marBottom w:val="0"/>
      <w:divBdr>
        <w:top w:val="none" w:sz="0" w:space="0" w:color="auto"/>
        <w:left w:val="none" w:sz="0" w:space="0" w:color="auto"/>
        <w:bottom w:val="none" w:sz="0" w:space="0" w:color="auto"/>
        <w:right w:val="none" w:sz="0" w:space="0" w:color="auto"/>
      </w:divBdr>
    </w:div>
    <w:div w:id="536822417">
      <w:bodyDiv w:val="1"/>
      <w:marLeft w:val="0"/>
      <w:marRight w:val="0"/>
      <w:marTop w:val="0"/>
      <w:marBottom w:val="0"/>
      <w:divBdr>
        <w:top w:val="none" w:sz="0" w:space="0" w:color="auto"/>
        <w:left w:val="none" w:sz="0" w:space="0" w:color="auto"/>
        <w:bottom w:val="none" w:sz="0" w:space="0" w:color="auto"/>
        <w:right w:val="none" w:sz="0" w:space="0" w:color="auto"/>
      </w:divBdr>
    </w:div>
    <w:div w:id="656610011">
      <w:bodyDiv w:val="1"/>
      <w:marLeft w:val="0"/>
      <w:marRight w:val="0"/>
      <w:marTop w:val="0"/>
      <w:marBottom w:val="0"/>
      <w:divBdr>
        <w:top w:val="none" w:sz="0" w:space="0" w:color="auto"/>
        <w:left w:val="none" w:sz="0" w:space="0" w:color="auto"/>
        <w:bottom w:val="none" w:sz="0" w:space="0" w:color="auto"/>
        <w:right w:val="none" w:sz="0" w:space="0" w:color="auto"/>
      </w:divBdr>
    </w:div>
    <w:div w:id="657392215">
      <w:bodyDiv w:val="1"/>
      <w:marLeft w:val="0"/>
      <w:marRight w:val="0"/>
      <w:marTop w:val="0"/>
      <w:marBottom w:val="0"/>
      <w:divBdr>
        <w:top w:val="none" w:sz="0" w:space="0" w:color="auto"/>
        <w:left w:val="none" w:sz="0" w:space="0" w:color="auto"/>
        <w:bottom w:val="none" w:sz="0" w:space="0" w:color="auto"/>
        <w:right w:val="none" w:sz="0" w:space="0" w:color="auto"/>
      </w:divBdr>
    </w:div>
    <w:div w:id="684743574">
      <w:bodyDiv w:val="1"/>
      <w:marLeft w:val="0"/>
      <w:marRight w:val="0"/>
      <w:marTop w:val="0"/>
      <w:marBottom w:val="0"/>
      <w:divBdr>
        <w:top w:val="none" w:sz="0" w:space="0" w:color="auto"/>
        <w:left w:val="none" w:sz="0" w:space="0" w:color="auto"/>
        <w:bottom w:val="none" w:sz="0" w:space="0" w:color="auto"/>
        <w:right w:val="none" w:sz="0" w:space="0" w:color="auto"/>
      </w:divBdr>
    </w:div>
    <w:div w:id="734549491">
      <w:bodyDiv w:val="1"/>
      <w:marLeft w:val="0"/>
      <w:marRight w:val="0"/>
      <w:marTop w:val="0"/>
      <w:marBottom w:val="0"/>
      <w:divBdr>
        <w:top w:val="none" w:sz="0" w:space="0" w:color="auto"/>
        <w:left w:val="none" w:sz="0" w:space="0" w:color="auto"/>
        <w:bottom w:val="none" w:sz="0" w:space="0" w:color="auto"/>
        <w:right w:val="none" w:sz="0" w:space="0" w:color="auto"/>
      </w:divBdr>
    </w:div>
    <w:div w:id="759716129">
      <w:bodyDiv w:val="1"/>
      <w:marLeft w:val="0"/>
      <w:marRight w:val="0"/>
      <w:marTop w:val="0"/>
      <w:marBottom w:val="0"/>
      <w:divBdr>
        <w:top w:val="none" w:sz="0" w:space="0" w:color="auto"/>
        <w:left w:val="none" w:sz="0" w:space="0" w:color="auto"/>
        <w:bottom w:val="none" w:sz="0" w:space="0" w:color="auto"/>
        <w:right w:val="none" w:sz="0" w:space="0" w:color="auto"/>
      </w:divBdr>
    </w:div>
    <w:div w:id="813110039">
      <w:bodyDiv w:val="1"/>
      <w:marLeft w:val="0"/>
      <w:marRight w:val="0"/>
      <w:marTop w:val="0"/>
      <w:marBottom w:val="0"/>
      <w:divBdr>
        <w:top w:val="none" w:sz="0" w:space="0" w:color="auto"/>
        <w:left w:val="none" w:sz="0" w:space="0" w:color="auto"/>
        <w:bottom w:val="none" w:sz="0" w:space="0" w:color="auto"/>
        <w:right w:val="none" w:sz="0" w:space="0" w:color="auto"/>
      </w:divBdr>
    </w:div>
    <w:div w:id="828591767">
      <w:bodyDiv w:val="1"/>
      <w:marLeft w:val="0"/>
      <w:marRight w:val="0"/>
      <w:marTop w:val="0"/>
      <w:marBottom w:val="0"/>
      <w:divBdr>
        <w:top w:val="none" w:sz="0" w:space="0" w:color="auto"/>
        <w:left w:val="none" w:sz="0" w:space="0" w:color="auto"/>
        <w:bottom w:val="none" w:sz="0" w:space="0" w:color="auto"/>
        <w:right w:val="none" w:sz="0" w:space="0" w:color="auto"/>
      </w:divBdr>
    </w:div>
    <w:div w:id="962424891">
      <w:bodyDiv w:val="1"/>
      <w:marLeft w:val="0"/>
      <w:marRight w:val="0"/>
      <w:marTop w:val="0"/>
      <w:marBottom w:val="0"/>
      <w:divBdr>
        <w:top w:val="none" w:sz="0" w:space="0" w:color="auto"/>
        <w:left w:val="none" w:sz="0" w:space="0" w:color="auto"/>
        <w:bottom w:val="none" w:sz="0" w:space="0" w:color="auto"/>
        <w:right w:val="none" w:sz="0" w:space="0" w:color="auto"/>
      </w:divBdr>
    </w:div>
    <w:div w:id="1013723226">
      <w:bodyDiv w:val="1"/>
      <w:marLeft w:val="0"/>
      <w:marRight w:val="0"/>
      <w:marTop w:val="0"/>
      <w:marBottom w:val="0"/>
      <w:divBdr>
        <w:top w:val="none" w:sz="0" w:space="0" w:color="auto"/>
        <w:left w:val="none" w:sz="0" w:space="0" w:color="auto"/>
        <w:bottom w:val="none" w:sz="0" w:space="0" w:color="auto"/>
        <w:right w:val="none" w:sz="0" w:space="0" w:color="auto"/>
      </w:divBdr>
    </w:div>
    <w:div w:id="1098329023">
      <w:bodyDiv w:val="1"/>
      <w:marLeft w:val="0"/>
      <w:marRight w:val="0"/>
      <w:marTop w:val="0"/>
      <w:marBottom w:val="0"/>
      <w:divBdr>
        <w:top w:val="none" w:sz="0" w:space="0" w:color="auto"/>
        <w:left w:val="none" w:sz="0" w:space="0" w:color="auto"/>
        <w:bottom w:val="none" w:sz="0" w:space="0" w:color="auto"/>
        <w:right w:val="none" w:sz="0" w:space="0" w:color="auto"/>
      </w:divBdr>
    </w:div>
    <w:div w:id="1161774575">
      <w:bodyDiv w:val="1"/>
      <w:marLeft w:val="0"/>
      <w:marRight w:val="0"/>
      <w:marTop w:val="0"/>
      <w:marBottom w:val="0"/>
      <w:divBdr>
        <w:top w:val="none" w:sz="0" w:space="0" w:color="auto"/>
        <w:left w:val="none" w:sz="0" w:space="0" w:color="auto"/>
        <w:bottom w:val="none" w:sz="0" w:space="0" w:color="auto"/>
        <w:right w:val="none" w:sz="0" w:space="0" w:color="auto"/>
      </w:divBdr>
    </w:div>
    <w:div w:id="1179586357">
      <w:bodyDiv w:val="1"/>
      <w:marLeft w:val="0"/>
      <w:marRight w:val="0"/>
      <w:marTop w:val="0"/>
      <w:marBottom w:val="0"/>
      <w:divBdr>
        <w:top w:val="none" w:sz="0" w:space="0" w:color="auto"/>
        <w:left w:val="none" w:sz="0" w:space="0" w:color="auto"/>
        <w:bottom w:val="none" w:sz="0" w:space="0" w:color="auto"/>
        <w:right w:val="none" w:sz="0" w:space="0" w:color="auto"/>
      </w:divBdr>
    </w:div>
    <w:div w:id="1196430680">
      <w:bodyDiv w:val="1"/>
      <w:marLeft w:val="0"/>
      <w:marRight w:val="0"/>
      <w:marTop w:val="0"/>
      <w:marBottom w:val="0"/>
      <w:divBdr>
        <w:top w:val="none" w:sz="0" w:space="0" w:color="auto"/>
        <w:left w:val="none" w:sz="0" w:space="0" w:color="auto"/>
        <w:bottom w:val="none" w:sz="0" w:space="0" w:color="auto"/>
        <w:right w:val="none" w:sz="0" w:space="0" w:color="auto"/>
      </w:divBdr>
    </w:div>
    <w:div w:id="1290939684">
      <w:bodyDiv w:val="1"/>
      <w:marLeft w:val="0"/>
      <w:marRight w:val="0"/>
      <w:marTop w:val="0"/>
      <w:marBottom w:val="0"/>
      <w:divBdr>
        <w:top w:val="none" w:sz="0" w:space="0" w:color="auto"/>
        <w:left w:val="none" w:sz="0" w:space="0" w:color="auto"/>
        <w:bottom w:val="none" w:sz="0" w:space="0" w:color="auto"/>
        <w:right w:val="none" w:sz="0" w:space="0" w:color="auto"/>
      </w:divBdr>
    </w:div>
    <w:div w:id="1308047765">
      <w:bodyDiv w:val="1"/>
      <w:marLeft w:val="0"/>
      <w:marRight w:val="0"/>
      <w:marTop w:val="0"/>
      <w:marBottom w:val="0"/>
      <w:divBdr>
        <w:top w:val="none" w:sz="0" w:space="0" w:color="auto"/>
        <w:left w:val="none" w:sz="0" w:space="0" w:color="auto"/>
        <w:bottom w:val="none" w:sz="0" w:space="0" w:color="auto"/>
        <w:right w:val="none" w:sz="0" w:space="0" w:color="auto"/>
      </w:divBdr>
    </w:div>
    <w:div w:id="1353145393">
      <w:bodyDiv w:val="1"/>
      <w:marLeft w:val="0"/>
      <w:marRight w:val="0"/>
      <w:marTop w:val="0"/>
      <w:marBottom w:val="0"/>
      <w:divBdr>
        <w:top w:val="none" w:sz="0" w:space="0" w:color="auto"/>
        <w:left w:val="none" w:sz="0" w:space="0" w:color="auto"/>
        <w:bottom w:val="none" w:sz="0" w:space="0" w:color="auto"/>
        <w:right w:val="none" w:sz="0" w:space="0" w:color="auto"/>
      </w:divBdr>
    </w:div>
    <w:div w:id="1355574730">
      <w:bodyDiv w:val="1"/>
      <w:marLeft w:val="0"/>
      <w:marRight w:val="0"/>
      <w:marTop w:val="0"/>
      <w:marBottom w:val="0"/>
      <w:divBdr>
        <w:top w:val="none" w:sz="0" w:space="0" w:color="auto"/>
        <w:left w:val="none" w:sz="0" w:space="0" w:color="auto"/>
        <w:bottom w:val="none" w:sz="0" w:space="0" w:color="auto"/>
        <w:right w:val="none" w:sz="0" w:space="0" w:color="auto"/>
      </w:divBdr>
    </w:div>
    <w:div w:id="1432777896">
      <w:bodyDiv w:val="1"/>
      <w:marLeft w:val="0"/>
      <w:marRight w:val="0"/>
      <w:marTop w:val="0"/>
      <w:marBottom w:val="0"/>
      <w:divBdr>
        <w:top w:val="none" w:sz="0" w:space="0" w:color="auto"/>
        <w:left w:val="none" w:sz="0" w:space="0" w:color="auto"/>
        <w:bottom w:val="none" w:sz="0" w:space="0" w:color="auto"/>
        <w:right w:val="none" w:sz="0" w:space="0" w:color="auto"/>
      </w:divBdr>
    </w:div>
    <w:div w:id="1478911224">
      <w:bodyDiv w:val="1"/>
      <w:marLeft w:val="0"/>
      <w:marRight w:val="0"/>
      <w:marTop w:val="0"/>
      <w:marBottom w:val="0"/>
      <w:divBdr>
        <w:top w:val="none" w:sz="0" w:space="0" w:color="auto"/>
        <w:left w:val="none" w:sz="0" w:space="0" w:color="auto"/>
        <w:bottom w:val="none" w:sz="0" w:space="0" w:color="auto"/>
        <w:right w:val="none" w:sz="0" w:space="0" w:color="auto"/>
      </w:divBdr>
    </w:div>
    <w:div w:id="1513179405">
      <w:bodyDiv w:val="1"/>
      <w:marLeft w:val="0"/>
      <w:marRight w:val="0"/>
      <w:marTop w:val="0"/>
      <w:marBottom w:val="0"/>
      <w:divBdr>
        <w:top w:val="none" w:sz="0" w:space="0" w:color="auto"/>
        <w:left w:val="none" w:sz="0" w:space="0" w:color="auto"/>
        <w:bottom w:val="none" w:sz="0" w:space="0" w:color="auto"/>
        <w:right w:val="none" w:sz="0" w:space="0" w:color="auto"/>
      </w:divBdr>
    </w:div>
    <w:div w:id="1607421978">
      <w:bodyDiv w:val="1"/>
      <w:marLeft w:val="0"/>
      <w:marRight w:val="0"/>
      <w:marTop w:val="0"/>
      <w:marBottom w:val="0"/>
      <w:divBdr>
        <w:top w:val="none" w:sz="0" w:space="0" w:color="auto"/>
        <w:left w:val="none" w:sz="0" w:space="0" w:color="auto"/>
        <w:bottom w:val="none" w:sz="0" w:space="0" w:color="auto"/>
        <w:right w:val="none" w:sz="0" w:space="0" w:color="auto"/>
      </w:divBdr>
    </w:div>
    <w:div w:id="1684818709">
      <w:bodyDiv w:val="1"/>
      <w:marLeft w:val="0"/>
      <w:marRight w:val="0"/>
      <w:marTop w:val="0"/>
      <w:marBottom w:val="0"/>
      <w:divBdr>
        <w:top w:val="none" w:sz="0" w:space="0" w:color="auto"/>
        <w:left w:val="none" w:sz="0" w:space="0" w:color="auto"/>
        <w:bottom w:val="none" w:sz="0" w:space="0" w:color="auto"/>
        <w:right w:val="none" w:sz="0" w:space="0" w:color="auto"/>
      </w:divBdr>
    </w:div>
    <w:div w:id="1726492323">
      <w:bodyDiv w:val="1"/>
      <w:marLeft w:val="0"/>
      <w:marRight w:val="0"/>
      <w:marTop w:val="0"/>
      <w:marBottom w:val="0"/>
      <w:divBdr>
        <w:top w:val="none" w:sz="0" w:space="0" w:color="auto"/>
        <w:left w:val="none" w:sz="0" w:space="0" w:color="auto"/>
        <w:bottom w:val="none" w:sz="0" w:space="0" w:color="auto"/>
        <w:right w:val="none" w:sz="0" w:space="0" w:color="auto"/>
      </w:divBdr>
    </w:div>
    <w:div w:id="1861166789">
      <w:bodyDiv w:val="1"/>
      <w:marLeft w:val="0"/>
      <w:marRight w:val="0"/>
      <w:marTop w:val="0"/>
      <w:marBottom w:val="0"/>
      <w:divBdr>
        <w:top w:val="none" w:sz="0" w:space="0" w:color="auto"/>
        <w:left w:val="none" w:sz="0" w:space="0" w:color="auto"/>
        <w:bottom w:val="none" w:sz="0" w:space="0" w:color="auto"/>
        <w:right w:val="none" w:sz="0" w:space="0" w:color="auto"/>
      </w:divBdr>
    </w:div>
    <w:div w:id="1879315508">
      <w:bodyDiv w:val="1"/>
      <w:marLeft w:val="0"/>
      <w:marRight w:val="0"/>
      <w:marTop w:val="0"/>
      <w:marBottom w:val="0"/>
      <w:divBdr>
        <w:top w:val="none" w:sz="0" w:space="0" w:color="auto"/>
        <w:left w:val="none" w:sz="0" w:space="0" w:color="auto"/>
        <w:bottom w:val="none" w:sz="0" w:space="0" w:color="auto"/>
        <w:right w:val="none" w:sz="0" w:space="0" w:color="auto"/>
      </w:divBdr>
    </w:div>
    <w:div w:id="1936866135">
      <w:bodyDiv w:val="1"/>
      <w:marLeft w:val="0"/>
      <w:marRight w:val="0"/>
      <w:marTop w:val="0"/>
      <w:marBottom w:val="0"/>
      <w:divBdr>
        <w:top w:val="none" w:sz="0" w:space="0" w:color="auto"/>
        <w:left w:val="none" w:sz="0" w:space="0" w:color="auto"/>
        <w:bottom w:val="none" w:sz="0" w:space="0" w:color="auto"/>
        <w:right w:val="none" w:sz="0" w:space="0" w:color="auto"/>
      </w:divBdr>
    </w:div>
    <w:div w:id="1941330365">
      <w:bodyDiv w:val="1"/>
      <w:marLeft w:val="0"/>
      <w:marRight w:val="0"/>
      <w:marTop w:val="0"/>
      <w:marBottom w:val="0"/>
      <w:divBdr>
        <w:top w:val="none" w:sz="0" w:space="0" w:color="auto"/>
        <w:left w:val="none" w:sz="0" w:space="0" w:color="auto"/>
        <w:bottom w:val="none" w:sz="0" w:space="0" w:color="auto"/>
        <w:right w:val="none" w:sz="0" w:space="0" w:color="auto"/>
      </w:divBdr>
    </w:div>
    <w:div w:id="2021616548">
      <w:bodyDiv w:val="1"/>
      <w:marLeft w:val="0"/>
      <w:marRight w:val="0"/>
      <w:marTop w:val="0"/>
      <w:marBottom w:val="0"/>
      <w:divBdr>
        <w:top w:val="none" w:sz="0" w:space="0" w:color="auto"/>
        <w:left w:val="none" w:sz="0" w:space="0" w:color="auto"/>
        <w:bottom w:val="none" w:sz="0" w:space="0" w:color="auto"/>
        <w:right w:val="none" w:sz="0" w:space="0" w:color="auto"/>
      </w:divBdr>
    </w:div>
    <w:div w:id="2022121489">
      <w:bodyDiv w:val="1"/>
      <w:marLeft w:val="0"/>
      <w:marRight w:val="0"/>
      <w:marTop w:val="0"/>
      <w:marBottom w:val="0"/>
      <w:divBdr>
        <w:top w:val="none" w:sz="0" w:space="0" w:color="auto"/>
        <w:left w:val="none" w:sz="0" w:space="0" w:color="auto"/>
        <w:bottom w:val="none" w:sz="0" w:space="0" w:color="auto"/>
        <w:right w:val="none" w:sz="0" w:space="0" w:color="auto"/>
      </w:divBdr>
    </w:div>
    <w:div w:id="2054304869">
      <w:bodyDiv w:val="1"/>
      <w:marLeft w:val="0"/>
      <w:marRight w:val="0"/>
      <w:marTop w:val="0"/>
      <w:marBottom w:val="0"/>
      <w:divBdr>
        <w:top w:val="none" w:sz="0" w:space="0" w:color="auto"/>
        <w:left w:val="none" w:sz="0" w:space="0" w:color="auto"/>
        <w:bottom w:val="none" w:sz="0" w:space="0" w:color="auto"/>
        <w:right w:val="none" w:sz="0" w:space="0" w:color="auto"/>
      </w:divBdr>
    </w:div>
    <w:div w:id="2054966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Novedad xmlns="5f9b093c-c45a-4a2b-bace-9f09abd13110">false</Novedad>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20" ma:contentTypeDescription="Crear nuevo documento." ma:contentTypeScope="" ma:versionID="8effaf81cf4cd167537237d49306f4f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abf55a630ed24b00aa69b5c69b017665"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element ref="ns2:MediaServiceBillingMetadata" minOccurs="0"/>
                <xsd:element ref="ns2:Noveda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Novedad" ma:index="27" nillable="true" ma:displayName="Novedad" ma:default="0" ma:format="Dropdown" ma:internalName="Noveda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AC9E4C-7ED9-4ADA-AC1D-E0CEF5A40DCD}">
  <ds:schemaRefs>
    <ds:schemaRef ds:uri="http://schemas.openxmlformats.org/officeDocument/2006/bibliography"/>
  </ds:schemaRefs>
</ds:datastoreItem>
</file>

<file path=customXml/itemProps2.xml><?xml version="1.0" encoding="utf-8"?>
<ds:datastoreItem xmlns:ds="http://schemas.openxmlformats.org/officeDocument/2006/customXml" ds:itemID="{FAA31830-9389-4960-B7FE-5606BBC4B1E9}">
  <ds:schemaRefs>
    <ds:schemaRef ds:uri="http://purl.org/dc/dcmitype/"/>
    <ds:schemaRef ds:uri="http://purl.org/dc/terms/"/>
    <ds:schemaRef ds:uri="http://schemas.microsoft.com/office/2006/documentManagement/types"/>
    <ds:schemaRef ds:uri="http://purl.org/dc/elements/1.1/"/>
    <ds:schemaRef ds:uri="http://schemas.microsoft.com/office/2006/metadata/properties"/>
    <ds:schemaRef ds:uri="http://www.w3.org/XML/1998/namespace"/>
    <ds:schemaRef ds:uri="5f9b093c-c45a-4a2b-bace-9f09abd13110"/>
    <ds:schemaRef ds:uri="http://schemas.microsoft.com/office/infopath/2007/PartnerControls"/>
    <ds:schemaRef ds:uri="http://schemas.openxmlformats.org/package/2006/metadata/core-properties"/>
    <ds:schemaRef ds:uri="635a4afa-6613-49d7-999d-1bb454330ac5"/>
  </ds:schemaRefs>
</ds:datastoreItem>
</file>

<file path=customXml/itemProps3.xml><?xml version="1.0" encoding="utf-8"?>
<ds:datastoreItem xmlns:ds="http://schemas.openxmlformats.org/officeDocument/2006/customXml" ds:itemID="{7CE8611D-9E09-4B66-8594-8F0DA04680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b093c-c45a-4a2b-bace-9f09abd13110"/>
    <ds:schemaRef ds:uri="635a4afa-6613-49d7-999d-1bb454330a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0357FE5-97E6-4C8C-B890-6411F8C78B6F}">
  <ds:schemaRefs>
    <ds:schemaRef ds:uri="http://schemas.microsoft.com/sharepoint/v3/contenttype/forms"/>
  </ds:schemaRefs>
</ds:datastoreItem>
</file>

<file path=docMetadata/LabelInfo.xml><?xml version="1.0" encoding="utf-8"?>
<clbl:labelList xmlns:clbl="http://schemas.microsoft.com/office/2020/mipLabelMetadata">
  <clbl:label id="{8b359526-17c7-4604-89f2-c85804d6a88f}" enabled="0" method="" siteId="{8b359526-17c7-4604-89f2-c85804d6a88f}" removed="1"/>
</clbl:labelList>
</file>

<file path=docProps/app.xml><?xml version="1.0" encoding="utf-8"?>
<Properties xmlns="http://schemas.openxmlformats.org/officeDocument/2006/extended-properties" xmlns:vt="http://schemas.openxmlformats.org/officeDocument/2006/docPropsVTypes">
  <Template>Normal</Template>
  <TotalTime>42</TotalTime>
  <Pages>3</Pages>
  <Words>1454</Words>
  <Characters>8001</Characters>
  <Application>Microsoft Office Word</Application>
  <DocSecurity>0</DocSecurity>
  <Lines>66</Lines>
  <Paragraphs>18</Paragraphs>
  <ScaleCrop>false</ScaleCrop>
  <Company>surland</Company>
  <LinksUpToDate>false</LinksUpToDate>
  <CharactersWithSpaces>9437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 AVENTURA DORADA</dc:title>
  <dc:subject/>
  <dc:creator>Julio Ramos</dc:creator>
  <cp:keywords/>
  <cp:lastModifiedBy>Cristina Serrano</cp:lastModifiedBy>
  <cp:revision>56</cp:revision>
  <cp:lastPrinted>2018-11-19T04:10:00Z</cp:lastPrinted>
  <dcterms:created xsi:type="dcterms:W3CDTF">2025-12-14T13:49:00Z</dcterms:created>
  <dcterms:modified xsi:type="dcterms:W3CDTF">2025-12-18T15:18:00Z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