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176FA" w14:textId="6E2B22C8" w:rsidR="00DE6A09" w:rsidRPr="00D353AA" w:rsidRDefault="0040017D" w:rsidP="00923CAF">
      <w:pPr>
        <w:pStyle w:val="Ttulo1"/>
        <w:spacing w:before="0"/>
      </w:pPr>
      <w:r w:rsidRPr="00D353AA">
        <w:t>Dubái</w:t>
      </w:r>
      <w:r w:rsidR="00DE6A09" w:rsidRPr="00D353AA">
        <w:t xml:space="preserve"> en 4 días</w:t>
      </w:r>
      <w:r w:rsidR="004E5F17" w:rsidRPr="00D353AA">
        <w:t xml:space="preserve">                    </w:t>
      </w:r>
    </w:p>
    <w:p w14:paraId="39BE11F6" w14:textId="40A391EA" w:rsidR="00DE6A09" w:rsidRPr="00D353AA" w:rsidRDefault="00881246" w:rsidP="00923CAF">
      <w:pPr>
        <w:pStyle w:val="Ttulo"/>
        <w:spacing w:after="0"/>
      </w:pPr>
      <w:proofErr w:type="spellStart"/>
      <w:r w:rsidRPr="00D353AA">
        <w:t>Ref</w:t>
      </w:r>
      <w:proofErr w:type="spellEnd"/>
      <w:r w:rsidR="00DE6A09" w:rsidRPr="00D353AA">
        <w:t>:  C 3086</w:t>
      </w:r>
    </w:p>
    <w:p w14:paraId="4BC3EC99" w14:textId="77777777" w:rsidR="00DE6A09" w:rsidRDefault="00DE6A09" w:rsidP="00923CAF">
      <w:pPr>
        <w:rPr>
          <w:rFonts w:ascii="Calibri" w:hAnsi="Calibri" w:cs="Courier New"/>
          <w:b/>
          <w:bCs/>
          <w:i/>
          <w:iCs/>
          <w:color w:val="948A54"/>
          <w:sz w:val="12"/>
        </w:rPr>
      </w:pPr>
    </w:p>
    <w:p w14:paraId="7D772F3D" w14:textId="1AE3B7EC" w:rsidR="00DE6A09" w:rsidRPr="006C2287" w:rsidRDefault="00DE6A09" w:rsidP="006C2287">
      <w:pPr>
        <w:pStyle w:val="Precio"/>
      </w:pPr>
      <w:r w:rsidRPr="006C2287">
        <w:t xml:space="preserve">4 días </w:t>
      </w:r>
      <w:r w:rsidR="00356AAF" w:rsidRPr="006C2287">
        <w:t xml:space="preserve">desde </w:t>
      </w:r>
      <w:r w:rsidR="00F03DCE" w:rsidRPr="006C2287">
        <w:t>415</w:t>
      </w:r>
      <w:r w:rsidR="00CF3A97" w:rsidRPr="006C2287">
        <w:t xml:space="preserve"> </w:t>
      </w:r>
      <w:r w:rsidR="003822E2" w:rsidRPr="006C2287">
        <w:t>$</w:t>
      </w:r>
    </w:p>
    <w:p w14:paraId="605C2F58" w14:textId="77777777" w:rsidR="00A92D1B" w:rsidRPr="00811A1D" w:rsidRDefault="00A92D1B" w:rsidP="00162744">
      <w:pPr>
        <w:jc w:val="center"/>
        <w:rPr>
          <w:rFonts w:ascii="Calibri" w:hAnsi="Calibri" w:cs="Calibri"/>
          <w:b/>
          <w:bCs/>
          <w:iCs/>
          <w:sz w:val="24"/>
          <w:szCs w:val="32"/>
        </w:rPr>
      </w:pPr>
    </w:p>
    <w:p w14:paraId="4B912A4B" w14:textId="7927CF5B" w:rsidR="00B5074A" w:rsidRPr="00811A1D" w:rsidRDefault="00B5074A" w:rsidP="00CD3699">
      <w:pPr>
        <w:pStyle w:val="Subttulo"/>
      </w:pPr>
      <w:r w:rsidRPr="00811A1D">
        <w:t xml:space="preserve">Día 01 - </w:t>
      </w:r>
      <w:r w:rsidR="00A63226" w:rsidRPr="00811A1D">
        <w:t>Dubái</w:t>
      </w:r>
    </w:p>
    <w:p w14:paraId="1B106B98" w14:textId="272E5A2A" w:rsidR="00B5074A" w:rsidRPr="00811A1D" w:rsidRDefault="00B5074A">
      <w:pPr>
        <w:jc w:val="both"/>
        <w:rPr>
          <w:rFonts w:ascii="Calibri" w:hAnsi="Calibri" w:cs="Calibri"/>
          <w:sz w:val="18"/>
          <w:szCs w:val="18"/>
          <w:lang w:val="es-ES_tradnl"/>
        </w:rPr>
      </w:pPr>
      <w:r w:rsidRPr="00811A1D">
        <w:rPr>
          <w:rFonts w:ascii="Calibri" w:hAnsi="Calibri" w:cs="Calibri"/>
          <w:sz w:val="18"/>
          <w:szCs w:val="18"/>
          <w:lang w:val="es-ES_tradnl"/>
        </w:rPr>
        <w:t xml:space="preserve">Llegada </w:t>
      </w:r>
      <w:r w:rsidR="00A3194E" w:rsidRPr="00811A1D">
        <w:rPr>
          <w:rFonts w:ascii="Calibri" w:hAnsi="Calibri" w:cs="Calibri"/>
          <w:sz w:val="18"/>
          <w:szCs w:val="18"/>
          <w:lang w:val="es-ES_tradnl"/>
        </w:rPr>
        <w:t>y a</w:t>
      </w:r>
      <w:r w:rsidR="00DE6A09" w:rsidRPr="00811A1D">
        <w:rPr>
          <w:rFonts w:ascii="Calibri" w:hAnsi="Calibri" w:cs="Calibri"/>
          <w:sz w:val="18"/>
          <w:szCs w:val="18"/>
          <w:lang w:val="es-ES_tradnl"/>
        </w:rPr>
        <w:t>sistencia en el a</w:t>
      </w:r>
      <w:r w:rsidRPr="00811A1D">
        <w:rPr>
          <w:rFonts w:ascii="Calibri" w:hAnsi="Calibri" w:cs="Calibri"/>
          <w:sz w:val="18"/>
          <w:szCs w:val="18"/>
          <w:lang w:val="es-ES_tradnl"/>
        </w:rPr>
        <w:t xml:space="preserve">eropuerto Internacional de </w:t>
      </w:r>
      <w:r w:rsidR="00697386" w:rsidRPr="00811A1D">
        <w:rPr>
          <w:rFonts w:ascii="Calibri" w:hAnsi="Calibri" w:cs="Calibri"/>
          <w:sz w:val="18"/>
          <w:szCs w:val="18"/>
          <w:lang w:val="es-ES_tradnl"/>
        </w:rPr>
        <w:t>Dubái</w:t>
      </w:r>
      <w:r w:rsidR="00A3194E" w:rsidRPr="00811A1D">
        <w:rPr>
          <w:rFonts w:ascii="Calibri" w:hAnsi="Calibri" w:cs="Calibri"/>
          <w:sz w:val="18"/>
          <w:szCs w:val="18"/>
          <w:lang w:val="es-ES_tradnl"/>
        </w:rPr>
        <w:t xml:space="preserve">. </w:t>
      </w:r>
      <w:r w:rsidRPr="00811A1D">
        <w:rPr>
          <w:rFonts w:ascii="Calibri" w:hAnsi="Calibri" w:cs="Calibri"/>
          <w:b/>
          <w:sz w:val="18"/>
          <w:szCs w:val="18"/>
          <w:lang w:val="es-ES_tradnl"/>
        </w:rPr>
        <w:t xml:space="preserve">Traslado </w:t>
      </w:r>
      <w:r w:rsidRPr="00811A1D">
        <w:rPr>
          <w:rFonts w:ascii="Calibri" w:hAnsi="Calibri" w:cs="Calibri"/>
          <w:sz w:val="18"/>
          <w:szCs w:val="18"/>
          <w:lang w:val="es-ES_tradnl"/>
        </w:rPr>
        <w:t>al hote</w:t>
      </w:r>
      <w:r w:rsidR="00DE6A09" w:rsidRPr="00811A1D">
        <w:rPr>
          <w:rFonts w:ascii="Calibri" w:hAnsi="Calibri" w:cs="Calibri"/>
          <w:sz w:val="18"/>
          <w:szCs w:val="18"/>
          <w:lang w:val="es-ES_tradnl"/>
        </w:rPr>
        <w:t xml:space="preserve">l y </w:t>
      </w:r>
      <w:r w:rsidR="00DE6A09" w:rsidRPr="00811A1D">
        <w:rPr>
          <w:rFonts w:ascii="Calibri" w:hAnsi="Calibri" w:cs="Calibri"/>
          <w:b/>
          <w:sz w:val="18"/>
          <w:szCs w:val="18"/>
          <w:lang w:val="es-ES_tradnl"/>
        </w:rPr>
        <w:t>al</w:t>
      </w:r>
      <w:r w:rsidRPr="00811A1D">
        <w:rPr>
          <w:rFonts w:ascii="Calibri" w:hAnsi="Calibri" w:cs="Calibri"/>
          <w:b/>
          <w:sz w:val="18"/>
          <w:szCs w:val="18"/>
          <w:lang w:val="es-ES_tradnl"/>
        </w:rPr>
        <w:t>ojamiento</w:t>
      </w:r>
      <w:r w:rsidRPr="00811A1D">
        <w:rPr>
          <w:rFonts w:ascii="Calibri" w:hAnsi="Calibri" w:cs="Calibri"/>
          <w:sz w:val="18"/>
          <w:szCs w:val="18"/>
          <w:lang w:val="es-ES_tradnl"/>
        </w:rPr>
        <w:t>.</w:t>
      </w:r>
    </w:p>
    <w:p w14:paraId="7F51FC52" w14:textId="77777777" w:rsidR="005550A2" w:rsidRPr="00811A1D" w:rsidRDefault="005550A2" w:rsidP="00CD3699">
      <w:pPr>
        <w:pStyle w:val="Subttulo"/>
      </w:pPr>
    </w:p>
    <w:p w14:paraId="72C9E823" w14:textId="768FA24B" w:rsidR="00B5074A" w:rsidRPr="00811A1D" w:rsidRDefault="00DE6A09" w:rsidP="00CD3699">
      <w:pPr>
        <w:pStyle w:val="Subttulo"/>
      </w:pPr>
      <w:r w:rsidRPr="00811A1D">
        <w:t xml:space="preserve">Día 02 - </w:t>
      </w:r>
      <w:r w:rsidR="00A63226" w:rsidRPr="00811A1D">
        <w:t>Dubái</w:t>
      </w:r>
    </w:p>
    <w:p w14:paraId="56BD6A37" w14:textId="77777777" w:rsidR="00466DFA" w:rsidRPr="00811A1D" w:rsidRDefault="00B5074A">
      <w:pPr>
        <w:jc w:val="both"/>
        <w:rPr>
          <w:rFonts w:ascii="Calibri" w:hAnsi="Calibri" w:cs="Calibri"/>
          <w:sz w:val="18"/>
          <w:szCs w:val="18"/>
          <w:lang w:val="es-ES_tradnl"/>
        </w:rPr>
      </w:pPr>
      <w:r w:rsidRPr="00811A1D">
        <w:rPr>
          <w:rFonts w:ascii="Calibri" w:hAnsi="Calibri" w:cs="Calibri"/>
          <w:b/>
          <w:bCs/>
          <w:sz w:val="18"/>
          <w:szCs w:val="18"/>
        </w:rPr>
        <w:t xml:space="preserve">Desayuno. </w:t>
      </w:r>
      <w:r w:rsidRPr="00811A1D">
        <w:rPr>
          <w:rFonts w:ascii="Calibri" w:hAnsi="Calibri" w:cs="Calibri"/>
          <w:sz w:val="18"/>
          <w:szCs w:val="18"/>
        </w:rPr>
        <w:t xml:space="preserve"> Mañana libre</w:t>
      </w:r>
      <w:r w:rsidR="00DE6A09" w:rsidRPr="00811A1D">
        <w:rPr>
          <w:rFonts w:ascii="Calibri" w:hAnsi="Calibri" w:cs="Calibri"/>
          <w:sz w:val="18"/>
          <w:szCs w:val="18"/>
        </w:rPr>
        <w:t>. P</w:t>
      </w:r>
      <w:r w:rsidR="00A3194E" w:rsidRPr="00811A1D">
        <w:rPr>
          <w:rFonts w:ascii="Calibri" w:hAnsi="Calibri" w:cs="Calibri"/>
          <w:sz w:val="18"/>
          <w:szCs w:val="18"/>
        </w:rPr>
        <w:t>or</w:t>
      </w:r>
      <w:r w:rsidRPr="00811A1D">
        <w:rPr>
          <w:rFonts w:ascii="Calibri" w:hAnsi="Calibri" w:cs="Calibri"/>
          <w:sz w:val="18"/>
          <w:szCs w:val="18"/>
        </w:rPr>
        <w:t xml:space="preserve"> la tarde, </w:t>
      </w:r>
      <w:r w:rsidR="00DE6A09" w:rsidRPr="00811A1D">
        <w:rPr>
          <w:rFonts w:ascii="Calibri" w:hAnsi="Calibri" w:cs="Calibri"/>
          <w:sz w:val="18"/>
          <w:szCs w:val="18"/>
        </w:rPr>
        <w:t xml:space="preserve">haremos </w:t>
      </w:r>
      <w:r w:rsidR="00D04D24" w:rsidRPr="00811A1D">
        <w:rPr>
          <w:rFonts w:ascii="Calibri" w:hAnsi="Calibri" w:cs="Calibri"/>
          <w:sz w:val="18"/>
          <w:szCs w:val="18"/>
        </w:rPr>
        <w:t xml:space="preserve">un </w:t>
      </w:r>
      <w:r w:rsidR="004D0640" w:rsidRPr="00811A1D">
        <w:rPr>
          <w:rFonts w:ascii="Calibri" w:hAnsi="Calibri" w:cs="Calibri"/>
          <w:b/>
          <w:bCs/>
          <w:sz w:val="18"/>
          <w:szCs w:val="18"/>
        </w:rPr>
        <w:t xml:space="preserve">Safari </w:t>
      </w:r>
      <w:r w:rsidR="00D04D24" w:rsidRPr="00811A1D">
        <w:rPr>
          <w:rFonts w:ascii="Calibri" w:hAnsi="Calibri" w:cs="Calibri"/>
          <w:b/>
          <w:bCs/>
          <w:sz w:val="18"/>
          <w:szCs w:val="18"/>
        </w:rPr>
        <w:t xml:space="preserve">por el </w:t>
      </w:r>
      <w:r w:rsidR="004D0640" w:rsidRPr="00811A1D">
        <w:rPr>
          <w:rFonts w:ascii="Calibri" w:hAnsi="Calibri" w:cs="Calibri"/>
          <w:b/>
          <w:bCs/>
          <w:sz w:val="18"/>
          <w:szCs w:val="18"/>
        </w:rPr>
        <w:t>D</w:t>
      </w:r>
      <w:r w:rsidR="00D04D24" w:rsidRPr="00811A1D">
        <w:rPr>
          <w:rFonts w:ascii="Calibri" w:hAnsi="Calibri" w:cs="Calibri"/>
          <w:b/>
          <w:bCs/>
          <w:sz w:val="18"/>
          <w:szCs w:val="18"/>
        </w:rPr>
        <w:t>esierto</w:t>
      </w:r>
      <w:r w:rsidRPr="00811A1D">
        <w:rPr>
          <w:rFonts w:ascii="Calibri" w:hAnsi="Calibri" w:cs="Calibri"/>
          <w:sz w:val="18"/>
          <w:szCs w:val="18"/>
          <w:lang w:val="es-ES_tradnl"/>
        </w:rPr>
        <w:t xml:space="preserve"> </w:t>
      </w:r>
      <w:r w:rsidR="00A3194E" w:rsidRPr="00811A1D">
        <w:rPr>
          <w:rFonts w:ascii="Calibri" w:hAnsi="Calibri" w:cs="Calibri"/>
          <w:sz w:val="18"/>
          <w:szCs w:val="18"/>
          <w:lang w:val="es-ES_tradnl"/>
        </w:rPr>
        <w:t xml:space="preserve">en </w:t>
      </w:r>
      <w:r w:rsidR="0024230E" w:rsidRPr="00811A1D">
        <w:rPr>
          <w:rFonts w:ascii="Calibri" w:hAnsi="Calibri" w:cs="Calibri"/>
          <w:sz w:val="18"/>
          <w:szCs w:val="18"/>
          <w:lang w:val="es-ES_tradnl"/>
        </w:rPr>
        <w:t>vehículos 4</w:t>
      </w:r>
      <w:r w:rsidR="007D4EDF" w:rsidRPr="00811A1D">
        <w:rPr>
          <w:rFonts w:ascii="Calibri" w:hAnsi="Calibri" w:cs="Calibri"/>
          <w:sz w:val="18"/>
          <w:szCs w:val="18"/>
          <w:lang w:val="es-ES_tradnl"/>
        </w:rPr>
        <w:t>x4 (</w:t>
      </w:r>
      <w:r w:rsidRPr="00811A1D">
        <w:rPr>
          <w:rFonts w:ascii="Calibri" w:hAnsi="Calibri" w:cs="Calibri"/>
          <w:sz w:val="18"/>
          <w:szCs w:val="18"/>
          <w:lang w:val="es-ES_tradnl"/>
        </w:rPr>
        <w:t>6 personas por vehículo)</w:t>
      </w:r>
      <w:r w:rsidR="00C85595" w:rsidRPr="00811A1D">
        <w:rPr>
          <w:rFonts w:ascii="Calibri" w:hAnsi="Calibri" w:cs="Calibri"/>
          <w:sz w:val="18"/>
          <w:szCs w:val="18"/>
          <w:lang w:val="es-ES_tradnl"/>
        </w:rPr>
        <w:t>. Comenzaremos con un paseo por las dunas</w:t>
      </w:r>
      <w:r w:rsidR="00F5683E" w:rsidRPr="00811A1D">
        <w:rPr>
          <w:rFonts w:ascii="Calibri" w:hAnsi="Calibri" w:cs="Calibri"/>
          <w:sz w:val="18"/>
          <w:szCs w:val="18"/>
          <w:lang w:val="es-ES_tradnl"/>
        </w:rPr>
        <w:t xml:space="preserve">, </w:t>
      </w:r>
      <w:r w:rsidR="00935FF2" w:rsidRPr="00811A1D">
        <w:rPr>
          <w:rFonts w:ascii="Calibri" w:hAnsi="Calibri" w:cs="Calibri"/>
          <w:sz w:val="18"/>
          <w:szCs w:val="18"/>
          <w:lang w:val="es-ES_tradnl"/>
        </w:rPr>
        <w:t>c</w:t>
      </w:r>
      <w:r w:rsidR="00F5683E" w:rsidRPr="00811A1D">
        <w:rPr>
          <w:rFonts w:ascii="Calibri" w:hAnsi="Calibri" w:cs="Calibri"/>
          <w:sz w:val="18"/>
          <w:szCs w:val="18"/>
          <w:lang w:val="es-ES_tradnl"/>
        </w:rPr>
        <w:t xml:space="preserve">onocidas como “olas de arena”. </w:t>
      </w:r>
      <w:r w:rsidR="00630B6D" w:rsidRPr="00811A1D">
        <w:rPr>
          <w:rFonts w:ascii="Calibri" w:hAnsi="Calibri" w:cs="Calibri"/>
          <w:sz w:val="18"/>
          <w:szCs w:val="18"/>
          <w:lang w:val="es-ES_tradnl"/>
        </w:rPr>
        <w:t xml:space="preserve">Podrán </w:t>
      </w:r>
      <w:r w:rsidR="00AA6116" w:rsidRPr="00811A1D">
        <w:rPr>
          <w:rFonts w:ascii="Calibri" w:hAnsi="Calibri" w:cs="Calibri"/>
          <w:sz w:val="18"/>
          <w:szCs w:val="18"/>
          <w:lang w:val="es-ES_tradnl"/>
        </w:rPr>
        <w:t xml:space="preserve">ver a los camellos descansando en su campamento y también </w:t>
      </w:r>
      <w:r w:rsidR="0056752E" w:rsidRPr="00811A1D">
        <w:rPr>
          <w:rFonts w:ascii="Calibri" w:hAnsi="Calibri" w:cs="Calibri"/>
          <w:sz w:val="18"/>
          <w:szCs w:val="18"/>
          <w:lang w:val="es-ES_tradnl"/>
        </w:rPr>
        <w:t xml:space="preserve">podrán </w:t>
      </w:r>
      <w:r w:rsidR="00B7501F" w:rsidRPr="00811A1D">
        <w:rPr>
          <w:rFonts w:ascii="Calibri" w:hAnsi="Calibri" w:cs="Calibri"/>
          <w:sz w:val="18"/>
          <w:szCs w:val="18"/>
          <w:lang w:val="es-ES_tradnl"/>
        </w:rPr>
        <w:t>admirar la puesta de sol desde lo alto de las dunas</w:t>
      </w:r>
      <w:r w:rsidR="002C6E2F" w:rsidRPr="00811A1D">
        <w:rPr>
          <w:rFonts w:ascii="Calibri" w:hAnsi="Calibri" w:cs="Calibri"/>
          <w:sz w:val="18"/>
          <w:szCs w:val="18"/>
          <w:lang w:val="es-ES_tradnl"/>
        </w:rPr>
        <w:t xml:space="preserve">, </w:t>
      </w:r>
      <w:r w:rsidR="009B3A00" w:rsidRPr="00811A1D">
        <w:rPr>
          <w:rFonts w:ascii="Calibri" w:hAnsi="Calibri" w:cs="Calibri"/>
          <w:sz w:val="18"/>
          <w:szCs w:val="18"/>
          <w:lang w:val="es-ES_tradnl"/>
        </w:rPr>
        <w:t xml:space="preserve">apreciando </w:t>
      </w:r>
      <w:r w:rsidR="002C6E2F" w:rsidRPr="00811A1D">
        <w:rPr>
          <w:rFonts w:ascii="Calibri" w:hAnsi="Calibri" w:cs="Calibri"/>
          <w:sz w:val="18"/>
          <w:szCs w:val="18"/>
          <w:lang w:val="es-ES_tradnl"/>
        </w:rPr>
        <w:t xml:space="preserve">la evolución del sol y el cambio </w:t>
      </w:r>
      <w:r w:rsidR="003E209B" w:rsidRPr="00811A1D">
        <w:rPr>
          <w:rFonts w:ascii="Calibri" w:hAnsi="Calibri" w:cs="Calibri"/>
          <w:sz w:val="18"/>
          <w:szCs w:val="18"/>
          <w:lang w:val="es-ES_tradnl"/>
        </w:rPr>
        <w:t xml:space="preserve">de tonalidad hasta que poco a poco se torna naranja </w:t>
      </w:r>
      <w:r w:rsidR="00FD082E" w:rsidRPr="00811A1D">
        <w:rPr>
          <w:rFonts w:ascii="Calibri" w:hAnsi="Calibri" w:cs="Calibri"/>
          <w:sz w:val="18"/>
          <w:szCs w:val="18"/>
          <w:lang w:val="es-ES_tradnl"/>
        </w:rPr>
        <w:t>reflejándose</w:t>
      </w:r>
      <w:r w:rsidR="003E209B" w:rsidRPr="00811A1D">
        <w:rPr>
          <w:rFonts w:ascii="Calibri" w:hAnsi="Calibri" w:cs="Calibri"/>
          <w:sz w:val="18"/>
          <w:szCs w:val="18"/>
          <w:lang w:val="es-ES_tradnl"/>
        </w:rPr>
        <w:t xml:space="preserve"> </w:t>
      </w:r>
      <w:r w:rsidR="00920CBE" w:rsidRPr="00811A1D">
        <w:rPr>
          <w:rFonts w:ascii="Calibri" w:hAnsi="Calibri" w:cs="Calibri"/>
          <w:sz w:val="18"/>
          <w:szCs w:val="18"/>
          <w:lang w:val="es-ES_tradnl"/>
        </w:rPr>
        <w:t xml:space="preserve">en la arena creando un efecto único. </w:t>
      </w:r>
      <w:r w:rsidR="00A17768" w:rsidRPr="00811A1D">
        <w:rPr>
          <w:rFonts w:ascii="Calibri" w:hAnsi="Calibri" w:cs="Calibri"/>
          <w:sz w:val="18"/>
          <w:szCs w:val="18"/>
          <w:lang w:val="es-ES_tradnl"/>
        </w:rPr>
        <w:t>En nuestro campamento</w:t>
      </w:r>
      <w:r w:rsidR="00316849" w:rsidRPr="00811A1D">
        <w:rPr>
          <w:rFonts w:ascii="Calibri" w:hAnsi="Calibri" w:cs="Calibri"/>
          <w:sz w:val="18"/>
          <w:szCs w:val="18"/>
          <w:lang w:val="es-ES_tradnl"/>
        </w:rPr>
        <w:t xml:space="preserve"> </w:t>
      </w:r>
      <w:r w:rsidR="00A17768" w:rsidRPr="00811A1D">
        <w:rPr>
          <w:rFonts w:ascii="Calibri" w:hAnsi="Calibri" w:cs="Calibri"/>
          <w:sz w:val="18"/>
          <w:szCs w:val="18"/>
          <w:lang w:val="es-ES_tradnl"/>
        </w:rPr>
        <w:t>árabe</w:t>
      </w:r>
      <w:r w:rsidR="00316849" w:rsidRPr="00811A1D">
        <w:rPr>
          <w:rFonts w:ascii="Calibri" w:hAnsi="Calibri" w:cs="Calibri"/>
          <w:sz w:val="18"/>
          <w:szCs w:val="18"/>
          <w:lang w:val="es-ES_tradnl"/>
        </w:rPr>
        <w:t xml:space="preserve"> tradicional </w:t>
      </w:r>
      <w:r w:rsidR="00A17768" w:rsidRPr="00811A1D">
        <w:rPr>
          <w:rFonts w:ascii="Calibri" w:hAnsi="Calibri" w:cs="Calibri"/>
          <w:sz w:val="18"/>
          <w:szCs w:val="18"/>
          <w:lang w:val="es-ES_tradnl"/>
        </w:rPr>
        <w:t>podr</w:t>
      </w:r>
      <w:r w:rsidR="00466DFA" w:rsidRPr="00811A1D">
        <w:rPr>
          <w:rFonts w:ascii="Calibri" w:hAnsi="Calibri" w:cs="Calibri"/>
          <w:sz w:val="18"/>
          <w:szCs w:val="18"/>
          <w:lang w:val="es-ES_tradnl"/>
        </w:rPr>
        <w:t xml:space="preserve">án </w:t>
      </w:r>
      <w:r w:rsidR="00A17768" w:rsidRPr="00811A1D">
        <w:rPr>
          <w:rFonts w:ascii="Calibri" w:hAnsi="Calibri" w:cs="Calibri"/>
          <w:sz w:val="18"/>
          <w:szCs w:val="18"/>
          <w:lang w:val="es-ES_tradnl"/>
        </w:rPr>
        <w:t xml:space="preserve">relajarte </w:t>
      </w:r>
      <w:r w:rsidR="00F37572" w:rsidRPr="00811A1D">
        <w:rPr>
          <w:rFonts w:ascii="Calibri" w:hAnsi="Calibri" w:cs="Calibri"/>
          <w:sz w:val="18"/>
          <w:szCs w:val="18"/>
          <w:lang w:val="es-ES_tradnl"/>
        </w:rPr>
        <w:t>en las típicas y cómodas tiendas beduinas</w:t>
      </w:r>
      <w:r w:rsidR="002B28FC" w:rsidRPr="00811A1D">
        <w:rPr>
          <w:rFonts w:ascii="Calibri" w:hAnsi="Calibri" w:cs="Calibri"/>
          <w:sz w:val="18"/>
          <w:szCs w:val="18"/>
          <w:lang w:val="es-ES_tradnl"/>
        </w:rPr>
        <w:t xml:space="preserve"> donde </w:t>
      </w:r>
    </w:p>
    <w:p w14:paraId="2AEC8B5D" w14:textId="7403A1FA" w:rsidR="002B28FC" w:rsidRPr="00811A1D" w:rsidRDefault="002B28FC" w:rsidP="0C915E51">
      <w:pPr>
        <w:jc w:val="both"/>
        <w:rPr>
          <w:rFonts w:ascii="Calibri" w:hAnsi="Calibri" w:cs="Calibri"/>
          <w:sz w:val="18"/>
          <w:szCs w:val="18"/>
        </w:rPr>
      </w:pPr>
      <w:r w:rsidRPr="0C915E51">
        <w:rPr>
          <w:rFonts w:ascii="Calibri" w:hAnsi="Calibri" w:cs="Calibri"/>
          <w:sz w:val="18"/>
          <w:szCs w:val="18"/>
        </w:rPr>
        <w:t xml:space="preserve">disfrutaremos de una </w:t>
      </w:r>
      <w:r w:rsidRPr="0C915E51">
        <w:rPr>
          <w:rFonts w:ascii="Calibri" w:hAnsi="Calibri" w:cs="Calibri"/>
          <w:b/>
          <w:bCs/>
          <w:sz w:val="18"/>
          <w:szCs w:val="18"/>
        </w:rPr>
        <w:t xml:space="preserve">cena con </w:t>
      </w:r>
      <w:proofErr w:type="gramStart"/>
      <w:r w:rsidRPr="0C915E51">
        <w:rPr>
          <w:rFonts w:ascii="Calibri" w:hAnsi="Calibri" w:cs="Calibri"/>
          <w:b/>
          <w:bCs/>
          <w:sz w:val="18"/>
          <w:szCs w:val="18"/>
        </w:rPr>
        <w:t>show</w:t>
      </w:r>
      <w:proofErr w:type="gramEnd"/>
      <w:r w:rsidRPr="0C915E51">
        <w:rPr>
          <w:rFonts w:ascii="Calibri" w:hAnsi="Calibri" w:cs="Calibri"/>
          <w:sz w:val="18"/>
          <w:szCs w:val="18"/>
        </w:rPr>
        <w:t>.</w:t>
      </w:r>
      <w:r w:rsidR="008D5367" w:rsidRPr="0C915E51">
        <w:rPr>
          <w:rFonts w:ascii="Calibri" w:hAnsi="Calibri" w:cs="Calibri"/>
          <w:sz w:val="18"/>
          <w:szCs w:val="18"/>
        </w:rPr>
        <w:t xml:space="preserve"> Podrán tatuarse con henna, montar en camello</w:t>
      </w:r>
      <w:r w:rsidR="007857A8" w:rsidRPr="0C915E51">
        <w:rPr>
          <w:rFonts w:ascii="Calibri" w:hAnsi="Calibri" w:cs="Calibri"/>
          <w:sz w:val="18"/>
          <w:szCs w:val="18"/>
        </w:rPr>
        <w:t xml:space="preserve">, disfrutar de la famosa </w:t>
      </w:r>
      <w:proofErr w:type="spellStart"/>
      <w:r w:rsidR="007857A8" w:rsidRPr="0C915E51">
        <w:rPr>
          <w:rFonts w:ascii="Calibri" w:hAnsi="Calibri" w:cs="Calibri"/>
          <w:sz w:val="18"/>
          <w:szCs w:val="18"/>
        </w:rPr>
        <w:t>Shisha</w:t>
      </w:r>
      <w:proofErr w:type="spellEnd"/>
      <w:r w:rsidR="007857A8" w:rsidRPr="0C915E51">
        <w:rPr>
          <w:rFonts w:ascii="Calibri" w:hAnsi="Calibri" w:cs="Calibri"/>
          <w:sz w:val="18"/>
          <w:szCs w:val="18"/>
        </w:rPr>
        <w:t xml:space="preserve"> árabe o Narguile mientras una bailarina nos mostrará el antiguo arte de la danza del vientre</w:t>
      </w:r>
      <w:r w:rsidR="008E699B" w:rsidRPr="0C915E51">
        <w:rPr>
          <w:rFonts w:ascii="Calibri" w:hAnsi="Calibri" w:cs="Calibri"/>
          <w:sz w:val="18"/>
          <w:szCs w:val="18"/>
        </w:rPr>
        <w:t>. Al término, regreso al hotel</w:t>
      </w:r>
      <w:r w:rsidR="00C57239" w:rsidRPr="0C915E51">
        <w:rPr>
          <w:rFonts w:ascii="Calibri" w:hAnsi="Calibri" w:cs="Calibri"/>
          <w:sz w:val="18"/>
          <w:szCs w:val="18"/>
        </w:rPr>
        <w:t xml:space="preserve"> y </w:t>
      </w:r>
      <w:r w:rsidR="00C57239" w:rsidRPr="0C915E51">
        <w:rPr>
          <w:rFonts w:ascii="Calibri" w:hAnsi="Calibri" w:cs="Calibri"/>
          <w:b/>
          <w:bCs/>
          <w:sz w:val="18"/>
          <w:szCs w:val="18"/>
        </w:rPr>
        <w:t>alojamiento</w:t>
      </w:r>
      <w:r w:rsidR="00C57239" w:rsidRPr="0C915E51">
        <w:rPr>
          <w:rFonts w:ascii="Calibri" w:hAnsi="Calibri" w:cs="Calibri"/>
          <w:sz w:val="18"/>
          <w:szCs w:val="18"/>
        </w:rPr>
        <w:t>.</w:t>
      </w:r>
    </w:p>
    <w:p w14:paraId="727048C9" w14:textId="77777777" w:rsidR="005550A2" w:rsidRPr="00811A1D" w:rsidRDefault="005550A2" w:rsidP="00A4019B">
      <w:pPr>
        <w:pStyle w:val="Subttulo"/>
      </w:pPr>
    </w:p>
    <w:p w14:paraId="6A8C0422" w14:textId="24F8A8CB" w:rsidR="00B5074A" w:rsidRPr="006C2287" w:rsidRDefault="00DE6A09" w:rsidP="00A4019B">
      <w:pPr>
        <w:pStyle w:val="Subttulo"/>
      </w:pPr>
      <w:r w:rsidRPr="006C2287">
        <w:t xml:space="preserve">Día 03 – </w:t>
      </w:r>
      <w:r w:rsidR="00A63226" w:rsidRPr="006C2287">
        <w:t>Dubái</w:t>
      </w:r>
      <w:r w:rsidRPr="006C2287">
        <w:t xml:space="preserve"> </w:t>
      </w:r>
    </w:p>
    <w:p w14:paraId="69CC34C0" w14:textId="21013BE5" w:rsidR="005F2BBE" w:rsidRPr="006C2287" w:rsidRDefault="00B5074A" w:rsidP="00811EA3">
      <w:pPr>
        <w:jc w:val="both"/>
        <w:rPr>
          <w:rFonts w:ascii="Calibri" w:hAnsi="Calibri" w:cs="Calibri"/>
          <w:sz w:val="18"/>
          <w:szCs w:val="18"/>
          <w:lang w:val="es-ES_tradnl"/>
        </w:rPr>
      </w:pPr>
      <w:r w:rsidRPr="006C2287">
        <w:rPr>
          <w:rFonts w:ascii="Calibri" w:hAnsi="Calibri" w:cs="Calibri"/>
          <w:b/>
          <w:bCs/>
          <w:sz w:val="18"/>
          <w:szCs w:val="18"/>
        </w:rPr>
        <w:t xml:space="preserve">Desayuno. </w:t>
      </w:r>
      <w:r w:rsidRPr="006C2287">
        <w:rPr>
          <w:rFonts w:ascii="Calibri" w:hAnsi="Calibri" w:cs="Calibri"/>
          <w:sz w:val="18"/>
          <w:szCs w:val="18"/>
        </w:rPr>
        <w:t xml:space="preserve"> </w:t>
      </w:r>
      <w:r w:rsidR="00022C9D" w:rsidRPr="006C2287">
        <w:rPr>
          <w:rFonts w:ascii="Calibri" w:hAnsi="Calibri" w:cs="Calibri"/>
          <w:b/>
          <w:bCs/>
          <w:sz w:val="18"/>
          <w:szCs w:val="18"/>
        </w:rPr>
        <w:t>V</w:t>
      </w:r>
      <w:r w:rsidRPr="006C2287">
        <w:rPr>
          <w:rFonts w:ascii="Calibri" w:hAnsi="Calibri" w:cs="Calibri"/>
          <w:b/>
          <w:bCs/>
          <w:sz w:val="18"/>
          <w:szCs w:val="18"/>
        </w:rPr>
        <w:t>isita de la ciudad</w:t>
      </w:r>
      <w:r w:rsidRPr="006C2287">
        <w:rPr>
          <w:rFonts w:ascii="Calibri" w:hAnsi="Calibri" w:cs="Calibri"/>
          <w:sz w:val="18"/>
          <w:szCs w:val="18"/>
        </w:rPr>
        <w:t xml:space="preserve"> </w:t>
      </w:r>
      <w:r w:rsidRPr="006C2287">
        <w:rPr>
          <w:rFonts w:ascii="Calibri" w:hAnsi="Calibri" w:cs="Calibri"/>
          <w:b/>
          <w:bCs/>
          <w:sz w:val="18"/>
          <w:szCs w:val="18"/>
        </w:rPr>
        <w:t xml:space="preserve">de </w:t>
      </w:r>
      <w:r w:rsidR="001E4D9D" w:rsidRPr="006C2287">
        <w:rPr>
          <w:rFonts w:ascii="Calibri" w:hAnsi="Calibri" w:cs="Calibri"/>
          <w:b/>
          <w:bCs/>
          <w:sz w:val="18"/>
          <w:szCs w:val="18"/>
        </w:rPr>
        <w:t xml:space="preserve">medio </w:t>
      </w:r>
      <w:r w:rsidR="00A63226" w:rsidRPr="006C2287">
        <w:rPr>
          <w:rFonts w:ascii="Calibri" w:hAnsi="Calibri" w:cs="Calibri"/>
          <w:b/>
          <w:bCs/>
          <w:sz w:val="18"/>
          <w:szCs w:val="18"/>
        </w:rPr>
        <w:t>día</w:t>
      </w:r>
      <w:r w:rsidR="00A3194E" w:rsidRPr="006C2287">
        <w:rPr>
          <w:rFonts w:ascii="Calibri" w:hAnsi="Calibri" w:cs="Calibri"/>
          <w:sz w:val="18"/>
          <w:szCs w:val="18"/>
          <w:lang w:val="es-ES_tradnl"/>
        </w:rPr>
        <w:t xml:space="preserve">. </w:t>
      </w:r>
      <w:r w:rsidR="007B0436" w:rsidRPr="006C2287">
        <w:rPr>
          <w:rFonts w:ascii="Calibri" w:hAnsi="Calibri" w:cs="Calibri"/>
          <w:sz w:val="18"/>
          <w:szCs w:val="18"/>
          <w:lang w:val="es-ES_tradnl"/>
        </w:rPr>
        <w:t xml:space="preserve">Comenzamos por </w:t>
      </w:r>
      <w:r w:rsidR="00D353AA" w:rsidRPr="006C2287">
        <w:rPr>
          <w:rFonts w:ascii="Calibri" w:hAnsi="Calibri" w:cs="Calibri"/>
          <w:sz w:val="18"/>
          <w:szCs w:val="18"/>
          <w:lang w:val="es-ES_tradnl"/>
        </w:rPr>
        <w:t>Dubái</w:t>
      </w:r>
      <w:r w:rsidR="007B0436" w:rsidRPr="006C2287">
        <w:rPr>
          <w:rFonts w:ascii="Calibri" w:hAnsi="Calibri" w:cs="Calibri"/>
          <w:sz w:val="18"/>
          <w:szCs w:val="18"/>
          <w:lang w:val="es-ES_tradnl"/>
        </w:rPr>
        <w:t xml:space="preserve"> Marina, uno de los barrios </w:t>
      </w:r>
      <w:r w:rsidR="00D353AA" w:rsidRPr="006C2287">
        <w:rPr>
          <w:rFonts w:ascii="Calibri" w:hAnsi="Calibri" w:cs="Calibri"/>
          <w:sz w:val="18"/>
          <w:szCs w:val="18"/>
          <w:lang w:val="es-ES_tradnl"/>
        </w:rPr>
        <w:t>más</w:t>
      </w:r>
      <w:r w:rsidR="007B0436" w:rsidRPr="006C2287">
        <w:rPr>
          <w:rFonts w:ascii="Calibri" w:hAnsi="Calibri" w:cs="Calibri"/>
          <w:sz w:val="18"/>
          <w:szCs w:val="18"/>
          <w:lang w:val="es-ES_tradnl"/>
        </w:rPr>
        <w:t xml:space="preserve"> famosos de </w:t>
      </w:r>
      <w:r w:rsidR="00D353AA" w:rsidRPr="006C2287">
        <w:rPr>
          <w:rFonts w:ascii="Calibri" w:hAnsi="Calibri" w:cs="Calibri"/>
          <w:sz w:val="18"/>
          <w:szCs w:val="18"/>
          <w:lang w:val="es-ES_tradnl"/>
        </w:rPr>
        <w:t>Dubái</w:t>
      </w:r>
      <w:r w:rsidR="007B0436" w:rsidRPr="006C2287">
        <w:rPr>
          <w:rFonts w:ascii="Calibri" w:hAnsi="Calibri" w:cs="Calibri"/>
          <w:sz w:val="18"/>
          <w:szCs w:val="18"/>
          <w:lang w:val="es-ES_tradnl"/>
        </w:rPr>
        <w:t xml:space="preserve"> </w:t>
      </w:r>
      <w:r w:rsidR="00EF4130" w:rsidRPr="006C2287">
        <w:rPr>
          <w:rFonts w:ascii="Calibri" w:hAnsi="Calibri" w:cs="Calibri"/>
          <w:sz w:val="18"/>
          <w:szCs w:val="18"/>
          <w:lang w:val="es-ES_tradnl"/>
        </w:rPr>
        <w:t xml:space="preserve">con un canal de 7 km, más de mil yates y algunas de las torres más altas de </w:t>
      </w:r>
      <w:r w:rsidR="00D353AA" w:rsidRPr="006C2287">
        <w:rPr>
          <w:rFonts w:ascii="Calibri" w:hAnsi="Calibri" w:cs="Calibri"/>
          <w:sz w:val="18"/>
          <w:szCs w:val="18"/>
          <w:lang w:val="es-ES_tradnl"/>
        </w:rPr>
        <w:t>Dubái</w:t>
      </w:r>
      <w:r w:rsidR="00EF4130" w:rsidRPr="006C2287">
        <w:rPr>
          <w:rFonts w:ascii="Calibri" w:hAnsi="Calibri" w:cs="Calibri"/>
          <w:sz w:val="18"/>
          <w:szCs w:val="18"/>
          <w:lang w:val="es-ES_tradnl"/>
        </w:rPr>
        <w:t xml:space="preserve">. </w:t>
      </w:r>
      <w:r w:rsidR="00A65B79" w:rsidRPr="006C2287">
        <w:rPr>
          <w:rFonts w:ascii="Calibri" w:hAnsi="Calibri" w:cs="Calibri"/>
          <w:sz w:val="18"/>
          <w:szCs w:val="18"/>
          <w:lang w:val="es-ES_tradnl"/>
        </w:rPr>
        <w:t xml:space="preserve">Continuamos por la costa de Jumeirah para ver el hotel de 7* Burj Al Arab. </w:t>
      </w:r>
      <w:r w:rsidR="00A22C29" w:rsidRPr="006C2287">
        <w:rPr>
          <w:rFonts w:ascii="Calibri" w:hAnsi="Calibri" w:cs="Calibri"/>
          <w:sz w:val="18"/>
          <w:szCs w:val="18"/>
          <w:lang w:val="es-ES_tradnl"/>
        </w:rPr>
        <w:t>Después nos dirigiremos a la parte antigua de la ciudad</w:t>
      </w:r>
      <w:r w:rsidR="00CD1647" w:rsidRPr="006C2287">
        <w:rPr>
          <w:rFonts w:ascii="Calibri" w:hAnsi="Calibri" w:cs="Calibri"/>
          <w:sz w:val="18"/>
          <w:szCs w:val="18"/>
          <w:lang w:val="es-ES_tradnl"/>
        </w:rPr>
        <w:t xml:space="preserve"> empezando por el distrito Histórico Al </w:t>
      </w:r>
      <w:proofErr w:type="spellStart"/>
      <w:r w:rsidR="00CD1647" w:rsidRPr="006C2287">
        <w:rPr>
          <w:rFonts w:ascii="Calibri" w:hAnsi="Calibri" w:cs="Calibri"/>
          <w:sz w:val="18"/>
          <w:szCs w:val="18"/>
          <w:lang w:val="es-ES_tradnl"/>
        </w:rPr>
        <w:t>Fahidi</w:t>
      </w:r>
      <w:proofErr w:type="spellEnd"/>
      <w:r w:rsidR="00CD1647" w:rsidRPr="006C2287">
        <w:rPr>
          <w:rFonts w:ascii="Calibri" w:hAnsi="Calibri" w:cs="Calibri"/>
          <w:sz w:val="18"/>
          <w:szCs w:val="18"/>
          <w:lang w:val="es-ES_tradnl"/>
        </w:rPr>
        <w:t xml:space="preserve">, y desde allí, cruzaremos el antiguo canal </w:t>
      </w:r>
      <w:r w:rsidR="00D353AA" w:rsidRPr="006C2287">
        <w:rPr>
          <w:rFonts w:ascii="Calibri" w:hAnsi="Calibri" w:cs="Calibri"/>
          <w:sz w:val="18"/>
          <w:szCs w:val="18"/>
          <w:lang w:val="es-ES_tradnl"/>
        </w:rPr>
        <w:t>Dubái</w:t>
      </w:r>
      <w:r w:rsidR="00CD1647" w:rsidRPr="006C2287">
        <w:rPr>
          <w:rFonts w:ascii="Calibri" w:hAnsi="Calibri" w:cs="Calibri"/>
          <w:sz w:val="18"/>
          <w:szCs w:val="18"/>
          <w:lang w:val="es-ES_tradnl"/>
        </w:rPr>
        <w:t xml:space="preserve"> Creek </w:t>
      </w:r>
      <w:r w:rsidR="007B5BB8" w:rsidRPr="006C2287">
        <w:rPr>
          <w:rFonts w:ascii="Calibri" w:hAnsi="Calibri" w:cs="Calibri"/>
          <w:sz w:val="18"/>
          <w:szCs w:val="18"/>
          <w:lang w:val="es-ES_tradnl"/>
        </w:rPr>
        <w:t xml:space="preserve">para llegar a los mercados de Oro y Especias. Tiempo libre para compras. El recorrido termina en el </w:t>
      </w:r>
      <w:r w:rsidR="00D353AA" w:rsidRPr="006C2287">
        <w:rPr>
          <w:rFonts w:ascii="Calibri" w:hAnsi="Calibri" w:cs="Calibri"/>
          <w:sz w:val="18"/>
          <w:szCs w:val="18"/>
          <w:lang w:val="es-ES_tradnl"/>
        </w:rPr>
        <w:t>Dubái</w:t>
      </w:r>
      <w:r w:rsidR="007B5BB8" w:rsidRPr="006C2287">
        <w:rPr>
          <w:rFonts w:ascii="Calibri" w:hAnsi="Calibri" w:cs="Calibri"/>
          <w:sz w:val="18"/>
          <w:szCs w:val="18"/>
          <w:lang w:val="es-ES_tradnl"/>
        </w:rPr>
        <w:t xml:space="preserve"> Mall para tomar una foto a la torre </w:t>
      </w:r>
      <w:r w:rsidR="00D353AA" w:rsidRPr="006C2287">
        <w:rPr>
          <w:rFonts w:ascii="Calibri" w:hAnsi="Calibri" w:cs="Calibri"/>
          <w:sz w:val="18"/>
          <w:szCs w:val="18"/>
          <w:lang w:val="es-ES_tradnl"/>
        </w:rPr>
        <w:t>más</w:t>
      </w:r>
      <w:r w:rsidR="007B5BB8" w:rsidRPr="006C2287">
        <w:rPr>
          <w:rFonts w:ascii="Calibri" w:hAnsi="Calibri" w:cs="Calibri"/>
          <w:sz w:val="18"/>
          <w:szCs w:val="18"/>
          <w:lang w:val="es-ES_tradnl"/>
        </w:rPr>
        <w:t xml:space="preserve"> alta del mundo, el Burj Khalifa. Los clientes tienen la posibilidad de re</w:t>
      </w:r>
      <w:r w:rsidR="009B2A16" w:rsidRPr="006C2287">
        <w:rPr>
          <w:rFonts w:ascii="Calibri" w:hAnsi="Calibri" w:cs="Calibri"/>
          <w:sz w:val="18"/>
          <w:szCs w:val="18"/>
          <w:lang w:val="es-ES_tradnl"/>
        </w:rPr>
        <w:t xml:space="preserve">gresar al hotel o quedarse en el </w:t>
      </w:r>
      <w:r w:rsidR="00D353AA" w:rsidRPr="006C2287">
        <w:rPr>
          <w:rFonts w:ascii="Calibri" w:hAnsi="Calibri" w:cs="Calibri"/>
          <w:sz w:val="18"/>
          <w:szCs w:val="18"/>
          <w:lang w:val="es-ES_tradnl"/>
        </w:rPr>
        <w:t>Dubái</w:t>
      </w:r>
      <w:r w:rsidR="009B2A16" w:rsidRPr="006C2287">
        <w:rPr>
          <w:rFonts w:ascii="Calibri" w:hAnsi="Calibri" w:cs="Calibri"/>
          <w:sz w:val="18"/>
          <w:szCs w:val="18"/>
          <w:lang w:val="es-ES_tradnl"/>
        </w:rPr>
        <w:t xml:space="preserve"> Mall </w:t>
      </w:r>
      <w:r w:rsidR="006E4B1C" w:rsidRPr="006C2287">
        <w:rPr>
          <w:rFonts w:ascii="Calibri" w:hAnsi="Calibri" w:cs="Calibri"/>
          <w:sz w:val="18"/>
          <w:szCs w:val="18"/>
          <w:lang w:val="es-ES_tradnl"/>
        </w:rPr>
        <w:t xml:space="preserve">para compras </w:t>
      </w:r>
      <w:r w:rsidR="009B2A16" w:rsidRPr="006C2287">
        <w:rPr>
          <w:rFonts w:ascii="Calibri" w:hAnsi="Calibri" w:cs="Calibri"/>
          <w:sz w:val="18"/>
          <w:szCs w:val="18"/>
          <w:lang w:val="es-ES_tradnl"/>
        </w:rPr>
        <w:t>y regresar al hotel por su cuenta.</w:t>
      </w:r>
      <w:r w:rsidR="003503C1" w:rsidRPr="006C2287">
        <w:rPr>
          <w:rFonts w:ascii="Calibri" w:hAnsi="Calibri" w:cs="Calibri"/>
          <w:sz w:val="18"/>
          <w:szCs w:val="18"/>
          <w:lang w:val="es-ES_tradnl"/>
        </w:rPr>
        <w:t xml:space="preserve"> Por la tarde realizaremos el </w:t>
      </w:r>
      <w:proofErr w:type="spellStart"/>
      <w:r w:rsidR="003503C1" w:rsidRPr="006C2287">
        <w:rPr>
          <w:rFonts w:ascii="Calibri" w:hAnsi="Calibri" w:cs="Calibri"/>
          <w:b/>
          <w:bCs/>
          <w:sz w:val="18"/>
          <w:szCs w:val="18"/>
          <w:lang w:val="es-ES_tradnl"/>
        </w:rPr>
        <w:t>Dhow</w:t>
      </w:r>
      <w:proofErr w:type="spellEnd"/>
      <w:r w:rsidR="003503C1" w:rsidRPr="006C2287">
        <w:rPr>
          <w:rFonts w:ascii="Calibri" w:hAnsi="Calibri" w:cs="Calibri"/>
          <w:b/>
          <w:bCs/>
          <w:sz w:val="18"/>
          <w:szCs w:val="18"/>
          <w:lang w:val="es-ES_tradnl"/>
        </w:rPr>
        <w:t xml:space="preserve"> Cruise</w:t>
      </w:r>
      <w:r w:rsidR="003503C1" w:rsidRPr="006C2287">
        <w:rPr>
          <w:rFonts w:ascii="Calibri" w:hAnsi="Calibri" w:cs="Calibri"/>
          <w:sz w:val="18"/>
          <w:szCs w:val="18"/>
          <w:lang w:val="es-ES_tradnl"/>
        </w:rPr>
        <w:t xml:space="preserve"> </w:t>
      </w:r>
      <w:r w:rsidR="003503C1" w:rsidRPr="006C2287">
        <w:rPr>
          <w:rFonts w:ascii="Calibri" w:hAnsi="Calibri" w:cs="Calibri"/>
          <w:b/>
          <w:bCs/>
          <w:sz w:val="18"/>
          <w:szCs w:val="18"/>
          <w:lang w:val="es-ES_tradnl"/>
        </w:rPr>
        <w:t xml:space="preserve">con cena </w:t>
      </w:r>
      <w:r w:rsidR="003503C1" w:rsidRPr="006C2287">
        <w:rPr>
          <w:rFonts w:ascii="Calibri" w:hAnsi="Calibri" w:cs="Calibri"/>
          <w:sz w:val="18"/>
          <w:szCs w:val="18"/>
          <w:lang w:val="es-ES_tradnl"/>
        </w:rPr>
        <w:t xml:space="preserve">incluida a lo largo del </w:t>
      </w:r>
      <w:r w:rsidR="00C81FC9" w:rsidRPr="006C2287">
        <w:rPr>
          <w:rFonts w:ascii="Calibri" w:hAnsi="Calibri" w:cs="Calibri"/>
          <w:sz w:val="18"/>
          <w:szCs w:val="18"/>
          <w:lang w:val="es-ES_tradnl"/>
        </w:rPr>
        <w:t>Marina donde disfrutarán del contraste entre los grandes barcos de pasajeros</w:t>
      </w:r>
      <w:r w:rsidR="00F52C78" w:rsidRPr="006C2287">
        <w:rPr>
          <w:rFonts w:ascii="Calibri" w:hAnsi="Calibri" w:cs="Calibri"/>
          <w:sz w:val="18"/>
          <w:szCs w:val="18"/>
          <w:lang w:val="es-ES_tradnl"/>
        </w:rPr>
        <w:t xml:space="preserve"> </w:t>
      </w:r>
      <w:r w:rsidR="00C81FC9" w:rsidRPr="006C2287">
        <w:rPr>
          <w:rFonts w:ascii="Calibri" w:hAnsi="Calibri" w:cs="Calibri"/>
          <w:sz w:val="18"/>
          <w:szCs w:val="18"/>
          <w:lang w:val="es-ES_tradnl"/>
        </w:rPr>
        <w:t xml:space="preserve">y los pequeños abras o taxis acuáticos. Regreso al hotel y </w:t>
      </w:r>
      <w:r w:rsidR="00C81FC9" w:rsidRPr="006C2287">
        <w:rPr>
          <w:rFonts w:ascii="Calibri" w:hAnsi="Calibri" w:cs="Calibri"/>
          <w:b/>
          <w:bCs/>
          <w:sz w:val="18"/>
          <w:szCs w:val="18"/>
          <w:lang w:val="es-ES_tradnl"/>
        </w:rPr>
        <w:t>alojamiento</w:t>
      </w:r>
      <w:r w:rsidR="00C81FC9" w:rsidRPr="006C2287">
        <w:rPr>
          <w:rFonts w:ascii="Calibri" w:hAnsi="Calibri" w:cs="Calibri"/>
          <w:sz w:val="18"/>
          <w:szCs w:val="18"/>
          <w:lang w:val="es-ES_tradnl"/>
        </w:rPr>
        <w:t>.</w:t>
      </w:r>
    </w:p>
    <w:p w14:paraId="534A8D02" w14:textId="77777777" w:rsidR="00C81FC9" w:rsidRPr="006C2287" w:rsidRDefault="00C81FC9" w:rsidP="00811EA3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45F2BE79" w14:textId="2646DEF5" w:rsidR="00B5074A" w:rsidRPr="006C2287" w:rsidRDefault="00B5074A" w:rsidP="00CD3699">
      <w:pPr>
        <w:pStyle w:val="Subttulo"/>
      </w:pPr>
      <w:r w:rsidRPr="006C2287">
        <w:t xml:space="preserve">Día 04 </w:t>
      </w:r>
      <w:r w:rsidR="007D4EDF" w:rsidRPr="006C2287">
        <w:t xml:space="preserve">- </w:t>
      </w:r>
      <w:r w:rsidR="00A63226" w:rsidRPr="006C2287">
        <w:t>Dubái</w:t>
      </w:r>
    </w:p>
    <w:p w14:paraId="0C821129" w14:textId="48611248" w:rsidR="00B5074A" w:rsidRPr="006C2287" w:rsidRDefault="00B5074A">
      <w:pPr>
        <w:rPr>
          <w:rFonts w:ascii="Calibri" w:hAnsi="Calibri" w:cs="Calibri"/>
          <w:sz w:val="18"/>
          <w:szCs w:val="18"/>
        </w:rPr>
      </w:pPr>
      <w:r w:rsidRPr="006C2287">
        <w:rPr>
          <w:rFonts w:ascii="Calibri" w:hAnsi="Calibri" w:cs="Calibri"/>
          <w:b/>
          <w:bCs/>
          <w:sz w:val="18"/>
          <w:szCs w:val="18"/>
        </w:rPr>
        <w:t xml:space="preserve">Desayuno. </w:t>
      </w:r>
      <w:r w:rsidRPr="006C2287">
        <w:rPr>
          <w:rFonts w:ascii="Calibri" w:hAnsi="Calibri" w:cs="Calibri"/>
          <w:sz w:val="18"/>
          <w:szCs w:val="18"/>
        </w:rPr>
        <w:t xml:space="preserve"> A la hora indicada </w:t>
      </w:r>
      <w:r w:rsidRPr="006C2287">
        <w:rPr>
          <w:rFonts w:ascii="Calibri" w:hAnsi="Calibri" w:cs="Calibri"/>
          <w:b/>
          <w:bCs/>
          <w:sz w:val="18"/>
          <w:szCs w:val="18"/>
        </w:rPr>
        <w:t>traslado</w:t>
      </w:r>
      <w:r w:rsidRPr="006C2287">
        <w:rPr>
          <w:rFonts w:ascii="Calibri" w:hAnsi="Calibri" w:cs="Calibri"/>
          <w:sz w:val="18"/>
          <w:szCs w:val="18"/>
        </w:rPr>
        <w:t xml:space="preserve"> de salida al aeropuerto. Fin de nuestros servicios</w:t>
      </w:r>
      <w:r w:rsidR="00923CAF" w:rsidRPr="006C2287">
        <w:rPr>
          <w:rFonts w:ascii="Calibri" w:hAnsi="Calibri" w:cs="Calibri"/>
          <w:sz w:val="18"/>
          <w:szCs w:val="18"/>
        </w:rPr>
        <w:t>.</w:t>
      </w:r>
    </w:p>
    <w:p w14:paraId="5A8C131B" w14:textId="77777777" w:rsidR="0040017D" w:rsidRPr="006C2287" w:rsidRDefault="0040017D" w:rsidP="002F3AAE"/>
    <w:p w14:paraId="121110E4" w14:textId="77777777" w:rsidR="003A0323" w:rsidRDefault="003A0323" w:rsidP="00E342D4">
      <w:pPr>
        <w:pStyle w:val="Ttulo"/>
      </w:pPr>
      <w:bookmarkStart w:id="0" w:name="_Hlk524687659"/>
    </w:p>
    <w:p w14:paraId="555EDE4D" w14:textId="0C3616B0" w:rsidR="00B5074A" w:rsidRPr="00D353AA" w:rsidRDefault="00D64A67" w:rsidP="00E342D4">
      <w:pPr>
        <w:pStyle w:val="Ttulo"/>
      </w:pPr>
      <w:r w:rsidRPr="00D353AA">
        <w:t>Fechas de i</w:t>
      </w:r>
      <w:r w:rsidR="00B5074A" w:rsidRPr="00D353AA">
        <w:t>nicio</w:t>
      </w:r>
      <w:r w:rsidR="007B711E" w:rsidRPr="00D353AA">
        <w:t>:</w:t>
      </w:r>
    </w:p>
    <w:p w14:paraId="338310A2" w14:textId="77777777" w:rsidR="00B14D75" w:rsidRPr="006C2287" w:rsidRDefault="00B14D75" w:rsidP="00B14D75">
      <w:pPr>
        <w:rPr>
          <w:rFonts w:ascii="Calibri" w:hAnsi="Calibri" w:cs="Calibri"/>
        </w:rPr>
      </w:pPr>
      <w:r w:rsidRPr="006C2287">
        <w:rPr>
          <w:rFonts w:ascii="Calibri" w:hAnsi="Calibri" w:cs="Calibri"/>
          <w:b/>
        </w:rPr>
        <w:t>Diarias **</w:t>
      </w:r>
    </w:p>
    <w:p w14:paraId="4621D677" w14:textId="4D569145" w:rsidR="00B14D75" w:rsidRPr="006C2287" w:rsidRDefault="00B14D75" w:rsidP="00FD5217">
      <w:pPr>
        <w:tabs>
          <w:tab w:val="left" w:pos="8850"/>
        </w:tabs>
        <w:rPr>
          <w:rFonts w:ascii="Calibri" w:hAnsi="Calibri" w:cs="Calibri"/>
          <w:u w:val="single"/>
        </w:rPr>
      </w:pPr>
      <w:bookmarkStart w:id="1" w:name="_Hlk42851728"/>
      <w:r w:rsidRPr="006C2287">
        <w:rPr>
          <w:rFonts w:ascii="Calibri" w:hAnsi="Calibri" w:cs="Calibri"/>
          <w:u w:val="single"/>
        </w:rPr>
        <w:t>Del 01/Abr/20</w:t>
      </w:r>
      <w:r w:rsidR="00456DD5" w:rsidRPr="006C2287">
        <w:rPr>
          <w:rFonts w:ascii="Calibri" w:hAnsi="Calibri" w:cs="Calibri"/>
          <w:u w:val="single"/>
        </w:rPr>
        <w:t>2</w:t>
      </w:r>
      <w:r w:rsidR="00333CDD" w:rsidRPr="006C2287">
        <w:rPr>
          <w:rFonts w:ascii="Calibri" w:hAnsi="Calibri" w:cs="Calibri"/>
          <w:u w:val="single"/>
        </w:rPr>
        <w:t>6</w:t>
      </w:r>
      <w:r w:rsidRPr="006C2287">
        <w:rPr>
          <w:rFonts w:ascii="Calibri" w:hAnsi="Calibri" w:cs="Calibri"/>
          <w:u w:val="single"/>
        </w:rPr>
        <w:t xml:space="preserve"> al 31/Mar/20</w:t>
      </w:r>
      <w:r w:rsidR="00456DD5" w:rsidRPr="006C2287">
        <w:rPr>
          <w:rFonts w:ascii="Calibri" w:hAnsi="Calibri" w:cs="Calibri"/>
          <w:u w:val="single"/>
        </w:rPr>
        <w:t>2</w:t>
      </w:r>
      <w:r w:rsidR="00333CDD" w:rsidRPr="006C2287">
        <w:rPr>
          <w:rFonts w:ascii="Calibri" w:hAnsi="Calibri" w:cs="Calibri"/>
          <w:u w:val="single"/>
        </w:rPr>
        <w:t>7</w:t>
      </w:r>
    </w:p>
    <w:bookmarkEnd w:id="1"/>
    <w:p w14:paraId="72E419F6" w14:textId="5260FEDB" w:rsidR="003B6F6C" w:rsidRDefault="00786B22" w:rsidP="00BE37D9">
      <w:pPr>
        <w:rPr>
          <w:rFonts w:ascii="Calibri" w:hAnsi="Calibri" w:cs="Calibri"/>
          <w:bCs/>
        </w:rPr>
      </w:pPr>
      <w:r w:rsidRPr="006C2287">
        <w:rPr>
          <w:rFonts w:ascii="Calibri" w:hAnsi="Calibri" w:cs="Calibri"/>
          <w:bCs/>
        </w:rPr>
        <w:t xml:space="preserve">** El itinerario publicado corresponde a las </w:t>
      </w:r>
      <w:r w:rsidR="002409BA" w:rsidRPr="006C2287">
        <w:rPr>
          <w:rFonts w:ascii="Calibri" w:hAnsi="Calibri" w:cs="Calibri"/>
          <w:bCs/>
        </w:rPr>
        <w:t xml:space="preserve">llegadas a </w:t>
      </w:r>
      <w:r w:rsidR="00D353AA" w:rsidRPr="006C2287">
        <w:rPr>
          <w:rFonts w:ascii="Calibri" w:hAnsi="Calibri" w:cs="Calibri"/>
          <w:bCs/>
        </w:rPr>
        <w:t>Dubái</w:t>
      </w:r>
      <w:r w:rsidR="002409BA" w:rsidRPr="006C2287">
        <w:rPr>
          <w:rFonts w:ascii="Calibri" w:hAnsi="Calibri" w:cs="Calibri"/>
          <w:bCs/>
        </w:rPr>
        <w:t xml:space="preserve"> en</w:t>
      </w:r>
      <w:r w:rsidRPr="006C2287">
        <w:rPr>
          <w:rFonts w:ascii="Calibri" w:hAnsi="Calibri" w:cs="Calibri"/>
          <w:bCs/>
        </w:rPr>
        <w:t xml:space="preserve"> </w:t>
      </w:r>
      <w:r w:rsidR="004F7F83" w:rsidRPr="006C2287">
        <w:rPr>
          <w:rFonts w:ascii="Calibri" w:hAnsi="Calibri" w:cs="Calibri"/>
          <w:bCs/>
        </w:rPr>
        <w:t>jueves</w:t>
      </w:r>
      <w:r w:rsidRPr="006C2287">
        <w:rPr>
          <w:rFonts w:ascii="Calibri" w:hAnsi="Calibri" w:cs="Calibri"/>
          <w:bCs/>
        </w:rPr>
        <w:t xml:space="preserve"> y Domingo. </w:t>
      </w:r>
      <w:proofErr w:type="spellStart"/>
      <w:r w:rsidR="003B6F6C" w:rsidRPr="006C2287">
        <w:rPr>
          <w:rFonts w:ascii="Calibri" w:hAnsi="Calibri" w:cs="Calibri"/>
          <w:bCs/>
        </w:rPr>
        <w:t>Fvr</w:t>
      </w:r>
      <w:proofErr w:type="spellEnd"/>
      <w:r w:rsidR="003B6F6C" w:rsidRPr="006C2287">
        <w:rPr>
          <w:rFonts w:ascii="Calibri" w:hAnsi="Calibri" w:cs="Calibri"/>
          <w:bCs/>
        </w:rPr>
        <w:t xml:space="preserve"> consultar apartado de “Notas Importantes”</w:t>
      </w:r>
    </w:p>
    <w:p w14:paraId="2B3F95DE" w14:textId="77777777" w:rsidR="003A0323" w:rsidRPr="006C2287" w:rsidRDefault="003A0323" w:rsidP="00BE37D9">
      <w:pPr>
        <w:rPr>
          <w:rFonts w:ascii="Calibri" w:hAnsi="Calibri" w:cs="Calibri"/>
          <w:bCs/>
        </w:rPr>
      </w:pPr>
    </w:p>
    <w:p w14:paraId="20AD94F6" w14:textId="77777777" w:rsidR="0040017D" w:rsidRPr="008C4BBC" w:rsidRDefault="0040017D" w:rsidP="00BE37D9">
      <w:pPr>
        <w:rPr>
          <w:rFonts w:ascii="Calibri" w:hAnsi="Calibri" w:cs="Calibri"/>
          <w:b/>
          <w:sz w:val="18"/>
          <w:szCs w:val="18"/>
        </w:rPr>
      </w:pPr>
    </w:p>
    <w:p w14:paraId="646E9016" w14:textId="77777777" w:rsidR="0044740F" w:rsidRPr="006C2287" w:rsidRDefault="0044740F" w:rsidP="0044740F">
      <w:pPr>
        <w:rPr>
          <w:rFonts w:ascii="Calibri" w:hAnsi="Calibri" w:cs="Calibri"/>
          <w:b/>
          <w:sz w:val="18"/>
          <w:szCs w:val="18"/>
        </w:rPr>
      </w:pPr>
      <w:r w:rsidRPr="006C2287">
        <w:rPr>
          <w:rFonts w:ascii="Calibri" w:hAnsi="Calibri" w:cs="Calibri"/>
          <w:b/>
          <w:sz w:val="18"/>
          <w:szCs w:val="18"/>
        </w:rPr>
        <w:t xml:space="preserve">Salidas garantizadas mínimo 2 </w:t>
      </w:r>
      <w:proofErr w:type="spellStart"/>
      <w:r w:rsidRPr="006C2287">
        <w:rPr>
          <w:rFonts w:ascii="Calibri" w:hAnsi="Calibri" w:cs="Calibri"/>
          <w:b/>
          <w:sz w:val="18"/>
          <w:szCs w:val="18"/>
        </w:rPr>
        <w:t>pax</w:t>
      </w:r>
      <w:proofErr w:type="spellEnd"/>
      <w:r w:rsidRPr="006C2287">
        <w:rPr>
          <w:rFonts w:ascii="Calibri" w:hAnsi="Calibri" w:cs="Calibri"/>
          <w:b/>
          <w:sz w:val="18"/>
          <w:szCs w:val="18"/>
        </w:rPr>
        <w:t xml:space="preserve"> (Consultar suplemento 1 </w:t>
      </w:r>
      <w:proofErr w:type="spellStart"/>
      <w:r w:rsidRPr="006C2287">
        <w:rPr>
          <w:rFonts w:ascii="Calibri" w:hAnsi="Calibri" w:cs="Calibri"/>
          <w:b/>
          <w:sz w:val="18"/>
          <w:szCs w:val="18"/>
        </w:rPr>
        <w:t>pax</w:t>
      </w:r>
      <w:proofErr w:type="spellEnd"/>
      <w:r w:rsidRPr="006C2287">
        <w:rPr>
          <w:rFonts w:ascii="Calibri" w:hAnsi="Calibri" w:cs="Calibri"/>
          <w:b/>
          <w:sz w:val="18"/>
          <w:szCs w:val="18"/>
        </w:rPr>
        <w:t xml:space="preserve"> viajando solo)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850"/>
        <w:gridCol w:w="758"/>
        <w:gridCol w:w="909"/>
        <w:gridCol w:w="1060"/>
        <w:gridCol w:w="909"/>
        <w:gridCol w:w="911"/>
        <w:gridCol w:w="841"/>
        <w:gridCol w:w="984"/>
      </w:tblGrid>
      <w:tr w:rsidR="007A1F75" w:rsidRPr="006C2287" w14:paraId="3FF3FEED" w14:textId="77777777" w:rsidTr="005C30C5">
        <w:tc>
          <w:tcPr>
            <w:tcW w:w="16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9A930F" w14:textId="77777777" w:rsidR="007A1F75" w:rsidRPr="00D353AA" w:rsidRDefault="007A1F75" w:rsidP="00E342D4">
            <w:pPr>
              <w:pStyle w:val="Ttulo"/>
            </w:pPr>
            <w:r w:rsidRPr="00D353AA">
              <w:t>Precios por persona en USD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969E" w14:textId="1D8AE69C" w:rsidR="007A1F75" w:rsidRPr="006C2287" w:rsidRDefault="007A1F75" w:rsidP="001114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6C2287">
              <w:rPr>
                <w:rFonts w:ascii="Calibri" w:hAnsi="Calibri" w:cs="Calibri"/>
                <w:b/>
                <w:sz w:val="24"/>
                <w:szCs w:val="24"/>
              </w:rPr>
              <w:t>Opc</w:t>
            </w:r>
            <w:proofErr w:type="spellEnd"/>
            <w:r w:rsidRPr="006C2287">
              <w:rPr>
                <w:rFonts w:ascii="Calibri" w:hAnsi="Calibri" w:cs="Calibri"/>
                <w:b/>
                <w:sz w:val="24"/>
                <w:szCs w:val="24"/>
              </w:rPr>
              <w:t xml:space="preserve">. “A” </w:t>
            </w:r>
          </w:p>
          <w:p w14:paraId="6A49A378" w14:textId="523C53FC" w:rsidR="00665A8F" w:rsidRPr="006C2287" w:rsidRDefault="00665A8F" w:rsidP="001114BF">
            <w:pPr>
              <w:jc w:val="center"/>
              <w:rPr>
                <w:rFonts w:ascii="Calibri" w:hAnsi="Calibri" w:cs="Calibri"/>
                <w:b/>
              </w:rPr>
            </w:pPr>
            <w:r w:rsidRPr="006C2287">
              <w:rPr>
                <w:rFonts w:ascii="Calibri" w:hAnsi="Calibri" w:cs="Calibri"/>
                <w:b/>
                <w:sz w:val="24"/>
                <w:szCs w:val="24"/>
              </w:rPr>
              <w:t>Cat.3*</w:t>
            </w:r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1C0FC" w14:textId="77777777" w:rsidR="00665A8F" w:rsidRPr="006C2287" w:rsidRDefault="007A1F75" w:rsidP="001114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6C2287">
              <w:rPr>
                <w:rFonts w:ascii="Calibri" w:hAnsi="Calibri" w:cs="Calibri"/>
                <w:b/>
                <w:sz w:val="24"/>
                <w:szCs w:val="24"/>
              </w:rPr>
              <w:t>Opc</w:t>
            </w:r>
            <w:proofErr w:type="spellEnd"/>
            <w:r w:rsidRPr="006C2287">
              <w:rPr>
                <w:rFonts w:ascii="Calibri" w:hAnsi="Calibri" w:cs="Calibri"/>
                <w:b/>
                <w:sz w:val="24"/>
                <w:szCs w:val="24"/>
              </w:rPr>
              <w:t xml:space="preserve">. “B” </w:t>
            </w:r>
          </w:p>
          <w:p w14:paraId="4502CD48" w14:textId="296164B8" w:rsidR="007A1F75" w:rsidRPr="006C2287" w:rsidRDefault="007A1F75" w:rsidP="001114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C2287">
              <w:rPr>
                <w:rFonts w:ascii="Calibri" w:hAnsi="Calibri" w:cs="Calibri"/>
                <w:b/>
                <w:sz w:val="24"/>
                <w:szCs w:val="24"/>
              </w:rPr>
              <w:t xml:space="preserve"> Cat. 4*</w:t>
            </w:r>
            <w:proofErr w:type="spellStart"/>
            <w:r w:rsidRPr="006C2287">
              <w:rPr>
                <w:rFonts w:ascii="Calibri" w:hAnsi="Calibri" w:cs="Calibri"/>
                <w:b/>
                <w:sz w:val="24"/>
                <w:szCs w:val="24"/>
              </w:rPr>
              <w:t>Std</w:t>
            </w:r>
            <w:proofErr w:type="spellEnd"/>
          </w:p>
          <w:p w14:paraId="7BB71AB6" w14:textId="244F880B" w:rsidR="00665A8F" w:rsidRPr="006C2287" w:rsidRDefault="00665A8F" w:rsidP="001114BF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1771" w14:textId="77777777" w:rsidR="00C0698D" w:rsidRPr="006C2287" w:rsidRDefault="007A1F75" w:rsidP="001114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6C2287">
              <w:rPr>
                <w:rFonts w:ascii="Calibri" w:hAnsi="Calibri" w:cs="Calibri"/>
                <w:b/>
                <w:sz w:val="24"/>
                <w:szCs w:val="24"/>
              </w:rPr>
              <w:t>Opc</w:t>
            </w:r>
            <w:proofErr w:type="spellEnd"/>
            <w:r w:rsidRPr="006C2287">
              <w:rPr>
                <w:rFonts w:ascii="Calibri" w:hAnsi="Calibri" w:cs="Calibri"/>
                <w:b/>
                <w:sz w:val="24"/>
                <w:szCs w:val="24"/>
              </w:rPr>
              <w:t xml:space="preserve">. “C” </w:t>
            </w:r>
          </w:p>
          <w:p w14:paraId="28874562" w14:textId="6CF2C8E6" w:rsidR="007A1F75" w:rsidRPr="006C2287" w:rsidRDefault="007A1F75" w:rsidP="001114BF">
            <w:pPr>
              <w:jc w:val="center"/>
              <w:rPr>
                <w:rFonts w:ascii="Calibri" w:hAnsi="Calibri" w:cs="Calibri"/>
                <w:b/>
              </w:rPr>
            </w:pPr>
            <w:r w:rsidRPr="006C2287">
              <w:rPr>
                <w:rFonts w:ascii="Calibri" w:hAnsi="Calibri" w:cs="Calibri"/>
                <w:b/>
                <w:sz w:val="24"/>
                <w:szCs w:val="24"/>
              </w:rPr>
              <w:t>Cat. 4*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E820" w14:textId="77777777" w:rsidR="00C0698D" w:rsidRPr="006C2287" w:rsidRDefault="007A1F75" w:rsidP="001114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6C2287">
              <w:rPr>
                <w:rFonts w:ascii="Calibri" w:hAnsi="Calibri" w:cs="Calibri"/>
                <w:b/>
                <w:sz w:val="24"/>
                <w:szCs w:val="24"/>
              </w:rPr>
              <w:t>Opc</w:t>
            </w:r>
            <w:proofErr w:type="spellEnd"/>
            <w:r w:rsidRPr="006C2287">
              <w:rPr>
                <w:rFonts w:ascii="Calibri" w:hAnsi="Calibri" w:cs="Calibri"/>
                <w:b/>
                <w:sz w:val="24"/>
                <w:szCs w:val="24"/>
              </w:rPr>
              <w:t>. “D”</w:t>
            </w:r>
          </w:p>
          <w:p w14:paraId="3592131D" w14:textId="7326A3E1" w:rsidR="007A1F75" w:rsidRPr="006C2287" w:rsidRDefault="007A1F75" w:rsidP="001114B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C2287">
              <w:rPr>
                <w:rFonts w:ascii="Calibri" w:hAnsi="Calibri" w:cs="Calibri"/>
                <w:b/>
                <w:sz w:val="24"/>
                <w:szCs w:val="24"/>
              </w:rPr>
              <w:t xml:space="preserve"> Cat. 5*</w:t>
            </w:r>
          </w:p>
        </w:tc>
      </w:tr>
      <w:tr w:rsidR="007A1F75" w:rsidRPr="006C2287" w14:paraId="4C88B89B" w14:textId="77777777" w:rsidTr="005C30C5">
        <w:tc>
          <w:tcPr>
            <w:tcW w:w="1600" w:type="pct"/>
            <w:vMerge/>
            <w:vAlign w:val="center"/>
          </w:tcPr>
          <w:p w14:paraId="2E98A6C5" w14:textId="77777777" w:rsidR="007A1F75" w:rsidRPr="006C2287" w:rsidRDefault="007A1F75" w:rsidP="00D21602">
            <w:pPr>
              <w:rPr>
                <w:rFonts w:ascii="Arial" w:hAnsi="Arial" w:cs="Arial"/>
                <w:b/>
                <w:color w:val="5F497A"/>
                <w:sz w:val="18"/>
                <w:szCs w:val="18"/>
                <w:u w:val="single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227F" w14:textId="18F4D0F1" w:rsidR="007A1F75" w:rsidRPr="006C2287" w:rsidRDefault="007A1F75" w:rsidP="00D21602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6C2287">
              <w:rPr>
                <w:rFonts w:ascii="Calibri" w:hAnsi="Calibri" w:cs="Calibri"/>
                <w:b/>
              </w:rPr>
              <w:t>Dbl</w:t>
            </w:r>
            <w:proofErr w:type="spellEnd"/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AD68" w14:textId="67F67B05" w:rsidR="007A1F75" w:rsidRPr="006C2287" w:rsidRDefault="007A1F75" w:rsidP="00D21602">
            <w:pPr>
              <w:jc w:val="center"/>
              <w:rPr>
                <w:rFonts w:ascii="Calibri" w:hAnsi="Calibri" w:cs="Calibri"/>
                <w:b/>
              </w:rPr>
            </w:pPr>
            <w:r w:rsidRPr="006C2287">
              <w:rPr>
                <w:rFonts w:ascii="Calibri" w:hAnsi="Calibri" w:cs="Calibri"/>
                <w:b/>
              </w:rPr>
              <w:t xml:space="preserve">S. </w:t>
            </w:r>
            <w:proofErr w:type="spellStart"/>
            <w:r w:rsidRPr="006C2287">
              <w:rPr>
                <w:rFonts w:ascii="Calibri" w:hAnsi="Calibri" w:cs="Calibri"/>
                <w:b/>
              </w:rPr>
              <w:t>Sgl</w:t>
            </w:r>
            <w:proofErr w:type="spellEnd"/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A60D" w14:textId="58D3F089" w:rsidR="007A1F75" w:rsidRPr="006C2287" w:rsidRDefault="007A1F75" w:rsidP="00D21602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6C2287">
              <w:rPr>
                <w:rFonts w:ascii="Calibri" w:hAnsi="Calibri" w:cs="Calibri"/>
                <w:b/>
              </w:rPr>
              <w:t>Dbl</w:t>
            </w:r>
            <w:proofErr w:type="spellEnd"/>
            <w:r w:rsidRPr="006C2287">
              <w:rPr>
                <w:rFonts w:ascii="Calibri" w:hAnsi="Calibri" w:cs="Calibri"/>
                <w:b/>
              </w:rPr>
              <w:t>/</w:t>
            </w:r>
            <w:proofErr w:type="spellStart"/>
            <w:r w:rsidRPr="006C2287">
              <w:rPr>
                <w:rFonts w:ascii="Calibri" w:hAnsi="Calibri" w:cs="Calibri"/>
                <w:b/>
              </w:rPr>
              <w:t>Tpl</w:t>
            </w:r>
            <w:proofErr w:type="spellEnd"/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4073" w14:textId="55BFA8C3" w:rsidR="007A1F75" w:rsidRPr="006C2287" w:rsidRDefault="007A1F75" w:rsidP="00D21602">
            <w:pPr>
              <w:jc w:val="center"/>
              <w:rPr>
                <w:rFonts w:ascii="Calibri" w:hAnsi="Calibri" w:cs="Calibri"/>
                <w:b/>
              </w:rPr>
            </w:pPr>
            <w:r w:rsidRPr="006C2287">
              <w:rPr>
                <w:rFonts w:ascii="Calibri" w:hAnsi="Calibri" w:cs="Calibri"/>
                <w:b/>
              </w:rPr>
              <w:t xml:space="preserve">S. </w:t>
            </w:r>
            <w:proofErr w:type="spellStart"/>
            <w:r w:rsidRPr="006C2287">
              <w:rPr>
                <w:rFonts w:ascii="Calibri" w:hAnsi="Calibri" w:cs="Calibri"/>
                <w:b/>
              </w:rPr>
              <w:t>Sgl</w:t>
            </w:r>
            <w:proofErr w:type="spellEnd"/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10CA" w14:textId="661B1484" w:rsidR="007A1F75" w:rsidRPr="006C2287" w:rsidRDefault="007A1F75" w:rsidP="00D21602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6C2287">
              <w:rPr>
                <w:rFonts w:ascii="Calibri" w:hAnsi="Calibri" w:cs="Calibri"/>
                <w:b/>
              </w:rPr>
              <w:t>Dbl</w:t>
            </w:r>
            <w:proofErr w:type="spellEnd"/>
            <w:r w:rsidRPr="006C2287">
              <w:rPr>
                <w:rFonts w:ascii="Calibri" w:hAnsi="Calibri" w:cs="Calibri"/>
                <w:b/>
              </w:rPr>
              <w:t>/</w:t>
            </w:r>
            <w:proofErr w:type="spellStart"/>
            <w:r w:rsidRPr="006C2287">
              <w:rPr>
                <w:rFonts w:ascii="Calibri" w:hAnsi="Calibri" w:cs="Calibri"/>
                <w:b/>
              </w:rPr>
              <w:t>Tpl</w:t>
            </w:r>
            <w:proofErr w:type="spellEnd"/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7B88" w14:textId="37EEF035" w:rsidR="007A1F75" w:rsidRPr="006C2287" w:rsidRDefault="007A1F75" w:rsidP="00D21602">
            <w:pPr>
              <w:jc w:val="center"/>
              <w:rPr>
                <w:rFonts w:ascii="Calibri" w:hAnsi="Calibri" w:cs="Calibri"/>
                <w:b/>
              </w:rPr>
            </w:pPr>
            <w:r w:rsidRPr="006C2287">
              <w:rPr>
                <w:rFonts w:ascii="Calibri" w:hAnsi="Calibri" w:cs="Calibri"/>
                <w:b/>
              </w:rPr>
              <w:t xml:space="preserve">S. </w:t>
            </w:r>
            <w:proofErr w:type="spellStart"/>
            <w:r w:rsidRPr="006C2287">
              <w:rPr>
                <w:rFonts w:ascii="Calibri" w:hAnsi="Calibri" w:cs="Calibri"/>
                <w:b/>
              </w:rPr>
              <w:t>Sgl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2FA2" w14:textId="20C819F0" w:rsidR="007A1F75" w:rsidRPr="006C2287" w:rsidRDefault="007A1F75" w:rsidP="00D21602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6C2287">
              <w:rPr>
                <w:rFonts w:ascii="Calibri" w:hAnsi="Calibri" w:cs="Calibri"/>
                <w:b/>
              </w:rPr>
              <w:t>Dbl</w:t>
            </w:r>
            <w:proofErr w:type="spellEnd"/>
            <w:r w:rsidRPr="006C2287">
              <w:rPr>
                <w:rFonts w:ascii="Calibri" w:hAnsi="Calibri" w:cs="Calibri"/>
                <w:b/>
              </w:rPr>
              <w:t>/</w:t>
            </w:r>
            <w:proofErr w:type="spellStart"/>
            <w:r w:rsidRPr="006C2287">
              <w:rPr>
                <w:rFonts w:ascii="Calibri" w:hAnsi="Calibri" w:cs="Calibri"/>
                <w:b/>
              </w:rPr>
              <w:t>Tpl</w:t>
            </w:r>
            <w:proofErr w:type="spellEnd"/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DEA2" w14:textId="3797BE8A" w:rsidR="007A1F75" w:rsidRPr="006C2287" w:rsidRDefault="007A1F75" w:rsidP="00D21602">
            <w:pPr>
              <w:jc w:val="center"/>
              <w:rPr>
                <w:rFonts w:ascii="Calibri" w:hAnsi="Calibri" w:cs="Calibri"/>
                <w:b/>
              </w:rPr>
            </w:pPr>
            <w:r w:rsidRPr="006C2287">
              <w:rPr>
                <w:rFonts w:ascii="Calibri" w:hAnsi="Calibri" w:cs="Calibri"/>
                <w:b/>
              </w:rPr>
              <w:t xml:space="preserve">S. </w:t>
            </w:r>
            <w:proofErr w:type="spellStart"/>
            <w:r w:rsidRPr="006C2287">
              <w:rPr>
                <w:rFonts w:ascii="Calibri" w:hAnsi="Calibri" w:cs="Calibri"/>
                <w:b/>
              </w:rPr>
              <w:t>Sgl</w:t>
            </w:r>
            <w:proofErr w:type="spellEnd"/>
          </w:p>
        </w:tc>
      </w:tr>
      <w:tr w:rsidR="00BE7084" w:rsidRPr="006C2287" w14:paraId="27CCE6A5" w14:textId="77777777" w:rsidTr="005C30C5"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2CE3" w14:textId="46636C8B" w:rsidR="00BE7084" w:rsidRPr="006C2287" w:rsidRDefault="00BE7084" w:rsidP="00BE7084">
            <w:pPr>
              <w:rPr>
                <w:rFonts w:asciiTheme="minorHAnsi" w:hAnsiTheme="minorHAnsi" w:cstheme="minorHAnsi"/>
                <w:b/>
                <w:color w:val="5F497A"/>
                <w:u w:val="single"/>
              </w:rPr>
            </w:pPr>
            <w:r w:rsidRPr="006C2287">
              <w:rPr>
                <w:rFonts w:asciiTheme="minorHAnsi" w:hAnsiTheme="minorHAnsi" w:cstheme="minorHAnsi"/>
              </w:rPr>
              <w:t>Resto de fechas</w:t>
            </w:r>
            <w:r w:rsidR="00AE2F3E" w:rsidRPr="006C2287">
              <w:rPr>
                <w:rFonts w:asciiTheme="minorHAnsi" w:hAnsiTheme="minorHAnsi" w:cstheme="minorHAnsi"/>
              </w:rPr>
              <w:t xml:space="preserve"> </w:t>
            </w:r>
            <w:r w:rsidR="00AE2F3E" w:rsidRPr="006C2287">
              <w:rPr>
                <w:rFonts w:asciiTheme="minorHAnsi" w:hAnsiTheme="minorHAnsi" w:cstheme="minorHAnsi"/>
                <w:sz w:val="16"/>
                <w:szCs w:val="16"/>
              </w:rPr>
              <w:t>(Excepto Ferias y Fiestas)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5BFED" w14:textId="6D8110F2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465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0E188" w14:textId="7B0744C0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205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8F09B" w14:textId="5F6870D9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535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327C0" w14:textId="4B4E2242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270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8C87E" w14:textId="7F465099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575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05826" w14:textId="55EC9FB2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330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2837E" w14:textId="0174F8A2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680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62DF" w14:textId="7B9BBD4F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410</w:t>
            </w:r>
          </w:p>
        </w:tc>
      </w:tr>
      <w:tr w:rsidR="00BE7084" w:rsidRPr="006C2287" w14:paraId="555AB6B8" w14:textId="77777777" w:rsidTr="005C30C5"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FCF8" w14:textId="11A9C0A6" w:rsidR="00BE7084" w:rsidRPr="006C2287" w:rsidRDefault="00BE7084" w:rsidP="00BE7084">
            <w:pPr>
              <w:rPr>
                <w:rFonts w:ascii="Arial" w:hAnsi="Arial" w:cs="Arial"/>
                <w:b/>
                <w:color w:val="5F497A"/>
                <w:u w:val="single"/>
              </w:rPr>
            </w:pPr>
            <w:r w:rsidRPr="006C2287">
              <w:rPr>
                <w:rFonts w:asciiTheme="minorHAnsi" w:hAnsiTheme="minorHAnsi" w:cstheme="minorHAnsi"/>
              </w:rPr>
              <w:t>15/May-15/</w:t>
            </w:r>
            <w:proofErr w:type="spellStart"/>
            <w:r w:rsidRPr="006C2287">
              <w:rPr>
                <w:rFonts w:asciiTheme="minorHAnsi" w:hAnsiTheme="minorHAnsi" w:cstheme="minorHAnsi"/>
              </w:rPr>
              <w:t>Sep</w:t>
            </w:r>
            <w:proofErr w:type="spellEnd"/>
            <w:r w:rsidRPr="006C2287">
              <w:rPr>
                <w:rFonts w:asciiTheme="minorHAnsi" w:hAnsiTheme="minorHAnsi" w:cstheme="minorHAnsi"/>
              </w:rPr>
              <w:t xml:space="preserve"> </w:t>
            </w:r>
            <w:r w:rsidRPr="006C2287">
              <w:rPr>
                <w:rFonts w:asciiTheme="minorHAnsi" w:hAnsiTheme="minorHAnsi" w:cstheme="minorHAnsi"/>
                <w:sz w:val="16"/>
                <w:szCs w:val="16"/>
              </w:rPr>
              <w:t xml:space="preserve">(Excepto </w:t>
            </w:r>
            <w:r w:rsidR="00AE2F3E" w:rsidRPr="006C2287">
              <w:rPr>
                <w:rFonts w:asciiTheme="minorHAnsi" w:hAnsiTheme="minorHAnsi" w:cstheme="minorHAnsi"/>
                <w:sz w:val="16"/>
                <w:szCs w:val="16"/>
              </w:rPr>
              <w:t>Ferias y Fiestas</w:t>
            </w:r>
            <w:r w:rsidRPr="006C2287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19420" w14:textId="5F44EECC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415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C8E41" w14:textId="2F910EBC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205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A2C8E" w14:textId="008AB79E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420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C0E5E" w14:textId="3DBDE5A2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270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FEA43" w14:textId="21D33149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AFC6F" w14:textId="7F07EC26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330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2FDF9" w14:textId="2B11F1F7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545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61686" w14:textId="3D45CBEF" w:rsidR="00BE7084" w:rsidRPr="006C2287" w:rsidRDefault="00BE7084" w:rsidP="00BE70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410</w:t>
            </w:r>
          </w:p>
        </w:tc>
      </w:tr>
      <w:tr w:rsidR="002C0E79" w:rsidRPr="006C2287" w14:paraId="439EECDF" w14:textId="77777777" w:rsidTr="005C30C5">
        <w:trPr>
          <w:trHeight w:val="300"/>
        </w:trPr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6C69" w14:textId="14491F46" w:rsidR="002C0E79" w:rsidRPr="006C2287" w:rsidRDefault="002C0E79" w:rsidP="002C0E79">
            <w:pPr>
              <w:rPr>
                <w:rFonts w:asciiTheme="minorHAnsi" w:hAnsiTheme="minorHAnsi" w:cstheme="minorHAnsi"/>
                <w:bCs/>
              </w:rPr>
            </w:pPr>
            <w:r w:rsidRPr="006C2287">
              <w:rPr>
                <w:rFonts w:asciiTheme="minorHAnsi" w:hAnsiTheme="minorHAnsi" w:cstheme="minorHAnsi"/>
                <w:bCs/>
              </w:rPr>
              <w:t>Fechas de</w:t>
            </w:r>
            <w:r w:rsidR="005C30C5">
              <w:rPr>
                <w:rFonts w:asciiTheme="minorHAnsi" w:hAnsiTheme="minorHAnsi" w:cstheme="minorHAnsi"/>
                <w:bCs/>
              </w:rPr>
              <w:t xml:space="preserve"> f</w:t>
            </w:r>
            <w:r w:rsidRPr="006C2287">
              <w:rPr>
                <w:rFonts w:asciiTheme="minorHAnsi" w:hAnsiTheme="minorHAnsi" w:cstheme="minorHAnsi"/>
                <w:bCs/>
              </w:rPr>
              <w:t xml:space="preserve">iesta </w:t>
            </w:r>
            <w:r w:rsidRPr="006C2287">
              <w:rPr>
                <w:rFonts w:asciiTheme="minorHAnsi" w:hAnsiTheme="minorHAnsi" w:cstheme="minorHAnsi"/>
                <w:b/>
              </w:rPr>
              <w:t>(1)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2E16C" w14:textId="610F912E" w:rsidR="002C0E79" w:rsidRPr="006C2287" w:rsidRDefault="002C0E79" w:rsidP="002C0E7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570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EA794" w14:textId="44AD7087" w:rsidR="002C0E79" w:rsidRPr="006C2287" w:rsidRDefault="002C0E79" w:rsidP="002C0E7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310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FAD35" w14:textId="728E3484" w:rsidR="002C0E79" w:rsidRPr="006C2287" w:rsidRDefault="002C0E79" w:rsidP="002C0E7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670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4BF4B" w14:textId="0D828E9C" w:rsidR="002C0E79" w:rsidRPr="006C2287" w:rsidRDefault="002C0E79" w:rsidP="002C0E7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405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B6F98" w14:textId="7A213B5D" w:rsidR="002C0E79" w:rsidRPr="006C2287" w:rsidRDefault="002C0E79" w:rsidP="002C0E7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755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501C4" w14:textId="622AC38A" w:rsidR="002C0E79" w:rsidRPr="006C2287" w:rsidRDefault="002C0E79" w:rsidP="002C0E7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510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1BD74" w14:textId="20A25BC8" w:rsidR="002C0E79" w:rsidRPr="006C2287" w:rsidRDefault="002C0E79" w:rsidP="002C0E7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885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DF1B7" w14:textId="340D1322" w:rsidR="002C0E79" w:rsidRPr="006C2287" w:rsidRDefault="002C0E79" w:rsidP="002C0E7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615</w:t>
            </w:r>
          </w:p>
        </w:tc>
      </w:tr>
      <w:tr w:rsidR="005A07EE" w:rsidRPr="006C2287" w14:paraId="5E04C8C1" w14:textId="77777777" w:rsidTr="005C30C5"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F2D2" w14:textId="6EA395F8" w:rsidR="005A07EE" w:rsidRPr="006C2287" w:rsidRDefault="005A07EE" w:rsidP="005A07EE">
            <w:pPr>
              <w:rPr>
                <w:rFonts w:asciiTheme="minorHAnsi" w:hAnsiTheme="minorHAnsi" w:cstheme="minorHAnsi"/>
                <w:bCs/>
              </w:rPr>
            </w:pPr>
            <w:r w:rsidRPr="006C2287">
              <w:rPr>
                <w:rFonts w:asciiTheme="minorHAnsi" w:hAnsiTheme="minorHAnsi" w:cstheme="minorHAnsi"/>
                <w:bCs/>
              </w:rPr>
              <w:t xml:space="preserve">Fechas de </w:t>
            </w:r>
            <w:r w:rsidR="005C30C5">
              <w:rPr>
                <w:rFonts w:asciiTheme="minorHAnsi" w:hAnsiTheme="minorHAnsi" w:cstheme="minorHAnsi"/>
                <w:bCs/>
              </w:rPr>
              <w:t>f</w:t>
            </w:r>
            <w:r w:rsidRPr="006C2287">
              <w:rPr>
                <w:rFonts w:asciiTheme="minorHAnsi" w:hAnsiTheme="minorHAnsi" w:cstheme="minorHAnsi"/>
                <w:bCs/>
              </w:rPr>
              <w:t xml:space="preserve">eria </w:t>
            </w:r>
            <w:r w:rsidRPr="006C2287">
              <w:rPr>
                <w:rFonts w:asciiTheme="minorHAnsi" w:hAnsiTheme="minorHAnsi" w:cstheme="minorHAnsi"/>
                <w:b/>
              </w:rPr>
              <w:t>(2)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B2CFE" w14:textId="0A7D3A4F" w:rsidR="005A07EE" w:rsidRPr="006C2287" w:rsidRDefault="005A07EE" w:rsidP="005A07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605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9E9C9" w14:textId="0F19AAF4" w:rsidR="005A07EE" w:rsidRPr="006C2287" w:rsidRDefault="005A07EE" w:rsidP="005A07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345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A91DE" w14:textId="457DA98E" w:rsidR="005A07EE" w:rsidRPr="006C2287" w:rsidRDefault="005A07EE" w:rsidP="005A07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715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AE749" w14:textId="72062A38" w:rsidR="005A07EE" w:rsidRPr="006C2287" w:rsidRDefault="005A07EE" w:rsidP="005A07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7BC40" w14:textId="750DC8F6" w:rsidR="005A07EE" w:rsidRPr="006C2287" w:rsidRDefault="005A07EE" w:rsidP="005A07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780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DD032" w14:textId="2D3ABE60" w:rsidR="005A07EE" w:rsidRPr="006C2287" w:rsidRDefault="005A07EE" w:rsidP="005A07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535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8EC0E" w14:textId="1E743305" w:rsidR="005A07EE" w:rsidRPr="006C2287" w:rsidRDefault="005A07EE" w:rsidP="005A07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965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4790D" w14:textId="31767850" w:rsidR="005A07EE" w:rsidRPr="006C2287" w:rsidRDefault="005A07EE" w:rsidP="005A07E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695</w:t>
            </w:r>
          </w:p>
        </w:tc>
      </w:tr>
      <w:tr w:rsidR="00564EDD" w:rsidRPr="006C2287" w14:paraId="22DA8145" w14:textId="77777777" w:rsidTr="005C30C5"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36B8" w14:textId="3852AA28" w:rsidR="00564EDD" w:rsidRPr="006C2287" w:rsidRDefault="00564EDD" w:rsidP="00564EDD">
            <w:pPr>
              <w:rPr>
                <w:rFonts w:asciiTheme="minorHAnsi" w:hAnsiTheme="minorHAnsi" w:cstheme="minorHAnsi"/>
                <w:bCs/>
                <w:lang w:val="en-US"/>
              </w:rPr>
            </w:pPr>
            <w:proofErr w:type="spellStart"/>
            <w:r w:rsidRPr="006C2287">
              <w:rPr>
                <w:rFonts w:asciiTheme="minorHAnsi" w:hAnsiTheme="minorHAnsi" w:cstheme="minorHAnsi"/>
                <w:bCs/>
                <w:lang w:val="en-US"/>
              </w:rPr>
              <w:t>Fechas</w:t>
            </w:r>
            <w:proofErr w:type="spellEnd"/>
            <w:r w:rsidRPr="006C2287">
              <w:rPr>
                <w:rFonts w:asciiTheme="minorHAnsi" w:hAnsiTheme="minorHAnsi" w:cstheme="minorHAnsi"/>
                <w:bCs/>
                <w:lang w:val="en-US"/>
              </w:rPr>
              <w:t xml:space="preserve"> de </w:t>
            </w:r>
            <w:r w:rsidR="005C30C5">
              <w:rPr>
                <w:rFonts w:asciiTheme="minorHAnsi" w:hAnsiTheme="minorHAnsi" w:cstheme="minorHAnsi"/>
                <w:bCs/>
                <w:lang w:val="en-US"/>
              </w:rPr>
              <w:t>f</w:t>
            </w:r>
            <w:r w:rsidRPr="006C2287">
              <w:rPr>
                <w:rFonts w:asciiTheme="minorHAnsi" w:hAnsiTheme="minorHAnsi" w:cstheme="minorHAnsi"/>
                <w:bCs/>
                <w:lang w:val="en-US"/>
              </w:rPr>
              <w:t xml:space="preserve">eria </w:t>
            </w:r>
            <w:r w:rsidRPr="006C2287">
              <w:rPr>
                <w:rFonts w:asciiTheme="minorHAnsi" w:hAnsiTheme="minorHAnsi" w:cstheme="minorHAnsi"/>
                <w:b/>
                <w:lang w:val="en-US"/>
              </w:rPr>
              <w:t>(3)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B0118" w14:textId="3AD819B9" w:rsidR="00564EDD" w:rsidRPr="006C2287" w:rsidRDefault="00564EDD" w:rsidP="00564ED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650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5BDCC" w14:textId="641AA1E4" w:rsidR="00564EDD" w:rsidRPr="006C2287" w:rsidRDefault="00564EDD" w:rsidP="00564ED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390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F3146" w14:textId="4EA55AAE" w:rsidR="00564EDD" w:rsidRPr="006C2287" w:rsidRDefault="00564EDD" w:rsidP="00564ED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775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20F24" w14:textId="3A783272" w:rsidR="00564EDD" w:rsidRPr="006C2287" w:rsidRDefault="00564EDD" w:rsidP="00564ED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505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BA135" w14:textId="78F935C5" w:rsidR="00564EDD" w:rsidRPr="006C2287" w:rsidRDefault="00564EDD" w:rsidP="00564ED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855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452E3" w14:textId="4BDE689F" w:rsidR="00564EDD" w:rsidRPr="006C2287" w:rsidRDefault="00564EDD" w:rsidP="00564ED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610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C7FC4" w14:textId="4C2CF421" w:rsidR="00564EDD" w:rsidRPr="006C2287" w:rsidRDefault="00564EDD" w:rsidP="00564ED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995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E6FFA" w14:textId="22BBAC97" w:rsidR="00564EDD" w:rsidRPr="006C2287" w:rsidRDefault="00564EDD" w:rsidP="00564ED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C2287">
              <w:rPr>
                <w:rFonts w:asciiTheme="minorHAnsi" w:hAnsiTheme="minorHAnsi" w:cstheme="minorHAnsi"/>
                <w:sz w:val="18"/>
                <w:szCs w:val="18"/>
              </w:rPr>
              <w:t>730</w:t>
            </w:r>
          </w:p>
        </w:tc>
      </w:tr>
      <w:tr w:rsidR="007A1F75" w:rsidRPr="006C2287" w14:paraId="4B970A52" w14:textId="77777777" w:rsidTr="005C30C5"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94E4" w14:textId="0069F6D3" w:rsidR="007A1F75" w:rsidRPr="006C2287" w:rsidRDefault="1865EB66" w:rsidP="5A0979B8">
            <w:pPr>
              <w:rPr>
                <w:rFonts w:asciiTheme="minorHAnsi" w:hAnsiTheme="minorHAnsi" w:cstheme="minorBidi"/>
              </w:rPr>
            </w:pPr>
            <w:r w:rsidRPr="1C5E4D18">
              <w:rPr>
                <w:rFonts w:asciiTheme="minorHAnsi" w:hAnsiTheme="minorHAnsi" w:cstheme="minorBidi"/>
              </w:rPr>
              <w:t>23</w:t>
            </w:r>
            <w:r w:rsidR="007A1F75" w:rsidRPr="1C5E4D18">
              <w:rPr>
                <w:rFonts w:asciiTheme="minorHAnsi" w:hAnsiTheme="minorHAnsi" w:cstheme="minorBidi"/>
              </w:rPr>
              <w:t>/Dic-0</w:t>
            </w:r>
            <w:r w:rsidR="00A72B15" w:rsidRPr="1C5E4D18">
              <w:rPr>
                <w:rFonts w:asciiTheme="minorHAnsi" w:hAnsiTheme="minorHAnsi" w:cstheme="minorBidi"/>
              </w:rPr>
              <w:t>5</w:t>
            </w:r>
            <w:r w:rsidR="007A1F75" w:rsidRPr="1C5E4D18">
              <w:rPr>
                <w:rFonts w:asciiTheme="minorHAnsi" w:hAnsiTheme="minorHAnsi" w:cstheme="minorBidi"/>
              </w:rPr>
              <w:t xml:space="preserve">/Ene </w:t>
            </w:r>
          </w:p>
        </w:tc>
        <w:tc>
          <w:tcPr>
            <w:tcW w:w="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687B" w14:textId="3A867002" w:rsidR="007A1F75" w:rsidRPr="006C2287" w:rsidRDefault="007A1F75" w:rsidP="00D2160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C2287"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 w:rsidRPr="006C2287"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  <w:tc>
          <w:tcPr>
            <w:tcW w:w="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A5BE" w14:textId="612A2FDA" w:rsidR="007A1F75" w:rsidRPr="006C2287" w:rsidRDefault="007A1F75" w:rsidP="00D2160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C2287"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 w:rsidRPr="006C2287"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  <w:tc>
          <w:tcPr>
            <w:tcW w:w="8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D5F5" w14:textId="3C105DE8" w:rsidR="007A1F75" w:rsidRPr="006C2287" w:rsidRDefault="007A1F75" w:rsidP="00D2160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C2287"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 w:rsidRPr="006C2287"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DF65" w14:textId="4402AAD5" w:rsidR="007A1F75" w:rsidRPr="006C2287" w:rsidRDefault="007A1F75" w:rsidP="00D2160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C2287"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 w:rsidRPr="006C2287"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</w:tr>
      <w:tr w:rsidR="00D21602" w:rsidRPr="006C2287" w14:paraId="08A44870" w14:textId="77777777" w:rsidTr="005C30C5"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321C" w14:textId="6B4637CB" w:rsidR="00D21602" w:rsidRPr="006C2287" w:rsidRDefault="00D21602" w:rsidP="00D21602">
            <w:pPr>
              <w:rPr>
                <w:rFonts w:ascii="Calibri" w:hAnsi="Calibri" w:cs="Calibri"/>
              </w:rPr>
            </w:pPr>
            <w:r w:rsidRPr="006C2287">
              <w:rPr>
                <w:rFonts w:ascii="Calibri" w:hAnsi="Calibri" w:cs="Calibri"/>
                <w:bCs/>
                <w:lang w:val="es-ES_tradnl"/>
              </w:rPr>
              <w:t>Tramite de visado (</w:t>
            </w:r>
            <w:r w:rsidRPr="006C2287">
              <w:rPr>
                <w:rFonts w:ascii="Calibri" w:hAnsi="Calibri" w:cs="Calibri"/>
                <w:b/>
                <w:bCs/>
                <w:lang w:val="es-ES_tradnl"/>
              </w:rPr>
              <w:t>Neto</w:t>
            </w:r>
            <w:r w:rsidRPr="006C2287">
              <w:rPr>
                <w:rFonts w:ascii="Calibri" w:hAnsi="Calibri" w:cs="Calibri"/>
                <w:bCs/>
                <w:lang w:val="es-ES_tradnl"/>
              </w:rPr>
              <w:t xml:space="preserve">) </w:t>
            </w:r>
            <w:r w:rsidRPr="006C2287">
              <w:rPr>
                <w:rFonts w:ascii="Calibri" w:hAnsi="Calibri" w:cs="Calibri"/>
                <w:b/>
                <w:bCs/>
                <w:lang w:val="es-ES_tradnl"/>
              </w:rPr>
              <w:t>(</w:t>
            </w:r>
            <w:r w:rsidR="00DD4565" w:rsidRPr="006C2287">
              <w:rPr>
                <w:rFonts w:ascii="Calibri" w:hAnsi="Calibri" w:cs="Calibri"/>
                <w:b/>
                <w:bCs/>
                <w:lang w:val="es-ES_tradnl"/>
              </w:rPr>
              <w:t>4</w:t>
            </w:r>
            <w:r w:rsidRPr="006C2287">
              <w:rPr>
                <w:rFonts w:ascii="Calibri" w:hAnsi="Calibri" w:cs="Calibri"/>
                <w:b/>
                <w:bCs/>
                <w:lang w:val="es-ES_tradnl"/>
              </w:rPr>
              <w:t>)</w:t>
            </w:r>
          </w:p>
        </w:tc>
        <w:tc>
          <w:tcPr>
            <w:tcW w:w="34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57CE" w14:textId="382842DB" w:rsidR="00D21602" w:rsidRPr="006C2287" w:rsidRDefault="00D21602" w:rsidP="00D21602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6C2287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="00DA6891" w:rsidRPr="006C2287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="008A318A" w:rsidRPr="006C2287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</w:p>
        </w:tc>
      </w:tr>
    </w:tbl>
    <w:p w14:paraId="1DE88F38" w14:textId="03BDCDEB" w:rsidR="00C2618A" w:rsidRPr="006C2287" w:rsidRDefault="00C2618A" w:rsidP="3A657ADE">
      <w:pPr>
        <w:numPr>
          <w:ilvl w:val="0"/>
          <w:numId w:val="7"/>
        </w:numPr>
        <w:rPr>
          <w:rFonts w:ascii="Calibri" w:hAnsi="Calibri" w:cs="Calibri"/>
        </w:rPr>
      </w:pPr>
      <w:r w:rsidRPr="5A0979B8">
        <w:rPr>
          <w:rFonts w:ascii="Calibri" w:hAnsi="Calibri" w:cs="Calibri"/>
        </w:rPr>
        <w:t xml:space="preserve">Fechas de </w:t>
      </w:r>
      <w:r w:rsidR="005C30C5">
        <w:rPr>
          <w:rFonts w:ascii="Calibri" w:hAnsi="Calibri" w:cs="Calibri"/>
        </w:rPr>
        <w:t>f</w:t>
      </w:r>
      <w:r w:rsidR="00F24B7B" w:rsidRPr="5A0979B8">
        <w:rPr>
          <w:rFonts w:ascii="Calibri" w:hAnsi="Calibri" w:cs="Calibri"/>
        </w:rPr>
        <w:t xml:space="preserve">iesta: </w:t>
      </w:r>
      <w:r w:rsidR="29D91B40" w:rsidRPr="5A0979B8">
        <w:rPr>
          <w:rFonts w:ascii="Calibri" w:hAnsi="Calibri" w:cs="Calibri"/>
        </w:rPr>
        <w:t>2</w:t>
      </w:r>
      <w:r w:rsidR="00950BA4">
        <w:rPr>
          <w:rFonts w:ascii="Calibri" w:hAnsi="Calibri" w:cs="Calibri"/>
        </w:rPr>
        <w:t>2</w:t>
      </w:r>
      <w:r w:rsidR="29D91B40" w:rsidRPr="5A0979B8">
        <w:rPr>
          <w:rFonts w:ascii="Calibri" w:hAnsi="Calibri" w:cs="Calibri"/>
        </w:rPr>
        <w:t>-31/</w:t>
      </w:r>
      <w:r w:rsidR="008471E4" w:rsidRPr="5A0979B8">
        <w:rPr>
          <w:rFonts w:ascii="Calibri" w:hAnsi="Calibri" w:cs="Calibri"/>
        </w:rPr>
        <w:t>May/26 (Eid El Adha</w:t>
      </w:r>
      <w:r w:rsidR="009E0A20" w:rsidRPr="5A0979B8">
        <w:rPr>
          <w:rFonts w:ascii="Calibri" w:hAnsi="Calibri" w:cs="Calibri"/>
        </w:rPr>
        <w:t xml:space="preserve"> – Fiesta del cordero</w:t>
      </w:r>
      <w:r w:rsidR="008471E4" w:rsidRPr="5A0979B8">
        <w:rPr>
          <w:rFonts w:ascii="Calibri" w:hAnsi="Calibri" w:cs="Calibri"/>
        </w:rPr>
        <w:t xml:space="preserve">) y </w:t>
      </w:r>
      <w:r w:rsidR="009E0A20" w:rsidRPr="5A0979B8">
        <w:rPr>
          <w:rFonts w:ascii="Calibri" w:hAnsi="Calibri" w:cs="Calibri"/>
        </w:rPr>
        <w:t>0</w:t>
      </w:r>
      <w:r w:rsidR="00950BA4">
        <w:rPr>
          <w:rFonts w:ascii="Calibri" w:hAnsi="Calibri" w:cs="Calibri"/>
        </w:rPr>
        <w:t>5</w:t>
      </w:r>
      <w:r w:rsidR="009E0A20" w:rsidRPr="5A0979B8">
        <w:rPr>
          <w:rFonts w:ascii="Calibri" w:hAnsi="Calibri" w:cs="Calibri"/>
        </w:rPr>
        <w:t xml:space="preserve">-11/Mar/27 (Eid Al </w:t>
      </w:r>
      <w:proofErr w:type="spellStart"/>
      <w:r w:rsidR="009E0A20" w:rsidRPr="5A0979B8">
        <w:rPr>
          <w:rFonts w:ascii="Calibri" w:hAnsi="Calibri" w:cs="Calibri"/>
        </w:rPr>
        <w:t>Fitr</w:t>
      </w:r>
      <w:proofErr w:type="spellEnd"/>
      <w:r w:rsidR="009E0A20" w:rsidRPr="5A0979B8">
        <w:rPr>
          <w:rFonts w:ascii="Calibri" w:hAnsi="Calibri" w:cs="Calibri"/>
        </w:rPr>
        <w:t xml:space="preserve"> – Fin del Ramadán)</w:t>
      </w:r>
      <w:r w:rsidR="009B5A6B" w:rsidRPr="5A0979B8">
        <w:rPr>
          <w:rFonts w:ascii="Calibri" w:hAnsi="Calibri" w:cs="Calibri"/>
        </w:rPr>
        <w:t>.</w:t>
      </w:r>
    </w:p>
    <w:p w14:paraId="2E3251E2" w14:textId="1E2E70CC" w:rsidR="009B5A6B" w:rsidRPr="006C2287" w:rsidRDefault="009B5A6B" w:rsidP="3A657ADE">
      <w:pPr>
        <w:numPr>
          <w:ilvl w:val="0"/>
          <w:numId w:val="7"/>
        </w:numPr>
        <w:rPr>
          <w:rFonts w:ascii="Calibri" w:hAnsi="Calibri" w:cs="Calibri"/>
        </w:rPr>
      </w:pPr>
      <w:r w:rsidRPr="3A657ADE">
        <w:rPr>
          <w:rFonts w:ascii="Calibri" w:hAnsi="Calibri" w:cs="Calibri"/>
        </w:rPr>
        <w:t xml:space="preserve">Fechas de </w:t>
      </w:r>
      <w:r w:rsidR="005C30C5">
        <w:rPr>
          <w:rFonts w:ascii="Calibri" w:hAnsi="Calibri" w:cs="Calibri"/>
        </w:rPr>
        <w:t>f</w:t>
      </w:r>
      <w:r w:rsidRPr="3A657ADE">
        <w:rPr>
          <w:rFonts w:ascii="Calibri" w:hAnsi="Calibri" w:cs="Calibri"/>
        </w:rPr>
        <w:t xml:space="preserve">eria: </w:t>
      </w:r>
      <w:r w:rsidR="009927A1" w:rsidRPr="3A657ADE">
        <w:rPr>
          <w:rFonts w:ascii="Calibri" w:hAnsi="Calibri" w:cs="Calibri"/>
        </w:rPr>
        <w:t>0</w:t>
      </w:r>
      <w:r w:rsidR="00950BA4">
        <w:rPr>
          <w:rFonts w:ascii="Calibri" w:hAnsi="Calibri" w:cs="Calibri"/>
        </w:rPr>
        <w:t>3</w:t>
      </w:r>
      <w:r w:rsidR="009927A1" w:rsidRPr="3A657ADE">
        <w:rPr>
          <w:rFonts w:ascii="Calibri" w:hAnsi="Calibri" w:cs="Calibri"/>
        </w:rPr>
        <w:t>-1</w:t>
      </w:r>
      <w:r w:rsidR="009B2F8A">
        <w:rPr>
          <w:rFonts w:ascii="Calibri" w:hAnsi="Calibri" w:cs="Calibri"/>
        </w:rPr>
        <w:t>1</w:t>
      </w:r>
      <w:r w:rsidR="009927A1" w:rsidRPr="3A657ADE">
        <w:rPr>
          <w:rFonts w:ascii="Calibri" w:hAnsi="Calibri" w:cs="Calibri"/>
        </w:rPr>
        <w:t xml:space="preserve">/Dic </w:t>
      </w:r>
      <w:r w:rsidR="002330D9" w:rsidRPr="3A657ADE">
        <w:rPr>
          <w:rFonts w:ascii="Calibri" w:hAnsi="Calibri" w:cs="Calibri"/>
        </w:rPr>
        <w:t>(</w:t>
      </w:r>
      <w:proofErr w:type="spellStart"/>
      <w:r w:rsidR="002330D9" w:rsidRPr="3A657ADE">
        <w:rPr>
          <w:rFonts w:ascii="Calibri" w:hAnsi="Calibri" w:cs="Calibri"/>
        </w:rPr>
        <w:t>Gitex</w:t>
      </w:r>
      <w:proofErr w:type="spellEnd"/>
      <w:r w:rsidR="002330D9" w:rsidRPr="3A657ADE">
        <w:rPr>
          <w:rFonts w:ascii="Calibri" w:hAnsi="Calibri" w:cs="Calibri"/>
        </w:rPr>
        <w:t>)</w:t>
      </w:r>
    </w:p>
    <w:p w14:paraId="5F6F4619" w14:textId="4F7A85F2" w:rsidR="002330D9" w:rsidRPr="006C2287" w:rsidRDefault="002330D9" w:rsidP="3A657ADE">
      <w:pPr>
        <w:numPr>
          <w:ilvl w:val="0"/>
          <w:numId w:val="7"/>
        </w:numPr>
        <w:rPr>
          <w:rFonts w:ascii="Calibri" w:hAnsi="Calibri" w:cs="Calibri"/>
        </w:rPr>
      </w:pPr>
      <w:r w:rsidRPr="3A657ADE">
        <w:rPr>
          <w:rFonts w:ascii="Calibri" w:hAnsi="Calibri" w:cs="Calibri"/>
        </w:rPr>
        <w:t xml:space="preserve">Fechas de </w:t>
      </w:r>
      <w:r w:rsidR="005C30C5">
        <w:rPr>
          <w:rFonts w:ascii="Calibri" w:hAnsi="Calibri" w:cs="Calibri"/>
        </w:rPr>
        <w:t>f</w:t>
      </w:r>
      <w:r w:rsidRPr="3A657ADE">
        <w:rPr>
          <w:rFonts w:ascii="Calibri" w:hAnsi="Calibri" w:cs="Calibri"/>
        </w:rPr>
        <w:t xml:space="preserve">eria: </w:t>
      </w:r>
      <w:r w:rsidR="009B2F8A">
        <w:rPr>
          <w:rFonts w:ascii="Calibri" w:hAnsi="Calibri" w:cs="Calibri"/>
        </w:rPr>
        <w:t>0</w:t>
      </w:r>
      <w:r w:rsidR="00950BA4">
        <w:rPr>
          <w:rFonts w:ascii="Calibri" w:hAnsi="Calibri" w:cs="Calibri"/>
        </w:rPr>
        <w:t>7</w:t>
      </w:r>
      <w:r w:rsidR="009B2F8A">
        <w:rPr>
          <w:rFonts w:ascii="Calibri" w:hAnsi="Calibri" w:cs="Calibri"/>
        </w:rPr>
        <w:t>-12/Feb</w:t>
      </w:r>
      <w:r w:rsidR="00610DCB" w:rsidRPr="3A657ADE">
        <w:rPr>
          <w:rFonts w:ascii="Calibri" w:hAnsi="Calibri" w:cs="Calibri"/>
        </w:rPr>
        <w:t xml:space="preserve"> (WHX -Ex Arab Health)</w:t>
      </w:r>
      <w:r w:rsidR="00D9384B" w:rsidRPr="3A657ADE">
        <w:rPr>
          <w:rFonts w:ascii="Calibri" w:hAnsi="Calibri" w:cs="Calibri"/>
        </w:rPr>
        <w:t xml:space="preserve"> y </w:t>
      </w:r>
      <w:r w:rsidR="00254321">
        <w:rPr>
          <w:rFonts w:ascii="Calibri" w:hAnsi="Calibri" w:cs="Calibri"/>
        </w:rPr>
        <w:t>1</w:t>
      </w:r>
      <w:r w:rsidR="00950BA4">
        <w:rPr>
          <w:rFonts w:ascii="Calibri" w:hAnsi="Calibri" w:cs="Calibri"/>
        </w:rPr>
        <w:t>3</w:t>
      </w:r>
      <w:r w:rsidR="00254321">
        <w:rPr>
          <w:rFonts w:ascii="Calibri" w:hAnsi="Calibri" w:cs="Calibri"/>
        </w:rPr>
        <w:t xml:space="preserve">-19/Mar </w:t>
      </w:r>
      <w:r w:rsidR="002619A2" w:rsidRPr="3A657ADE">
        <w:rPr>
          <w:rFonts w:ascii="Calibri" w:hAnsi="Calibri" w:cs="Calibri"/>
        </w:rPr>
        <w:t xml:space="preserve">Feria </w:t>
      </w:r>
      <w:proofErr w:type="spellStart"/>
      <w:r w:rsidR="002619A2" w:rsidRPr="3A657ADE">
        <w:rPr>
          <w:rFonts w:ascii="Calibri" w:hAnsi="Calibri" w:cs="Calibri"/>
        </w:rPr>
        <w:t>Gulf</w:t>
      </w:r>
      <w:proofErr w:type="spellEnd"/>
      <w:r w:rsidR="002619A2" w:rsidRPr="3A657ADE">
        <w:rPr>
          <w:rFonts w:ascii="Calibri" w:hAnsi="Calibri" w:cs="Calibri"/>
        </w:rPr>
        <w:t xml:space="preserve"> Food </w:t>
      </w:r>
    </w:p>
    <w:p w14:paraId="6B9B4432" w14:textId="5C52A39C" w:rsidR="00787F45" w:rsidRPr="006C2287" w:rsidRDefault="00787F45" w:rsidP="00344751">
      <w:pPr>
        <w:numPr>
          <w:ilvl w:val="0"/>
          <w:numId w:val="7"/>
        </w:numPr>
        <w:rPr>
          <w:rFonts w:ascii="Calibri" w:hAnsi="Calibri" w:cs="Calibri"/>
          <w:bCs/>
        </w:rPr>
      </w:pPr>
      <w:r w:rsidRPr="006C2287">
        <w:rPr>
          <w:rFonts w:ascii="Calibri" w:hAnsi="Calibri" w:cs="Calibri"/>
          <w:bCs/>
        </w:rPr>
        <w:t xml:space="preserve">Para el trámite del visado es necesario recibir los datos completos de los pasaportes más de 2 semanas antes de la llegada a </w:t>
      </w:r>
      <w:r w:rsidR="00A63226" w:rsidRPr="006C2287">
        <w:rPr>
          <w:rFonts w:ascii="Calibri" w:hAnsi="Calibri" w:cs="Calibri"/>
          <w:bCs/>
        </w:rPr>
        <w:t>Dubái</w:t>
      </w:r>
      <w:r w:rsidRPr="006C2287">
        <w:rPr>
          <w:rFonts w:ascii="Calibri" w:hAnsi="Calibri" w:cs="Calibri"/>
          <w:bCs/>
        </w:rPr>
        <w:t>. Con menos de 2 semanas no garantizamos que se pueda realizar el trámite.</w:t>
      </w:r>
    </w:p>
    <w:p w14:paraId="78F56885" w14:textId="42154091" w:rsidR="00DF7833" w:rsidRDefault="001A4B13" w:rsidP="001A4B13">
      <w:pPr>
        <w:ind w:left="45"/>
        <w:rPr>
          <w:rFonts w:ascii="Calibri" w:hAnsi="Calibri" w:cs="Calibri"/>
          <w:bCs/>
        </w:rPr>
      </w:pPr>
      <w:r w:rsidRPr="006C2287">
        <w:rPr>
          <w:rFonts w:ascii="Calibri" w:hAnsi="Calibri" w:cs="Calibri"/>
          <w:b/>
        </w:rPr>
        <w:t>Not</w:t>
      </w:r>
      <w:r w:rsidR="00975C72" w:rsidRPr="006C2287">
        <w:rPr>
          <w:rFonts w:ascii="Calibri" w:hAnsi="Calibri" w:cs="Calibri"/>
          <w:b/>
        </w:rPr>
        <w:t>a</w:t>
      </w:r>
      <w:r w:rsidRPr="006C2287">
        <w:rPr>
          <w:rFonts w:ascii="Calibri" w:hAnsi="Calibri" w:cs="Calibri"/>
          <w:bCs/>
        </w:rPr>
        <w:t>:</w:t>
      </w:r>
      <w:r w:rsidR="00975C72" w:rsidRPr="006C2287">
        <w:rPr>
          <w:rFonts w:ascii="Calibri" w:hAnsi="Calibri" w:cs="Calibri"/>
          <w:bCs/>
        </w:rPr>
        <w:t xml:space="preserve"> Los precios de fiesta/feria y fin de año, se aplicarán a las salidas que, durante la estancia total, toque cualquiera de las fechas indicadas.</w:t>
      </w:r>
      <w:r w:rsidR="00975C72">
        <w:rPr>
          <w:rFonts w:ascii="Calibri" w:hAnsi="Calibri" w:cs="Calibri"/>
          <w:bCs/>
        </w:rPr>
        <w:t xml:space="preserve"> </w:t>
      </w:r>
    </w:p>
    <w:p w14:paraId="62BC0EF4" w14:textId="77777777" w:rsidR="00962C69" w:rsidRDefault="00962C69" w:rsidP="001A4B13">
      <w:pPr>
        <w:ind w:left="45"/>
        <w:rPr>
          <w:rFonts w:ascii="Calibri" w:hAnsi="Calibri" w:cs="Calibri"/>
          <w:bCs/>
        </w:rPr>
      </w:pPr>
    </w:p>
    <w:bookmarkEnd w:id="0"/>
    <w:p w14:paraId="621F48A7" w14:textId="77777777" w:rsidR="003A0323" w:rsidRDefault="003A0323" w:rsidP="00E342D4">
      <w:pPr>
        <w:pStyle w:val="Ttulo"/>
        <w:rPr>
          <w:i/>
          <w:iCs/>
          <w:u w:val="single"/>
        </w:rPr>
      </w:pPr>
    </w:p>
    <w:p w14:paraId="74249A83" w14:textId="77777777" w:rsidR="003A0323" w:rsidRDefault="003A0323" w:rsidP="00E342D4">
      <w:pPr>
        <w:pStyle w:val="Ttulo"/>
        <w:rPr>
          <w:i/>
          <w:iCs/>
          <w:u w:val="single"/>
        </w:rPr>
      </w:pPr>
    </w:p>
    <w:p w14:paraId="6AC7DF94" w14:textId="77777777" w:rsidR="003A0323" w:rsidRDefault="003A0323" w:rsidP="00E342D4">
      <w:pPr>
        <w:pStyle w:val="Ttulo"/>
        <w:rPr>
          <w:i/>
          <w:iCs/>
          <w:u w:val="single"/>
        </w:rPr>
      </w:pPr>
    </w:p>
    <w:p w14:paraId="71FA0828" w14:textId="77777777" w:rsidR="003A0323" w:rsidRDefault="003A0323" w:rsidP="00E342D4">
      <w:pPr>
        <w:pStyle w:val="Ttulo"/>
        <w:rPr>
          <w:i/>
          <w:iCs/>
          <w:u w:val="single"/>
        </w:rPr>
      </w:pPr>
    </w:p>
    <w:p w14:paraId="34B783C9" w14:textId="10D90DFB" w:rsidR="00042DED" w:rsidRPr="003A0323" w:rsidRDefault="00962C69" w:rsidP="00E342D4">
      <w:pPr>
        <w:pStyle w:val="Ttulo"/>
      </w:pPr>
      <w:r w:rsidRPr="003A0323">
        <w:lastRenderedPageBreak/>
        <w:t>E</w:t>
      </w:r>
      <w:r w:rsidR="00042DED" w:rsidRPr="003A0323">
        <w:t>l precio incluye</w:t>
      </w:r>
      <w:r w:rsidR="00DF7833" w:rsidRPr="003A0323">
        <w:t>:</w:t>
      </w:r>
    </w:p>
    <w:p w14:paraId="7F477867" w14:textId="77777777" w:rsidR="00042DED" w:rsidRDefault="007D4EDF" w:rsidP="007D4EDF">
      <w:pPr>
        <w:rPr>
          <w:rFonts w:ascii="Calibri" w:hAnsi="Calibri" w:cs="Calibri"/>
          <w:b/>
          <w:iCs/>
          <w:sz w:val="18"/>
          <w:szCs w:val="18"/>
        </w:rPr>
      </w:pPr>
      <w:r w:rsidRPr="005D5EC4">
        <w:rPr>
          <w:rFonts w:ascii="Calibri" w:hAnsi="Calibri" w:cs="Calibri"/>
          <w:iCs/>
          <w:sz w:val="18"/>
          <w:szCs w:val="18"/>
        </w:rPr>
        <w:t>- Traslados con</w:t>
      </w:r>
      <w:r w:rsidR="00042DED" w:rsidRPr="005D5EC4">
        <w:rPr>
          <w:rFonts w:ascii="Calibri" w:hAnsi="Calibri" w:cs="Calibri"/>
          <w:iCs/>
          <w:sz w:val="18"/>
          <w:szCs w:val="18"/>
        </w:rPr>
        <w:t xml:space="preserve"> asistencia de habla </w:t>
      </w:r>
      <w:r w:rsidR="007F5870" w:rsidRPr="005D5EC4">
        <w:rPr>
          <w:rFonts w:ascii="Calibri" w:hAnsi="Calibri" w:cs="Calibri"/>
          <w:b/>
          <w:iCs/>
          <w:sz w:val="18"/>
          <w:szCs w:val="18"/>
        </w:rPr>
        <w:t>inglesa</w:t>
      </w:r>
      <w:r w:rsidR="008B2787" w:rsidRPr="005D5EC4">
        <w:rPr>
          <w:rFonts w:ascii="Calibri" w:hAnsi="Calibri" w:cs="Calibri"/>
          <w:b/>
          <w:iCs/>
          <w:sz w:val="18"/>
          <w:szCs w:val="18"/>
        </w:rPr>
        <w:t>.</w:t>
      </w:r>
    </w:p>
    <w:p w14:paraId="63800BC2" w14:textId="6A8BB1EF" w:rsidR="00051774" w:rsidRPr="005D5EC4" w:rsidRDefault="00051774" w:rsidP="007D4EDF">
      <w:pPr>
        <w:rPr>
          <w:rFonts w:ascii="Calibri" w:hAnsi="Calibri" w:cs="Calibri"/>
          <w:iCs/>
          <w:sz w:val="18"/>
          <w:szCs w:val="18"/>
        </w:rPr>
      </w:pPr>
      <w:r w:rsidRPr="006C2287">
        <w:rPr>
          <w:rFonts w:ascii="Calibri" w:hAnsi="Calibri" w:cs="Calibri"/>
          <w:sz w:val="18"/>
          <w:szCs w:val="18"/>
        </w:rPr>
        <w:t xml:space="preserve">- Asistencias habla hispana en el aeropuerto de </w:t>
      </w:r>
      <w:r w:rsidR="003A0323" w:rsidRPr="006C2287">
        <w:rPr>
          <w:rFonts w:ascii="Calibri" w:hAnsi="Calibri" w:cs="Calibri"/>
          <w:sz w:val="18"/>
          <w:szCs w:val="18"/>
        </w:rPr>
        <w:t>Dubái</w:t>
      </w:r>
      <w:r w:rsidRPr="006C2287">
        <w:rPr>
          <w:rFonts w:ascii="Calibri" w:hAnsi="Calibri" w:cs="Calibri"/>
          <w:sz w:val="18"/>
          <w:szCs w:val="18"/>
        </w:rPr>
        <w:t xml:space="preserve"> (</w:t>
      </w:r>
      <w:proofErr w:type="spellStart"/>
      <w:r w:rsidRPr="006C2287">
        <w:rPr>
          <w:rFonts w:ascii="Calibri" w:hAnsi="Calibri" w:cs="Calibri"/>
          <w:sz w:val="18"/>
          <w:szCs w:val="18"/>
        </w:rPr>
        <w:t>Exit</w:t>
      </w:r>
      <w:proofErr w:type="spellEnd"/>
      <w:r w:rsidRPr="006C2287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6C2287">
        <w:rPr>
          <w:rFonts w:ascii="Calibri" w:hAnsi="Calibri" w:cs="Calibri"/>
          <w:sz w:val="18"/>
          <w:szCs w:val="18"/>
        </w:rPr>
        <w:t>point</w:t>
      </w:r>
      <w:proofErr w:type="spellEnd"/>
      <w:r w:rsidRPr="006C2287">
        <w:rPr>
          <w:rFonts w:ascii="Calibri" w:hAnsi="Calibri" w:cs="Calibri"/>
          <w:sz w:val="18"/>
          <w:szCs w:val="18"/>
        </w:rPr>
        <w:t>)</w:t>
      </w:r>
    </w:p>
    <w:p w14:paraId="73E30512" w14:textId="77777777" w:rsidR="00042DED" w:rsidRPr="00BF5DA9" w:rsidRDefault="007D4EDF" w:rsidP="007D4EDF">
      <w:pPr>
        <w:rPr>
          <w:rFonts w:ascii="Calibri" w:hAnsi="Calibri" w:cs="Calibri"/>
          <w:iCs/>
          <w:sz w:val="18"/>
          <w:szCs w:val="18"/>
        </w:rPr>
      </w:pPr>
      <w:r w:rsidRPr="005D5EC4">
        <w:rPr>
          <w:rFonts w:ascii="Calibri" w:hAnsi="Calibri" w:cs="Calibri"/>
          <w:iCs/>
          <w:sz w:val="18"/>
          <w:szCs w:val="18"/>
        </w:rPr>
        <w:t xml:space="preserve">- </w:t>
      </w:r>
      <w:r w:rsidR="00042DED" w:rsidRPr="005D5EC4">
        <w:rPr>
          <w:rFonts w:ascii="Calibri" w:hAnsi="Calibri" w:cs="Calibri"/>
          <w:iCs/>
          <w:sz w:val="18"/>
          <w:szCs w:val="18"/>
        </w:rPr>
        <w:t>3 noches en régimen de aloj</w:t>
      </w:r>
      <w:r w:rsidR="007A4030" w:rsidRPr="005D5EC4">
        <w:rPr>
          <w:rFonts w:ascii="Calibri" w:hAnsi="Calibri" w:cs="Calibri"/>
          <w:iCs/>
          <w:sz w:val="18"/>
          <w:szCs w:val="18"/>
        </w:rPr>
        <w:t>amiento y desayuno buffet</w:t>
      </w:r>
      <w:r w:rsidR="00F1535F" w:rsidRPr="005D5EC4">
        <w:rPr>
          <w:rFonts w:ascii="Calibri" w:hAnsi="Calibri" w:cs="Calibri"/>
          <w:iCs/>
          <w:sz w:val="18"/>
          <w:szCs w:val="18"/>
        </w:rPr>
        <w:t>.</w:t>
      </w:r>
    </w:p>
    <w:p w14:paraId="674674E7" w14:textId="77777777" w:rsidR="00042DED" w:rsidRPr="00BF5DA9" w:rsidRDefault="007D4EDF" w:rsidP="007D4EDF">
      <w:pPr>
        <w:rPr>
          <w:rFonts w:ascii="Calibri" w:hAnsi="Calibri" w:cs="Calibri"/>
          <w:iCs/>
          <w:sz w:val="18"/>
          <w:szCs w:val="18"/>
        </w:rPr>
      </w:pPr>
      <w:r w:rsidRPr="005D5EC4">
        <w:rPr>
          <w:rFonts w:ascii="Calibri" w:hAnsi="Calibri" w:cs="Calibri"/>
          <w:iCs/>
          <w:sz w:val="18"/>
          <w:szCs w:val="18"/>
        </w:rPr>
        <w:t xml:space="preserve">- </w:t>
      </w:r>
      <w:r w:rsidR="00042DED" w:rsidRPr="005D5EC4">
        <w:rPr>
          <w:rFonts w:ascii="Calibri" w:hAnsi="Calibri" w:cs="Calibri"/>
          <w:iCs/>
          <w:sz w:val="18"/>
          <w:szCs w:val="18"/>
        </w:rPr>
        <w:t xml:space="preserve">Transporte durante </w:t>
      </w:r>
      <w:r w:rsidR="00F1535F" w:rsidRPr="005D5EC4">
        <w:rPr>
          <w:rFonts w:ascii="Calibri" w:hAnsi="Calibri" w:cs="Calibri"/>
          <w:iCs/>
          <w:sz w:val="18"/>
          <w:szCs w:val="18"/>
        </w:rPr>
        <w:t>las visitas indicadas.</w:t>
      </w:r>
    </w:p>
    <w:p w14:paraId="14FFBB61" w14:textId="62D287EB" w:rsidR="00042DED" w:rsidRPr="00811A1D" w:rsidRDefault="007D4EDF" w:rsidP="007D4EDF">
      <w:pPr>
        <w:rPr>
          <w:rFonts w:ascii="Calibri" w:hAnsi="Calibri" w:cs="Calibri"/>
          <w:iCs/>
          <w:sz w:val="18"/>
          <w:szCs w:val="18"/>
        </w:rPr>
      </w:pPr>
      <w:r w:rsidRPr="00811A1D">
        <w:rPr>
          <w:rFonts w:ascii="Calibri" w:hAnsi="Calibri" w:cs="Calibri"/>
          <w:iCs/>
          <w:sz w:val="18"/>
          <w:szCs w:val="18"/>
        </w:rPr>
        <w:t xml:space="preserve">- </w:t>
      </w:r>
      <w:r w:rsidR="00042DED" w:rsidRPr="00811A1D">
        <w:rPr>
          <w:rFonts w:ascii="Calibri" w:hAnsi="Calibri" w:cs="Calibri"/>
          <w:iCs/>
          <w:sz w:val="18"/>
          <w:szCs w:val="18"/>
        </w:rPr>
        <w:t xml:space="preserve">Visita medio día de </w:t>
      </w:r>
      <w:r w:rsidR="00A63226" w:rsidRPr="00811A1D">
        <w:rPr>
          <w:rFonts w:ascii="Calibri" w:hAnsi="Calibri" w:cs="Calibri"/>
          <w:iCs/>
          <w:sz w:val="18"/>
          <w:szCs w:val="18"/>
        </w:rPr>
        <w:t>Dubái</w:t>
      </w:r>
      <w:r w:rsidR="00042DED" w:rsidRPr="00811A1D">
        <w:rPr>
          <w:rFonts w:ascii="Calibri" w:hAnsi="Calibri" w:cs="Calibri"/>
          <w:iCs/>
          <w:sz w:val="18"/>
          <w:szCs w:val="18"/>
        </w:rPr>
        <w:t xml:space="preserve"> con guía de habla </w:t>
      </w:r>
      <w:r w:rsidR="00C220CD" w:rsidRPr="00811A1D">
        <w:rPr>
          <w:rFonts w:ascii="Calibri" w:hAnsi="Calibri" w:cs="Calibri"/>
          <w:iCs/>
          <w:sz w:val="18"/>
          <w:szCs w:val="18"/>
        </w:rPr>
        <w:t>hispana</w:t>
      </w:r>
      <w:r w:rsidR="00042DED" w:rsidRPr="00811A1D">
        <w:rPr>
          <w:rFonts w:ascii="Calibri" w:hAnsi="Calibri" w:cs="Calibri"/>
          <w:iCs/>
          <w:sz w:val="18"/>
          <w:szCs w:val="18"/>
        </w:rPr>
        <w:t>.</w:t>
      </w:r>
    </w:p>
    <w:p w14:paraId="31C43C93" w14:textId="5BA1D930" w:rsidR="00042DED" w:rsidRPr="00811A1D" w:rsidRDefault="007D4EDF" w:rsidP="007D4EDF">
      <w:pPr>
        <w:rPr>
          <w:rFonts w:ascii="Calibri" w:hAnsi="Calibri" w:cs="Calibri"/>
          <w:iCs/>
          <w:sz w:val="18"/>
          <w:szCs w:val="18"/>
        </w:rPr>
      </w:pPr>
      <w:r w:rsidRPr="00811A1D">
        <w:rPr>
          <w:rFonts w:ascii="Calibri" w:hAnsi="Calibri" w:cs="Calibri"/>
          <w:iCs/>
          <w:sz w:val="18"/>
          <w:szCs w:val="18"/>
        </w:rPr>
        <w:t xml:space="preserve">- </w:t>
      </w:r>
      <w:r w:rsidR="00042DED" w:rsidRPr="00811A1D">
        <w:rPr>
          <w:rFonts w:ascii="Calibri" w:hAnsi="Calibri" w:cs="Calibri"/>
          <w:iCs/>
          <w:sz w:val="18"/>
          <w:szCs w:val="18"/>
        </w:rPr>
        <w:t>Safari por el desierto con cena</w:t>
      </w:r>
      <w:r w:rsidR="006B6A47" w:rsidRPr="00811A1D">
        <w:rPr>
          <w:rFonts w:ascii="Calibri" w:hAnsi="Calibri" w:cs="Calibri"/>
          <w:iCs/>
          <w:sz w:val="18"/>
          <w:szCs w:val="18"/>
        </w:rPr>
        <w:t xml:space="preserve"> barbacoa</w:t>
      </w:r>
      <w:r w:rsidR="00042DED" w:rsidRPr="00811A1D">
        <w:rPr>
          <w:rFonts w:ascii="Calibri" w:hAnsi="Calibri" w:cs="Calibri"/>
          <w:iCs/>
          <w:sz w:val="18"/>
          <w:szCs w:val="18"/>
        </w:rPr>
        <w:t xml:space="preserve"> y transporte (chófer habla </w:t>
      </w:r>
      <w:r w:rsidR="007F5870" w:rsidRPr="00811A1D">
        <w:rPr>
          <w:rFonts w:ascii="Calibri" w:hAnsi="Calibri" w:cs="Calibri"/>
          <w:iCs/>
          <w:sz w:val="18"/>
          <w:szCs w:val="18"/>
        </w:rPr>
        <w:t>inglesa</w:t>
      </w:r>
      <w:r w:rsidR="00042DED" w:rsidRPr="00811A1D">
        <w:rPr>
          <w:rFonts w:ascii="Calibri" w:hAnsi="Calibri" w:cs="Calibri"/>
          <w:iCs/>
          <w:sz w:val="18"/>
          <w:szCs w:val="18"/>
        </w:rPr>
        <w:t>)</w:t>
      </w:r>
      <w:r w:rsidR="00F1535F" w:rsidRPr="00811A1D">
        <w:rPr>
          <w:rFonts w:ascii="Calibri" w:hAnsi="Calibri" w:cs="Calibri"/>
          <w:iCs/>
          <w:sz w:val="18"/>
          <w:szCs w:val="18"/>
        </w:rPr>
        <w:t>.</w:t>
      </w:r>
    </w:p>
    <w:p w14:paraId="5054A00E" w14:textId="77777777" w:rsidR="00042DED" w:rsidRPr="00811A1D" w:rsidRDefault="007D4EDF" w:rsidP="007D4EDF">
      <w:pPr>
        <w:rPr>
          <w:rFonts w:ascii="Calibri" w:hAnsi="Calibri" w:cs="Calibri"/>
          <w:iCs/>
          <w:sz w:val="18"/>
          <w:szCs w:val="18"/>
        </w:rPr>
      </w:pPr>
      <w:r w:rsidRPr="00811A1D">
        <w:rPr>
          <w:rFonts w:ascii="Calibri" w:hAnsi="Calibri" w:cs="Calibri"/>
          <w:iCs/>
          <w:sz w:val="18"/>
          <w:szCs w:val="18"/>
        </w:rPr>
        <w:t xml:space="preserve">- </w:t>
      </w:r>
      <w:r w:rsidR="00042DED" w:rsidRPr="00811A1D">
        <w:rPr>
          <w:rFonts w:ascii="Calibri" w:hAnsi="Calibri" w:cs="Calibri"/>
          <w:iCs/>
          <w:sz w:val="18"/>
          <w:szCs w:val="18"/>
        </w:rPr>
        <w:t xml:space="preserve">Cena y crucero en el barco </w:t>
      </w:r>
      <w:proofErr w:type="spellStart"/>
      <w:r w:rsidR="00042DED" w:rsidRPr="00811A1D">
        <w:rPr>
          <w:rFonts w:ascii="Calibri" w:hAnsi="Calibri" w:cs="Calibri"/>
          <w:iCs/>
          <w:sz w:val="18"/>
          <w:szCs w:val="18"/>
        </w:rPr>
        <w:t>Dhow</w:t>
      </w:r>
      <w:proofErr w:type="spellEnd"/>
      <w:r w:rsidR="00042DED" w:rsidRPr="00811A1D">
        <w:rPr>
          <w:rFonts w:ascii="Calibri" w:hAnsi="Calibri" w:cs="Calibri"/>
          <w:iCs/>
          <w:sz w:val="18"/>
          <w:szCs w:val="18"/>
        </w:rPr>
        <w:t xml:space="preserve"> con traslados (chófer habla </w:t>
      </w:r>
      <w:r w:rsidR="007F5870" w:rsidRPr="00811A1D">
        <w:rPr>
          <w:rFonts w:ascii="Calibri" w:hAnsi="Calibri" w:cs="Calibri"/>
          <w:iCs/>
          <w:sz w:val="18"/>
          <w:szCs w:val="18"/>
        </w:rPr>
        <w:t>inglesa</w:t>
      </w:r>
      <w:r w:rsidR="00042DED" w:rsidRPr="00811A1D">
        <w:rPr>
          <w:rFonts w:ascii="Calibri" w:hAnsi="Calibri" w:cs="Calibri"/>
          <w:iCs/>
          <w:sz w:val="18"/>
          <w:szCs w:val="18"/>
        </w:rPr>
        <w:t>)</w:t>
      </w:r>
      <w:r w:rsidR="00F1535F" w:rsidRPr="00811A1D">
        <w:rPr>
          <w:rFonts w:ascii="Calibri" w:hAnsi="Calibri" w:cs="Calibri"/>
          <w:iCs/>
          <w:sz w:val="18"/>
          <w:szCs w:val="18"/>
        </w:rPr>
        <w:t>.</w:t>
      </w:r>
    </w:p>
    <w:p w14:paraId="598D0BF5" w14:textId="77777777" w:rsidR="00042DED" w:rsidRPr="00811A1D" w:rsidRDefault="007D4EDF" w:rsidP="007D4EDF">
      <w:pPr>
        <w:rPr>
          <w:rFonts w:ascii="Calibri" w:hAnsi="Calibri" w:cs="Calibri"/>
          <w:iCs/>
          <w:sz w:val="18"/>
          <w:szCs w:val="18"/>
        </w:rPr>
      </w:pPr>
      <w:r w:rsidRPr="00811A1D">
        <w:rPr>
          <w:rFonts w:ascii="Calibri" w:hAnsi="Calibri" w:cs="Calibri"/>
          <w:iCs/>
          <w:sz w:val="18"/>
          <w:szCs w:val="18"/>
        </w:rPr>
        <w:t xml:space="preserve">- </w:t>
      </w:r>
      <w:r w:rsidR="00042DED" w:rsidRPr="00811A1D">
        <w:rPr>
          <w:rFonts w:ascii="Calibri" w:hAnsi="Calibri" w:cs="Calibri"/>
          <w:iCs/>
          <w:sz w:val="18"/>
          <w:szCs w:val="18"/>
        </w:rPr>
        <w:t>Entradas donde se indica.</w:t>
      </w:r>
    </w:p>
    <w:p w14:paraId="7CCFEA1F" w14:textId="77777777" w:rsidR="007D4EDF" w:rsidRPr="00811A1D" w:rsidRDefault="007D4EDF" w:rsidP="007D4EDF">
      <w:pPr>
        <w:rPr>
          <w:rFonts w:ascii="Calibri" w:hAnsi="Calibri" w:cs="Calibri"/>
          <w:bCs/>
          <w:sz w:val="18"/>
          <w:szCs w:val="18"/>
        </w:rPr>
      </w:pPr>
      <w:r w:rsidRPr="00811A1D">
        <w:rPr>
          <w:rFonts w:ascii="Calibri" w:hAnsi="Calibri" w:cs="Calibri"/>
          <w:sz w:val="18"/>
          <w:szCs w:val="18"/>
        </w:rPr>
        <w:t>- Seguro de viaje.</w:t>
      </w:r>
    </w:p>
    <w:p w14:paraId="14EAC9F4" w14:textId="77777777" w:rsidR="00962C69" w:rsidRDefault="00962C69" w:rsidP="00E342D4">
      <w:pPr>
        <w:pStyle w:val="Ttulo"/>
      </w:pPr>
    </w:p>
    <w:p w14:paraId="22CFDFF2" w14:textId="1ACF11CE" w:rsidR="00042DED" w:rsidRPr="003A0323" w:rsidRDefault="00042DED" w:rsidP="00E342D4">
      <w:pPr>
        <w:pStyle w:val="Ttulo"/>
      </w:pPr>
      <w:r w:rsidRPr="003A0323">
        <w:t xml:space="preserve">El precio </w:t>
      </w:r>
      <w:r w:rsidR="007A4030" w:rsidRPr="003A0323">
        <w:t>no</w:t>
      </w:r>
      <w:r w:rsidRPr="003A0323">
        <w:t xml:space="preserve"> incluye</w:t>
      </w:r>
      <w:r w:rsidR="00DF7833" w:rsidRPr="003A0323">
        <w:t>:</w:t>
      </w:r>
    </w:p>
    <w:p w14:paraId="186E6CC8" w14:textId="3A855505" w:rsidR="001E4D9D" w:rsidRPr="008C4BBC" w:rsidRDefault="001E4D9D" w:rsidP="001E4D9D">
      <w:pPr>
        <w:rPr>
          <w:rFonts w:ascii="Calibri" w:hAnsi="Calibri" w:cs="Calibri"/>
          <w:sz w:val="18"/>
          <w:szCs w:val="18"/>
        </w:rPr>
      </w:pPr>
      <w:r w:rsidRPr="008C4BBC">
        <w:rPr>
          <w:rFonts w:ascii="Calibri" w:hAnsi="Calibri" w:cs="Calibri"/>
          <w:sz w:val="18"/>
          <w:szCs w:val="18"/>
        </w:rPr>
        <w:t>- Visa de Dubái (ver el cuadro de precios donde se indica el importe).</w:t>
      </w:r>
    </w:p>
    <w:p w14:paraId="72D80CEA" w14:textId="77777777" w:rsidR="00042DED" w:rsidRPr="008C4BBC" w:rsidRDefault="007D4EDF" w:rsidP="007D4EDF">
      <w:pPr>
        <w:rPr>
          <w:rFonts w:ascii="Calibri" w:hAnsi="Calibri" w:cs="Calibri"/>
          <w:sz w:val="18"/>
          <w:szCs w:val="18"/>
        </w:rPr>
      </w:pPr>
      <w:r w:rsidRPr="008C4BBC">
        <w:rPr>
          <w:rFonts w:ascii="Calibri" w:hAnsi="Calibri" w:cs="Calibri"/>
          <w:sz w:val="18"/>
          <w:szCs w:val="18"/>
        </w:rPr>
        <w:t xml:space="preserve">- </w:t>
      </w:r>
      <w:r w:rsidR="00042DED" w:rsidRPr="008C4BBC">
        <w:rPr>
          <w:rFonts w:ascii="Calibri" w:hAnsi="Calibri" w:cs="Calibri"/>
          <w:sz w:val="18"/>
          <w:szCs w:val="18"/>
        </w:rPr>
        <w:t>Cualquier otro tipo de almuerzo no indicado en el itinerario.</w:t>
      </w:r>
    </w:p>
    <w:p w14:paraId="65745C33" w14:textId="77777777" w:rsidR="00042DED" w:rsidRPr="008C4BBC" w:rsidRDefault="007D4EDF" w:rsidP="007D4EDF">
      <w:pPr>
        <w:rPr>
          <w:rFonts w:ascii="Calibri" w:hAnsi="Calibri" w:cs="Calibri"/>
          <w:sz w:val="18"/>
          <w:szCs w:val="18"/>
        </w:rPr>
      </w:pPr>
      <w:r w:rsidRPr="008C4BBC">
        <w:rPr>
          <w:rFonts w:ascii="Calibri" w:hAnsi="Calibri" w:cs="Calibri"/>
          <w:sz w:val="18"/>
          <w:szCs w:val="18"/>
        </w:rPr>
        <w:t xml:space="preserve">- </w:t>
      </w:r>
      <w:r w:rsidR="00F1535F" w:rsidRPr="008C4BBC">
        <w:rPr>
          <w:rFonts w:ascii="Calibri" w:hAnsi="Calibri" w:cs="Calibri"/>
          <w:sz w:val="18"/>
          <w:szCs w:val="18"/>
        </w:rPr>
        <w:t>Gastos extras personales.</w:t>
      </w:r>
    </w:p>
    <w:p w14:paraId="3C01FFA6" w14:textId="77777777" w:rsidR="00042DED" w:rsidRPr="008C4BBC" w:rsidRDefault="007D4EDF" w:rsidP="007D4EDF">
      <w:pPr>
        <w:rPr>
          <w:rFonts w:ascii="Calibri" w:hAnsi="Calibri" w:cs="Calibri"/>
          <w:sz w:val="18"/>
          <w:szCs w:val="18"/>
        </w:rPr>
      </w:pPr>
      <w:r w:rsidRPr="008C4BBC">
        <w:rPr>
          <w:rFonts w:ascii="Calibri" w:hAnsi="Calibri" w:cs="Calibri"/>
          <w:sz w:val="18"/>
          <w:szCs w:val="18"/>
        </w:rPr>
        <w:t xml:space="preserve">- </w:t>
      </w:r>
      <w:r w:rsidR="00F1535F" w:rsidRPr="008C4BBC">
        <w:rPr>
          <w:rFonts w:ascii="Calibri" w:hAnsi="Calibri" w:cs="Calibri"/>
          <w:sz w:val="18"/>
          <w:szCs w:val="18"/>
        </w:rPr>
        <w:t>Propinas para guía y conductor.</w:t>
      </w:r>
    </w:p>
    <w:p w14:paraId="33B94518" w14:textId="768EFC44" w:rsidR="00AE33D9" w:rsidRPr="008C4BBC" w:rsidRDefault="00AE33D9" w:rsidP="00AE33D9">
      <w:pPr>
        <w:rPr>
          <w:rFonts w:ascii="Calibri" w:hAnsi="Calibri" w:cs="Calibri"/>
          <w:sz w:val="18"/>
          <w:szCs w:val="18"/>
        </w:rPr>
      </w:pPr>
      <w:r w:rsidRPr="008C4BBC">
        <w:rPr>
          <w:rFonts w:ascii="Calibri" w:hAnsi="Calibri" w:cs="Calibri"/>
          <w:sz w:val="18"/>
          <w:szCs w:val="18"/>
        </w:rPr>
        <w:t xml:space="preserve">- Tasa de alojamiento. Pago directo por el cliente al hotel. Aproximado neto por </w:t>
      </w:r>
      <w:r w:rsidR="00F177D0" w:rsidRPr="008C4BBC">
        <w:rPr>
          <w:rFonts w:ascii="Calibri" w:hAnsi="Calibri" w:cs="Calibri"/>
          <w:sz w:val="18"/>
          <w:szCs w:val="18"/>
        </w:rPr>
        <w:t xml:space="preserve">habitación y por </w:t>
      </w:r>
      <w:r w:rsidRPr="008C4BBC">
        <w:rPr>
          <w:rFonts w:ascii="Calibri" w:hAnsi="Calibri" w:cs="Calibri"/>
          <w:sz w:val="18"/>
          <w:szCs w:val="18"/>
        </w:rPr>
        <w:t>noche:</w:t>
      </w:r>
    </w:p>
    <w:p w14:paraId="21300467" w14:textId="77777777" w:rsidR="005A52EF" w:rsidRPr="005A52EF" w:rsidRDefault="005A52EF" w:rsidP="005A52EF">
      <w:pPr>
        <w:numPr>
          <w:ilvl w:val="0"/>
          <w:numId w:val="8"/>
        </w:numPr>
        <w:rPr>
          <w:rFonts w:ascii="Calibri" w:hAnsi="Calibri" w:cs="Calibri"/>
          <w:sz w:val="18"/>
          <w:szCs w:val="18"/>
        </w:rPr>
      </w:pPr>
      <w:bookmarkStart w:id="2" w:name="_Hlk120531699"/>
      <w:bookmarkStart w:id="3" w:name="_Hlk120181398"/>
      <w:r w:rsidRPr="005A52EF">
        <w:rPr>
          <w:rFonts w:ascii="Calibri" w:hAnsi="Calibri" w:cs="Calibri"/>
          <w:sz w:val="18"/>
          <w:szCs w:val="18"/>
        </w:rPr>
        <w:t xml:space="preserve">5* - 20 AED </w:t>
      </w:r>
    </w:p>
    <w:p w14:paraId="4A25AA3A" w14:textId="77777777" w:rsidR="005A52EF" w:rsidRPr="005A52EF" w:rsidRDefault="005A52EF" w:rsidP="005A52EF">
      <w:pPr>
        <w:numPr>
          <w:ilvl w:val="0"/>
          <w:numId w:val="8"/>
        </w:numPr>
        <w:rPr>
          <w:rFonts w:ascii="Calibri" w:hAnsi="Calibri" w:cs="Calibri"/>
          <w:sz w:val="18"/>
          <w:szCs w:val="18"/>
        </w:rPr>
      </w:pPr>
      <w:r w:rsidRPr="005A52EF">
        <w:rPr>
          <w:rFonts w:ascii="Calibri" w:hAnsi="Calibri" w:cs="Calibri"/>
          <w:sz w:val="18"/>
          <w:szCs w:val="18"/>
        </w:rPr>
        <w:t>4* - 15 AED</w:t>
      </w:r>
    </w:p>
    <w:p w14:paraId="22003F80" w14:textId="77777777" w:rsidR="005A52EF" w:rsidRPr="005A52EF" w:rsidRDefault="005A52EF" w:rsidP="005A52EF">
      <w:pPr>
        <w:numPr>
          <w:ilvl w:val="0"/>
          <w:numId w:val="8"/>
        </w:numPr>
        <w:rPr>
          <w:rFonts w:ascii="Calibri" w:hAnsi="Calibri" w:cs="Calibri"/>
          <w:sz w:val="18"/>
          <w:szCs w:val="18"/>
        </w:rPr>
      </w:pPr>
      <w:r w:rsidRPr="005A52EF">
        <w:rPr>
          <w:rFonts w:ascii="Calibri" w:hAnsi="Calibri" w:cs="Calibri"/>
          <w:sz w:val="18"/>
          <w:szCs w:val="18"/>
        </w:rPr>
        <w:t xml:space="preserve">3* - 10 AED </w:t>
      </w:r>
      <w:bookmarkEnd w:id="2"/>
    </w:p>
    <w:p w14:paraId="7826B235" w14:textId="77777777" w:rsidR="0040017D" w:rsidRPr="008C4BBC" w:rsidRDefault="0040017D" w:rsidP="0040017D">
      <w:pPr>
        <w:rPr>
          <w:rFonts w:ascii="Calibri" w:hAnsi="Calibri" w:cs="Calibri"/>
          <w:sz w:val="18"/>
          <w:szCs w:val="18"/>
        </w:rPr>
      </w:pPr>
    </w:p>
    <w:p w14:paraId="4C4A774A" w14:textId="5CAE0435" w:rsidR="0023556C" w:rsidRPr="003A0323" w:rsidRDefault="0023556C" w:rsidP="00E342D4">
      <w:pPr>
        <w:pStyle w:val="Ttulo"/>
      </w:pPr>
      <w:bookmarkStart w:id="4" w:name="_Hlk524687888"/>
      <w:bookmarkEnd w:id="3"/>
      <w:r w:rsidRPr="003A0323">
        <w:t>Hoteles previstos o similares</w:t>
      </w:r>
      <w:r w:rsidR="00DF7833" w:rsidRPr="003A0323">
        <w:t>:</w:t>
      </w:r>
    </w:p>
    <w:tbl>
      <w:tblPr>
        <w:tblW w:w="9023" w:type="dxa"/>
        <w:tblInd w:w="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6"/>
        <w:gridCol w:w="2551"/>
        <w:gridCol w:w="2552"/>
        <w:gridCol w:w="1984"/>
      </w:tblGrid>
      <w:tr w:rsidR="0023556C" w:rsidRPr="008C4BBC" w14:paraId="20AA030B" w14:textId="77777777" w:rsidTr="001114BF">
        <w:trPr>
          <w:trHeight w:val="165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CF3F47" w14:textId="77777777" w:rsidR="0023556C" w:rsidRPr="008C4BBC" w:rsidRDefault="0023556C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C4BB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Opción “A”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BB6820" w14:textId="77777777" w:rsidR="0023556C" w:rsidRPr="008C4BBC" w:rsidRDefault="0023556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4BBC">
              <w:rPr>
                <w:rFonts w:ascii="Calibri" w:hAnsi="Calibri" w:cs="Calibri"/>
                <w:b/>
                <w:sz w:val="24"/>
                <w:szCs w:val="24"/>
              </w:rPr>
              <w:t xml:space="preserve">Opción “B”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966B98" w14:textId="77777777" w:rsidR="0023556C" w:rsidRPr="008C4BBC" w:rsidRDefault="0023556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4BBC">
              <w:rPr>
                <w:rFonts w:ascii="Calibri" w:hAnsi="Calibri" w:cs="Calibri"/>
                <w:b/>
                <w:sz w:val="24"/>
                <w:szCs w:val="24"/>
              </w:rPr>
              <w:t>Opción “C”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A6323" w14:textId="77777777" w:rsidR="0023556C" w:rsidRPr="008C4BBC" w:rsidRDefault="0023556C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C4BB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Opción “D” </w:t>
            </w:r>
          </w:p>
        </w:tc>
      </w:tr>
      <w:tr w:rsidR="0023556C" w:rsidRPr="008C4BBC" w14:paraId="6994FD35" w14:textId="77777777" w:rsidTr="001114BF">
        <w:trPr>
          <w:trHeight w:val="510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9F391E" w14:textId="77777777" w:rsidR="00E9121C" w:rsidRPr="006C2287" w:rsidRDefault="00E9121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C228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Ibis </w:t>
            </w:r>
            <w:r w:rsidR="001114BF" w:rsidRPr="006C2287">
              <w:rPr>
                <w:rFonts w:ascii="Calibri" w:hAnsi="Calibri" w:cs="Calibri"/>
                <w:sz w:val="18"/>
                <w:szCs w:val="18"/>
                <w:lang w:val="en-US"/>
              </w:rPr>
              <w:t>One Central</w:t>
            </w:r>
            <w:r w:rsidRPr="006C228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3*</w:t>
            </w:r>
          </w:p>
          <w:p w14:paraId="354381DB" w14:textId="605446EA" w:rsidR="00BA2A34" w:rsidRPr="006C2287" w:rsidRDefault="00201859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C228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Ibis </w:t>
            </w:r>
            <w:r w:rsidR="00623E2C" w:rsidRPr="006C2287">
              <w:rPr>
                <w:rFonts w:ascii="Calibri" w:hAnsi="Calibri" w:cs="Calibri"/>
                <w:sz w:val="18"/>
                <w:szCs w:val="18"/>
                <w:lang w:val="en-US"/>
              </w:rPr>
              <w:t>Styles Airport</w:t>
            </w:r>
            <w:r w:rsidRPr="006C228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3*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27B0D8" w14:textId="2D544983" w:rsidR="00E9121C" w:rsidRPr="006C2287" w:rsidRDefault="00623E2C" w:rsidP="00456DD5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C2287">
              <w:rPr>
                <w:rFonts w:ascii="Calibri" w:hAnsi="Calibri" w:cs="Calibri"/>
                <w:sz w:val="18"/>
                <w:szCs w:val="18"/>
                <w:lang w:val="en-US"/>
              </w:rPr>
              <w:t>Al Kho</w:t>
            </w:r>
            <w:r w:rsidR="00115ACD" w:rsidRPr="006C2287">
              <w:rPr>
                <w:rFonts w:ascii="Calibri" w:hAnsi="Calibri" w:cs="Calibri"/>
                <w:sz w:val="18"/>
                <w:szCs w:val="18"/>
                <w:lang w:val="en-US"/>
              </w:rPr>
              <w:t>ury Atrium</w:t>
            </w:r>
            <w:r w:rsidR="0023556C" w:rsidRPr="006C228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4*Std</w:t>
            </w:r>
          </w:p>
          <w:p w14:paraId="79D9859F" w14:textId="59F4107A" w:rsidR="00062C32" w:rsidRPr="006C2287" w:rsidRDefault="00EF6864" w:rsidP="00456DD5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C228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Best Western </w:t>
            </w:r>
            <w:r w:rsidR="008166F0" w:rsidRPr="006C2287">
              <w:rPr>
                <w:rFonts w:ascii="Calibri" w:hAnsi="Calibri" w:cs="Calibri"/>
                <w:sz w:val="18"/>
                <w:szCs w:val="18"/>
                <w:lang w:val="en-US"/>
              </w:rPr>
              <w:t>M4 Deira</w:t>
            </w:r>
            <w:r w:rsidR="00062C32" w:rsidRPr="006C228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8601A0" w:rsidRPr="006C2287">
              <w:rPr>
                <w:rFonts w:ascii="Calibri" w:hAnsi="Calibri" w:cs="Calibri"/>
                <w:sz w:val="18"/>
                <w:szCs w:val="18"/>
                <w:lang w:val="en-US"/>
              </w:rPr>
              <w:t>4*Std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F8A400" w14:textId="77777777" w:rsidR="0023556C" w:rsidRPr="006C2287" w:rsidRDefault="0023556C" w:rsidP="00456DD5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C228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Novotel </w:t>
            </w:r>
            <w:r w:rsidR="001114BF" w:rsidRPr="006C2287">
              <w:rPr>
                <w:rFonts w:ascii="Calibri" w:hAnsi="Calibri" w:cs="Calibri"/>
                <w:sz w:val="18"/>
                <w:szCs w:val="18"/>
                <w:lang w:val="en-US"/>
              </w:rPr>
              <w:t>World Trade Centre</w:t>
            </w:r>
            <w:r w:rsidRPr="006C228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</w:p>
          <w:p w14:paraId="28E82783" w14:textId="5A9A5363" w:rsidR="008601A0" w:rsidRPr="006C2287" w:rsidRDefault="008601A0" w:rsidP="00456DD5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C2287">
              <w:rPr>
                <w:rFonts w:ascii="Calibri" w:hAnsi="Calibri" w:cs="Calibri"/>
                <w:sz w:val="18"/>
                <w:szCs w:val="18"/>
                <w:lang w:val="en-US"/>
              </w:rPr>
              <w:t>Novotel Al Barsha 4*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C3F6B" w14:textId="77777777" w:rsidR="00E55A03" w:rsidRPr="006C2287" w:rsidRDefault="00E55A03" w:rsidP="00456DD5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6C2287">
              <w:rPr>
                <w:rFonts w:ascii="Calibri" w:hAnsi="Calibri" w:cs="Calibri"/>
                <w:sz w:val="18"/>
                <w:szCs w:val="18"/>
                <w:lang w:val="fr-FR"/>
              </w:rPr>
              <w:t xml:space="preserve">Media </w:t>
            </w:r>
            <w:proofErr w:type="spellStart"/>
            <w:r w:rsidRPr="006C2287">
              <w:rPr>
                <w:rFonts w:ascii="Calibri" w:hAnsi="Calibri" w:cs="Calibri"/>
                <w:sz w:val="18"/>
                <w:szCs w:val="18"/>
                <w:lang w:val="fr-FR"/>
              </w:rPr>
              <w:t>Rotana</w:t>
            </w:r>
            <w:proofErr w:type="spellEnd"/>
            <w:r w:rsidRPr="006C2287">
              <w:rPr>
                <w:rFonts w:ascii="Calibri" w:hAnsi="Calibri" w:cs="Calibri"/>
                <w:sz w:val="18"/>
                <w:szCs w:val="18"/>
                <w:lang w:val="fr-FR"/>
              </w:rPr>
              <w:t xml:space="preserve"> 5*</w:t>
            </w:r>
          </w:p>
          <w:p w14:paraId="6409DDF5" w14:textId="08DE4358" w:rsidR="00E9121C" w:rsidRPr="008C4BBC" w:rsidRDefault="00095A22" w:rsidP="00456DD5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6C2287">
              <w:rPr>
                <w:rFonts w:ascii="Calibri" w:hAnsi="Calibri" w:cs="Calibri"/>
                <w:sz w:val="18"/>
                <w:szCs w:val="18"/>
                <w:lang w:val="fr-FR"/>
              </w:rPr>
              <w:t>Millennium Plaza 5*</w:t>
            </w:r>
          </w:p>
        </w:tc>
      </w:tr>
      <w:bookmarkEnd w:id="4"/>
    </w:tbl>
    <w:p w14:paraId="72021C86" w14:textId="77777777" w:rsidR="0023556C" w:rsidRPr="008C4BBC" w:rsidRDefault="0023556C" w:rsidP="007D4EDF">
      <w:pPr>
        <w:rPr>
          <w:rFonts w:ascii="Calibri" w:hAnsi="Calibri" w:cs="Calibri"/>
          <w:sz w:val="18"/>
          <w:szCs w:val="18"/>
        </w:rPr>
      </w:pPr>
    </w:p>
    <w:p w14:paraId="560D2635" w14:textId="77777777" w:rsidR="00567479" w:rsidRPr="003A0323" w:rsidRDefault="00567479" w:rsidP="00E342D4">
      <w:pPr>
        <w:pStyle w:val="Ttulo"/>
      </w:pPr>
      <w:bookmarkStart w:id="5" w:name="_Hlk120186923"/>
      <w:r w:rsidRPr="003A0323">
        <w:t>Notas importantes</w:t>
      </w:r>
    </w:p>
    <w:p w14:paraId="574DBD08" w14:textId="6FA974DD" w:rsidR="002409BA" w:rsidRPr="006C2287" w:rsidRDefault="00C43E7A" w:rsidP="004C2269">
      <w:pPr>
        <w:rPr>
          <w:rFonts w:ascii="Calibri" w:hAnsi="Calibri" w:cs="Calibri"/>
          <w:bCs/>
          <w:sz w:val="18"/>
          <w:szCs w:val="18"/>
        </w:rPr>
      </w:pPr>
      <w:r w:rsidRPr="006C2287">
        <w:rPr>
          <w:rFonts w:ascii="Calibri" w:hAnsi="Calibri" w:cs="Calibri"/>
          <w:sz w:val="18"/>
          <w:szCs w:val="18"/>
        </w:rPr>
        <w:t xml:space="preserve">- </w:t>
      </w:r>
      <w:r w:rsidRPr="006C2287">
        <w:rPr>
          <w:rFonts w:ascii="Calibri" w:hAnsi="Calibri" w:cs="Calibri"/>
          <w:bCs/>
          <w:sz w:val="18"/>
          <w:szCs w:val="18"/>
        </w:rPr>
        <w:t xml:space="preserve">El itinerario publicado corresponde </w:t>
      </w:r>
      <w:r w:rsidR="002409BA" w:rsidRPr="006C2287">
        <w:rPr>
          <w:rFonts w:ascii="Calibri" w:hAnsi="Calibri" w:cs="Calibri"/>
          <w:bCs/>
        </w:rPr>
        <w:t xml:space="preserve">a las llegadas a </w:t>
      </w:r>
      <w:r w:rsidR="003A0323" w:rsidRPr="006C2287">
        <w:rPr>
          <w:rFonts w:ascii="Calibri" w:hAnsi="Calibri" w:cs="Calibri"/>
          <w:bCs/>
        </w:rPr>
        <w:t>Dubái</w:t>
      </w:r>
      <w:r w:rsidR="002409BA" w:rsidRPr="006C2287">
        <w:rPr>
          <w:rFonts w:ascii="Calibri" w:hAnsi="Calibri" w:cs="Calibri"/>
          <w:bCs/>
        </w:rPr>
        <w:t xml:space="preserve"> en </w:t>
      </w:r>
      <w:proofErr w:type="gramStart"/>
      <w:r w:rsidR="002409BA" w:rsidRPr="006C2287">
        <w:rPr>
          <w:rFonts w:ascii="Calibri" w:hAnsi="Calibri" w:cs="Calibri"/>
          <w:bCs/>
        </w:rPr>
        <w:t>Jueves</w:t>
      </w:r>
      <w:proofErr w:type="gramEnd"/>
      <w:r w:rsidR="002409BA" w:rsidRPr="006C2287">
        <w:rPr>
          <w:rFonts w:ascii="Calibri" w:hAnsi="Calibri" w:cs="Calibri"/>
          <w:bCs/>
        </w:rPr>
        <w:t xml:space="preserve"> y Domingo</w:t>
      </w:r>
      <w:r w:rsidRPr="006C2287">
        <w:rPr>
          <w:rFonts w:ascii="Calibri" w:hAnsi="Calibri" w:cs="Calibri"/>
          <w:bCs/>
          <w:sz w:val="18"/>
          <w:szCs w:val="18"/>
        </w:rPr>
        <w:t xml:space="preserve">. El resto de </w:t>
      </w:r>
      <w:r w:rsidR="00D4595E" w:rsidRPr="006C2287">
        <w:rPr>
          <w:rFonts w:ascii="Calibri" w:hAnsi="Calibri" w:cs="Calibri"/>
          <w:bCs/>
          <w:sz w:val="18"/>
          <w:szCs w:val="18"/>
        </w:rPr>
        <w:t>los días</w:t>
      </w:r>
      <w:r w:rsidRPr="006C2287">
        <w:rPr>
          <w:rFonts w:ascii="Calibri" w:hAnsi="Calibri" w:cs="Calibri"/>
          <w:bCs/>
          <w:sz w:val="18"/>
          <w:szCs w:val="18"/>
        </w:rPr>
        <w:t xml:space="preserve"> se adaptan las visitas a sus días de </w:t>
      </w:r>
    </w:p>
    <w:p w14:paraId="4592FD29" w14:textId="77777777" w:rsidR="002409BA" w:rsidRPr="006C2287" w:rsidRDefault="002409BA" w:rsidP="004C2269">
      <w:pPr>
        <w:rPr>
          <w:rFonts w:ascii="Calibri" w:hAnsi="Calibri" w:cs="Calibri"/>
          <w:bCs/>
          <w:sz w:val="18"/>
          <w:szCs w:val="18"/>
        </w:rPr>
      </w:pPr>
      <w:r w:rsidRPr="006C2287">
        <w:rPr>
          <w:rFonts w:ascii="Calibri" w:hAnsi="Calibri" w:cs="Calibri"/>
          <w:bCs/>
          <w:sz w:val="18"/>
          <w:szCs w:val="18"/>
        </w:rPr>
        <w:t xml:space="preserve">  </w:t>
      </w:r>
      <w:r w:rsidR="00C43E7A" w:rsidRPr="006C2287">
        <w:rPr>
          <w:rFonts w:ascii="Calibri" w:hAnsi="Calibri" w:cs="Calibri"/>
          <w:bCs/>
          <w:sz w:val="18"/>
          <w:szCs w:val="18"/>
        </w:rPr>
        <w:t xml:space="preserve">operación, por lo que rogamos </w:t>
      </w:r>
      <w:r w:rsidR="004C2269" w:rsidRPr="006C2287">
        <w:rPr>
          <w:rFonts w:ascii="Calibri" w:hAnsi="Calibri" w:cs="Calibri"/>
          <w:bCs/>
          <w:sz w:val="18"/>
          <w:szCs w:val="18"/>
        </w:rPr>
        <w:t xml:space="preserve">a los clientes que no reserven ningún servicio adicional por su cuenta </w:t>
      </w:r>
      <w:r w:rsidR="003B6F6C" w:rsidRPr="006C2287">
        <w:rPr>
          <w:rFonts w:ascii="Calibri" w:hAnsi="Calibri" w:cs="Calibri"/>
          <w:bCs/>
          <w:sz w:val="18"/>
          <w:szCs w:val="18"/>
        </w:rPr>
        <w:t xml:space="preserve">hasta </w:t>
      </w:r>
      <w:r w:rsidR="004C2269" w:rsidRPr="006C2287">
        <w:rPr>
          <w:rFonts w:ascii="Calibri" w:hAnsi="Calibri" w:cs="Calibri"/>
          <w:bCs/>
          <w:sz w:val="18"/>
          <w:szCs w:val="18"/>
        </w:rPr>
        <w:t xml:space="preserve">que hayamos enviado la </w:t>
      </w:r>
    </w:p>
    <w:p w14:paraId="68880FAC" w14:textId="6853CF74" w:rsidR="002409BA" w:rsidRPr="006C2287" w:rsidRDefault="002409BA" w:rsidP="004C2269">
      <w:pPr>
        <w:rPr>
          <w:rFonts w:ascii="Calibri" w:hAnsi="Calibri" w:cs="Calibri"/>
          <w:bCs/>
          <w:sz w:val="18"/>
          <w:szCs w:val="18"/>
        </w:rPr>
      </w:pPr>
      <w:r w:rsidRPr="006C2287">
        <w:rPr>
          <w:rFonts w:ascii="Calibri" w:hAnsi="Calibri" w:cs="Calibri"/>
          <w:bCs/>
          <w:sz w:val="18"/>
          <w:szCs w:val="18"/>
        </w:rPr>
        <w:t xml:space="preserve">  </w:t>
      </w:r>
      <w:r w:rsidR="0094070D" w:rsidRPr="006C2287">
        <w:rPr>
          <w:rFonts w:ascii="Calibri" w:hAnsi="Calibri" w:cs="Calibri"/>
          <w:bCs/>
          <w:sz w:val="18"/>
          <w:szCs w:val="18"/>
        </w:rPr>
        <w:t>confirmación</w:t>
      </w:r>
      <w:r w:rsidR="004C2269" w:rsidRPr="006C2287">
        <w:rPr>
          <w:rFonts w:ascii="Calibri" w:hAnsi="Calibri" w:cs="Calibri"/>
          <w:bCs/>
          <w:sz w:val="18"/>
          <w:szCs w:val="18"/>
        </w:rPr>
        <w:t xml:space="preserve"> final con el orden correcto de las visitas.</w:t>
      </w:r>
      <w:r w:rsidR="00C43E7A" w:rsidRPr="006C2287">
        <w:rPr>
          <w:rFonts w:ascii="Calibri" w:hAnsi="Calibri" w:cs="Calibri"/>
          <w:bCs/>
          <w:sz w:val="18"/>
          <w:szCs w:val="18"/>
        </w:rPr>
        <w:t xml:space="preserve"> No nos hacemos responsables de cualquier reserva que nuestros clientes hagan por su </w:t>
      </w:r>
    </w:p>
    <w:p w14:paraId="55EB5D67" w14:textId="6CA2737C" w:rsidR="00C43E7A" w:rsidRPr="006C2287" w:rsidRDefault="002409BA" w:rsidP="004C2269">
      <w:pPr>
        <w:rPr>
          <w:rFonts w:ascii="Calibri" w:hAnsi="Calibri" w:cs="Calibri"/>
          <w:bCs/>
          <w:sz w:val="18"/>
          <w:szCs w:val="18"/>
        </w:rPr>
      </w:pPr>
      <w:r w:rsidRPr="006C2287">
        <w:rPr>
          <w:rFonts w:ascii="Calibri" w:hAnsi="Calibri" w:cs="Calibri"/>
          <w:bCs/>
          <w:sz w:val="18"/>
          <w:szCs w:val="18"/>
        </w:rPr>
        <w:t xml:space="preserve">  </w:t>
      </w:r>
      <w:r w:rsidR="00C43E7A" w:rsidRPr="006C2287">
        <w:rPr>
          <w:rFonts w:ascii="Calibri" w:hAnsi="Calibri" w:cs="Calibri"/>
          <w:bCs/>
          <w:sz w:val="18"/>
          <w:szCs w:val="18"/>
        </w:rPr>
        <w:t xml:space="preserve">cuenta y coincidan con una visita confirmada por nosotros. </w:t>
      </w:r>
    </w:p>
    <w:p w14:paraId="51850687" w14:textId="0DBA0F23" w:rsidR="00D21602" w:rsidRPr="006C2287" w:rsidRDefault="002115C7" w:rsidP="00511664">
      <w:pPr>
        <w:widowControl w:val="0"/>
        <w:rPr>
          <w:rFonts w:ascii="Calibri" w:hAnsi="Calibri" w:cs="Calibri"/>
          <w:sz w:val="18"/>
          <w:szCs w:val="18"/>
        </w:rPr>
      </w:pPr>
      <w:r w:rsidRPr="006C2287">
        <w:rPr>
          <w:rFonts w:ascii="Calibri" w:hAnsi="Calibri" w:cs="Calibri"/>
          <w:sz w:val="18"/>
          <w:szCs w:val="18"/>
        </w:rPr>
        <w:t xml:space="preserve">- </w:t>
      </w:r>
      <w:r w:rsidR="00D21602" w:rsidRPr="006C2287">
        <w:rPr>
          <w:rFonts w:ascii="Calibri" w:hAnsi="Calibri" w:cs="Calibri"/>
          <w:sz w:val="18"/>
          <w:szCs w:val="18"/>
        </w:rPr>
        <w:t>No hay habitaciones triples en cat. 3*</w:t>
      </w:r>
      <w:r w:rsidR="00E325FC" w:rsidRPr="006C2287">
        <w:rPr>
          <w:rFonts w:ascii="Calibri" w:hAnsi="Calibri" w:cs="Calibri"/>
          <w:sz w:val="18"/>
          <w:szCs w:val="18"/>
        </w:rPr>
        <w:t xml:space="preserve">. En el resto de </w:t>
      </w:r>
      <w:r w:rsidR="0040017D" w:rsidRPr="006C2287">
        <w:rPr>
          <w:rFonts w:ascii="Calibri" w:hAnsi="Calibri" w:cs="Calibri"/>
          <w:sz w:val="18"/>
          <w:szCs w:val="18"/>
        </w:rPr>
        <w:t>las categorías</w:t>
      </w:r>
      <w:r w:rsidR="00E325FC" w:rsidRPr="006C2287">
        <w:rPr>
          <w:rFonts w:ascii="Calibri" w:hAnsi="Calibri" w:cs="Calibri"/>
          <w:sz w:val="18"/>
          <w:szCs w:val="18"/>
        </w:rPr>
        <w:t>, la tercera cama es plegable (</w:t>
      </w:r>
      <w:proofErr w:type="spellStart"/>
      <w:r w:rsidR="00E325FC" w:rsidRPr="006C2287">
        <w:rPr>
          <w:rFonts w:ascii="Calibri" w:hAnsi="Calibri" w:cs="Calibri"/>
          <w:sz w:val="18"/>
          <w:szCs w:val="18"/>
        </w:rPr>
        <w:t>rollaway</w:t>
      </w:r>
      <w:proofErr w:type="spellEnd"/>
      <w:r w:rsidR="00E325FC" w:rsidRPr="006C2287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E325FC" w:rsidRPr="006C2287">
        <w:rPr>
          <w:rFonts w:ascii="Calibri" w:hAnsi="Calibri" w:cs="Calibri"/>
          <w:sz w:val="18"/>
          <w:szCs w:val="18"/>
        </w:rPr>
        <w:t>bed</w:t>
      </w:r>
      <w:proofErr w:type="spellEnd"/>
      <w:r w:rsidR="00E325FC" w:rsidRPr="006C2287">
        <w:rPr>
          <w:rFonts w:ascii="Calibri" w:hAnsi="Calibri" w:cs="Calibri"/>
          <w:sz w:val="18"/>
          <w:szCs w:val="18"/>
        </w:rPr>
        <w:t>)</w:t>
      </w:r>
      <w:r w:rsidR="003B3843" w:rsidRPr="006C2287">
        <w:rPr>
          <w:rFonts w:ascii="Calibri" w:hAnsi="Calibri" w:cs="Calibri"/>
          <w:sz w:val="18"/>
          <w:szCs w:val="18"/>
        </w:rPr>
        <w:t>.</w:t>
      </w:r>
    </w:p>
    <w:p w14:paraId="51CD63AF" w14:textId="7ADA8352" w:rsidR="00D21602" w:rsidRPr="006C2287" w:rsidRDefault="002115C7" w:rsidP="00511664">
      <w:pPr>
        <w:widowControl w:val="0"/>
        <w:rPr>
          <w:rFonts w:ascii="Calibri" w:hAnsi="Calibri" w:cs="Calibri"/>
          <w:sz w:val="18"/>
          <w:szCs w:val="18"/>
        </w:rPr>
      </w:pPr>
      <w:r w:rsidRPr="006C2287">
        <w:rPr>
          <w:rFonts w:ascii="Calibri" w:hAnsi="Calibri" w:cs="Calibri"/>
          <w:sz w:val="18"/>
          <w:szCs w:val="18"/>
        </w:rPr>
        <w:t xml:space="preserve">- </w:t>
      </w:r>
      <w:r w:rsidR="00D21602" w:rsidRPr="006C2287">
        <w:rPr>
          <w:rFonts w:ascii="Calibri" w:hAnsi="Calibri" w:cs="Calibri"/>
          <w:sz w:val="18"/>
          <w:szCs w:val="18"/>
        </w:rPr>
        <w:t xml:space="preserve">Las habitaciones con cama </w:t>
      </w:r>
      <w:proofErr w:type="spellStart"/>
      <w:r w:rsidR="00D21602" w:rsidRPr="006C2287">
        <w:rPr>
          <w:rFonts w:ascii="Calibri" w:hAnsi="Calibri" w:cs="Calibri"/>
          <w:sz w:val="18"/>
          <w:szCs w:val="18"/>
        </w:rPr>
        <w:t>twin</w:t>
      </w:r>
      <w:proofErr w:type="spellEnd"/>
      <w:r w:rsidR="00D21602" w:rsidRPr="006C2287">
        <w:rPr>
          <w:rFonts w:ascii="Calibri" w:hAnsi="Calibri" w:cs="Calibri"/>
          <w:sz w:val="18"/>
          <w:szCs w:val="18"/>
        </w:rPr>
        <w:t xml:space="preserve"> están sujetas a disponibilidad solo durante </w:t>
      </w:r>
      <w:proofErr w:type="gramStart"/>
      <w:r w:rsidR="00D21602" w:rsidRPr="006C2287">
        <w:rPr>
          <w:rFonts w:ascii="Calibri" w:hAnsi="Calibri" w:cs="Calibri"/>
          <w:sz w:val="18"/>
          <w:szCs w:val="18"/>
        </w:rPr>
        <w:t xml:space="preserve">el </w:t>
      </w:r>
      <w:proofErr w:type="spellStart"/>
      <w:r w:rsidR="00D21602" w:rsidRPr="006C2287">
        <w:rPr>
          <w:rFonts w:ascii="Calibri" w:hAnsi="Calibri" w:cs="Calibri"/>
          <w:sz w:val="18"/>
          <w:szCs w:val="18"/>
        </w:rPr>
        <w:t>check</w:t>
      </w:r>
      <w:proofErr w:type="spellEnd"/>
      <w:r w:rsidR="00D21602" w:rsidRPr="006C2287">
        <w:rPr>
          <w:rFonts w:ascii="Calibri" w:hAnsi="Calibri" w:cs="Calibri"/>
          <w:sz w:val="18"/>
          <w:szCs w:val="18"/>
        </w:rPr>
        <w:t xml:space="preserve"> in</w:t>
      </w:r>
      <w:proofErr w:type="gramEnd"/>
      <w:r w:rsidR="00D21602" w:rsidRPr="006C2287">
        <w:rPr>
          <w:rFonts w:ascii="Calibri" w:hAnsi="Calibri" w:cs="Calibri"/>
          <w:sz w:val="18"/>
          <w:szCs w:val="18"/>
        </w:rPr>
        <w:t xml:space="preserve">. </w:t>
      </w:r>
    </w:p>
    <w:p w14:paraId="498CF1B8" w14:textId="2BECD408" w:rsidR="00567479" w:rsidRPr="006C2287" w:rsidRDefault="002115C7" w:rsidP="00511664">
      <w:pPr>
        <w:widowControl w:val="0"/>
        <w:rPr>
          <w:rFonts w:ascii="Calibri" w:hAnsi="Calibri" w:cs="Calibri"/>
          <w:sz w:val="18"/>
          <w:szCs w:val="18"/>
        </w:rPr>
      </w:pPr>
      <w:r w:rsidRPr="006C2287">
        <w:rPr>
          <w:rFonts w:ascii="Calibri" w:hAnsi="Calibri" w:cs="Calibri"/>
          <w:sz w:val="18"/>
          <w:szCs w:val="18"/>
        </w:rPr>
        <w:t xml:space="preserve">- </w:t>
      </w:r>
      <w:r w:rsidR="00567479" w:rsidRPr="006C2287">
        <w:rPr>
          <w:rFonts w:ascii="Calibri" w:hAnsi="Calibri" w:cs="Calibri"/>
          <w:sz w:val="18"/>
          <w:szCs w:val="18"/>
        </w:rPr>
        <w:t>Durante el mes del Ramadán no habrá espectáculo de la Danza del Vientre.</w:t>
      </w:r>
    </w:p>
    <w:p w14:paraId="2CCB277B" w14:textId="224E52C7" w:rsidR="009463C5" w:rsidRPr="006C2287" w:rsidRDefault="009463C5" w:rsidP="00511664">
      <w:pPr>
        <w:widowControl w:val="0"/>
        <w:rPr>
          <w:rFonts w:ascii="Calibri" w:hAnsi="Calibri" w:cs="Calibri"/>
          <w:sz w:val="18"/>
          <w:szCs w:val="18"/>
        </w:rPr>
      </w:pPr>
      <w:r w:rsidRPr="006C2287">
        <w:rPr>
          <w:rFonts w:ascii="Calibri" w:hAnsi="Calibri" w:cs="Calibri"/>
          <w:sz w:val="18"/>
          <w:szCs w:val="18"/>
        </w:rPr>
        <w:t>- Las fechas de Feria/</w:t>
      </w:r>
      <w:r w:rsidR="0039785F" w:rsidRPr="006C2287">
        <w:rPr>
          <w:rFonts w:ascii="Calibri" w:hAnsi="Calibri" w:cs="Calibri"/>
          <w:sz w:val="18"/>
          <w:szCs w:val="18"/>
        </w:rPr>
        <w:t>Eventos están sujetos a alteración y cargos adicionales o inclusión de nuevas fechas pueden ocurrir sin previo aviso.</w:t>
      </w:r>
    </w:p>
    <w:p w14:paraId="3F22060C" w14:textId="378EF878" w:rsidR="00567479" w:rsidRPr="006C2287" w:rsidRDefault="002115C7" w:rsidP="00511664">
      <w:pPr>
        <w:autoSpaceDE w:val="0"/>
        <w:jc w:val="both"/>
        <w:rPr>
          <w:rFonts w:ascii="Calibri" w:hAnsi="Calibri" w:cs="Calibri"/>
          <w:bCs/>
          <w:sz w:val="18"/>
          <w:szCs w:val="18"/>
          <w:lang w:eastAsia="es-ES"/>
        </w:rPr>
      </w:pPr>
      <w:r w:rsidRPr="006C2287">
        <w:rPr>
          <w:rFonts w:ascii="Calibri" w:hAnsi="Calibri" w:cs="Calibri"/>
          <w:bCs/>
          <w:sz w:val="18"/>
          <w:szCs w:val="18"/>
        </w:rPr>
        <w:t xml:space="preserve">- </w:t>
      </w:r>
      <w:r w:rsidR="00567479" w:rsidRPr="006C2287">
        <w:rPr>
          <w:rFonts w:ascii="Calibri" w:hAnsi="Calibri" w:cs="Calibri"/>
          <w:bCs/>
          <w:sz w:val="18"/>
          <w:szCs w:val="18"/>
        </w:rPr>
        <w:t>Se ruega enviar la copia del pasaporte para la confirmación de la reserva.</w:t>
      </w:r>
      <w:bookmarkEnd w:id="5"/>
    </w:p>
    <w:p w14:paraId="7735B869" w14:textId="02DEEAF7" w:rsidR="00FA5387" w:rsidRPr="006C2287" w:rsidRDefault="002115C7" w:rsidP="00511664">
      <w:pPr>
        <w:autoSpaceDE w:val="0"/>
        <w:jc w:val="both"/>
        <w:rPr>
          <w:rFonts w:ascii="Calibri" w:hAnsi="Calibri" w:cs="Calibri"/>
          <w:bCs/>
          <w:sz w:val="18"/>
          <w:szCs w:val="18"/>
          <w:lang w:eastAsia="es-ES"/>
        </w:rPr>
      </w:pPr>
      <w:bookmarkStart w:id="6" w:name="_Hlk120531429"/>
      <w:r w:rsidRPr="006C2287">
        <w:rPr>
          <w:rFonts w:ascii="Calibri" w:hAnsi="Calibri" w:cs="Calibri"/>
          <w:bCs/>
          <w:sz w:val="18"/>
          <w:szCs w:val="18"/>
        </w:rPr>
        <w:t xml:space="preserve">- </w:t>
      </w:r>
      <w:r w:rsidR="00FA5387" w:rsidRPr="006C2287">
        <w:rPr>
          <w:rFonts w:ascii="Calibri" w:hAnsi="Calibri" w:cs="Calibri"/>
          <w:bCs/>
          <w:sz w:val="18"/>
          <w:szCs w:val="18"/>
        </w:rPr>
        <w:t xml:space="preserve">Visitas safari y crucero </w:t>
      </w:r>
      <w:proofErr w:type="spellStart"/>
      <w:r w:rsidR="00FA5387" w:rsidRPr="006C2287">
        <w:rPr>
          <w:rFonts w:ascii="Calibri" w:hAnsi="Calibri" w:cs="Calibri"/>
          <w:bCs/>
          <w:sz w:val="18"/>
          <w:szCs w:val="18"/>
        </w:rPr>
        <w:t>Dhow</w:t>
      </w:r>
      <w:proofErr w:type="spellEnd"/>
      <w:r w:rsidR="00FA5387" w:rsidRPr="006C2287">
        <w:rPr>
          <w:rFonts w:ascii="Calibri" w:hAnsi="Calibri" w:cs="Calibri"/>
          <w:bCs/>
          <w:sz w:val="18"/>
          <w:szCs w:val="18"/>
        </w:rPr>
        <w:t xml:space="preserve"> operan diariamente con conductor inglés. </w:t>
      </w:r>
    </w:p>
    <w:p w14:paraId="62F094F2" w14:textId="5696C32F" w:rsidR="00FA5387" w:rsidRPr="006C2287" w:rsidRDefault="002115C7" w:rsidP="002115C7">
      <w:pPr>
        <w:autoSpaceDE w:val="0"/>
        <w:jc w:val="both"/>
        <w:rPr>
          <w:rFonts w:ascii="Calibri" w:hAnsi="Calibri" w:cs="Calibri"/>
          <w:bCs/>
          <w:sz w:val="18"/>
          <w:szCs w:val="18"/>
        </w:rPr>
      </w:pPr>
      <w:r w:rsidRPr="006C2287">
        <w:rPr>
          <w:rFonts w:ascii="Calibri" w:hAnsi="Calibri" w:cs="Calibri"/>
          <w:bCs/>
          <w:sz w:val="18"/>
          <w:szCs w:val="18"/>
        </w:rPr>
        <w:t xml:space="preserve">- </w:t>
      </w:r>
      <w:r w:rsidR="00FA5387" w:rsidRPr="006C2287">
        <w:rPr>
          <w:rFonts w:ascii="Calibri" w:hAnsi="Calibri" w:cs="Calibri"/>
          <w:bCs/>
          <w:sz w:val="18"/>
          <w:szCs w:val="18"/>
        </w:rPr>
        <w:t xml:space="preserve">Visita </w:t>
      </w:r>
      <w:r w:rsidR="0094070D">
        <w:rPr>
          <w:rFonts w:ascii="Calibri" w:hAnsi="Calibri" w:cs="Calibri"/>
          <w:bCs/>
          <w:sz w:val="18"/>
          <w:szCs w:val="18"/>
        </w:rPr>
        <w:t>m</w:t>
      </w:r>
      <w:r w:rsidR="00FA5387" w:rsidRPr="006C2287">
        <w:rPr>
          <w:rFonts w:ascii="Calibri" w:hAnsi="Calibri" w:cs="Calibri"/>
          <w:bCs/>
          <w:sz w:val="18"/>
          <w:szCs w:val="18"/>
        </w:rPr>
        <w:t xml:space="preserve">edio </w:t>
      </w:r>
      <w:r w:rsidR="0094070D">
        <w:rPr>
          <w:rFonts w:ascii="Calibri" w:hAnsi="Calibri" w:cs="Calibri"/>
          <w:bCs/>
          <w:sz w:val="18"/>
          <w:szCs w:val="18"/>
        </w:rPr>
        <w:t>d</w:t>
      </w:r>
      <w:r w:rsidR="00FA5387" w:rsidRPr="006C2287">
        <w:rPr>
          <w:rFonts w:ascii="Calibri" w:hAnsi="Calibri" w:cs="Calibri"/>
          <w:bCs/>
          <w:sz w:val="18"/>
          <w:szCs w:val="18"/>
        </w:rPr>
        <w:t xml:space="preserve">ía de Dubái opera a diario, aunque la prioridad es operarla los </w:t>
      </w:r>
      <w:bookmarkEnd w:id="6"/>
      <w:r w:rsidR="00FA5387" w:rsidRPr="006C2287">
        <w:rPr>
          <w:rFonts w:ascii="Calibri" w:hAnsi="Calibri" w:cs="Calibri"/>
          <w:bCs/>
          <w:sz w:val="18"/>
          <w:szCs w:val="18"/>
        </w:rPr>
        <w:t xml:space="preserve">sábados y martes. </w:t>
      </w:r>
    </w:p>
    <w:p w14:paraId="0F014D80" w14:textId="3235E905" w:rsidR="00900DDA" w:rsidRPr="006C2287" w:rsidRDefault="00900DDA" w:rsidP="00900DDA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</w:rPr>
      </w:pPr>
      <w:r w:rsidRPr="006C2287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- Gastos de </w:t>
      </w:r>
      <w:r w:rsidR="004F7F83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c</w:t>
      </w:r>
      <w:r w:rsidRPr="006C2287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ancelación: </w:t>
      </w:r>
      <w:r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ab/>
        <w:t xml:space="preserve">- </w:t>
      </w:r>
      <w:r w:rsidR="00EB0641"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23/Dic-05/Ene</w:t>
      </w:r>
      <w:r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: Más de </w:t>
      </w:r>
      <w:r w:rsidR="00040305"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46</w:t>
      </w:r>
      <w:r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días, sin gastos; de </w:t>
      </w:r>
      <w:r w:rsidR="00040305"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45</w:t>
      </w:r>
      <w:r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días al inicio del tour 100% gastos</w:t>
      </w:r>
    </w:p>
    <w:p w14:paraId="4006F354" w14:textId="12A5C69D" w:rsidR="00900DDA" w:rsidRPr="006C2287" w:rsidRDefault="00900DDA" w:rsidP="00900DDA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</w:rPr>
      </w:pPr>
      <w:r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ab/>
      </w:r>
      <w:r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ab/>
      </w:r>
      <w:r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ab/>
        <w:t xml:space="preserve">- </w:t>
      </w:r>
      <w:r w:rsidR="00040305"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Ferias y </w:t>
      </w:r>
      <w:r w:rsidR="00954056"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Fiestas</w:t>
      </w:r>
      <w:r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: Más de </w:t>
      </w:r>
      <w:r w:rsidR="0065061F"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31</w:t>
      </w:r>
      <w:r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días, sin gastos; de </w:t>
      </w:r>
      <w:r w:rsidR="0065061F"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30</w:t>
      </w:r>
      <w:r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días al inicio del tour 100% gastos</w:t>
      </w:r>
    </w:p>
    <w:p w14:paraId="65B1B076" w14:textId="279B4D62" w:rsidR="00900DDA" w:rsidRDefault="00900DDA" w:rsidP="00900DDA">
      <w:pPr>
        <w:autoSpaceDE w:val="0"/>
        <w:ind w:left="1416" w:firstLine="708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- </w:t>
      </w:r>
      <w:r w:rsidR="0065061F"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Resto de fechas</w:t>
      </w:r>
      <w:r w:rsidRPr="006C2287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: Más de 16 días, sin gastos; de 15 días al inicio del tour 100% gastos</w:t>
      </w:r>
    </w:p>
    <w:p w14:paraId="3C8D2CED" w14:textId="77777777" w:rsidR="00900DDA" w:rsidRDefault="00900DDA" w:rsidP="002115C7">
      <w:pPr>
        <w:autoSpaceDE w:val="0"/>
        <w:jc w:val="both"/>
        <w:rPr>
          <w:rFonts w:ascii="Calibri" w:hAnsi="Calibri" w:cs="Calibri"/>
          <w:bCs/>
          <w:sz w:val="18"/>
          <w:szCs w:val="18"/>
        </w:rPr>
      </w:pPr>
    </w:p>
    <w:sectPr w:rsidR="00900DDA" w:rsidSect="002144EF">
      <w:headerReference w:type="default" r:id="rId11"/>
      <w:pgSz w:w="11905" w:h="16837"/>
      <w:pgMar w:top="567" w:right="706" w:bottom="709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54488" w14:textId="77777777" w:rsidR="00333DA2" w:rsidRDefault="00333DA2" w:rsidP="002144EF">
      <w:r>
        <w:separator/>
      </w:r>
    </w:p>
  </w:endnote>
  <w:endnote w:type="continuationSeparator" w:id="0">
    <w:p w14:paraId="7A776861" w14:textId="77777777" w:rsidR="00333DA2" w:rsidRDefault="00333DA2" w:rsidP="002144EF">
      <w:r>
        <w:continuationSeparator/>
      </w:r>
    </w:p>
  </w:endnote>
  <w:endnote w:type="continuationNotice" w:id="1">
    <w:p w14:paraId="732B0024" w14:textId="77777777" w:rsidR="00333DA2" w:rsidRDefault="00333D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5028B" w14:textId="77777777" w:rsidR="00333DA2" w:rsidRDefault="00333DA2" w:rsidP="002144EF">
      <w:r>
        <w:separator/>
      </w:r>
    </w:p>
  </w:footnote>
  <w:footnote w:type="continuationSeparator" w:id="0">
    <w:p w14:paraId="6080D804" w14:textId="77777777" w:rsidR="00333DA2" w:rsidRDefault="00333DA2" w:rsidP="002144EF">
      <w:r>
        <w:continuationSeparator/>
      </w:r>
    </w:p>
  </w:footnote>
  <w:footnote w:type="continuationNotice" w:id="1">
    <w:p w14:paraId="7B24489D" w14:textId="77777777" w:rsidR="00333DA2" w:rsidRDefault="00333D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A98A" w14:textId="27AA2715" w:rsidR="002144EF" w:rsidRDefault="002144EF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8240" behindDoc="0" locked="0" layoutInCell="1" allowOverlap="1" wp14:anchorId="45AA0B99" wp14:editId="29FA6D0E">
          <wp:simplePos x="0" y="0"/>
          <wp:positionH relativeFrom="margin">
            <wp:posOffset>4932045</wp:posOffset>
          </wp:positionH>
          <wp:positionV relativeFrom="paragraph">
            <wp:posOffset>-182245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3BC779BA"/>
    <w:multiLevelType w:val="hybridMultilevel"/>
    <w:tmpl w:val="F8022754"/>
    <w:lvl w:ilvl="0" w:tplc="2AD0E998">
      <w:start w:val="1"/>
      <w:numFmt w:val="decimal"/>
      <w:lvlText w:val="(%1)"/>
      <w:lvlJc w:val="left"/>
      <w:pPr>
        <w:ind w:left="405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24D4EA5"/>
    <w:multiLevelType w:val="hybridMultilevel"/>
    <w:tmpl w:val="7D2EE12E"/>
    <w:lvl w:ilvl="0" w:tplc="2DD8325C">
      <w:numFmt w:val="bullet"/>
      <w:lvlText w:val="-"/>
      <w:lvlJc w:val="left"/>
      <w:pPr>
        <w:ind w:left="720" w:hanging="360"/>
      </w:pPr>
      <w:rPr>
        <w:rFonts w:ascii="Comic Sans MS" w:eastAsia="Lucida Sans Unicode" w:hAnsi="Comic Sans MS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0438F9"/>
    <w:multiLevelType w:val="hybridMultilevel"/>
    <w:tmpl w:val="BFB2A14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47542482">
    <w:abstractNumId w:val="0"/>
  </w:num>
  <w:num w:numId="2" w16cid:durableId="828179912">
    <w:abstractNumId w:val="1"/>
  </w:num>
  <w:num w:numId="3" w16cid:durableId="2124298289">
    <w:abstractNumId w:val="2"/>
  </w:num>
  <w:num w:numId="4" w16cid:durableId="20635600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123503">
    <w:abstractNumId w:val="4"/>
  </w:num>
  <w:num w:numId="6" w16cid:durableId="1397507127">
    <w:abstractNumId w:val="5"/>
  </w:num>
  <w:num w:numId="7" w16cid:durableId="1011030943">
    <w:abstractNumId w:val="3"/>
  </w:num>
  <w:num w:numId="8" w16cid:durableId="14258766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4A"/>
    <w:rsid w:val="0000020A"/>
    <w:rsid w:val="000036B7"/>
    <w:rsid w:val="00022C9D"/>
    <w:rsid w:val="000266B1"/>
    <w:rsid w:val="000308C8"/>
    <w:rsid w:val="00040305"/>
    <w:rsid w:val="00041E5C"/>
    <w:rsid w:val="0004205D"/>
    <w:rsid w:val="00042DED"/>
    <w:rsid w:val="00051774"/>
    <w:rsid w:val="00053920"/>
    <w:rsid w:val="000609AE"/>
    <w:rsid w:val="00062C32"/>
    <w:rsid w:val="00071438"/>
    <w:rsid w:val="00083E04"/>
    <w:rsid w:val="00090304"/>
    <w:rsid w:val="0009037E"/>
    <w:rsid w:val="00094B4C"/>
    <w:rsid w:val="00095A22"/>
    <w:rsid w:val="000A4EE3"/>
    <w:rsid w:val="000A7161"/>
    <w:rsid w:val="000B239F"/>
    <w:rsid w:val="000B7FD8"/>
    <w:rsid w:val="000C2424"/>
    <w:rsid w:val="000C39EB"/>
    <w:rsid w:val="000C5758"/>
    <w:rsid w:val="000C7E7F"/>
    <w:rsid w:val="000D1E84"/>
    <w:rsid w:val="000D21B8"/>
    <w:rsid w:val="000E30A5"/>
    <w:rsid w:val="000E655E"/>
    <w:rsid w:val="000F2C95"/>
    <w:rsid w:val="000F2DAB"/>
    <w:rsid w:val="000F54A0"/>
    <w:rsid w:val="000F77C0"/>
    <w:rsid w:val="00102C58"/>
    <w:rsid w:val="00105D0F"/>
    <w:rsid w:val="001114BF"/>
    <w:rsid w:val="0011191B"/>
    <w:rsid w:val="00115ACD"/>
    <w:rsid w:val="00115DCC"/>
    <w:rsid w:val="00124518"/>
    <w:rsid w:val="00134F85"/>
    <w:rsid w:val="00143732"/>
    <w:rsid w:val="00162744"/>
    <w:rsid w:val="0016424B"/>
    <w:rsid w:val="001648AF"/>
    <w:rsid w:val="001649AA"/>
    <w:rsid w:val="00164E87"/>
    <w:rsid w:val="00165EF0"/>
    <w:rsid w:val="00171908"/>
    <w:rsid w:val="00174168"/>
    <w:rsid w:val="00176B28"/>
    <w:rsid w:val="00181095"/>
    <w:rsid w:val="001946B9"/>
    <w:rsid w:val="00194D02"/>
    <w:rsid w:val="001A2C70"/>
    <w:rsid w:val="001A4B13"/>
    <w:rsid w:val="001A662A"/>
    <w:rsid w:val="001A751C"/>
    <w:rsid w:val="001B69ED"/>
    <w:rsid w:val="001C4E53"/>
    <w:rsid w:val="001D0BFD"/>
    <w:rsid w:val="001D6F09"/>
    <w:rsid w:val="001E27A1"/>
    <w:rsid w:val="001E4D9D"/>
    <w:rsid w:val="001E7602"/>
    <w:rsid w:val="001F41D5"/>
    <w:rsid w:val="001F7FF9"/>
    <w:rsid w:val="0020111A"/>
    <w:rsid w:val="00201859"/>
    <w:rsid w:val="00203249"/>
    <w:rsid w:val="0020675E"/>
    <w:rsid w:val="002115C7"/>
    <w:rsid w:val="002144EF"/>
    <w:rsid w:val="00223DB7"/>
    <w:rsid w:val="00232008"/>
    <w:rsid w:val="002330D9"/>
    <w:rsid w:val="00235474"/>
    <w:rsid w:val="0023556C"/>
    <w:rsid w:val="002409BA"/>
    <w:rsid w:val="0024230E"/>
    <w:rsid w:val="0024414A"/>
    <w:rsid w:val="00254321"/>
    <w:rsid w:val="002619A2"/>
    <w:rsid w:val="00262B01"/>
    <w:rsid w:val="00265B61"/>
    <w:rsid w:val="00270923"/>
    <w:rsid w:val="00281CEE"/>
    <w:rsid w:val="00294598"/>
    <w:rsid w:val="002958C9"/>
    <w:rsid w:val="002A1208"/>
    <w:rsid w:val="002A1754"/>
    <w:rsid w:val="002A63E1"/>
    <w:rsid w:val="002B2166"/>
    <w:rsid w:val="002B28FC"/>
    <w:rsid w:val="002B49F7"/>
    <w:rsid w:val="002C0E79"/>
    <w:rsid w:val="002C6E2F"/>
    <w:rsid w:val="002D1149"/>
    <w:rsid w:val="002D42DE"/>
    <w:rsid w:val="002D4D3D"/>
    <w:rsid w:val="002D61CD"/>
    <w:rsid w:val="002E2F4D"/>
    <w:rsid w:val="002F3AAE"/>
    <w:rsid w:val="0030336B"/>
    <w:rsid w:val="003069E1"/>
    <w:rsid w:val="00316849"/>
    <w:rsid w:val="00321499"/>
    <w:rsid w:val="00322C45"/>
    <w:rsid w:val="00323C95"/>
    <w:rsid w:val="00325A3D"/>
    <w:rsid w:val="00327E40"/>
    <w:rsid w:val="0033086E"/>
    <w:rsid w:val="00333CDD"/>
    <w:rsid w:val="00333DA2"/>
    <w:rsid w:val="00344751"/>
    <w:rsid w:val="00347931"/>
    <w:rsid w:val="003503C1"/>
    <w:rsid w:val="00354A14"/>
    <w:rsid w:val="00355B35"/>
    <w:rsid w:val="00356AAF"/>
    <w:rsid w:val="003813D5"/>
    <w:rsid w:val="003822E2"/>
    <w:rsid w:val="00386C37"/>
    <w:rsid w:val="00392BD6"/>
    <w:rsid w:val="0039785F"/>
    <w:rsid w:val="003A0323"/>
    <w:rsid w:val="003A0649"/>
    <w:rsid w:val="003A08AC"/>
    <w:rsid w:val="003A7A8D"/>
    <w:rsid w:val="003B0C2D"/>
    <w:rsid w:val="003B3843"/>
    <w:rsid w:val="003B6F6C"/>
    <w:rsid w:val="003C2E11"/>
    <w:rsid w:val="003C4984"/>
    <w:rsid w:val="003C679B"/>
    <w:rsid w:val="003E209B"/>
    <w:rsid w:val="003E217B"/>
    <w:rsid w:val="003F0206"/>
    <w:rsid w:val="003F0BD2"/>
    <w:rsid w:val="003F1D6A"/>
    <w:rsid w:val="003F1DEA"/>
    <w:rsid w:val="003F613B"/>
    <w:rsid w:val="0040017D"/>
    <w:rsid w:val="00406EB2"/>
    <w:rsid w:val="004207F2"/>
    <w:rsid w:val="00422FE6"/>
    <w:rsid w:val="0043188F"/>
    <w:rsid w:val="0044410C"/>
    <w:rsid w:val="0044740F"/>
    <w:rsid w:val="00450593"/>
    <w:rsid w:val="00456DD5"/>
    <w:rsid w:val="00465F9B"/>
    <w:rsid w:val="00466DFA"/>
    <w:rsid w:val="00476634"/>
    <w:rsid w:val="0048402B"/>
    <w:rsid w:val="00484D40"/>
    <w:rsid w:val="00495C89"/>
    <w:rsid w:val="004963BC"/>
    <w:rsid w:val="004A0C06"/>
    <w:rsid w:val="004A315F"/>
    <w:rsid w:val="004C049D"/>
    <w:rsid w:val="004C2269"/>
    <w:rsid w:val="004C2EBF"/>
    <w:rsid w:val="004C66D8"/>
    <w:rsid w:val="004C7534"/>
    <w:rsid w:val="004D0640"/>
    <w:rsid w:val="004D212D"/>
    <w:rsid w:val="004E0042"/>
    <w:rsid w:val="004E1657"/>
    <w:rsid w:val="004E5F17"/>
    <w:rsid w:val="004E5FC1"/>
    <w:rsid w:val="004E7392"/>
    <w:rsid w:val="004E7C3D"/>
    <w:rsid w:val="004F7F83"/>
    <w:rsid w:val="00500325"/>
    <w:rsid w:val="00511664"/>
    <w:rsid w:val="00515656"/>
    <w:rsid w:val="005209E3"/>
    <w:rsid w:val="005248A6"/>
    <w:rsid w:val="00531233"/>
    <w:rsid w:val="00541782"/>
    <w:rsid w:val="00542ED5"/>
    <w:rsid w:val="005457FD"/>
    <w:rsid w:val="005550A2"/>
    <w:rsid w:val="005573AA"/>
    <w:rsid w:val="00557CD2"/>
    <w:rsid w:val="00560CB2"/>
    <w:rsid w:val="00561DC0"/>
    <w:rsid w:val="00562B32"/>
    <w:rsid w:val="00564EDD"/>
    <w:rsid w:val="00567479"/>
    <w:rsid w:val="0056752E"/>
    <w:rsid w:val="00571C49"/>
    <w:rsid w:val="00577DC4"/>
    <w:rsid w:val="00586977"/>
    <w:rsid w:val="00592078"/>
    <w:rsid w:val="00596153"/>
    <w:rsid w:val="005A06E4"/>
    <w:rsid w:val="005A07EE"/>
    <w:rsid w:val="005A52EF"/>
    <w:rsid w:val="005A6DDD"/>
    <w:rsid w:val="005B22A8"/>
    <w:rsid w:val="005B7D99"/>
    <w:rsid w:val="005C2132"/>
    <w:rsid w:val="005C30C5"/>
    <w:rsid w:val="005C692A"/>
    <w:rsid w:val="005C7F74"/>
    <w:rsid w:val="005D27E4"/>
    <w:rsid w:val="005D422F"/>
    <w:rsid w:val="005D5EC4"/>
    <w:rsid w:val="005E0841"/>
    <w:rsid w:val="005E1546"/>
    <w:rsid w:val="005E18CD"/>
    <w:rsid w:val="005F1E76"/>
    <w:rsid w:val="005F2BBE"/>
    <w:rsid w:val="005F54BE"/>
    <w:rsid w:val="00601FC7"/>
    <w:rsid w:val="00610DCB"/>
    <w:rsid w:val="00611517"/>
    <w:rsid w:val="00611EAB"/>
    <w:rsid w:val="00612296"/>
    <w:rsid w:val="00614097"/>
    <w:rsid w:val="006215DE"/>
    <w:rsid w:val="006237D9"/>
    <w:rsid w:val="006239B1"/>
    <w:rsid w:val="00623E2C"/>
    <w:rsid w:val="006258C6"/>
    <w:rsid w:val="00630B6D"/>
    <w:rsid w:val="006341A8"/>
    <w:rsid w:val="006402BA"/>
    <w:rsid w:val="00641F42"/>
    <w:rsid w:val="0065061F"/>
    <w:rsid w:val="00655618"/>
    <w:rsid w:val="00657B56"/>
    <w:rsid w:val="0066092D"/>
    <w:rsid w:val="00660F12"/>
    <w:rsid w:val="00665A8F"/>
    <w:rsid w:val="006757E5"/>
    <w:rsid w:val="00675936"/>
    <w:rsid w:val="00697386"/>
    <w:rsid w:val="006B6A47"/>
    <w:rsid w:val="006C2287"/>
    <w:rsid w:val="006E08FC"/>
    <w:rsid w:val="006E4B1C"/>
    <w:rsid w:val="00701EEE"/>
    <w:rsid w:val="00702B65"/>
    <w:rsid w:val="00713410"/>
    <w:rsid w:val="00766017"/>
    <w:rsid w:val="007660A2"/>
    <w:rsid w:val="007671AC"/>
    <w:rsid w:val="007673D4"/>
    <w:rsid w:val="00767A94"/>
    <w:rsid w:val="007701CE"/>
    <w:rsid w:val="0077710A"/>
    <w:rsid w:val="0078574C"/>
    <w:rsid w:val="007857A8"/>
    <w:rsid w:val="00786B22"/>
    <w:rsid w:val="00787F45"/>
    <w:rsid w:val="007A14E7"/>
    <w:rsid w:val="007A1F75"/>
    <w:rsid w:val="007A3265"/>
    <w:rsid w:val="007A4030"/>
    <w:rsid w:val="007B0436"/>
    <w:rsid w:val="007B18D8"/>
    <w:rsid w:val="007B5BB8"/>
    <w:rsid w:val="007B6C80"/>
    <w:rsid w:val="007B711E"/>
    <w:rsid w:val="007C1F84"/>
    <w:rsid w:val="007C5469"/>
    <w:rsid w:val="007C6B1B"/>
    <w:rsid w:val="007C6F5E"/>
    <w:rsid w:val="007D258F"/>
    <w:rsid w:val="007D4EDF"/>
    <w:rsid w:val="007E004E"/>
    <w:rsid w:val="007E0CDD"/>
    <w:rsid w:val="007E695C"/>
    <w:rsid w:val="007E6B50"/>
    <w:rsid w:val="007E78E7"/>
    <w:rsid w:val="007F3D28"/>
    <w:rsid w:val="007F52D0"/>
    <w:rsid w:val="007F5870"/>
    <w:rsid w:val="008018A5"/>
    <w:rsid w:val="00802FDD"/>
    <w:rsid w:val="0080357A"/>
    <w:rsid w:val="00804281"/>
    <w:rsid w:val="008101CF"/>
    <w:rsid w:val="00811A1D"/>
    <w:rsid w:val="00811EA3"/>
    <w:rsid w:val="00814A4D"/>
    <w:rsid w:val="008166DF"/>
    <w:rsid w:val="008166F0"/>
    <w:rsid w:val="00821A4D"/>
    <w:rsid w:val="00823CDC"/>
    <w:rsid w:val="00842576"/>
    <w:rsid w:val="00846893"/>
    <w:rsid w:val="008471E4"/>
    <w:rsid w:val="008601A0"/>
    <w:rsid w:val="0087159E"/>
    <w:rsid w:val="00873CA2"/>
    <w:rsid w:val="00881246"/>
    <w:rsid w:val="008943C7"/>
    <w:rsid w:val="008A318A"/>
    <w:rsid w:val="008A41C1"/>
    <w:rsid w:val="008A68C4"/>
    <w:rsid w:val="008B0F82"/>
    <w:rsid w:val="008B2787"/>
    <w:rsid w:val="008C2A32"/>
    <w:rsid w:val="008C4BBC"/>
    <w:rsid w:val="008D349B"/>
    <w:rsid w:val="008D383A"/>
    <w:rsid w:val="008D5367"/>
    <w:rsid w:val="008E1523"/>
    <w:rsid w:val="008E1A8E"/>
    <w:rsid w:val="008E699B"/>
    <w:rsid w:val="008F6828"/>
    <w:rsid w:val="008F6ADE"/>
    <w:rsid w:val="00900DDA"/>
    <w:rsid w:val="00906320"/>
    <w:rsid w:val="00907EDC"/>
    <w:rsid w:val="00910EC0"/>
    <w:rsid w:val="00911298"/>
    <w:rsid w:val="00920CBE"/>
    <w:rsid w:val="00923CAF"/>
    <w:rsid w:val="00935FF2"/>
    <w:rsid w:val="0094070D"/>
    <w:rsid w:val="00944DB4"/>
    <w:rsid w:val="009463C5"/>
    <w:rsid w:val="0094734C"/>
    <w:rsid w:val="00950BA4"/>
    <w:rsid w:val="00954056"/>
    <w:rsid w:val="00962C69"/>
    <w:rsid w:val="0097069E"/>
    <w:rsid w:val="009750CA"/>
    <w:rsid w:val="00975C72"/>
    <w:rsid w:val="009923BA"/>
    <w:rsid w:val="009927A1"/>
    <w:rsid w:val="009932E8"/>
    <w:rsid w:val="009A29B3"/>
    <w:rsid w:val="009A2F15"/>
    <w:rsid w:val="009A5DDD"/>
    <w:rsid w:val="009B2A16"/>
    <w:rsid w:val="009B2F8A"/>
    <w:rsid w:val="009B3A00"/>
    <w:rsid w:val="009B5A6B"/>
    <w:rsid w:val="009B60AC"/>
    <w:rsid w:val="009D0F38"/>
    <w:rsid w:val="009E0115"/>
    <w:rsid w:val="009E0A20"/>
    <w:rsid w:val="009E6041"/>
    <w:rsid w:val="009F018D"/>
    <w:rsid w:val="009F02E4"/>
    <w:rsid w:val="009F13B0"/>
    <w:rsid w:val="009F768C"/>
    <w:rsid w:val="00A030D9"/>
    <w:rsid w:val="00A03407"/>
    <w:rsid w:val="00A13B29"/>
    <w:rsid w:val="00A17768"/>
    <w:rsid w:val="00A17900"/>
    <w:rsid w:val="00A22C29"/>
    <w:rsid w:val="00A3194E"/>
    <w:rsid w:val="00A34ED8"/>
    <w:rsid w:val="00A4019B"/>
    <w:rsid w:val="00A40706"/>
    <w:rsid w:val="00A42D72"/>
    <w:rsid w:val="00A45A4A"/>
    <w:rsid w:val="00A61DB8"/>
    <w:rsid w:val="00A63226"/>
    <w:rsid w:val="00A65B79"/>
    <w:rsid w:val="00A7062B"/>
    <w:rsid w:val="00A72B15"/>
    <w:rsid w:val="00A76FE3"/>
    <w:rsid w:val="00A86078"/>
    <w:rsid w:val="00A92D1B"/>
    <w:rsid w:val="00AA6116"/>
    <w:rsid w:val="00AB23BA"/>
    <w:rsid w:val="00AB2E4A"/>
    <w:rsid w:val="00AB5277"/>
    <w:rsid w:val="00AC4870"/>
    <w:rsid w:val="00AD0A17"/>
    <w:rsid w:val="00AD2ABD"/>
    <w:rsid w:val="00AE2F3E"/>
    <w:rsid w:val="00AE33D9"/>
    <w:rsid w:val="00AF49C8"/>
    <w:rsid w:val="00B061A0"/>
    <w:rsid w:val="00B14D75"/>
    <w:rsid w:val="00B15333"/>
    <w:rsid w:val="00B15A31"/>
    <w:rsid w:val="00B20182"/>
    <w:rsid w:val="00B21810"/>
    <w:rsid w:val="00B236C9"/>
    <w:rsid w:val="00B24998"/>
    <w:rsid w:val="00B26384"/>
    <w:rsid w:val="00B27E9C"/>
    <w:rsid w:val="00B3720F"/>
    <w:rsid w:val="00B5074A"/>
    <w:rsid w:val="00B6197B"/>
    <w:rsid w:val="00B619EF"/>
    <w:rsid w:val="00B65C33"/>
    <w:rsid w:val="00B7501F"/>
    <w:rsid w:val="00B7566C"/>
    <w:rsid w:val="00B77288"/>
    <w:rsid w:val="00B807ED"/>
    <w:rsid w:val="00B862AB"/>
    <w:rsid w:val="00B9275D"/>
    <w:rsid w:val="00B93733"/>
    <w:rsid w:val="00BA00F5"/>
    <w:rsid w:val="00BA1A84"/>
    <w:rsid w:val="00BA20A7"/>
    <w:rsid w:val="00BA2A34"/>
    <w:rsid w:val="00BA4D84"/>
    <w:rsid w:val="00BD3D0E"/>
    <w:rsid w:val="00BD4B23"/>
    <w:rsid w:val="00BD71D1"/>
    <w:rsid w:val="00BE093B"/>
    <w:rsid w:val="00BE2702"/>
    <w:rsid w:val="00BE33C4"/>
    <w:rsid w:val="00BE37D9"/>
    <w:rsid w:val="00BE7084"/>
    <w:rsid w:val="00BF5DA9"/>
    <w:rsid w:val="00BF7C15"/>
    <w:rsid w:val="00BF7E24"/>
    <w:rsid w:val="00C00398"/>
    <w:rsid w:val="00C0316C"/>
    <w:rsid w:val="00C03F8B"/>
    <w:rsid w:val="00C0698D"/>
    <w:rsid w:val="00C10673"/>
    <w:rsid w:val="00C111EC"/>
    <w:rsid w:val="00C14509"/>
    <w:rsid w:val="00C220CD"/>
    <w:rsid w:val="00C2618A"/>
    <w:rsid w:val="00C33DB6"/>
    <w:rsid w:val="00C43E7A"/>
    <w:rsid w:val="00C470B5"/>
    <w:rsid w:val="00C506D3"/>
    <w:rsid w:val="00C55CA8"/>
    <w:rsid w:val="00C57239"/>
    <w:rsid w:val="00C6243B"/>
    <w:rsid w:val="00C740B0"/>
    <w:rsid w:val="00C77658"/>
    <w:rsid w:val="00C801F5"/>
    <w:rsid w:val="00C80F48"/>
    <w:rsid w:val="00C81FC9"/>
    <w:rsid w:val="00C85595"/>
    <w:rsid w:val="00C9341C"/>
    <w:rsid w:val="00C95AC3"/>
    <w:rsid w:val="00C95C44"/>
    <w:rsid w:val="00C967E6"/>
    <w:rsid w:val="00CA7486"/>
    <w:rsid w:val="00CC76F6"/>
    <w:rsid w:val="00CD1647"/>
    <w:rsid w:val="00CD1D58"/>
    <w:rsid w:val="00CD3699"/>
    <w:rsid w:val="00CD401A"/>
    <w:rsid w:val="00CD5987"/>
    <w:rsid w:val="00CF3A97"/>
    <w:rsid w:val="00CF6C3B"/>
    <w:rsid w:val="00D00AE1"/>
    <w:rsid w:val="00D013C7"/>
    <w:rsid w:val="00D01FB3"/>
    <w:rsid w:val="00D04D24"/>
    <w:rsid w:val="00D07AFA"/>
    <w:rsid w:val="00D169AD"/>
    <w:rsid w:val="00D1754A"/>
    <w:rsid w:val="00D17DF3"/>
    <w:rsid w:val="00D21602"/>
    <w:rsid w:val="00D21742"/>
    <w:rsid w:val="00D23191"/>
    <w:rsid w:val="00D353AA"/>
    <w:rsid w:val="00D4171C"/>
    <w:rsid w:val="00D43FB2"/>
    <w:rsid w:val="00D456B3"/>
    <w:rsid w:val="00D4595E"/>
    <w:rsid w:val="00D53A42"/>
    <w:rsid w:val="00D56D8F"/>
    <w:rsid w:val="00D615CF"/>
    <w:rsid w:val="00D6232A"/>
    <w:rsid w:val="00D6288D"/>
    <w:rsid w:val="00D64A67"/>
    <w:rsid w:val="00D64E2F"/>
    <w:rsid w:val="00D7620E"/>
    <w:rsid w:val="00D77AEE"/>
    <w:rsid w:val="00D931A6"/>
    <w:rsid w:val="00D9384B"/>
    <w:rsid w:val="00D95F26"/>
    <w:rsid w:val="00DA22A0"/>
    <w:rsid w:val="00DA6891"/>
    <w:rsid w:val="00DB0CAD"/>
    <w:rsid w:val="00DB1556"/>
    <w:rsid w:val="00DC1BF2"/>
    <w:rsid w:val="00DC34DA"/>
    <w:rsid w:val="00DC64F4"/>
    <w:rsid w:val="00DC6B0E"/>
    <w:rsid w:val="00DD44EC"/>
    <w:rsid w:val="00DD4565"/>
    <w:rsid w:val="00DD5A79"/>
    <w:rsid w:val="00DD6B53"/>
    <w:rsid w:val="00DE3842"/>
    <w:rsid w:val="00DE6A09"/>
    <w:rsid w:val="00DF7833"/>
    <w:rsid w:val="00E10260"/>
    <w:rsid w:val="00E11304"/>
    <w:rsid w:val="00E1714A"/>
    <w:rsid w:val="00E325FC"/>
    <w:rsid w:val="00E342D4"/>
    <w:rsid w:val="00E55A03"/>
    <w:rsid w:val="00E61A77"/>
    <w:rsid w:val="00E6614F"/>
    <w:rsid w:val="00E74015"/>
    <w:rsid w:val="00E74078"/>
    <w:rsid w:val="00E846D3"/>
    <w:rsid w:val="00E8641F"/>
    <w:rsid w:val="00E9121C"/>
    <w:rsid w:val="00E91373"/>
    <w:rsid w:val="00EA2D40"/>
    <w:rsid w:val="00EB0641"/>
    <w:rsid w:val="00EB68CE"/>
    <w:rsid w:val="00ED077B"/>
    <w:rsid w:val="00EE38FC"/>
    <w:rsid w:val="00EF0CA3"/>
    <w:rsid w:val="00EF3E31"/>
    <w:rsid w:val="00EF4130"/>
    <w:rsid w:val="00EF531C"/>
    <w:rsid w:val="00EF5A23"/>
    <w:rsid w:val="00EF6864"/>
    <w:rsid w:val="00F00574"/>
    <w:rsid w:val="00F00D19"/>
    <w:rsid w:val="00F021DC"/>
    <w:rsid w:val="00F03DCE"/>
    <w:rsid w:val="00F1102A"/>
    <w:rsid w:val="00F123A1"/>
    <w:rsid w:val="00F1535F"/>
    <w:rsid w:val="00F177D0"/>
    <w:rsid w:val="00F24B7B"/>
    <w:rsid w:val="00F25A7F"/>
    <w:rsid w:val="00F32503"/>
    <w:rsid w:val="00F33169"/>
    <w:rsid w:val="00F33EDE"/>
    <w:rsid w:val="00F345DE"/>
    <w:rsid w:val="00F360B4"/>
    <w:rsid w:val="00F37572"/>
    <w:rsid w:val="00F44B75"/>
    <w:rsid w:val="00F52C78"/>
    <w:rsid w:val="00F52E32"/>
    <w:rsid w:val="00F5683E"/>
    <w:rsid w:val="00F60DD0"/>
    <w:rsid w:val="00F6455A"/>
    <w:rsid w:val="00F769CD"/>
    <w:rsid w:val="00F80B13"/>
    <w:rsid w:val="00F80F03"/>
    <w:rsid w:val="00F81356"/>
    <w:rsid w:val="00FA5387"/>
    <w:rsid w:val="00FB56D1"/>
    <w:rsid w:val="00FD082E"/>
    <w:rsid w:val="00FD3BC4"/>
    <w:rsid w:val="00FD4E90"/>
    <w:rsid w:val="00FD5217"/>
    <w:rsid w:val="00FE15A4"/>
    <w:rsid w:val="00FE5CD7"/>
    <w:rsid w:val="00FE7DF3"/>
    <w:rsid w:val="00FF78AA"/>
    <w:rsid w:val="00FF7AFC"/>
    <w:rsid w:val="0C915E51"/>
    <w:rsid w:val="1865EB66"/>
    <w:rsid w:val="1C5E4D18"/>
    <w:rsid w:val="29D91B40"/>
    <w:rsid w:val="2B3D2AF3"/>
    <w:rsid w:val="32651B9D"/>
    <w:rsid w:val="37D1271E"/>
    <w:rsid w:val="3A657ADE"/>
    <w:rsid w:val="3E028276"/>
    <w:rsid w:val="5A0979B8"/>
    <w:rsid w:val="5B91B0F7"/>
    <w:rsid w:val="68C1A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C54857A"/>
  <w15:chartTrackingRefBased/>
  <w15:docId w15:val="{0D06CE6E-4838-4887-8A05-FE7DE168D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4205D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link w:val="Ttulo6Car"/>
    <w:pPr>
      <w:keepNext/>
      <w:numPr>
        <w:ilvl w:val="5"/>
        <w:numId w:val="1"/>
      </w:numPr>
      <w:outlineLvl w:val="5"/>
    </w:pPr>
    <w:rPr>
      <w:rFonts w:ascii="Charcoal" w:hAnsi="Charcoal"/>
      <w:b/>
      <w:sz w:val="24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Tahoma" w:hAnsi="Tahoma"/>
      <w:b/>
      <w:i/>
      <w:color w:val="000000"/>
      <w:sz w:val="24"/>
      <w:lang w:val="es-ES_tradnl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Tahoma" w:hAnsi="Tahoma" w:cs="Tahoma"/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Arial" w:eastAsia="Times New Roman" w:hAnsi="Arial" w:cs="Aria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Carcterdenumeracin">
    <w:name w:val="Carácter de numeración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ahoma" w:hAnsi="Tahoma" w:cs="Tahoma"/>
      <w:sz w:val="16"/>
    </w:r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B50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44B7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44B75"/>
    <w:rPr>
      <w:rFonts w:ascii="Tahoma" w:hAnsi="Tahoma" w:cs="Tahoma"/>
      <w:sz w:val="16"/>
      <w:szCs w:val="16"/>
      <w:lang w:eastAsia="ar-SA"/>
    </w:rPr>
  </w:style>
  <w:style w:type="character" w:customStyle="1" w:styleId="Ttulo6Car">
    <w:name w:val="Título 6 Car"/>
    <w:link w:val="Ttulo6"/>
    <w:rsid w:val="00E1714A"/>
    <w:rPr>
      <w:rFonts w:ascii="Charcoal" w:hAnsi="Charcoal"/>
      <w:b/>
      <w:sz w:val="24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2144E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44EF"/>
    <w:rPr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2144E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44EF"/>
    <w:rPr>
      <w:lang w:eastAsia="ar-SA"/>
    </w:rPr>
  </w:style>
  <w:style w:type="paragraph" w:customStyle="1" w:styleId="TITULOVA">
    <w:name w:val="TITULO VA"/>
    <w:basedOn w:val="Sinespaciado"/>
    <w:qFormat/>
    <w:rsid w:val="0004205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4205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4205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C228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6C228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4205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4205D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4205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4205D"/>
    <w:pPr>
      <w:numPr>
        <w:ilvl w:val="1"/>
      </w:numPr>
    </w:pPr>
    <w:rPr>
      <w:rFonts w:asciiTheme="minorHAnsi" w:eastAsiaTheme="minorEastAsia" w:hAnsiTheme="minorHAnsi" w:cstheme="minorBidi"/>
      <w:b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4205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04205D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04205D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70E932-7C9C-4FE6-BBB1-3F72F6A316C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8080B3A5-53AA-4D48-A411-98B9927951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3945C6-EE1B-400E-81F1-F62199532C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735002-DD3B-4CF8-B8F4-DBD6BD3EB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938</Words>
  <Characters>5164</Characters>
  <Application>Microsoft Office Word</Application>
  <DocSecurity>0</DocSecurity>
  <Lines>43</Lines>
  <Paragraphs>12</Paragraphs>
  <ScaleCrop>false</ScaleCrop>
  <Company>surland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ANTIGUAS CIUDADES DE SIRIA</dc:title>
  <dc:subject/>
  <dc:creator>Ame07</dc:creator>
  <cp:keywords/>
  <cp:lastModifiedBy>Sonia Rey</cp:lastModifiedBy>
  <cp:revision>305</cp:revision>
  <cp:lastPrinted>2012-01-02T00:42:00Z</cp:lastPrinted>
  <dcterms:created xsi:type="dcterms:W3CDTF">2021-08-25T00:36:00Z</dcterms:created>
  <dcterms:modified xsi:type="dcterms:W3CDTF">2026-02-23T09:18:00Z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