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FFC28" w14:textId="297A5480" w:rsidR="005817F0" w:rsidRPr="00F23E72" w:rsidRDefault="005817F0" w:rsidP="00935270">
      <w:pPr>
        <w:pStyle w:val="Ttulo1"/>
        <w:spacing w:before="0"/>
        <w:rPr>
          <w:lang w:val="pt-BR"/>
        </w:rPr>
      </w:pPr>
      <w:r w:rsidRPr="00F23E72">
        <w:rPr>
          <w:lang w:val="pt-BR"/>
        </w:rPr>
        <w:t>Cairo Fascinante</w:t>
      </w:r>
      <w:r w:rsidR="00A80D42" w:rsidRPr="00F23E72">
        <w:rPr>
          <w:lang w:val="pt-BR"/>
        </w:rPr>
        <w:t xml:space="preserve">                 </w:t>
      </w:r>
    </w:p>
    <w:p w14:paraId="311DC502" w14:textId="77777777" w:rsidR="00935270" w:rsidRDefault="00935270" w:rsidP="00935270">
      <w:pPr>
        <w:pStyle w:val="Ttulo"/>
        <w:spacing w:after="0"/>
        <w:rPr>
          <w:lang w:val="pt-BR"/>
        </w:rPr>
      </w:pPr>
    </w:p>
    <w:p w14:paraId="14A97682" w14:textId="1E86B6C1" w:rsidR="005817F0" w:rsidRPr="004E5D6F" w:rsidRDefault="005817F0" w:rsidP="00935270">
      <w:pPr>
        <w:pStyle w:val="Ttulo"/>
        <w:spacing w:after="0"/>
        <w:rPr>
          <w:lang w:val="pt-BR"/>
        </w:rPr>
      </w:pPr>
      <w:proofErr w:type="spellStart"/>
      <w:r w:rsidRPr="004E5D6F">
        <w:rPr>
          <w:lang w:val="pt-BR"/>
        </w:rPr>
        <w:t>Ref</w:t>
      </w:r>
      <w:proofErr w:type="spellEnd"/>
      <w:r w:rsidRPr="004E5D6F">
        <w:rPr>
          <w:lang w:val="pt-BR"/>
        </w:rPr>
        <w:t>:  C 3002</w:t>
      </w:r>
    </w:p>
    <w:p w14:paraId="1A5F9802" w14:textId="77777777" w:rsidR="005817F0" w:rsidRPr="004E5D6F" w:rsidRDefault="005817F0" w:rsidP="00935270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60573A86" w14:textId="4C8B0682" w:rsidR="005817F0" w:rsidRPr="0034231E" w:rsidRDefault="005817F0" w:rsidP="00935270">
      <w:pPr>
        <w:pStyle w:val="Precio"/>
        <w:spacing w:after="0"/>
        <w:rPr>
          <w:color w:val="auto"/>
        </w:rPr>
      </w:pPr>
      <w:r w:rsidRPr="00F23E72">
        <w:t xml:space="preserve">4 </w:t>
      </w:r>
      <w:r w:rsidR="004F1718" w:rsidRPr="00F23E72">
        <w:t xml:space="preserve">dias a partir </w:t>
      </w:r>
      <w:r w:rsidR="004F1718" w:rsidRPr="00131D16">
        <w:t>de</w:t>
      </w:r>
      <w:r w:rsidR="005F61C3" w:rsidRPr="00131D16">
        <w:t xml:space="preserve"> </w:t>
      </w:r>
      <w:r w:rsidR="00F23E72" w:rsidRPr="00131D16">
        <w:t>5</w:t>
      </w:r>
      <w:r w:rsidR="0034231E" w:rsidRPr="00131D16">
        <w:t>20</w:t>
      </w:r>
      <w:r w:rsidRPr="00131D16">
        <w:t>$</w:t>
      </w:r>
    </w:p>
    <w:p w14:paraId="0D6D108F" w14:textId="77777777" w:rsidR="0073515E" w:rsidRPr="00935270" w:rsidRDefault="0073515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C20E450" w14:textId="216F9012" w:rsidR="0073515E" w:rsidRPr="00F23E72" w:rsidRDefault="004F1718" w:rsidP="00935270">
      <w:pPr>
        <w:pStyle w:val="Subttulo"/>
        <w:rPr>
          <w:lang w:val="pt-BR"/>
        </w:rPr>
      </w:pPr>
      <w:r w:rsidRPr="00F23E72">
        <w:rPr>
          <w:lang w:val="pt-BR"/>
        </w:rPr>
        <w:t xml:space="preserve">Dia 01 - </w:t>
      </w:r>
      <w:r w:rsidR="0073515E" w:rsidRPr="00F23E72">
        <w:rPr>
          <w:lang w:val="pt-BR"/>
        </w:rPr>
        <w:t>Cairo</w:t>
      </w:r>
    </w:p>
    <w:p w14:paraId="04E3AAE8" w14:textId="4C0EA2FC" w:rsidR="0073515E" w:rsidRPr="00935270" w:rsidRDefault="008449B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Cairo, cidade conhecida como "A Joia do Oriente" ou "A Cidade dos Mil Minaretes", berço da civilização. Recepção no aeroporto e </w:t>
      </w:r>
      <w:r w:rsidRPr="0093527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escolhido. Resto do dia livre. No caso de chegar a tempo, recomenda-se um passeio por conta própria para descobrir esta cidade maravilhosa onde o passado e o presente se misturam e onde encontrará evidências de mais de 2.000 anos de história, onde as culturas do Islã, dos cristãos e judeus se misturam. </w:t>
      </w:r>
      <w:r w:rsidR="004E5D6F" w:rsidRPr="0093527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73515E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D203197" w14:textId="77777777" w:rsidR="0073515E" w:rsidRPr="00935270" w:rsidRDefault="0073515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71B473F" w14:textId="685A43D4" w:rsidR="0073515E" w:rsidRPr="00F23E72" w:rsidRDefault="004F1718" w:rsidP="00935270">
      <w:pPr>
        <w:pStyle w:val="Subttulo"/>
        <w:rPr>
          <w:lang w:val="pt-BR"/>
        </w:rPr>
      </w:pPr>
      <w:r w:rsidRPr="00F23E72">
        <w:rPr>
          <w:lang w:val="pt-BR"/>
        </w:rPr>
        <w:t xml:space="preserve">Dia 02 - </w:t>
      </w:r>
      <w:r w:rsidR="0073515E" w:rsidRPr="00F23E72">
        <w:rPr>
          <w:lang w:val="pt-BR"/>
        </w:rPr>
        <w:t>Cairo</w:t>
      </w:r>
    </w:p>
    <w:p w14:paraId="4D5F36DD" w14:textId="36644304" w:rsidR="008449B1" w:rsidRPr="00642A06" w:rsidRDefault="004F171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3527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B028ED" w:rsidRPr="0093527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="0073515E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8449B1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manhã, </w:t>
      </w:r>
      <w:r w:rsidR="008449B1" w:rsidRPr="0093527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8449B1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às Grandes Pirâmides de Quéops (Grande Pirâmide), </w:t>
      </w:r>
      <w:proofErr w:type="spellStart"/>
      <w:r w:rsidR="008449B1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Kefren</w:t>
      </w:r>
      <w:proofErr w:type="spellEnd"/>
      <w:r w:rsidR="008449B1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(Segunda Pirâmide) e </w:t>
      </w:r>
      <w:proofErr w:type="spellStart"/>
      <w:r w:rsidR="008449B1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Miquerinos</w:t>
      </w:r>
      <w:proofErr w:type="spellEnd"/>
      <w:r w:rsidR="008449B1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(Terceira Pirâmide); a Esfinge, um leão com cabeça humana, e o Templo do Vale. Poderá admirar a única maravilha que permanece intacta das "Sete Maravilhas do Mundo", que é a Pirâmide de Quéops, construída pelo Faraó </w:t>
      </w:r>
      <w:proofErr w:type="spellStart"/>
      <w:r w:rsidR="008449B1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Khufu</w:t>
      </w:r>
      <w:proofErr w:type="spellEnd"/>
      <w:r w:rsidR="008449B1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(Quéops) na IV Dinastia por volta do ano 2650 </w:t>
      </w:r>
      <w:proofErr w:type="spellStart"/>
      <w:r w:rsidR="008449B1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aC.</w:t>
      </w:r>
      <w:proofErr w:type="spellEnd"/>
      <w:r w:rsidR="008449B1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Atualmente </w:t>
      </w:r>
      <w:proofErr w:type="spellStart"/>
      <w:r w:rsidR="008449B1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esta</w:t>
      </w:r>
      <w:proofErr w:type="spellEnd"/>
      <w:r w:rsidR="008449B1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pirâmide t</w:t>
      </w:r>
      <w:r w:rsidR="00127A41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137m de altura </w:t>
      </w:r>
      <w:r w:rsidR="008449B1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(originalmente 146 m.) e 2,5 milhões de blocos de pedra foram usados ​​para sua construção. Tarde livre, na qual poderá fazer a excursão </w:t>
      </w:r>
      <w:r w:rsidR="008449B1" w:rsidRPr="00642A0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opcional</w:t>
      </w:r>
      <w:r w:rsidR="008449B1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90027C" w:rsidRPr="00642A0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ao Grande Museu Egípcio, </w:t>
      </w:r>
      <w:r w:rsidR="00731B25" w:rsidRPr="00642A0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para </w:t>
      </w:r>
      <w:r w:rsidR="001C4163" w:rsidRPr="00642A0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conhecer </w:t>
      </w:r>
      <w:r w:rsidR="0090027C" w:rsidRPr="00642A0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história antiga do Egito. Este museu oferece uma compreensão profunda da civilização egípcia e, em seguida, um passeio pelo </w:t>
      </w:r>
      <w:r w:rsidR="00217A1D" w:rsidRPr="00642A0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Bazar</w:t>
      </w:r>
      <w:r w:rsidR="0099570B" w:rsidRPr="00642A0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90027C" w:rsidRPr="00642A0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Khan </w:t>
      </w:r>
      <w:proofErr w:type="spellStart"/>
      <w:r w:rsidR="00205B3D" w:rsidRPr="00642A0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el-</w:t>
      </w:r>
      <w:r w:rsidR="0090027C" w:rsidRPr="00642A0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Khalili</w:t>
      </w:r>
      <w:proofErr w:type="spellEnd"/>
      <w:r w:rsidR="0090027C" w:rsidRPr="00642A0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="004E5D6F" w:rsidRPr="00642A0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4E5D6F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055C64A" w14:textId="77777777" w:rsidR="0073515E" w:rsidRPr="00642A06" w:rsidRDefault="0073515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5A4D0EF" w14:textId="4F76E3EF" w:rsidR="0073515E" w:rsidRPr="00642A06" w:rsidRDefault="004F1718" w:rsidP="00935270">
      <w:pPr>
        <w:pStyle w:val="Subttulo"/>
        <w:rPr>
          <w:lang w:val="pt-BR"/>
        </w:rPr>
      </w:pPr>
      <w:r w:rsidRPr="00642A06">
        <w:rPr>
          <w:lang w:val="pt-BR"/>
        </w:rPr>
        <w:t xml:space="preserve">Dia 03 - </w:t>
      </w:r>
      <w:r w:rsidR="0073515E" w:rsidRPr="00642A06">
        <w:rPr>
          <w:lang w:val="pt-BR"/>
        </w:rPr>
        <w:t>Cairo</w:t>
      </w:r>
    </w:p>
    <w:p w14:paraId="4A4F9D6A" w14:textId="153253CA" w:rsidR="008449B1" w:rsidRPr="00935270" w:rsidRDefault="004F1718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642A0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B028ED" w:rsidRPr="00642A0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E75FF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Dia livre para continuar </w:t>
      </w:r>
      <w:r w:rsidR="00053227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fazendo </w:t>
      </w:r>
      <w:r w:rsidR="001E75FF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visitas opcionais pelo Cairo antigo, conhecer o Museu Egípcio, a Mesquita de Mohamed </w:t>
      </w:r>
      <w:proofErr w:type="spellStart"/>
      <w:r w:rsidR="001E75FF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>Aly</w:t>
      </w:r>
      <w:proofErr w:type="spellEnd"/>
      <w:r w:rsidR="001E75FF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 Cidadela de Saladino e o Bairro </w:t>
      </w:r>
      <w:proofErr w:type="spellStart"/>
      <w:r w:rsidR="001E75FF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>Copt</w:t>
      </w:r>
      <w:r w:rsidR="00C62904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proofErr w:type="spellEnd"/>
      <w:r w:rsidR="001E75FF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5A59A6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>ou</w:t>
      </w:r>
      <w:r w:rsidR="001E75FF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visita a </w:t>
      </w:r>
      <w:r w:rsidR="008B2245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Memphis e </w:t>
      </w:r>
      <w:proofErr w:type="spellStart"/>
      <w:r w:rsidR="008B2245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>Sakkara</w:t>
      </w:r>
      <w:proofErr w:type="spellEnd"/>
      <w:r w:rsidR="001E75FF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onde será possível admirar a colossal estátua de Ramsés II de 13 m de altura e a </w:t>
      </w:r>
      <w:r w:rsidR="007644CB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>Pirâmide escalonada</w:t>
      </w:r>
      <w:r w:rsidR="001E75FF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construída pelo arquiteto </w:t>
      </w:r>
      <w:proofErr w:type="spellStart"/>
      <w:r w:rsidR="001E75FF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>Imhotep</w:t>
      </w:r>
      <w:proofErr w:type="spellEnd"/>
      <w:r w:rsidR="001E75FF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07B43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encomendado pelo faraó </w:t>
      </w:r>
      <w:proofErr w:type="spellStart"/>
      <w:r w:rsidR="001E75FF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>Zoser</w:t>
      </w:r>
      <w:proofErr w:type="spellEnd"/>
      <w:r w:rsidR="001E75FF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À noite, </w:t>
      </w:r>
      <w:r w:rsidR="00A80A73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assistiremos a um </w:t>
      </w:r>
      <w:r w:rsidR="001E75FF" w:rsidRPr="00642A0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jantar e show da dança do ventre</w:t>
      </w:r>
      <w:r w:rsidR="001E75FF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Restaurante/Barco no Nilo</w:t>
      </w:r>
      <w:r w:rsidR="008449B1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4E5D6F" w:rsidRPr="00642A0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4E5D6F"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320E53E" w14:textId="77777777" w:rsidR="0073515E" w:rsidRPr="00935270" w:rsidRDefault="0073515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00777FC" w14:textId="08AD488A" w:rsidR="0073515E" w:rsidRPr="00F23E72" w:rsidRDefault="004F1718" w:rsidP="00935270">
      <w:pPr>
        <w:pStyle w:val="Subttulo"/>
        <w:rPr>
          <w:lang w:val="pt-BR"/>
        </w:rPr>
      </w:pPr>
      <w:r w:rsidRPr="00F23E72">
        <w:rPr>
          <w:lang w:val="pt-BR"/>
        </w:rPr>
        <w:t xml:space="preserve">Dia 04 - </w:t>
      </w:r>
      <w:r w:rsidR="0073515E" w:rsidRPr="00F23E72">
        <w:rPr>
          <w:lang w:val="pt-BR"/>
        </w:rPr>
        <w:t>Cairo</w:t>
      </w:r>
      <w:r w:rsidR="00760F5F" w:rsidRPr="00F23E72">
        <w:rPr>
          <w:lang w:val="pt-BR"/>
        </w:rPr>
        <w:t xml:space="preserve"> – </w:t>
      </w:r>
      <w:r w:rsidRPr="00F23E72">
        <w:rPr>
          <w:lang w:val="pt-BR"/>
        </w:rPr>
        <w:t>Cidade de origem</w:t>
      </w:r>
    </w:p>
    <w:p w14:paraId="3992A6B6" w14:textId="2B2DD030" w:rsidR="0073515E" w:rsidRDefault="004F171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3527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935270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935270">
        <w:rPr>
          <w:rFonts w:ascii="Calibri" w:eastAsia="CalifornianFB" w:hAnsi="Calibri" w:cs="Calibri"/>
          <w:bCs/>
          <w:color w:val="000000" w:themeColor="text1"/>
          <w:sz w:val="18"/>
          <w:szCs w:val="18"/>
          <w:lang w:val="pt-BR"/>
        </w:rPr>
        <w:t xml:space="preserve">Tempo livre para continuar admirando esta cidade até a hora marcada, quando irão buscá-lo no seu hotel para realizar o </w:t>
      </w:r>
      <w:r w:rsidRPr="00935270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935270">
        <w:rPr>
          <w:rFonts w:ascii="Calibri" w:eastAsia="CalifornianFB" w:hAnsi="Calibri" w:cs="Calibri"/>
          <w:bCs/>
          <w:color w:val="000000" w:themeColor="text1"/>
          <w:sz w:val="18"/>
          <w:szCs w:val="18"/>
          <w:lang w:val="pt-BR"/>
        </w:rPr>
        <w:t xml:space="preserve"> ao aeroporto.</w:t>
      </w:r>
      <w:r w:rsidRPr="00935270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Fim dos nossos serviços.</w:t>
      </w:r>
    </w:p>
    <w:p w14:paraId="54561186" w14:textId="77777777" w:rsidR="00935270" w:rsidRPr="00935270" w:rsidRDefault="00935270">
      <w:pPr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A125561" w14:textId="77777777" w:rsidR="00235D27" w:rsidRDefault="00235D2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FF8ECA7" w14:textId="77777777" w:rsidR="00642A06" w:rsidRDefault="00642A0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C6259BB" w14:textId="78856EAE" w:rsidR="0073515E" w:rsidRPr="00F23E72" w:rsidRDefault="004F1718" w:rsidP="00935270">
      <w:pPr>
        <w:pStyle w:val="Ttulo"/>
        <w:rPr>
          <w:lang w:val="pt-BR"/>
        </w:rPr>
      </w:pPr>
      <w:r w:rsidRPr="00F23E72">
        <w:rPr>
          <w:lang w:val="pt-BR"/>
        </w:rPr>
        <w:t>Datas de início:</w:t>
      </w:r>
    </w:p>
    <w:p w14:paraId="24193F90" w14:textId="24C4ACA6" w:rsidR="005817F0" w:rsidRPr="00F23E72" w:rsidRDefault="004F1718">
      <w:pPr>
        <w:rPr>
          <w:rFonts w:ascii="Calibri" w:hAnsi="Calibri" w:cs="Calibri"/>
          <w:bCs/>
          <w:color w:val="000000" w:themeColor="text1"/>
          <w:lang w:val="pt-BR"/>
        </w:rPr>
      </w:pPr>
      <w:r w:rsidRPr="00F23E72">
        <w:rPr>
          <w:rFonts w:ascii="Calibri" w:hAnsi="Calibri" w:cs="Calibri"/>
          <w:b/>
          <w:bCs/>
          <w:color w:val="000000" w:themeColor="text1"/>
          <w:lang w:val="pt-BR"/>
        </w:rPr>
        <w:t>Diá</w:t>
      </w:r>
      <w:r w:rsidR="0073515E" w:rsidRPr="00F23E72">
        <w:rPr>
          <w:rFonts w:ascii="Calibri" w:hAnsi="Calibri" w:cs="Calibri"/>
          <w:b/>
          <w:bCs/>
          <w:color w:val="000000" w:themeColor="text1"/>
          <w:lang w:val="pt-BR"/>
        </w:rPr>
        <w:t>rias</w:t>
      </w:r>
      <w:r w:rsidR="0073515E" w:rsidRPr="00F23E72">
        <w:rPr>
          <w:rFonts w:ascii="Calibri" w:hAnsi="Calibri" w:cs="Calibri"/>
          <w:bCs/>
          <w:color w:val="000000" w:themeColor="text1"/>
          <w:lang w:val="pt-BR"/>
        </w:rPr>
        <w:t xml:space="preserve"> </w:t>
      </w:r>
      <w:r w:rsidR="005817F0" w:rsidRPr="00F23E72">
        <w:rPr>
          <w:rFonts w:ascii="Calibri" w:hAnsi="Calibri" w:cs="Calibri"/>
          <w:bCs/>
          <w:color w:val="000000" w:themeColor="text1"/>
          <w:lang w:val="pt-BR"/>
        </w:rPr>
        <w:tab/>
      </w:r>
    </w:p>
    <w:p w14:paraId="77A84EFA" w14:textId="4C720CE7" w:rsidR="0073515E" w:rsidRDefault="00B0700E">
      <w:pPr>
        <w:rPr>
          <w:rFonts w:ascii="Calibri" w:hAnsi="Calibri" w:cs="Calibri"/>
          <w:bCs/>
          <w:color w:val="000000" w:themeColor="text1"/>
          <w:u w:val="single"/>
          <w:lang w:val="pt-BR"/>
        </w:rPr>
      </w:pPr>
      <w:bookmarkStart w:id="0" w:name="_Hlk523823566"/>
      <w:r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>D</w:t>
      </w:r>
      <w:r w:rsidR="004F1718"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 xml:space="preserve">e </w:t>
      </w:r>
      <w:r w:rsidR="0073515E"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>01/</w:t>
      </w:r>
      <w:proofErr w:type="spellStart"/>
      <w:r w:rsidR="007A3BF9"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>Abr</w:t>
      </w:r>
      <w:proofErr w:type="spellEnd"/>
      <w:r w:rsidR="00E142A1"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>/</w:t>
      </w:r>
      <w:r w:rsidR="009016F5"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>202</w:t>
      </w:r>
      <w:r w:rsidR="00042B7F"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>6</w:t>
      </w:r>
      <w:r w:rsidR="007D26DE"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 xml:space="preserve"> </w:t>
      </w:r>
      <w:r w:rsidR="00E142A1"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>a</w:t>
      </w:r>
      <w:r w:rsidR="007D26DE"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 xml:space="preserve"> </w:t>
      </w:r>
      <w:r w:rsidR="00A729D9"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>3</w:t>
      </w:r>
      <w:r w:rsidR="007A3BF9"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>1</w:t>
      </w:r>
      <w:r w:rsidR="00A729D9"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>/</w:t>
      </w:r>
      <w:r w:rsidR="007A3BF9"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>Mar</w:t>
      </w:r>
      <w:r w:rsidR="00E142A1"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>/</w:t>
      </w:r>
      <w:r w:rsidR="00E070D0"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>2</w:t>
      </w:r>
      <w:r w:rsidR="007A3BF9"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>02</w:t>
      </w:r>
      <w:r w:rsidR="00480610" w:rsidRPr="00642A06">
        <w:rPr>
          <w:rFonts w:ascii="Calibri" w:hAnsi="Calibri" w:cs="Calibri"/>
          <w:bCs/>
          <w:color w:val="000000" w:themeColor="text1"/>
          <w:u w:val="single"/>
          <w:lang w:val="pt-BR"/>
        </w:rPr>
        <w:t>7</w:t>
      </w:r>
    </w:p>
    <w:p w14:paraId="73958B95" w14:textId="77777777" w:rsidR="00642A06" w:rsidRDefault="00642A06">
      <w:pPr>
        <w:rPr>
          <w:rFonts w:ascii="Calibri" w:hAnsi="Calibri" w:cs="Calibri"/>
          <w:bCs/>
          <w:color w:val="000000" w:themeColor="text1"/>
          <w:u w:val="single"/>
          <w:lang w:val="pt-BR"/>
        </w:rPr>
      </w:pPr>
    </w:p>
    <w:p w14:paraId="223FD352" w14:textId="77777777" w:rsidR="00642A06" w:rsidRDefault="00642A06">
      <w:pPr>
        <w:rPr>
          <w:rFonts w:ascii="Calibri" w:hAnsi="Calibri" w:cs="Calibri"/>
          <w:bCs/>
          <w:color w:val="000000" w:themeColor="text1"/>
          <w:u w:val="single"/>
          <w:lang w:val="pt-BR"/>
        </w:rPr>
      </w:pPr>
    </w:p>
    <w:bookmarkEnd w:id="0"/>
    <w:p w14:paraId="0EEABA98" w14:textId="77777777" w:rsidR="00F04DCB" w:rsidRPr="00131D16" w:rsidRDefault="00F04DCB">
      <w:pPr>
        <w:rPr>
          <w:rFonts w:ascii="Calibri" w:hAnsi="Calibri" w:cs="Calibri"/>
          <w:bCs/>
          <w:color w:val="000000" w:themeColor="text1"/>
          <w:u w:val="single"/>
          <w:lang w:val="pt-BR"/>
        </w:rPr>
      </w:pPr>
    </w:p>
    <w:p w14:paraId="5E0510BD" w14:textId="3999F252" w:rsidR="00F04DCB" w:rsidRPr="00131D16" w:rsidRDefault="004F1718" w:rsidP="00F04DCB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bookmarkStart w:id="1" w:name="_Hlk523822110"/>
      <w:proofErr w:type="spellStart"/>
      <w:r w:rsidRPr="00131D16">
        <w:rPr>
          <w:rFonts w:ascii="Calibri" w:hAnsi="Calibri" w:cs="Calibri"/>
          <w:b/>
          <w:bCs/>
          <w:color w:val="000000" w:themeColor="text1"/>
          <w:sz w:val="18"/>
          <w:szCs w:val="18"/>
        </w:rPr>
        <w:t>Preços</w:t>
      </w:r>
      <w:proofErr w:type="spellEnd"/>
      <w:r w:rsidR="00F04DCB" w:rsidRPr="00131D16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válidos mínimo 2 </w:t>
      </w:r>
      <w:proofErr w:type="spellStart"/>
      <w:r w:rsidRPr="00131D16">
        <w:rPr>
          <w:rFonts w:ascii="Calibri" w:hAnsi="Calibri" w:cs="Calibri"/>
          <w:b/>
          <w:bCs/>
          <w:color w:val="000000" w:themeColor="text1"/>
          <w:sz w:val="18"/>
          <w:szCs w:val="18"/>
        </w:rPr>
        <w:t>passageiros</w:t>
      </w:r>
      <w:proofErr w:type="spellEnd"/>
    </w:p>
    <w:tbl>
      <w:tblPr>
        <w:tblW w:w="10183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694"/>
        <w:gridCol w:w="968"/>
        <w:gridCol w:w="851"/>
        <w:gridCol w:w="992"/>
        <w:gridCol w:w="992"/>
        <w:gridCol w:w="992"/>
        <w:gridCol w:w="851"/>
        <w:gridCol w:w="921"/>
        <w:gridCol w:w="922"/>
      </w:tblGrid>
      <w:tr w:rsidR="005F0EFB" w:rsidRPr="00131D16" w14:paraId="35E98ABE" w14:textId="62FCD69F" w:rsidTr="00CF7904">
        <w:tc>
          <w:tcPr>
            <w:tcW w:w="2694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0360135B" w14:textId="767EEDBD" w:rsidR="005F0EFB" w:rsidRPr="00131D16" w:rsidRDefault="005F0EFB" w:rsidP="005F0EFB">
            <w:pPr>
              <w:pStyle w:val="Ttulo"/>
              <w:rPr>
                <w:lang w:val="pt-BR"/>
              </w:rPr>
            </w:pPr>
            <w:r w:rsidRPr="00131D16">
              <w:rPr>
                <w:lang w:val="pt-BR"/>
              </w:rPr>
              <w:t xml:space="preserve">Preços por pessoa em USD </w:t>
            </w:r>
          </w:p>
        </w:tc>
        <w:tc>
          <w:tcPr>
            <w:tcW w:w="18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7D344BB" w14:textId="77777777" w:rsidR="005F0EFB" w:rsidRPr="00131D16" w:rsidRDefault="005F0EFB" w:rsidP="005F0EF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131D16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1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F007607" w14:textId="77777777" w:rsidR="005F0EFB" w:rsidRPr="00131D16" w:rsidRDefault="005F0EFB" w:rsidP="005F0EF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131D16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B7F1" w14:textId="77777777" w:rsidR="005F0EFB" w:rsidRPr="00131D16" w:rsidRDefault="005F0EFB" w:rsidP="005F0EFB">
            <w:pPr>
              <w:snapToGrid w:val="0"/>
              <w:ind w:right="-25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131D16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7F62" w14:textId="60126CCA" w:rsidR="005F0EFB" w:rsidRPr="00131D16" w:rsidRDefault="005F0EFB" w:rsidP="005F0EFB">
            <w:pPr>
              <w:snapToGrid w:val="0"/>
              <w:ind w:right="-25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131D16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4</w:t>
            </w:r>
          </w:p>
        </w:tc>
      </w:tr>
      <w:tr w:rsidR="00D4171E" w:rsidRPr="00131D16" w14:paraId="50AD541E" w14:textId="04AA5B38" w:rsidTr="00714774">
        <w:tc>
          <w:tcPr>
            <w:tcW w:w="2694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B7C6DF8" w14:textId="77777777" w:rsidR="00D4171E" w:rsidRPr="00131D16" w:rsidRDefault="00D4171E" w:rsidP="00D4171E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686973" w14:textId="5CAB0516" w:rsidR="00D4171E" w:rsidRPr="00131D16" w:rsidRDefault="00D4171E" w:rsidP="00D4171E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31D16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9A25943" w14:textId="77777777" w:rsidR="00D4171E" w:rsidRPr="00131D16" w:rsidRDefault="00D4171E" w:rsidP="00D4171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31D16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BDC6635" w14:textId="10D48DD5" w:rsidR="00D4171E" w:rsidRPr="00131D16" w:rsidRDefault="00D4171E" w:rsidP="00D4171E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31D16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149F39E" w14:textId="77777777" w:rsidR="00D4171E" w:rsidRPr="00131D16" w:rsidRDefault="00D4171E" w:rsidP="00D4171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31D16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D13D1B0" w14:textId="3AD74A3A" w:rsidR="00D4171E" w:rsidRPr="00131D16" w:rsidRDefault="00D4171E" w:rsidP="00D4171E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31D16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ACE8ABE" w14:textId="21F8C2F4" w:rsidR="00D4171E" w:rsidRPr="00131D16" w:rsidRDefault="00D4171E" w:rsidP="00D4171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31D16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5348C4C" w14:textId="1EAF3949" w:rsidR="00D4171E" w:rsidRPr="00131D16" w:rsidRDefault="00D4171E" w:rsidP="00D4171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31D16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67A16B6" w14:textId="7071FE46" w:rsidR="00D4171E" w:rsidRPr="00131D16" w:rsidRDefault="00D4171E" w:rsidP="00D4171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31D16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</w:tr>
      <w:tr w:rsidR="00AE76C6" w:rsidRPr="00131D16" w14:paraId="04D7D670" w14:textId="46E2B21B" w:rsidTr="00305B13">
        <w:trPr>
          <w:trHeight w:val="50"/>
        </w:trPr>
        <w:tc>
          <w:tcPr>
            <w:tcW w:w="26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480EC79" w14:textId="5850C469" w:rsidR="00AE76C6" w:rsidRPr="00131D16" w:rsidRDefault="00AE76C6" w:rsidP="00AE76C6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131D16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“B” Prata</w:t>
            </w:r>
          </w:p>
        </w:tc>
        <w:tc>
          <w:tcPr>
            <w:tcW w:w="9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BF434E" w14:textId="05DC1A35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635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985FDE0" w14:textId="7FAFA4DD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360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5D6AA6A" w14:textId="1A61CD67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575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7547A4E" w14:textId="034DE70F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320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EE4B4FD" w14:textId="1EBAE231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520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ACB5064" w14:textId="27766E57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290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AA8E758" w14:textId="44C67CFE" w:rsidR="00AE76C6" w:rsidRPr="00642A06" w:rsidRDefault="00AE76C6" w:rsidP="00AE76C6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535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1D79DD0" w14:textId="16230591" w:rsidR="00AE76C6" w:rsidRPr="00642A06" w:rsidRDefault="00AE76C6" w:rsidP="00AE76C6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300</w:t>
            </w:r>
          </w:p>
        </w:tc>
      </w:tr>
      <w:tr w:rsidR="00AE76C6" w:rsidRPr="00131D16" w14:paraId="3F1F0458" w14:textId="64C6072B" w:rsidTr="00305B13">
        <w:trPr>
          <w:trHeight w:val="50"/>
        </w:trPr>
        <w:tc>
          <w:tcPr>
            <w:tcW w:w="26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74A2C73" w14:textId="2D8BCDF5" w:rsidR="00AE76C6" w:rsidRPr="00131D16" w:rsidRDefault="00AE76C6" w:rsidP="00AE76C6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131D16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“C” Ouro</w:t>
            </w:r>
          </w:p>
        </w:tc>
        <w:tc>
          <w:tcPr>
            <w:tcW w:w="9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D87DD" w14:textId="0C3D9424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845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521D950" w14:textId="2196C618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485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13CD202" w14:textId="4569FB3E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670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5517A15" w14:textId="3C3168EB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380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1C54C12" w14:textId="725BE185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595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3A153F7" w14:textId="55CBD496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335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AC45A85" w14:textId="398A2B56" w:rsidR="00AE76C6" w:rsidRPr="00642A06" w:rsidRDefault="00AE76C6" w:rsidP="00AE76C6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640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C0DD843" w14:textId="097BC5C3" w:rsidR="00AE76C6" w:rsidRPr="00642A06" w:rsidRDefault="00AE76C6" w:rsidP="00AE76C6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350</w:t>
            </w:r>
          </w:p>
        </w:tc>
      </w:tr>
      <w:tr w:rsidR="00AE76C6" w:rsidRPr="00131D16" w14:paraId="3EEF7E80" w14:textId="4C6820C5" w:rsidTr="00305B13">
        <w:trPr>
          <w:trHeight w:val="50"/>
        </w:trPr>
        <w:tc>
          <w:tcPr>
            <w:tcW w:w="26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3F6871A" w14:textId="6768F35D" w:rsidR="00AE76C6" w:rsidRPr="00131D16" w:rsidRDefault="00AE76C6" w:rsidP="00AE76C6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131D16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“D” Ouro Plus</w:t>
            </w:r>
          </w:p>
        </w:tc>
        <w:tc>
          <w:tcPr>
            <w:tcW w:w="9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CB71D7" w14:textId="00257C29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1.035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ADB41CA" w14:textId="0D2B8919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600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02CDA0A" w14:textId="165D97F7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845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3B5949C" w14:textId="2F69FFBC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485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81322DA" w14:textId="4C877351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700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0C8B5B3" w14:textId="0D85E488" w:rsidR="00AE76C6" w:rsidRPr="00642A06" w:rsidRDefault="00AE76C6" w:rsidP="00AE76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kern w:val="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395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35DFF1C" w14:textId="73906CE8" w:rsidR="00AE76C6" w:rsidRPr="00642A06" w:rsidRDefault="00AE76C6" w:rsidP="00AE76C6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755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1BE0FE4" w14:textId="027EA920" w:rsidR="00AE76C6" w:rsidRPr="00642A06" w:rsidRDefault="00AE76C6" w:rsidP="00AE76C6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42A06">
              <w:rPr>
                <w:rFonts w:asciiTheme="minorHAnsi" w:hAnsiTheme="minorHAnsi" w:cstheme="minorHAnsi"/>
              </w:rPr>
              <w:t>425</w:t>
            </w:r>
          </w:p>
        </w:tc>
      </w:tr>
      <w:tr w:rsidR="00AE76C6" w:rsidRPr="00131D16" w14:paraId="49A626F7" w14:textId="16B9653E" w:rsidTr="00305B13">
        <w:trPr>
          <w:trHeight w:val="50"/>
        </w:trPr>
        <w:tc>
          <w:tcPr>
            <w:tcW w:w="26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4D4D29D" w14:textId="54DAAEEC" w:rsidR="00AE76C6" w:rsidRPr="00131D16" w:rsidRDefault="00AE76C6" w:rsidP="00AE76C6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131D16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“E” Platino</w:t>
            </w:r>
          </w:p>
        </w:tc>
        <w:tc>
          <w:tcPr>
            <w:tcW w:w="9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75DF3" w14:textId="1915E445" w:rsidR="00AE76C6" w:rsidRPr="00642A06" w:rsidRDefault="00AE76C6" w:rsidP="00AE76C6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kern w:val="1"/>
                <w:sz w:val="18"/>
                <w:szCs w:val="18"/>
                <w:lang w:val="en-US"/>
              </w:rPr>
            </w:pPr>
            <w:r w:rsidRPr="00642A06">
              <w:rPr>
                <w:rFonts w:asciiTheme="minorHAnsi" w:hAnsiTheme="minorHAnsi" w:cstheme="minorHAnsi"/>
              </w:rPr>
              <w:t>1.400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13C1703" w14:textId="54E51327" w:rsidR="00AE76C6" w:rsidRPr="00642A06" w:rsidRDefault="00AE76C6" w:rsidP="00AE76C6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kern w:val="1"/>
                <w:sz w:val="18"/>
                <w:szCs w:val="18"/>
                <w:lang w:val="en-US"/>
              </w:rPr>
            </w:pPr>
            <w:r w:rsidRPr="00642A06">
              <w:rPr>
                <w:rFonts w:asciiTheme="minorHAnsi" w:hAnsiTheme="minorHAnsi" w:cstheme="minorHAnsi"/>
              </w:rPr>
              <w:t>1.085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F5D78DD" w14:textId="29F0415E" w:rsidR="00AE76C6" w:rsidRPr="00642A06" w:rsidRDefault="00AE76C6" w:rsidP="00AE76C6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kern w:val="1"/>
                <w:sz w:val="18"/>
                <w:szCs w:val="18"/>
                <w:lang w:val="en-US"/>
              </w:rPr>
            </w:pPr>
            <w:r w:rsidRPr="00642A06">
              <w:rPr>
                <w:rFonts w:asciiTheme="minorHAnsi" w:hAnsiTheme="minorHAnsi" w:cstheme="minorHAnsi"/>
              </w:rPr>
              <w:t>1.315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FF2B1D7" w14:textId="3DBFB27B" w:rsidR="00AE76C6" w:rsidRPr="00642A06" w:rsidRDefault="00AE76C6" w:rsidP="00AE76C6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kern w:val="1"/>
                <w:sz w:val="18"/>
                <w:szCs w:val="18"/>
                <w:lang w:val="en-US"/>
              </w:rPr>
            </w:pPr>
            <w:r w:rsidRPr="00642A06">
              <w:rPr>
                <w:rFonts w:asciiTheme="minorHAnsi" w:hAnsiTheme="minorHAnsi" w:cstheme="minorHAnsi"/>
              </w:rPr>
              <w:t>1.050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C9D732D" w14:textId="6C0385D4" w:rsidR="00AE76C6" w:rsidRPr="00642A06" w:rsidRDefault="00AE76C6" w:rsidP="00AE76C6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kern w:val="1"/>
                <w:sz w:val="18"/>
                <w:szCs w:val="18"/>
                <w:lang w:val="en-US"/>
              </w:rPr>
            </w:pPr>
            <w:r w:rsidRPr="00642A06">
              <w:rPr>
                <w:rFonts w:asciiTheme="minorHAnsi" w:hAnsiTheme="minorHAnsi" w:cstheme="minorHAnsi"/>
              </w:rPr>
              <w:t>1.280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B51513C" w14:textId="3FC813E8" w:rsidR="00AE76C6" w:rsidRPr="00642A06" w:rsidRDefault="00AE76C6" w:rsidP="00AE76C6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kern w:val="1"/>
                <w:sz w:val="18"/>
                <w:szCs w:val="18"/>
                <w:lang w:val="en-US"/>
              </w:rPr>
            </w:pPr>
            <w:r w:rsidRPr="00642A06">
              <w:rPr>
                <w:rFonts w:asciiTheme="minorHAnsi" w:hAnsiTheme="minorHAnsi" w:cstheme="minorHAnsi"/>
              </w:rPr>
              <w:t>985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A58B6B3" w14:textId="019CC2B5" w:rsidR="00AE76C6" w:rsidRPr="00642A06" w:rsidRDefault="00AE76C6" w:rsidP="00AE76C6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642A06">
              <w:rPr>
                <w:rFonts w:asciiTheme="minorHAnsi" w:hAnsiTheme="minorHAnsi" w:cstheme="minorHAnsi"/>
              </w:rPr>
              <w:t>1.315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16DBFC8" w14:textId="207B131B" w:rsidR="00AE76C6" w:rsidRPr="00642A06" w:rsidRDefault="00AE76C6" w:rsidP="00AE76C6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642A06">
              <w:rPr>
                <w:rFonts w:asciiTheme="minorHAnsi" w:hAnsiTheme="minorHAnsi" w:cstheme="minorHAnsi"/>
              </w:rPr>
              <w:t>1.050</w:t>
            </w:r>
          </w:p>
        </w:tc>
      </w:tr>
    </w:tbl>
    <w:p w14:paraId="67627FC1" w14:textId="2986655C" w:rsidR="00D33B15" w:rsidRPr="00F55216" w:rsidRDefault="00D33B15" w:rsidP="00D33B15">
      <w:pPr>
        <w:rPr>
          <w:rFonts w:ascii="Calibri" w:hAnsi="Calibri" w:cs="Calibri"/>
          <w:color w:val="000000" w:themeColor="text1"/>
          <w:lang w:val="pt-PT"/>
        </w:rPr>
      </w:pPr>
      <w:bookmarkStart w:id="2" w:name="_Hlk42682523"/>
      <w:bookmarkEnd w:id="1"/>
      <w:r w:rsidRPr="00F55216">
        <w:rPr>
          <w:rFonts w:ascii="Calibri" w:hAnsi="Calibri" w:cs="Calibri"/>
          <w:b/>
          <w:color w:val="119CA3" w:themeColor="accent1"/>
          <w:lang w:val="pt-PT"/>
        </w:rPr>
        <w:t>Temp. 1:</w:t>
      </w:r>
      <w:r w:rsidRPr="00F55216">
        <w:rPr>
          <w:rFonts w:ascii="Calibri" w:hAnsi="Calibri" w:cs="Calibri"/>
          <w:color w:val="119CA3" w:themeColor="accent1"/>
          <w:lang w:val="pt-PT"/>
        </w:rPr>
        <w:t xml:space="preserve"> </w:t>
      </w:r>
      <w:r w:rsidRPr="00F55216">
        <w:rPr>
          <w:rFonts w:ascii="Calibri" w:hAnsi="Calibri" w:cs="Calibri"/>
          <w:color w:val="000000" w:themeColor="text1"/>
          <w:lang w:val="pt-PT"/>
        </w:rPr>
        <w:t>01-06/Abr + 17/D</w:t>
      </w:r>
      <w:r w:rsidR="006A6C70" w:rsidRPr="00F55216">
        <w:rPr>
          <w:rFonts w:ascii="Calibri" w:hAnsi="Calibri" w:cs="Calibri"/>
          <w:color w:val="000000" w:themeColor="text1"/>
          <w:lang w:val="pt-PT"/>
        </w:rPr>
        <w:t>ez</w:t>
      </w:r>
      <w:r w:rsidRPr="00F55216">
        <w:rPr>
          <w:rFonts w:ascii="Calibri" w:hAnsi="Calibri" w:cs="Calibri"/>
          <w:color w:val="000000" w:themeColor="text1"/>
          <w:lang w:val="pt-PT"/>
        </w:rPr>
        <w:t>-06/</w:t>
      </w:r>
      <w:r w:rsidR="006A6C70" w:rsidRPr="00F55216">
        <w:rPr>
          <w:rFonts w:ascii="Calibri" w:hAnsi="Calibri" w:cs="Calibri"/>
          <w:color w:val="000000" w:themeColor="text1"/>
          <w:lang w:val="pt-PT"/>
        </w:rPr>
        <w:t>Jan</w:t>
      </w:r>
      <w:r w:rsidRPr="00F55216">
        <w:rPr>
          <w:rFonts w:ascii="Calibri" w:hAnsi="Calibri" w:cs="Calibri"/>
          <w:color w:val="000000" w:themeColor="text1"/>
          <w:lang w:val="pt-PT"/>
        </w:rPr>
        <w:t xml:space="preserve"> + 13-31/</w:t>
      </w:r>
      <w:r w:rsidR="006636CD" w:rsidRPr="00F55216">
        <w:rPr>
          <w:rFonts w:ascii="Calibri" w:hAnsi="Calibri" w:cs="Calibri"/>
          <w:color w:val="000000" w:themeColor="text1"/>
          <w:lang w:val="pt-PT"/>
        </w:rPr>
        <w:t xml:space="preserve">Mar </w:t>
      </w:r>
      <w:r w:rsidR="006636CD" w:rsidRPr="00F55216">
        <w:rPr>
          <w:rFonts w:ascii="Calibri" w:hAnsi="Calibri" w:cs="Calibri"/>
          <w:b/>
          <w:bCs/>
          <w:color w:val="119CA3" w:themeColor="accent1"/>
          <w:lang w:val="pt-PT"/>
        </w:rPr>
        <w:t>Temp</w:t>
      </w:r>
      <w:r w:rsidR="006636CD" w:rsidRPr="00F55216">
        <w:rPr>
          <w:rFonts w:ascii="Calibri" w:hAnsi="Calibri" w:cs="Calibri"/>
          <w:color w:val="000000" w:themeColor="text1"/>
          <w:lang w:val="pt-PT"/>
        </w:rPr>
        <w:t>.</w:t>
      </w:r>
      <w:r w:rsidRPr="00F55216">
        <w:rPr>
          <w:rFonts w:ascii="Calibri" w:hAnsi="Calibri" w:cs="Calibri"/>
          <w:b/>
          <w:color w:val="119CA3" w:themeColor="accent1"/>
          <w:lang w:val="pt-PT"/>
        </w:rPr>
        <w:t xml:space="preserve"> 2:</w:t>
      </w:r>
      <w:r w:rsidRPr="00F55216">
        <w:rPr>
          <w:rFonts w:ascii="Calibri" w:hAnsi="Calibri" w:cs="Calibri"/>
          <w:b/>
          <w:color w:val="000000" w:themeColor="text1"/>
          <w:lang w:val="pt-PT"/>
        </w:rPr>
        <w:t xml:space="preserve"> </w:t>
      </w:r>
      <w:r w:rsidRPr="00F55216">
        <w:rPr>
          <w:rFonts w:ascii="Calibri" w:hAnsi="Calibri" w:cs="Calibri"/>
          <w:color w:val="000000" w:themeColor="text1"/>
          <w:lang w:val="pt-PT"/>
        </w:rPr>
        <w:t>07-30/Abr + 01/Nov-16/D</w:t>
      </w:r>
      <w:r w:rsidR="006A6C70" w:rsidRPr="00F55216">
        <w:rPr>
          <w:rFonts w:ascii="Calibri" w:hAnsi="Calibri" w:cs="Calibri"/>
          <w:color w:val="000000" w:themeColor="text1"/>
          <w:lang w:val="pt-PT"/>
        </w:rPr>
        <w:t>ez</w:t>
      </w:r>
      <w:r w:rsidRPr="00F55216">
        <w:rPr>
          <w:rFonts w:ascii="Calibri" w:hAnsi="Calibri" w:cs="Calibri"/>
          <w:color w:val="000000" w:themeColor="text1"/>
          <w:lang w:val="pt-PT"/>
        </w:rPr>
        <w:t xml:space="preserve"> + 07/</w:t>
      </w:r>
      <w:r w:rsidR="006A6C70" w:rsidRPr="00F55216">
        <w:rPr>
          <w:rFonts w:ascii="Calibri" w:hAnsi="Calibri" w:cs="Calibri"/>
          <w:color w:val="000000" w:themeColor="text1"/>
          <w:lang w:val="pt-PT"/>
        </w:rPr>
        <w:t>Jan</w:t>
      </w:r>
      <w:r w:rsidRPr="00F55216">
        <w:rPr>
          <w:rFonts w:ascii="Calibri" w:hAnsi="Calibri" w:cs="Calibri"/>
          <w:color w:val="000000" w:themeColor="text1"/>
          <w:lang w:val="pt-PT"/>
        </w:rPr>
        <w:t xml:space="preserve">-12/Mar    </w:t>
      </w:r>
    </w:p>
    <w:p w14:paraId="48CC020E" w14:textId="77546270" w:rsidR="00D33B15" w:rsidRPr="00157492" w:rsidRDefault="00D33B15" w:rsidP="00D33B15">
      <w:pPr>
        <w:rPr>
          <w:rFonts w:ascii="Calibri" w:hAnsi="Calibri" w:cs="Calibri"/>
          <w:b/>
          <w:color w:val="000000" w:themeColor="text1"/>
          <w:lang w:val="en-US"/>
        </w:rPr>
      </w:pPr>
      <w:r w:rsidRPr="00642A06">
        <w:rPr>
          <w:rFonts w:ascii="Calibri" w:hAnsi="Calibri" w:cs="Calibri"/>
          <w:b/>
          <w:color w:val="119CA3" w:themeColor="accent1"/>
          <w:lang w:val="en-US"/>
        </w:rPr>
        <w:t>Temp. 3:</w:t>
      </w:r>
      <w:r w:rsidRPr="00642A06">
        <w:rPr>
          <w:rFonts w:ascii="Calibri" w:hAnsi="Calibri" w:cs="Calibri"/>
          <w:color w:val="119CA3" w:themeColor="accent1"/>
          <w:lang w:val="en-US"/>
        </w:rPr>
        <w:t xml:space="preserve"> </w:t>
      </w:r>
      <w:r w:rsidRPr="00642A06">
        <w:rPr>
          <w:rFonts w:ascii="Calibri" w:hAnsi="Calibri" w:cs="Calibri"/>
          <w:color w:val="000000" w:themeColor="text1"/>
          <w:lang w:val="en-US"/>
        </w:rPr>
        <w:t>01/Ma</w:t>
      </w:r>
      <w:r w:rsidR="006A6C70" w:rsidRPr="00642A06">
        <w:rPr>
          <w:rFonts w:ascii="Calibri" w:hAnsi="Calibri" w:cs="Calibri"/>
          <w:color w:val="000000" w:themeColor="text1"/>
          <w:lang w:val="en-US"/>
        </w:rPr>
        <w:t>i</w:t>
      </w:r>
      <w:r w:rsidRPr="00642A06">
        <w:rPr>
          <w:rFonts w:ascii="Calibri" w:hAnsi="Calibri" w:cs="Calibri"/>
          <w:color w:val="000000" w:themeColor="text1"/>
          <w:lang w:val="en-US"/>
        </w:rPr>
        <w:t>-28/</w:t>
      </w:r>
      <w:r w:rsidR="006636CD" w:rsidRPr="00642A06">
        <w:rPr>
          <w:rFonts w:ascii="Calibri" w:hAnsi="Calibri" w:cs="Calibri"/>
          <w:color w:val="000000" w:themeColor="text1"/>
          <w:lang w:val="en-US"/>
        </w:rPr>
        <w:t xml:space="preserve">Set </w:t>
      </w:r>
      <w:r w:rsidR="006636CD" w:rsidRPr="00642A06">
        <w:rPr>
          <w:rFonts w:ascii="Calibri" w:hAnsi="Calibri" w:cs="Calibri"/>
          <w:b/>
          <w:bCs/>
          <w:color w:val="119CA3" w:themeColor="accent1"/>
          <w:lang w:val="en-US"/>
        </w:rPr>
        <w:t>Temp</w:t>
      </w:r>
      <w:r w:rsidR="006636CD" w:rsidRPr="00642A06">
        <w:rPr>
          <w:rFonts w:ascii="Calibri" w:hAnsi="Calibri" w:cs="Calibri"/>
          <w:color w:val="000000" w:themeColor="text1"/>
          <w:lang w:val="en-US"/>
        </w:rPr>
        <w:t>.</w:t>
      </w:r>
      <w:r w:rsidRPr="00642A06">
        <w:rPr>
          <w:rFonts w:ascii="Calibri" w:hAnsi="Calibri" w:cs="Calibri"/>
          <w:b/>
          <w:color w:val="119CA3" w:themeColor="accent1"/>
          <w:lang w:val="en-US"/>
        </w:rPr>
        <w:t xml:space="preserve"> 4</w:t>
      </w:r>
      <w:r w:rsidRPr="00642A06">
        <w:rPr>
          <w:rFonts w:ascii="Calibri" w:hAnsi="Calibri" w:cs="Calibri"/>
          <w:b/>
          <w:bCs/>
          <w:color w:val="119CA3" w:themeColor="accent1"/>
          <w:lang w:val="en-US"/>
        </w:rPr>
        <w:t>:</w:t>
      </w:r>
      <w:r w:rsidRPr="00642A06">
        <w:rPr>
          <w:rFonts w:ascii="Calibri" w:hAnsi="Calibri" w:cs="Calibri"/>
          <w:color w:val="000000" w:themeColor="text1"/>
          <w:lang w:val="en-US"/>
        </w:rPr>
        <w:t xml:space="preserve"> 29/Se</w:t>
      </w:r>
      <w:r w:rsidR="006A6C70" w:rsidRPr="00642A06">
        <w:rPr>
          <w:rFonts w:ascii="Calibri" w:hAnsi="Calibri" w:cs="Calibri"/>
          <w:color w:val="000000" w:themeColor="text1"/>
          <w:lang w:val="en-US"/>
        </w:rPr>
        <w:t>t</w:t>
      </w:r>
      <w:r w:rsidRPr="00642A06">
        <w:rPr>
          <w:rFonts w:ascii="Calibri" w:hAnsi="Calibri" w:cs="Calibri"/>
          <w:color w:val="000000" w:themeColor="text1"/>
          <w:lang w:val="en-US"/>
        </w:rPr>
        <w:t>-31/O</w:t>
      </w:r>
      <w:r w:rsidR="006A6C70" w:rsidRPr="00642A06">
        <w:rPr>
          <w:rFonts w:ascii="Calibri" w:hAnsi="Calibri" w:cs="Calibri"/>
          <w:color w:val="000000" w:themeColor="text1"/>
          <w:lang w:val="en-US"/>
        </w:rPr>
        <w:t>ut</w:t>
      </w:r>
      <w:r w:rsidRPr="00157492">
        <w:rPr>
          <w:rFonts w:ascii="Calibri" w:hAnsi="Calibri" w:cs="Calibri"/>
          <w:color w:val="000000" w:themeColor="text1"/>
          <w:lang w:val="en-US"/>
        </w:rPr>
        <w:t xml:space="preserve">   </w:t>
      </w:r>
    </w:p>
    <w:p w14:paraId="3ADAC411" w14:textId="77777777" w:rsidR="004008D0" w:rsidRPr="00AA542D" w:rsidRDefault="004008D0" w:rsidP="004008D0">
      <w:pPr>
        <w:rPr>
          <w:rFonts w:ascii="Calibri" w:hAnsi="Calibri" w:cs="Calibri"/>
          <w:b/>
          <w:color w:val="000000" w:themeColor="text1"/>
          <w:lang w:val="en-US"/>
        </w:rPr>
      </w:pPr>
    </w:p>
    <w:bookmarkEnd w:id="2"/>
    <w:p w14:paraId="5097C6BC" w14:textId="77777777" w:rsidR="00855EC9" w:rsidRDefault="00855EC9" w:rsidP="00935270">
      <w:pPr>
        <w:pStyle w:val="Ttulo"/>
        <w:rPr>
          <w:lang w:val="en-US"/>
        </w:rPr>
      </w:pPr>
    </w:p>
    <w:p w14:paraId="0F98F66C" w14:textId="77777777" w:rsidR="00642A06" w:rsidRDefault="00642A06" w:rsidP="00642A06">
      <w:pPr>
        <w:rPr>
          <w:lang w:val="en-US"/>
        </w:rPr>
      </w:pPr>
    </w:p>
    <w:p w14:paraId="77F454BD" w14:textId="77777777" w:rsidR="00642A06" w:rsidRDefault="00642A06" w:rsidP="00642A06">
      <w:pPr>
        <w:rPr>
          <w:lang w:val="en-US"/>
        </w:rPr>
      </w:pPr>
    </w:p>
    <w:p w14:paraId="5784760D" w14:textId="77777777" w:rsidR="00642A06" w:rsidRDefault="00642A06" w:rsidP="00642A06">
      <w:pPr>
        <w:rPr>
          <w:lang w:val="en-US"/>
        </w:rPr>
      </w:pPr>
    </w:p>
    <w:p w14:paraId="2CF1F31C" w14:textId="77777777" w:rsidR="00642A06" w:rsidRDefault="00642A06" w:rsidP="00642A06">
      <w:pPr>
        <w:rPr>
          <w:lang w:val="en-US"/>
        </w:rPr>
      </w:pPr>
    </w:p>
    <w:p w14:paraId="2AF31EFA" w14:textId="77777777" w:rsidR="00642A06" w:rsidRDefault="00642A06" w:rsidP="00642A06">
      <w:pPr>
        <w:rPr>
          <w:lang w:val="en-US"/>
        </w:rPr>
      </w:pPr>
    </w:p>
    <w:p w14:paraId="099E225E" w14:textId="77777777" w:rsidR="00642A06" w:rsidRPr="00642A06" w:rsidRDefault="00642A06" w:rsidP="00642A06">
      <w:pPr>
        <w:rPr>
          <w:lang w:val="en-US"/>
        </w:rPr>
      </w:pPr>
    </w:p>
    <w:p w14:paraId="34142C2A" w14:textId="7BA99B52" w:rsidR="004F1718" w:rsidRPr="00F23E72" w:rsidRDefault="004F1718" w:rsidP="00935270">
      <w:pPr>
        <w:pStyle w:val="Ttulo"/>
        <w:rPr>
          <w:lang w:val="pt-BR"/>
        </w:rPr>
      </w:pPr>
      <w:r w:rsidRPr="00F23E72">
        <w:rPr>
          <w:lang w:val="pt-BR"/>
        </w:rPr>
        <w:lastRenderedPageBreak/>
        <w:t xml:space="preserve">O preço inclui: </w:t>
      </w:r>
    </w:p>
    <w:p w14:paraId="72351DB9" w14:textId="3A38C97F" w:rsidR="00235D27" w:rsidRPr="00935270" w:rsidRDefault="00E142A1" w:rsidP="00E142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235D27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Traslados </w:t>
      </w:r>
      <w:r w:rsidR="00F72648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indicados </w:t>
      </w:r>
      <w:r w:rsidR="004F1718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no</w:t>
      </w:r>
      <w:r w:rsidR="00F72648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4F1718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roteiro</w:t>
      </w:r>
      <w:r w:rsidR="00F74106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24BF69A" w14:textId="77777777" w:rsidR="004F1718" w:rsidRPr="00935270" w:rsidRDefault="004F1718" w:rsidP="004F171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 de meio dia às Pirâmides com guia local em espanhol.</w:t>
      </w:r>
    </w:p>
    <w:p w14:paraId="6740773E" w14:textId="77777777" w:rsidR="004F1718" w:rsidRPr="00935270" w:rsidRDefault="004F1718" w:rsidP="004F171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- 3 noites de hospedagem e café da manhã buffet no Cairo.</w:t>
      </w:r>
    </w:p>
    <w:p w14:paraId="2EC53B26" w14:textId="607B9F50" w:rsidR="004F1718" w:rsidRPr="00935270" w:rsidRDefault="004F1718" w:rsidP="004F171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Jantar com </w:t>
      </w:r>
      <w:r w:rsidR="008449B1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espetáculo</w:t>
      </w:r>
      <w:r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dança do ventre em um barco no Nilo.</w:t>
      </w:r>
    </w:p>
    <w:p w14:paraId="1F89F321" w14:textId="627394D8" w:rsidR="00E142A1" w:rsidRPr="00761D9B" w:rsidRDefault="00785B63" w:rsidP="00E142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1D9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Quota de </w:t>
      </w:r>
      <w:r w:rsidR="00290C52" w:rsidRPr="00761D9B">
        <w:rPr>
          <w:rFonts w:ascii="Calibri" w:hAnsi="Calibri" w:cs="Calibri"/>
          <w:color w:val="000000" w:themeColor="text1"/>
          <w:sz w:val="18"/>
          <w:szCs w:val="18"/>
          <w:lang w:val="pt-BR"/>
        </w:rPr>
        <w:t>serviço (</w:t>
      </w:r>
      <w:r w:rsidR="00761D9B" w:rsidRPr="00761D9B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 de restaurantes, hotéis, bagageiros...)</w:t>
      </w:r>
    </w:p>
    <w:p w14:paraId="3D91AFC3" w14:textId="77777777" w:rsidR="009E5ACD" w:rsidRPr="00935270" w:rsidRDefault="009E5ACD" w:rsidP="009E5AC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0B5456C6" w14:textId="77777777" w:rsidR="009E5ACD" w:rsidRDefault="009E5ACD" w:rsidP="00E142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8965217" w14:textId="77777777" w:rsidR="00785B63" w:rsidRPr="00935270" w:rsidRDefault="00785B63" w:rsidP="00E142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6E17D6A" w14:textId="1A62290B" w:rsidR="004F1718" w:rsidRPr="00F23E72" w:rsidRDefault="004F1718" w:rsidP="00935270">
      <w:pPr>
        <w:pStyle w:val="Ttulo"/>
        <w:rPr>
          <w:lang w:val="pt-BR"/>
        </w:rPr>
      </w:pPr>
      <w:r w:rsidRPr="00F23E72">
        <w:rPr>
          <w:lang w:val="pt-BR"/>
        </w:rPr>
        <w:t xml:space="preserve">O preço não inclui: </w:t>
      </w:r>
    </w:p>
    <w:p w14:paraId="681AF359" w14:textId="12763FC2" w:rsidR="00AB2540" w:rsidRPr="00131D16" w:rsidRDefault="00AB2540" w:rsidP="00E142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1D1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Gorjetas </w:t>
      </w:r>
      <w:r w:rsidR="00C83D47" w:rsidRPr="00C83D47">
        <w:rPr>
          <w:rFonts w:ascii="Calibri" w:hAnsi="Calibri" w:cs="Calibri"/>
          <w:color w:val="000000" w:themeColor="text1"/>
          <w:sz w:val="18"/>
          <w:szCs w:val="18"/>
          <w:lang w:val="pt-BR"/>
        </w:rPr>
        <w:t>para motorista e guia (voluntárias).</w:t>
      </w:r>
    </w:p>
    <w:p w14:paraId="0D3E2C14" w14:textId="476E28AB" w:rsidR="00E142A1" w:rsidRPr="00935270" w:rsidRDefault="00E142A1" w:rsidP="00E142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1D16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Bebidas.</w:t>
      </w:r>
    </w:p>
    <w:p w14:paraId="252DA0A8" w14:textId="58D6499A" w:rsidR="00686C09" w:rsidRPr="00935270" w:rsidRDefault="00686C09" w:rsidP="00E142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F1718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Vistos.</w:t>
      </w:r>
    </w:p>
    <w:p w14:paraId="62791902" w14:textId="77777777" w:rsidR="00F80BC3" w:rsidRPr="00935270" w:rsidRDefault="00F80BC3" w:rsidP="00E142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AC1429C" w14:textId="77777777" w:rsidR="003D5B60" w:rsidRPr="00935270" w:rsidRDefault="003D5B60" w:rsidP="00E142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3252F31" w14:textId="55332599" w:rsidR="00C875F6" w:rsidRPr="00935270" w:rsidRDefault="008449B1" w:rsidP="005F11C3">
      <w:pPr>
        <w:pStyle w:val="Ttulo"/>
        <w:rPr>
          <w:lang w:val="pt-BR"/>
        </w:rPr>
      </w:pPr>
      <w:r w:rsidRPr="00935270">
        <w:rPr>
          <w:lang w:val="pt-BR"/>
        </w:rPr>
        <w:t>Hotéis previstos (ou similares)</w:t>
      </w:r>
    </w:p>
    <w:tbl>
      <w:tblPr>
        <w:tblW w:w="0" w:type="auto"/>
        <w:tblInd w:w="47" w:type="dxa"/>
        <w:tblLayout w:type="fixed"/>
        <w:tblLook w:val="0000" w:firstRow="0" w:lastRow="0" w:firstColumn="0" w:lastColumn="0" w:noHBand="0" w:noVBand="0"/>
      </w:tblPr>
      <w:tblGrid>
        <w:gridCol w:w="2188"/>
        <w:gridCol w:w="4180"/>
      </w:tblGrid>
      <w:tr w:rsidR="00935270" w:rsidRPr="00935270" w14:paraId="38BC5BC3" w14:textId="77777777" w:rsidTr="005F11C3">
        <w:tc>
          <w:tcPr>
            <w:tcW w:w="2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4904073" w14:textId="77777777" w:rsidR="00C875F6" w:rsidRPr="005F11C3" w:rsidRDefault="001658F8" w:rsidP="0074172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</w:rPr>
            </w:pPr>
            <w:proofErr w:type="spellStart"/>
            <w:r w:rsidRPr="005F11C3">
              <w:rPr>
                <w:rFonts w:ascii="Calibri" w:hAnsi="Calibri" w:cs="Calibri"/>
                <w:b/>
                <w:bCs/>
                <w:color w:val="000000" w:themeColor="text1"/>
              </w:rPr>
              <w:t>Opc</w:t>
            </w:r>
            <w:proofErr w:type="spellEnd"/>
            <w:r w:rsidRPr="005F11C3">
              <w:rPr>
                <w:rFonts w:ascii="Calibri" w:hAnsi="Calibri" w:cs="Calibri"/>
                <w:b/>
                <w:bCs/>
                <w:color w:val="000000" w:themeColor="text1"/>
              </w:rPr>
              <w:t xml:space="preserve">. / </w:t>
            </w:r>
            <w:r w:rsidR="00C875F6" w:rsidRPr="005F11C3">
              <w:rPr>
                <w:rFonts w:ascii="Calibri" w:hAnsi="Calibri" w:cs="Calibri"/>
                <w:b/>
                <w:bCs/>
                <w:color w:val="000000" w:themeColor="text1"/>
              </w:rPr>
              <w:t>Cat.</w:t>
            </w:r>
          </w:p>
        </w:tc>
        <w:tc>
          <w:tcPr>
            <w:tcW w:w="4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05207E" w14:textId="2636361A" w:rsidR="00C875F6" w:rsidRPr="005F11C3" w:rsidRDefault="00C875F6" w:rsidP="0074172D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F11C3">
              <w:rPr>
                <w:rFonts w:ascii="Calibri" w:hAnsi="Calibri" w:cs="Calibri"/>
                <w:b/>
                <w:bCs/>
                <w:color w:val="000000" w:themeColor="text1"/>
              </w:rPr>
              <w:t xml:space="preserve">Hotel </w:t>
            </w:r>
            <w:r w:rsidR="008449B1" w:rsidRPr="005F11C3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</w:tr>
      <w:tr w:rsidR="00890771" w:rsidRPr="00935270" w14:paraId="7E6D4E12" w14:textId="77777777" w:rsidTr="005F11C3">
        <w:tc>
          <w:tcPr>
            <w:tcW w:w="21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D192773" w14:textId="1C16FF6D" w:rsidR="00890771" w:rsidRPr="005F11C3" w:rsidRDefault="00890771" w:rsidP="00890771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5F11C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“B” - Prata</w:t>
            </w:r>
          </w:p>
        </w:tc>
        <w:tc>
          <w:tcPr>
            <w:tcW w:w="4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0B37ED" w14:textId="415BDA6B" w:rsidR="00890771" w:rsidRPr="00642A06" w:rsidRDefault="00890771" w:rsidP="00890771">
            <w:pPr>
              <w:snapToGri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42A0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Jaz Pyramids / Triumph Plaza 4*</w:t>
            </w:r>
          </w:p>
        </w:tc>
      </w:tr>
      <w:tr w:rsidR="00890771" w:rsidRPr="00F55216" w14:paraId="6B64EAC1" w14:textId="77777777" w:rsidTr="005F11C3">
        <w:tc>
          <w:tcPr>
            <w:tcW w:w="21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258F39D" w14:textId="3951BE6E" w:rsidR="00890771" w:rsidRPr="005F11C3" w:rsidRDefault="00890771" w:rsidP="00890771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5F11C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5F11C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“C” - Ouro</w:t>
            </w:r>
          </w:p>
        </w:tc>
        <w:tc>
          <w:tcPr>
            <w:tcW w:w="4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86973D" w14:textId="075BE39C" w:rsidR="00890771" w:rsidRPr="00F55216" w:rsidRDefault="00890771" w:rsidP="00890771">
            <w:pPr>
              <w:snapToGri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642A0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Ramses</w:t>
            </w:r>
            <w:proofErr w:type="spellEnd"/>
            <w:r w:rsidRPr="00642A0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Hilton / </w:t>
            </w:r>
            <w:proofErr w:type="spellStart"/>
            <w:r w:rsidRPr="00642A0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Pyramisa</w:t>
            </w:r>
            <w:proofErr w:type="spellEnd"/>
            <w:r w:rsidRPr="00642A0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Cairo 5* </w:t>
            </w:r>
            <w:proofErr w:type="spellStart"/>
            <w:r w:rsidRPr="00642A0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Std</w:t>
            </w:r>
            <w:proofErr w:type="spellEnd"/>
            <w:r w:rsidRPr="00642A0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.</w:t>
            </w:r>
          </w:p>
        </w:tc>
      </w:tr>
      <w:tr w:rsidR="00890771" w:rsidRPr="000637CA" w14:paraId="21569887" w14:textId="77777777" w:rsidTr="005F11C3">
        <w:tc>
          <w:tcPr>
            <w:tcW w:w="21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98EE806" w14:textId="100366E5" w:rsidR="00890771" w:rsidRPr="005F11C3" w:rsidRDefault="00890771" w:rsidP="00890771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F55216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pt-PT"/>
              </w:rPr>
              <w:t xml:space="preserve"> </w:t>
            </w:r>
            <w:r w:rsidRPr="005F11C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“D” - Ouro Plus</w:t>
            </w:r>
          </w:p>
        </w:tc>
        <w:tc>
          <w:tcPr>
            <w:tcW w:w="4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67F60A" w14:textId="4C5248F1" w:rsidR="00890771" w:rsidRPr="00642A06" w:rsidRDefault="00890771" w:rsidP="00890771">
            <w:pPr>
              <w:snapToGri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642A06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Sheraton Cairo / Triumph </w:t>
            </w:r>
            <w:proofErr w:type="spellStart"/>
            <w:r w:rsidRPr="00642A06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>Luxury</w:t>
            </w:r>
            <w:proofErr w:type="spellEnd"/>
            <w:r w:rsidRPr="00642A06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 5* </w:t>
            </w:r>
          </w:p>
        </w:tc>
      </w:tr>
      <w:tr w:rsidR="00890771" w:rsidRPr="00F55216" w14:paraId="4ED2F538" w14:textId="77777777" w:rsidTr="005F11C3">
        <w:tc>
          <w:tcPr>
            <w:tcW w:w="21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226440B" w14:textId="77777777" w:rsidR="00890771" w:rsidRPr="005F11C3" w:rsidRDefault="00890771" w:rsidP="00890771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5F11C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5F11C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“E” - Platino</w:t>
            </w:r>
          </w:p>
        </w:tc>
        <w:tc>
          <w:tcPr>
            <w:tcW w:w="4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0D1B08" w14:textId="2662F935" w:rsidR="00890771" w:rsidRPr="00642A06" w:rsidRDefault="00890771" w:rsidP="00890771">
            <w:pPr>
              <w:snapToGri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642A06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Four Seasons First </w:t>
            </w:r>
            <w:proofErr w:type="spellStart"/>
            <w:r w:rsidRPr="00642A06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>Residence</w:t>
            </w:r>
            <w:proofErr w:type="spellEnd"/>
            <w:r w:rsidRPr="00642A06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 5* Sup.</w:t>
            </w:r>
          </w:p>
        </w:tc>
      </w:tr>
    </w:tbl>
    <w:p w14:paraId="0E165417" w14:textId="77777777" w:rsidR="00C875F6" w:rsidRPr="00935270" w:rsidRDefault="00C875F6" w:rsidP="00C875F6">
      <w:pPr>
        <w:ind w:left="476" w:right="270"/>
        <w:jc w:val="center"/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09A4BBAB" w14:textId="77777777" w:rsidR="00E37B74" w:rsidRPr="00F23E72" w:rsidRDefault="00E37B74" w:rsidP="00935270">
      <w:pPr>
        <w:pStyle w:val="Ttulo"/>
        <w:rPr>
          <w:lang w:val="pt-BR"/>
        </w:rPr>
      </w:pPr>
      <w:r w:rsidRPr="00F23E72">
        <w:rPr>
          <w:lang w:val="pt-BR"/>
        </w:rPr>
        <w:t>Notas importantes</w:t>
      </w:r>
    </w:p>
    <w:p w14:paraId="159CED59" w14:textId="51F4C901" w:rsidR="00975C11" w:rsidRPr="00975C11" w:rsidRDefault="00975C11" w:rsidP="008449B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42A06">
        <w:rPr>
          <w:rFonts w:ascii="Calibri" w:hAnsi="Calibri" w:cs="Calibri"/>
          <w:color w:val="000000" w:themeColor="text1"/>
          <w:sz w:val="18"/>
          <w:szCs w:val="18"/>
          <w:lang w:val="pt-BR"/>
        </w:rPr>
        <w:t>- O preço indicado pode ser aumentado devido ao aumento do preço dos ingressos nos monumentos indicados.</w:t>
      </w:r>
    </w:p>
    <w:p w14:paraId="17BF9B4E" w14:textId="76A0E5CD" w:rsidR="008449B1" w:rsidRPr="00935270" w:rsidRDefault="00E37B74" w:rsidP="008449B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8449B1"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Consultar suplemento obrigatório para jantares de gala nos dias 24 e 31 de dezembro.</w:t>
      </w:r>
    </w:p>
    <w:p w14:paraId="2CB5C1B9" w14:textId="6E95AC42" w:rsidR="008449B1" w:rsidRPr="00935270" w:rsidRDefault="008449B1" w:rsidP="008449B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- Durante o mês do Ramadã, não haverá espetáculo de Dança do Ventre no Jantar + Cruzeiro no Nilo.</w:t>
      </w:r>
    </w:p>
    <w:p w14:paraId="7A211E8A" w14:textId="7EFE61C0" w:rsidR="008449B1" w:rsidRDefault="008449B1" w:rsidP="008449B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35270">
        <w:rPr>
          <w:rFonts w:ascii="Calibri" w:hAnsi="Calibri" w:cs="Calibri"/>
          <w:color w:val="000000" w:themeColor="text1"/>
          <w:sz w:val="18"/>
          <w:szCs w:val="18"/>
          <w:lang w:val="pt-BR"/>
        </w:rPr>
        <w:t>- Por favor, envie uma cópia do seu passaporte para poder confirmar a reserva.</w:t>
      </w:r>
    </w:p>
    <w:p w14:paraId="64ADFF73" w14:textId="38DE8595" w:rsidR="00F55216" w:rsidRPr="00F55216" w:rsidRDefault="00F55216" w:rsidP="008449B1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F5521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As autoridades migratórias do Egito exigem como requisito obrigatório para entrar no país a vacina contra a febre amarela e a apresentação do Certificado Internacional de Vacinação para passageiros brasileiros.</w:t>
      </w:r>
    </w:p>
    <w:p w14:paraId="349E3EDC" w14:textId="5955472C" w:rsidR="00585AD5" w:rsidRPr="00131D16" w:rsidRDefault="00585AD5" w:rsidP="00585AD5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</w:pPr>
      <w:r w:rsidRPr="00131D16">
        <w:rPr>
          <w:rFonts w:ascii="Calibri" w:hAnsi="Calibri" w:cs="Calibri"/>
          <w:b/>
          <w:color w:val="000000" w:themeColor="text1"/>
          <w:sz w:val="18"/>
          <w:szCs w:val="18"/>
          <w:lang w:val="pt-BR" w:eastAsia="es-ES"/>
        </w:rPr>
        <w:t xml:space="preserve">- Gastos </w:t>
      </w:r>
      <w:r w:rsidR="00C04CCE" w:rsidRPr="00131D16">
        <w:rPr>
          <w:rFonts w:ascii="Calibri" w:hAnsi="Calibri" w:cs="Calibri"/>
          <w:b/>
          <w:color w:val="000000" w:themeColor="text1"/>
          <w:sz w:val="18"/>
          <w:szCs w:val="18"/>
          <w:lang w:val="pt-BR" w:eastAsia="es-ES"/>
        </w:rPr>
        <w:t>de cancelamento</w:t>
      </w:r>
      <w:r w:rsidRPr="00131D16">
        <w:rPr>
          <w:rFonts w:ascii="Calibri" w:hAnsi="Calibri" w:cs="Calibri"/>
          <w:b/>
          <w:color w:val="000000" w:themeColor="text1"/>
          <w:sz w:val="18"/>
          <w:szCs w:val="18"/>
          <w:lang w:val="pt-BR" w:eastAsia="es-ES"/>
        </w:rPr>
        <w:t>:</w:t>
      </w:r>
      <w:r w:rsidRPr="00131D16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 de 16 a 12 </w:t>
      </w:r>
      <w:r w:rsidR="008722DD" w:rsidRPr="00131D16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>dias</w:t>
      </w:r>
      <w:r w:rsidRPr="00131D16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 10%; de 11 a 7 </w:t>
      </w:r>
      <w:r w:rsidR="008722DD" w:rsidRPr="00131D16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>dias</w:t>
      </w:r>
      <w:r w:rsidR="002C3DC0" w:rsidRPr="00131D16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 </w:t>
      </w:r>
      <w:r w:rsidRPr="00131D16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25%; de 6 a 4 </w:t>
      </w:r>
      <w:r w:rsidR="008722DD" w:rsidRPr="00131D16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>dias</w:t>
      </w:r>
      <w:r w:rsidR="002C3DC0" w:rsidRPr="00131D16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 </w:t>
      </w:r>
      <w:r w:rsidRPr="00131D16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75%; de 3 </w:t>
      </w:r>
      <w:r w:rsidR="008722DD" w:rsidRPr="00131D16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>dias</w:t>
      </w:r>
      <w:r w:rsidR="002C3DC0" w:rsidRPr="00131D16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 </w:t>
      </w:r>
      <w:r w:rsidR="004819C9" w:rsidRPr="00131D16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>ao início</w:t>
      </w:r>
      <w:r w:rsidRPr="00131D16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 d</w:t>
      </w:r>
      <w:r w:rsidR="004819C9" w:rsidRPr="00131D16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o </w:t>
      </w:r>
      <w:r w:rsidRPr="00131D16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>tour 100% de gastos.  </w:t>
      </w:r>
    </w:p>
    <w:p w14:paraId="06BFE26B" w14:textId="77777777" w:rsidR="00C875F6" w:rsidRPr="004819C9" w:rsidRDefault="00C875F6" w:rsidP="00C875F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A5DCEEF" w14:textId="77777777" w:rsidR="00C875F6" w:rsidRPr="004819C9" w:rsidRDefault="00C875F6" w:rsidP="00C875F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BD852CF" w14:textId="77777777" w:rsidR="0073515E" w:rsidRPr="004819C9" w:rsidRDefault="0073515E">
      <w:pPr>
        <w:ind w:left="476" w:right="270"/>
        <w:jc w:val="center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4ED9A94" w14:textId="77777777" w:rsidR="0073515E" w:rsidRPr="004819C9" w:rsidRDefault="0073515E">
      <w:pPr>
        <w:ind w:left="476" w:right="270"/>
        <w:jc w:val="center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A4FEF43" w14:textId="77777777" w:rsidR="0073515E" w:rsidRPr="004819C9" w:rsidRDefault="0073515E">
      <w:pPr>
        <w:numPr>
          <w:ilvl w:val="0"/>
          <w:numId w:val="2"/>
        </w:num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79AD2D5" w14:textId="77777777" w:rsidR="0073515E" w:rsidRPr="004819C9" w:rsidRDefault="0073515E">
      <w:pPr>
        <w:numPr>
          <w:ilvl w:val="0"/>
          <w:numId w:val="2"/>
        </w:num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996E1AA" w14:textId="77777777" w:rsidR="0073515E" w:rsidRPr="004819C9" w:rsidRDefault="0073515E">
      <w:pPr>
        <w:rPr>
          <w:rFonts w:ascii="Calibri" w:hAnsi="Calibri" w:cs="Calibri"/>
          <w:b/>
          <w:bCs/>
          <w:i/>
          <w:color w:val="000000" w:themeColor="text1"/>
          <w:sz w:val="18"/>
          <w:szCs w:val="18"/>
          <w:lang w:val="pt-BR"/>
        </w:rPr>
      </w:pPr>
    </w:p>
    <w:p w14:paraId="1C5BF7A6" w14:textId="77777777" w:rsidR="0073515E" w:rsidRPr="004819C9" w:rsidRDefault="0073515E">
      <w:pPr>
        <w:rPr>
          <w:rFonts w:ascii="Calibri" w:hAnsi="Calibri" w:cs="Calibri"/>
          <w:b/>
          <w:bCs/>
          <w:i/>
          <w:color w:val="000000" w:themeColor="text1"/>
          <w:sz w:val="18"/>
          <w:szCs w:val="18"/>
          <w:lang w:val="pt-BR"/>
        </w:rPr>
      </w:pPr>
    </w:p>
    <w:p w14:paraId="0F385A53" w14:textId="77777777" w:rsidR="0073515E" w:rsidRPr="004819C9" w:rsidRDefault="0073515E">
      <w:pPr>
        <w:rPr>
          <w:rFonts w:ascii="Calibri" w:hAnsi="Calibri" w:cs="Calibri"/>
          <w:b/>
          <w:bCs/>
          <w:i/>
          <w:color w:val="000000" w:themeColor="text1"/>
          <w:sz w:val="18"/>
          <w:szCs w:val="18"/>
          <w:lang w:val="pt-BR"/>
        </w:rPr>
      </w:pPr>
    </w:p>
    <w:p w14:paraId="7FEDCC69" w14:textId="77777777" w:rsidR="0073515E" w:rsidRPr="004819C9" w:rsidRDefault="0073515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73515E" w:rsidRPr="004819C9" w:rsidSect="00782866">
      <w:headerReference w:type="default" r:id="rId10"/>
      <w:pgSz w:w="12240" w:h="15840"/>
      <w:pgMar w:top="426" w:right="758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72F81" w14:textId="77777777" w:rsidR="006D6882" w:rsidRDefault="006D6882" w:rsidP="005044CC">
      <w:r>
        <w:separator/>
      </w:r>
    </w:p>
  </w:endnote>
  <w:endnote w:type="continuationSeparator" w:id="0">
    <w:p w14:paraId="52E3DE4A" w14:textId="77777777" w:rsidR="006D6882" w:rsidRDefault="006D6882" w:rsidP="00504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FB">
    <w:altName w:val="Bold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97FFD" w14:textId="77777777" w:rsidR="006D6882" w:rsidRDefault="006D6882" w:rsidP="005044CC">
      <w:r>
        <w:separator/>
      </w:r>
    </w:p>
  </w:footnote>
  <w:footnote w:type="continuationSeparator" w:id="0">
    <w:p w14:paraId="6F576CDD" w14:textId="77777777" w:rsidR="006D6882" w:rsidRDefault="006D6882" w:rsidP="00504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0E882" w14:textId="0A3A012B" w:rsidR="005044CC" w:rsidRDefault="005044CC">
    <w:pPr>
      <w:pStyle w:val="Encabezado"/>
    </w:pPr>
    <w:r>
      <w:rPr>
        <w:rFonts w:ascii="Calibri" w:hAnsi="Calibri" w:cs="Calibri"/>
        <w:b/>
        <w:bCs/>
        <w:iCs/>
        <w:noProof/>
        <w:color w:val="008000"/>
        <w:sz w:val="80"/>
        <w:szCs w:val="80"/>
      </w:rPr>
      <w:drawing>
        <wp:anchor distT="0" distB="0" distL="114300" distR="114300" simplePos="0" relativeHeight="251657216" behindDoc="0" locked="0" layoutInCell="1" allowOverlap="1" wp14:anchorId="6314A2B7" wp14:editId="7EE94152">
          <wp:simplePos x="0" y="0"/>
          <wp:positionH relativeFrom="column">
            <wp:posOffset>5050155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 w15:restartNumberingAfterBreak="0">
    <w:nsid w:val="2FC67F2F"/>
    <w:multiLevelType w:val="hybridMultilevel"/>
    <w:tmpl w:val="61E62D86"/>
    <w:lvl w:ilvl="0" w:tplc="1B529812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E74409"/>
    <w:multiLevelType w:val="hybridMultilevel"/>
    <w:tmpl w:val="B21437BE"/>
    <w:lvl w:ilvl="0" w:tplc="C798893E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C22DDB"/>
    <w:multiLevelType w:val="hybridMultilevel"/>
    <w:tmpl w:val="D0D40E50"/>
    <w:lvl w:ilvl="0" w:tplc="FBC2F88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799524">
    <w:abstractNumId w:val="0"/>
  </w:num>
  <w:num w:numId="2" w16cid:durableId="1256744295">
    <w:abstractNumId w:val="1"/>
  </w:num>
  <w:num w:numId="3" w16cid:durableId="1177500034">
    <w:abstractNumId w:val="2"/>
  </w:num>
  <w:num w:numId="4" w16cid:durableId="2142651277">
    <w:abstractNumId w:val="4"/>
  </w:num>
  <w:num w:numId="5" w16cid:durableId="601255707">
    <w:abstractNumId w:val="5"/>
  </w:num>
  <w:num w:numId="6" w16cid:durableId="20376584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_tradnl" w:vendorID="64" w:dllVersion="6" w:nlCheck="1" w:checkStyle="1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8C6"/>
    <w:rsid w:val="000049F3"/>
    <w:rsid w:val="00007F7F"/>
    <w:rsid w:val="0001142C"/>
    <w:rsid w:val="00042B7F"/>
    <w:rsid w:val="000473B6"/>
    <w:rsid w:val="0005134B"/>
    <w:rsid w:val="00053227"/>
    <w:rsid w:val="000637CA"/>
    <w:rsid w:val="0007029F"/>
    <w:rsid w:val="00074D23"/>
    <w:rsid w:val="000939A8"/>
    <w:rsid w:val="000939B0"/>
    <w:rsid w:val="000A55DF"/>
    <w:rsid w:val="000C54B6"/>
    <w:rsid w:val="000D1E71"/>
    <w:rsid w:val="0010559D"/>
    <w:rsid w:val="00105730"/>
    <w:rsid w:val="00112C95"/>
    <w:rsid w:val="00116AEE"/>
    <w:rsid w:val="00116F68"/>
    <w:rsid w:val="00120E28"/>
    <w:rsid w:val="00127A41"/>
    <w:rsid w:val="00131D16"/>
    <w:rsid w:val="00153D79"/>
    <w:rsid w:val="001658F8"/>
    <w:rsid w:val="00166C29"/>
    <w:rsid w:val="001C0786"/>
    <w:rsid w:val="001C4163"/>
    <w:rsid w:val="001D21DE"/>
    <w:rsid w:val="001E75FF"/>
    <w:rsid w:val="00205B3D"/>
    <w:rsid w:val="002166F8"/>
    <w:rsid w:val="00217A1D"/>
    <w:rsid w:val="00222B55"/>
    <w:rsid w:val="002317A4"/>
    <w:rsid w:val="00235D27"/>
    <w:rsid w:val="0025148A"/>
    <w:rsid w:val="00265738"/>
    <w:rsid w:val="002724ED"/>
    <w:rsid w:val="002733A1"/>
    <w:rsid w:val="00290C52"/>
    <w:rsid w:val="002C3DC0"/>
    <w:rsid w:val="002E4E4A"/>
    <w:rsid w:val="002E77BF"/>
    <w:rsid w:val="002F502C"/>
    <w:rsid w:val="00306D39"/>
    <w:rsid w:val="003347AF"/>
    <w:rsid w:val="0034231E"/>
    <w:rsid w:val="00381C46"/>
    <w:rsid w:val="003925CD"/>
    <w:rsid w:val="003A433B"/>
    <w:rsid w:val="003B6D12"/>
    <w:rsid w:val="003D5B60"/>
    <w:rsid w:val="003F05CF"/>
    <w:rsid w:val="003F2B8D"/>
    <w:rsid w:val="004008D0"/>
    <w:rsid w:val="00411EE5"/>
    <w:rsid w:val="00422EF3"/>
    <w:rsid w:val="00427C91"/>
    <w:rsid w:val="0043086B"/>
    <w:rsid w:val="00460327"/>
    <w:rsid w:val="004647DD"/>
    <w:rsid w:val="00476E46"/>
    <w:rsid w:val="00480610"/>
    <w:rsid w:val="004819C9"/>
    <w:rsid w:val="00483404"/>
    <w:rsid w:val="004856DD"/>
    <w:rsid w:val="004857CD"/>
    <w:rsid w:val="004A5178"/>
    <w:rsid w:val="004A63AD"/>
    <w:rsid w:val="004B3099"/>
    <w:rsid w:val="004D3D13"/>
    <w:rsid w:val="004D4E93"/>
    <w:rsid w:val="004E0BEC"/>
    <w:rsid w:val="004E5D6F"/>
    <w:rsid w:val="004F1718"/>
    <w:rsid w:val="005044CC"/>
    <w:rsid w:val="00506133"/>
    <w:rsid w:val="005369CD"/>
    <w:rsid w:val="00537630"/>
    <w:rsid w:val="00552171"/>
    <w:rsid w:val="00554A14"/>
    <w:rsid w:val="00575E0E"/>
    <w:rsid w:val="0058039D"/>
    <w:rsid w:val="005817F0"/>
    <w:rsid w:val="00585AD5"/>
    <w:rsid w:val="00586F18"/>
    <w:rsid w:val="005A59A6"/>
    <w:rsid w:val="005B1CE9"/>
    <w:rsid w:val="005C46D1"/>
    <w:rsid w:val="005D0E24"/>
    <w:rsid w:val="005D45F6"/>
    <w:rsid w:val="005D6E63"/>
    <w:rsid w:val="005F0EFB"/>
    <w:rsid w:val="005F11C3"/>
    <w:rsid w:val="005F61C3"/>
    <w:rsid w:val="005F6EB5"/>
    <w:rsid w:val="006064F8"/>
    <w:rsid w:val="006149E8"/>
    <w:rsid w:val="00614F3E"/>
    <w:rsid w:val="00622671"/>
    <w:rsid w:val="00642A06"/>
    <w:rsid w:val="00650694"/>
    <w:rsid w:val="00654B26"/>
    <w:rsid w:val="006636CD"/>
    <w:rsid w:val="00665CEE"/>
    <w:rsid w:val="00676BC6"/>
    <w:rsid w:val="00677B48"/>
    <w:rsid w:val="00686C09"/>
    <w:rsid w:val="00693ADF"/>
    <w:rsid w:val="006A144E"/>
    <w:rsid w:val="006A6C70"/>
    <w:rsid w:val="006A715B"/>
    <w:rsid w:val="006A7EF4"/>
    <w:rsid w:val="006C3C3F"/>
    <w:rsid w:val="006D3B5F"/>
    <w:rsid w:val="006D6882"/>
    <w:rsid w:val="006E48DB"/>
    <w:rsid w:val="006F29A6"/>
    <w:rsid w:val="006F7458"/>
    <w:rsid w:val="00702A1D"/>
    <w:rsid w:val="0072328A"/>
    <w:rsid w:val="00731B25"/>
    <w:rsid w:val="00734938"/>
    <w:rsid w:val="0073515E"/>
    <w:rsid w:val="0074172D"/>
    <w:rsid w:val="00752678"/>
    <w:rsid w:val="00756C60"/>
    <w:rsid w:val="007572C9"/>
    <w:rsid w:val="00760F5F"/>
    <w:rsid w:val="00761D9B"/>
    <w:rsid w:val="007644CB"/>
    <w:rsid w:val="00782866"/>
    <w:rsid w:val="00784B81"/>
    <w:rsid w:val="00785B63"/>
    <w:rsid w:val="007903D4"/>
    <w:rsid w:val="007A3BF9"/>
    <w:rsid w:val="007D26DE"/>
    <w:rsid w:val="007D6B90"/>
    <w:rsid w:val="007E5CCD"/>
    <w:rsid w:val="007F6A1E"/>
    <w:rsid w:val="008010C5"/>
    <w:rsid w:val="00801B42"/>
    <w:rsid w:val="008029A1"/>
    <w:rsid w:val="00817D83"/>
    <w:rsid w:val="0083330A"/>
    <w:rsid w:val="008336CB"/>
    <w:rsid w:val="008412DE"/>
    <w:rsid w:val="008449B1"/>
    <w:rsid w:val="00845F01"/>
    <w:rsid w:val="00846FFB"/>
    <w:rsid w:val="008559EE"/>
    <w:rsid w:val="00855EC9"/>
    <w:rsid w:val="00860B6F"/>
    <w:rsid w:val="008722DD"/>
    <w:rsid w:val="00885EAE"/>
    <w:rsid w:val="00890771"/>
    <w:rsid w:val="008929DA"/>
    <w:rsid w:val="008A5F1D"/>
    <w:rsid w:val="008A7C9F"/>
    <w:rsid w:val="008B2245"/>
    <w:rsid w:val="008F1FA8"/>
    <w:rsid w:val="0090027C"/>
    <w:rsid w:val="009016F5"/>
    <w:rsid w:val="009074C7"/>
    <w:rsid w:val="00927F4A"/>
    <w:rsid w:val="00935270"/>
    <w:rsid w:val="0094267A"/>
    <w:rsid w:val="009427E8"/>
    <w:rsid w:val="00942DB9"/>
    <w:rsid w:val="00975752"/>
    <w:rsid w:val="00975C11"/>
    <w:rsid w:val="00984EF3"/>
    <w:rsid w:val="0098717E"/>
    <w:rsid w:val="0099570B"/>
    <w:rsid w:val="009B1567"/>
    <w:rsid w:val="009E2174"/>
    <w:rsid w:val="009E5ACD"/>
    <w:rsid w:val="009F2214"/>
    <w:rsid w:val="009F3389"/>
    <w:rsid w:val="00A01C29"/>
    <w:rsid w:val="00A2734E"/>
    <w:rsid w:val="00A34025"/>
    <w:rsid w:val="00A404C2"/>
    <w:rsid w:val="00A517A2"/>
    <w:rsid w:val="00A729D9"/>
    <w:rsid w:val="00A75F58"/>
    <w:rsid w:val="00A80A73"/>
    <w:rsid w:val="00A80D42"/>
    <w:rsid w:val="00A96E90"/>
    <w:rsid w:val="00AB2540"/>
    <w:rsid w:val="00AD32F9"/>
    <w:rsid w:val="00AD76D6"/>
    <w:rsid w:val="00AE6AB8"/>
    <w:rsid w:val="00AE76C6"/>
    <w:rsid w:val="00B028ED"/>
    <w:rsid w:val="00B0700E"/>
    <w:rsid w:val="00B07B43"/>
    <w:rsid w:val="00B3568C"/>
    <w:rsid w:val="00B45954"/>
    <w:rsid w:val="00B64B6E"/>
    <w:rsid w:val="00B83A0C"/>
    <w:rsid w:val="00B85392"/>
    <w:rsid w:val="00B878C6"/>
    <w:rsid w:val="00B973EA"/>
    <w:rsid w:val="00BA73E9"/>
    <w:rsid w:val="00BD4C46"/>
    <w:rsid w:val="00BE66EB"/>
    <w:rsid w:val="00C04CCE"/>
    <w:rsid w:val="00C05CE7"/>
    <w:rsid w:val="00C125A7"/>
    <w:rsid w:val="00C1541D"/>
    <w:rsid w:val="00C3712C"/>
    <w:rsid w:val="00C46B4B"/>
    <w:rsid w:val="00C62904"/>
    <w:rsid w:val="00C83D47"/>
    <w:rsid w:val="00C843A5"/>
    <w:rsid w:val="00C875F6"/>
    <w:rsid w:val="00CA1A88"/>
    <w:rsid w:val="00CA7AE1"/>
    <w:rsid w:val="00CB4B52"/>
    <w:rsid w:val="00CD1CF3"/>
    <w:rsid w:val="00CE1329"/>
    <w:rsid w:val="00CE6AE6"/>
    <w:rsid w:val="00CF2561"/>
    <w:rsid w:val="00CF7904"/>
    <w:rsid w:val="00D20737"/>
    <w:rsid w:val="00D33B15"/>
    <w:rsid w:val="00D4171E"/>
    <w:rsid w:val="00D70D5B"/>
    <w:rsid w:val="00D72372"/>
    <w:rsid w:val="00D74419"/>
    <w:rsid w:val="00D8550E"/>
    <w:rsid w:val="00D9133A"/>
    <w:rsid w:val="00DA3929"/>
    <w:rsid w:val="00DB042B"/>
    <w:rsid w:val="00DD24BE"/>
    <w:rsid w:val="00DF22B1"/>
    <w:rsid w:val="00E000AB"/>
    <w:rsid w:val="00E070D0"/>
    <w:rsid w:val="00E0723E"/>
    <w:rsid w:val="00E142A1"/>
    <w:rsid w:val="00E3393F"/>
    <w:rsid w:val="00E37B74"/>
    <w:rsid w:val="00E40FC2"/>
    <w:rsid w:val="00E41DD9"/>
    <w:rsid w:val="00E7036F"/>
    <w:rsid w:val="00EB018E"/>
    <w:rsid w:val="00EB0641"/>
    <w:rsid w:val="00EB596E"/>
    <w:rsid w:val="00ED01C8"/>
    <w:rsid w:val="00ED5084"/>
    <w:rsid w:val="00F04DCB"/>
    <w:rsid w:val="00F209C3"/>
    <w:rsid w:val="00F23E72"/>
    <w:rsid w:val="00F4466B"/>
    <w:rsid w:val="00F55216"/>
    <w:rsid w:val="00F72648"/>
    <w:rsid w:val="00F72E2C"/>
    <w:rsid w:val="00F74106"/>
    <w:rsid w:val="00F80BC3"/>
    <w:rsid w:val="00F907BE"/>
    <w:rsid w:val="00F9514A"/>
    <w:rsid w:val="00FA12AE"/>
    <w:rsid w:val="00FA5363"/>
    <w:rsid w:val="00FA635C"/>
    <w:rsid w:val="00FC72E6"/>
    <w:rsid w:val="00FF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EC386AD"/>
  <w15:docId w15:val="{AF385273-2D8D-4E53-882D-F699FBFC9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E6AB8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Times" w:hAnsi="Times"/>
      <w:b/>
      <w:i/>
      <w:sz w:val="24"/>
      <w:lang w:val="es-ES_tradnl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Times" w:hAnsi="Times"/>
      <w:b/>
      <w:lang w:val="es-ES_tradnl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Times" w:hAnsi="Times"/>
      <w:b/>
      <w:sz w:val="24"/>
      <w:lang w:val="es-ES_tradnl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sz w:val="24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b/>
      <w:i/>
      <w:sz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uentedeprrafopredeter2">
    <w:name w:val="Fuente de párrafo predeter.2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2z0">
    <w:name w:val="WW8Num2z0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eastAsia="Times New Roman" w:hAnsi="Symbol" w:cs="Arial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eastAsia="Times New Roman" w:hAnsi="Symbol" w:cs="Arial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color w:val="FF000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</w:rPr>
  </w:style>
  <w:style w:type="paragraph" w:customStyle="1" w:styleId="Textoindependiente31">
    <w:name w:val="Texto independiente 31"/>
    <w:basedOn w:val="Normal"/>
    <w:rPr>
      <w:rFonts w:ascii="Arial" w:hAnsi="Arial" w:cs="Arial"/>
      <w:iCs/>
      <w:sz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5044C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044CC"/>
    <w:rPr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5044C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044CC"/>
    <w:rPr>
      <w:lang w:eastAsia="ar-SA"/>
    </w:rPr>
  </w:style>
  <w:style w:type="paragraph" w:customStyle="1" w:styleId="TITULOVA">
    <w:name w:val="TITULO VA"/>
    <w:basedOn w:val="Sinespaciado"/>
    <w:qFormat/>
    <w:rsid w:val="00AE6AB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E6AB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E6AB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E6AB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AE6AB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E6AB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E6AB8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E6AB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E6AB8"/>
    <w:pPr>
      <w:numPr>
        <w:ilvl w:val="1"/>
      </w:numPr>
    </w:pPr>
    <w:rPr>
      <w:rFonts w:asciiTheme="minorHAnsi" w:eastAsiaTheme="minorEastAsia" w:hAnsiTheme="minorHAnsi" w:cstheme="minorBidi"/>
      <w:b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E6AB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AE6AB8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AE6AB8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0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4621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1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5868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4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000FC8-6ADF-425C-95D7-A7EC87484B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243743-2CDE-426C-8D82-EF649570E42F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1C90297E-60AD-4DBA-915A-D91C9645A5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631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EGIPTO SUPER OFERTA</vt:lpstr>
    </vt:vector>
  </TitlesOfParts>
  <Company>surland</Company>
  <LinksUpToDate>false</LinksUpToDate>
  <CharactersWithSpaces>4094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EGIPTO SUPER OFERTA</dc:title>
  <dc:creator>María del Carmen Cases Egido</dc:creator>
  <cp:lastModifiedBy>Sonia Rey</cp:lastModifiedBy>
  <cp:revision>98</cp:revision>
  <cp:lastPrinted>2010-12-13T12:09:00Z</cp:lastPrinted>
  <dcterms:created xsi:type="dcterms:W3CDTF">2022-12-08T16:57:00Z</dcterms:created>
  <dcterms:modified xsi:type="dcterms:W3CDTF">2026-02-26T13:04:00Z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