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E4231" w14:textId="77777777" w:rsidR="00DC231A" w:rsidRPr="00865CA4" w:rsidRDefault="00DC231A" w:rsidP="00EB2210">
      <w:pPr>
        <w:pStyle w:val="Ttulo1"/>
        <w:spacing w:before="0"/>
        <w:rPr>
          <w:i/>
          <w:iCs/>
        </w:rPr>
      </w:pPr>
      <w:r w:rsidRPr="00865CA4">
        <w:rPr>
          <w:i/>
          <w:iCs/>
        </w:rPr>
        <w:t xml:space="preserve">Sicilia Concordia                                                        </w:t>
      </w:r>
    </w:p>
    <w:p w14:paraId="357E5321" w14:textId="62E259F3" w:rsidR="00DC231A" w:rsidRPr="00865CA4" w:rsidRDefault="00DC231A" w:rsidP="00EB2210">
      <w:pPr>
        <w:pStyle w:val="Ttulo"/>
        <w:spacing w:after="0"/>
        <w:rPr>
          <w:i/>
          <w:iCs/>
        </w:rPr>
      </w:pPr>
      <w:r w:rsidRPr="00865CA4">
        <w:rPr>
          <w:i/>
          <w:iCs/>
        </w:rPr>
        <w:t>Ref: B 1505</w:t>
      </w:r>
    </w:p>
    <w:p w14:paraId="4A47E03F" w14:textId="77777777" w:rsidR="00DC231A" w:rsidRPr="00685BD7" w:rsidRDefault="00DC231A" w:rsidP="00EB2210">
      <w:pPr>
        <w:rPr>
          <w:rFonts w:ascii="Calibri" w:hAnsi="Calibri" w:cs="Courier New"/>
          <w:b/>
          <w:bCs/>
          <w:i/>
          <w:iCs/>
          <w:color w:val="6600FF"/>
          <w:sz w:val="16"/>
          <w:szCs w:val="19"/>
        </w:rPr>
      </w:pPr>
    </w:p>
    <w:p w14:paraId="4272A0C3" w14:textId="255F616C" w:rsidR="00DC231A" w:rsidRPr="00B510E7" w:rsidRDefault="00DC231A" w:rsidP="00B510E7">
      <w:pPr>
        <w:pStyle w:val="Precio"/>
      </w:pPr>
      <w:r w:rsidRPr="00B510E7">
        <w:t>8 días desde 1.</w:t>
      </w:r>
      <w:r w:rsidR="002A7FD4">
        <w:t>505</w:t>
      </w:r>
      <w:r w:rsidRPr="00B510E7">
        <w:t xml:space="preserve"> €ur </w:t>
      </w:r>
    </w:p>
    <w:p w14:paraId="0A9D6D5F" w14:textId="77777777" w:rsidR="009A03F1" w:rsidRDefault="009A03F1" w:rsidP="00C72648">
      <w:pPr>
        <w:pStyle w:val="Subttulo"/>
      </w:pPr>
    </w:p>
    <w:p w14:paraId="6218E774" w14:textId="68B5341F" w:rsidR="00DC231A" w:rsidRPr="00C72648" w:rsidRDefault="00DC231A" w:rsidP="00C72648">
      <w:pPr>
        <w:pStyle w:val="Subttulo"/>
      </w:pPr>
      <w:r w:rsidRPr="00C72648">
        <w:t xml:space="preserve">Día 1 </w:t>
      </w:r>
      <w:proofErr w:type="gramStart"/>
      <w:r w:rsidRPr="00C72648">
        <w:t>Lunes</w:t>
      </w:r>
      <w:proofErr w:type="gramEnd"/>
      <w:r w:rsidRPr="00C72648">
        <w:t>: Palermo</w:t>
      </w:r>
    </w:p>
    <w:p w14:paraId="70743643" w14:textId="53A6394F" w:rsidR="00DC231A" w:rsidRPr="00C72648" w:rsidRDefault="00DC231A" w:rsidP="00DC231A">
      <w:pPr>
        <w:pStyle w:val="NormalWeb"/>
        <w:spacing w:before="0" w:after="0"/>
        <w:rPr>
          <w:rFonts w:asciiTheme="minorHAnsi" w:hAnsiTheme="minorHAnsi" w:cstheme="minorHAnsi"/>
          <w:color w:val="000000"/>
          <w:sz w:val="18"/>
          <w:szCs w:val="18"/>
        </w:rPr>
      </w:pPr>
      <w:r w:rsidRPr="00C72648">
        <w:rPr>
          <w:rFonts w:asciiTheme="minorHAnsi" w:hAnsiTheme="minorHAnsi" w:cstheme="minorHAnsi"/>
          <w:color w:val="000000"/>
          <w:sz w:val="18"/>
          <w:szCs w:val="18"/>
        </w:rPr>
        <w:t xml:space="preserve">Llegada a Palermo. </w:t>
      </w:r>
      <w:r w:rsidRPr="00C72648">
        <w:rPr>
          <w:rFonts w:asciiTheme="minorHAnsi" w:hAnsiTheme="minorHAnsi" w:cstheme="minorHAnsi"/>
          <w:b/>
          <w:bCs/>
          <w:color w:val="000000"/>
          <w:sz w:val="18"/>
          <w:szCs w:val="18"/>
        </w:rPr>
        <w:t>Traslado</w:t>
      </w:r>
      <w:r w:rsidRPr="00C72648">
        <w:rPr>
          <w:rFonts w:asciiTheme="minorHAnsi" w:hAnsiTheme="minorHAnsi" w:cstheme="minorHAnsi"/>
          <w:color w:val="000000"/>
          <w:sz w:val="18"/>
          <w:szCs w:val="18"/>
        </w:rPr>
        <w:t xml:space="preserve"> grupal (con otros participantes) al hotel. Cita con los participantes en el hotel. </w:t>
      </w:r>
      <w:r w:rsidRPr="00C72648">
        <w:rPr>
          <w:rFonts w:asciiTheme="minorHAnsi" w:hAnsiTheme="minorHAnsi" w:cstheme="minorHAnsi"/>
          <w:b/>
          <w:bCs/>
          <w:color w:val="000000"/>
          <w:sz w:val="18"/>
          <w:szCs w:val="18"/>
        </w:rPr>
        <w:t>Alojamiento</w:t>
      </w:r>
      <w:r w:rsidRPr="00C72648">
        <w:rPr>
          <w:rFonts w:asciiTheme="minorHAnsi" w:hAnsiTheme="minorHAnsi" w:cstheme="minorHAnsi"/>
          <w:color w:val="000000"/>
          <w:sz w:val="18"/>
          <w:szCs w:val="18"/>
        </w:rPr>
        <w:t>.</w:t>
      </w:r>
    </w:p>
    <w:p w14:paraId="3552A279" w14:textId="77777777" w:rsidR="00DC231A" w:rsidRPr="00C72648" w:rsidRDefault="00DC231A" w:rsidP="00DC231A">
      <w:pPr>
        <w:pStyle w:val="NormalWeb"/>
        <w:spacing w:before="0" w:after="0"/>
        <w:rPr>
          <w:rFonts w:asciiTheme="minorHAnsi" w:hAnsiTheme="minorHAnsi" w:cstheme="minorHAnsi"/>
          <w:color w:val="000000"/>
          <w:sz w:val="18"/>
          <w:szCs w:val="18"/>
        </w:rPr>
      </w:pPr>
    </w:p>
    <w:p w14:paraId="3E2FD8CB" w14:textId="77777777" w:rsidR="00DC231A" w:rsidRPr="00C72648" w:rsidRDefault="00DC231A" w:rsidP="00C72648">
      <w:pPr>
        <w:pStyle w:val="Subttulo"/>
      </w:pPr>
      <w:r w:rsidRPr="00C72648">
        <w:t>Día 2 Martes: Palermo – Monreale – Palermo</w:t>
      </w:r>
    </w:p>
    <w:p w14:paraId="346F91AC" w14:textId="22400982" w:rsidR="00DC231A" w:rsidRDefault="00AD1BC1" w:rsidP="00DC231A">
      <w:pPr>
        <w:pStyle w:val="NormalWeb"/>
        <w:spacing w:before="0" w:after="0"/>
        <w:rPr>
          <w:rFonts w:asciiTheme="minorHAnsi" w:hAnsiTheme="minorHAnsi" w:cstheme="minorHAnsi"/>
          <w:color w:val="000000"/>
          <w:sz w:val="18"/>
          <w:szCs w:val="18"/>
          <w:lang w:val="es-ES_tradnl"/>
        </w:rPr>
      </w:pPr>
      <w:r w:rsidRPr="0050769A">
        <w:rPr>
          <w:rFonts w:asciiTheme="minorHAnsi" w:hAnsiTheme="minorHAnsi" w:cstheme="minorHAnsi"/>
          <w:b/>
          <w:bCs/>
          <w:color w:val="000000"/>
          <w:sz w:val="18"/>
          <w:szCs w:val="18"/>
          <w:lang w:val="es-ES_tradnl"/>
        </w:rPr>
        <w:t>Desayuno</w:t>
      </w:r>
      <w:r w:rsidR="0050769A">
        <w:rPr>
          <w:rFonts w:asciiTheme="minorHAnsi" w:hAnsiTheme="minorHAnsi" w:cstheme="minorHAnsi"/>
          <w:color w:val="000000"/>
          <w:sz w:val="18"/>
          <w:szCs w:val="18"/>
          <w:lang w:val="es-ES_tradnl"/>
        </w:rPr>
        <w:t>.</w:t>
      </w:r>
      <w:r w:rsidRPr="00AD1BC1">
        <w:rPr>
          <w:rFonts w:asciiTheme="minorHAnsi" w:hAnsiTheme="minorHAnsi" w:cstheme="minorHAnsi"/>
          <w:color w:val="000000"/>
          <w:sz w:val="18"/>
          <w:szCs w:val="18"/>
          <w:lang w:val="es-ES_tradnl"/>
        </w:rPr>
        <w:t xml:space="preserve"> Por la mañana, salida hacia Monreale y visita del Claustro Benedictino y de la Catedral. Bajo la sugerente excusa de un sueño-visión en el cual encontraba un tesoro oculto por su padre, el rey normando Guillermo II llevo a cabo la construcción de una de las catedrales más bellas de Europa. Posteriormente, se regresará a la ciudad de Palermo para realizar una corta visita panorámica en bus. </w:t>
      </w:r>
      <w:r w:rsidRPr="0050769A">
        <w:rPr>
          <w:rFonts w:asciiTheme="minorHAnsi" w:hAnsiTheme="minorHAnsi" w:cstheme="minorHAnsi"/>
          <w:b/>
          <w:bCs/>
          <w:color w:val="000000"/>
          <w:sz w:val="18"/>
          <w:szCs w:val="18"/>
          <w:lang w:val="es-ES_tradnl"/>
        </w:rPr>
        <w:t>Almuerzo</w:t>
      </w:r>
      <w:r w:rsidRPr="00AD1BC1">
        <w:rPr>
          <w:rFonts w:asciiTheme="minorHAnsi" w:hAnsiTheme="minorHAnsi" w:cstheme="minorHAnsi"/>
          <w:color w:val="000000"/>
          <w:sz w:val="18"/>
          <w:szCs w:val="18"/>
          <w:lang w:val="es-ES_tradnl"/>
        </w:rPr>
        <w:t xml:space="preserve"> en restaurante local. Por la tarde, realizaremos un paseo por el centro histórico de la Capital Siciliana. En el día de hoy, tendremos una pequeña sorpresa para ofrecerles. Visitaremos sus principales monumentos tales como la Capilla Palatina, la Catedral de Palermo, la famosa Plaza Pretoria, inmensa fuente completamente trabajada en mármol blanco de Carrara con alegorías mitológicas, los Quattro Canti o Piazza Vigliena, en honor al virrey bajo cuyo mandato se finalizó la construcción de los cuatro palacios barrocos en la intersección de Via Vittorio Emmanuele y Via Maqueda. Pasaremos delante de la Iglesia normanda de la Martorana también denominada Santa Maria del’Ammiraglio que fue alzada en 1143 por Giorgio de Antioquía, almirante de Roger II y entraremos en la Iglesia de Santa Caterina. Cena libre. </w:t>
      </w:r>
      <w:r w:rsidRPr="0050769A">
        <w:rPr>
          <w:rFonts w:asciiTheme="minorHAnsi" w:hAnsiTheme="minorHAnsi" w:cstheme="minorHAnsi"/>
          <w:b/>
          <w:bCs/>
          <w:color w:val="000000"/>
          <w:sz w:val="18"/>
          <w:szCs w:val="18"/>
          <w:lang w:val="es-ES_tradnl"/>
        </w:rPr>
        <w:t>Alojamiento</w:t>
      </w:r>
    </w:p>
    <w:p w14:paraId="37896012" w14:textId="77777777" w:rsidR="00AD1BC1" w:rsidRPr="00C72648" w:rsidRDefault="00AD1BC1" w:rsidP="00DC231A">
      <w:pPr>
        <w:pStyle w:val="NormalWeb"/>
        <w:spacing w:before="0" w:after="0"/>
        <w:rPr>
          <w:rFonts w:asciiTheme="minorHAnsi" w:hAnsiTheme="minorHAnsi" w:cstheme="minorHAnsi"/>
          <w:color w:val="000000"/>
          <w:sz w:val="18"/>
          <w:szCs w:val="18"/>
        </w:rPr>
      </w:pPr>
    </w:p>
    <w:p w14:paraId="373450B2" w14:textId="77777777" w:rsidR="00DC231A" w:rsidRPr="00C72648" w:rsidRDefault="00DC231A" w:rsidP="00C72648">
      <w:pPr>
        <w:pStyle w:val="Subttulo"/>
      </w:pPr>
      <w:r w:rsidRPr="00C72648">
        <w:t>Día 3 Miércoles: Palermo – Erice – Salinas de Trapani – Agrigento</w:t>
      </w:r>
    </w:p>
    <w:p w14:paraId="7D49271E" w14:textId="7A555198" w:rsidR="00DC231A" w:rsidRPr="0050769A" w:rsidRDefault="0050769A" w:rsidP="00DC231A">
      <w:pPr>
        <w:pStyle w:val="NormalWeb"/>
        <w:spacing w:before="0" w:after="0"/>
        <w:rPr>
          <w:rFonts w:asciiTheme="minorHAnsi" w:hAnsiTheme="minorHAnsi" w:cstheme="minorHAnsi"/>
          <w:color w:val="000000"/>
          <w:sz w:val="18"/>
          <w:szCs w:val="18"/>
          <w:lang w:val="es-ES_tradnl"/>
        </w:rPr>
      </w:pPr>
      <w:r w:rsidRPr="0050769A">
        <w:rPr>
          <w:rFonts w:asciiTheme="minorHAnsi" w:hAnsiTheme="minorHAnsi" w:cstheme="minorHAnsi"/>
          <w:b/>
          <w:bCs/>
          <w:color w:val="000000"/>
          <w:sz w:val="18"/>
          <w:szCs w:val="18"/>
          <w:lang w:val="es-ES_tradnl"/>
        </w:rPr>
        <w:t>Desayuno</w:t>
      </w:r>
      <w:r w:rsidRPr="0050769A">
        <w:rPr>
          <w:rFonts w:asciiTheme="minorHAnsi" w:hAnsiTheme="minorHAnsi" w:cstheme="minorHAnsi"/>
          <w:color w:val="000000"/>
          <w:sz w:val="18"/>
          <w:szCs w:val="18"/>
          <w:lang w:val="es-ES_tradnl"/>
        </w:rPr>
        <w:t xml:space="preserve"> </w:t>
      </w:r>
      <w:r w:rsidR="00AD1BC1" w:rsidRPr="0050769A">
        <w:rPr>
          <w:rFonts w:asciiTheme="minorHAnsi" w:hAnsiTheme="minorHAnsi" w:cstheme="minorHAnsi"/>
          <w:color w:val="000000"/>
          <w:sz w:val="18"/>
          <w:szCs w:val="18"/>
          <w:lang w:val="es-ES_tradnl"/>
        </w:rPr>
        <w:t xml:space="preserve">y salida hacia Erice, pueblo medieval situado a 750 metros sobre el nivel del mar. Aprovecharemos de una degustación de los famosos dulces a base de almendra de Erice. Continúa hacia la parte occidental de Sicilia para la visita panorámica de Trapani con sus salinas. Visitaremos la zona de producción de la sal marina rodeados por los Molinos que permiten la elaboración de la famosa sal de Trapani. </w:t>
      </w:r>
      <w:r w:rsidR="00AD1BC1" w:rsidRPr="00CA5202">
        <w:rPr>
          <w:rFonts w:asciiTheme="minorHAnsi" w:hAnsiTheme="minorHAnsi" w:cstheme="minorHAnsi"/>
          <w:b/>
          <w:bCs/>
          <w:color w:val="000000"/>
          <w:sz w:val="18"/>
          <w:szCs w:val="18"/>
          <w:lang w:val="es-ES_tradnl"/>
        </w:rPr>
        <w:t>Almuerzo</w:t>
      </w:r>
      <w:r w:rsidR="00AD1BC1" w:rsidRPr="0050769A">
        <w:rPr>
          <w:rFonts w:asciiTheme="minorHAnsi" w:hAnsiTheme="minorHAnsi" w:cstheme="minorHAnsi"/>
          <w:color w:val="000000"/>
          <w:sz w:val="18"/>
          <w:szCs w:val="18"/>
          <w:lang w:val="es-ES_tradnl"/>
        </w:rPr>
        <w:t xml:space="preserve"> en ruta</w:t>
      </w:r>
      <w:r w:rsidR="002D6B81">
        <w:rPr>
          <w:rFonts w:asciiTheme="minorHAnsi" w:hAnsiTheme="minorHAnsi" w:cstheme="minorHAnsi"/>
          <w:color w:val="000000"/>
          <w:sz w:val="18"/>
          <w:szCs w:val="18"/>
          <w:lang w:val="es-ES_tradnl"/>
        </w:rPr>
        <w:t xml:space="preserve"> y </w:t>
      </w:r>
      <w:r w:rsidR="00AD1BC1" w:rsidRPr="0050769A">
        <w:rPr>
          <w:rFonts w:asciiTheme="minorHAnsi" w:hAnsiTheme="minorHAnsi" w:cstheme="minorHAnsi"/>
          <w:color w:val="000000"/>
          <w:sz w:val="18"/>
          <w:szCs w:val="18"/>
          <w:lang w:val="es-ES_tradnl"/>
        </w:rPr>
        <w:t xml:space="preserve">salida hacia Agrigento: “La Ciudad más bella de los mortales" donde  se pueden admirar todavía diez templos dóricos que se erigen en el valle. </w:t>
      </w:r>
      <w:r>
        <w:rPr>
          <w:rFonts w:asciiTheme="minorHAnsi" w:hAnsiTheme="minorHAnsi" w:cstheme="minorHAnsi"/>
          <w:b/>
          <w:bCs/>
          <w:color w:val="000000"/>
          <w:sz w:val="18"/>
          <w:szCs w:val="18"/>
          <w:lang w:val="es-ES_tradnl"/>
        </w:rPr>
        <w:t>Cena y a</w:t>
      </w:r>
      <w:r w:rsidRPr="0050769A">
        <w:rPr>
          <w:rFonts w:asciiTheme="minorHAnsi" w:hAnsiTheme="minorHAnsi" w:cstheme="minorHAnsi"/>
          <w:b/>
          <w:bCs/>
          <w:color w:val="000000"/>
          <w:sz w:val="18"/>
          <w:szCs w:val="18"/>
          <w:lang w:val="es-ES_tradnl"/>
        </w:rPr>
        <w:t>lojamiento</w:t>
      </w:r>
    </w:p>
    <w:p w14:paraId="348AFF29" w14:textId="77777777" w:rsidR="00AD1BC1" w:rsidRPr="00C72648" w:rsidRDefault="00AD1BC1" w:rsidP="00DC231A">
      <w:pPr>
        <w:pStyle w:val="NormalWeb"/>
        <w:spacing w:before="0" w:after="0"/>
        <w:rPr>
          <w:rFonts w:asciiTheme="minorHAnsi" w:hAnsiTheme="minorHAnsi" w:cstheme="minorHAnsi"/>
          <w:color w:val="000000"/>
          <w:sz w:val="18"/>
          <w:szCs w:val="18"/>
        </w:rPr>
      </w:pPr>
    </w:p>
    <w:p w14:paraId="7A6EAF7E" w14:textId="12044510" w:rsidR="00DC231A" w:rsidRPr="00C72648" w:rsidRDefault="00DC231A" w:rsidP="00C72648">
      <w:pPr>
        <w:pStyle w:val="Subttulo"/>
      </w:pPr>
      <w:r w:rsidRPr="00C72648">
        <w:t xml:space="preserve">Día 4 Jueves: Agrigento – Piazza Armerina – </w:t>
      </w:r>
      <w:r w:rsidR="00A82D23">
        <w:t>Ragusa</w:t>
      </w:r>
    </w:p>
    <w:p w14:paraId="1983F55D" w14:textId="42910FF7" w:rsidR="00DC231A" w:rsidRPr="0050769A" w:rsidRDefault="0050769A" w:rsidP="00DC231A">
      <w:pPr>
        <w:pStyle w:val="NormalWeb"/>
        <w:spacing w:before="0" w:after="0"/>
        <w:rPr>
          <w:rFonts w:asciiTheme="minorHAnsi" w:hAnsiTheme="minorHAnsi" w:cstheme="minorHAnsi"/>
          <w:color w:val="000000"/>
          <w:sz w:val="18"/>
          <w:szCs w:val="18"/>
          <w:lang w:val="es-ES_tradnl"/>
        </w:rPr>
      </w:pPr>
      <w:r w:rsidRPr="0050769A">
        <w:rPr>
          <w:rFonts w:asciiTheme="minorHAnsi" w:hAnsiTheme="minorHAnsi" w:cstheme="minorHAnsi"/>
          <w:b/>
          <w:bCs/>
          <w:color w:val="000000"/>
          <w:sz w:val="18"/>
          <w:szCs w:val="18"/>
          <w:lang w:val="es-ES_tradnl"/>
        </w:rPr>
        <w:t>Desayuno</w:t>
      </w:r>
      <w:r w:rsidRPr="0050769A">
        <w:rPr>
          <w:rFonts w:asciiTheme="minorHAnsi" w:hAnsiTheme="minorHAnsi" w:cstheme="minorHAnsi"/>
          <w:color w:val="000000"/>
          <w:sz w:val="18"/>
          <w:szCs w:val="18"/>
          <w:lang w:val="es-ES_tradnl"/>
        </w:rPr>
        <w:t xml:space="preserve"> </w:t>
      </w:r>
      <w:r w:rsidR="00DB0E81" w:rsidRPr="0050769A">
        <w:rPr>
          <w:rFonts w:asciiTheme="minorHAnsi" w:hAnsiTheme="minorHAnsi" w:cstheme="minorHAnsi"/>
          <w:color w:val="000000"/>
          <w:sz w:val="18"/>
          <w:szCs w:val="18"/>
          <w:lang w:val="es-ES_tradnl"/>
        </w:rPr>
        <w:t xml:space="preserve">y salida para visitar con guía local “la Valle dei Templi”. Continuación hacia Piazza Armerina. </w:t>
      </w:r>
      <w:r w:rsidR="00DB0E81" w:rsidRPr="00944AF3">
        <w:rPr>
          <w:rFonts w:asciiTheme="minorHAnsi" w:hAnsiTheme="minorHAnsi" w:cstheme="minorHAnsi"/>
          <w:b/>
          <w:bCs/>
          <w:color w:val="000000"/>
          <w:sz w:val="18"/>
          <w:szCs w:val="18"/>
          <w:lang w:val="es-ES_tradnl"/>
        </w:rPr>
        <w:t>Almuerzo</w:t>
      </w:r>
      <w:r w:rsidR="00DB0E81" w:rsidRPr="0050769A">
        <w:rPr>
          <w:rFonts w:asciiTheme="minorHAnsi" w:hAnsiTheme="minorHAnsi" w:cstheme="minorHAnsi"/>
          <w:color w:val="000000"/>
          <w:sz w:val="18"/>
          <w:szCs w:val="18"/>
          <w:lang w:val="es-ES_tradnl"/>
        </w:rPr>
        <w:t xml:space="preserve"> en ruta. Visita con guía local de la espléndida Villa Romana del Casale, lujosa morada, que se encuentra en el corazón de Sicilia, importante ejemplo de la época romana y donde se pueden admirar los preciosos mosaicos que representan los usos y las costumbres de aquel tiempo. Continuación hacia Ragusa. Visita panorámica de Ragusa Ibla, centro histórico de la ciudad. </w:t>
      </w:r>
      <w:r w:rsidR="00CA5202">
        <w:rPr>
          <w:rFonts w:asciiTheme="minorHAnsi" w:hAnsiTheme="minorHAnsi" w:cstheme="minorHAnsi"/>
          <w:b/>
          <w:bCs/>
          <w:color w:val="000000"/>
          <w:sz w:val="18"/>
          <w:szCs w:val="18"/>
          <w:lang w:val="es-ES_tradnl"/>
        </w:rPr>
        <w:t>Cena y a</w:t>
      </w:r>
      <w:r w:rsidR="00CA5202" w:rsidRPr="0050769A">
        <w:rPr>
          <w:rFonts w:asciiTheme="minorHAnsi" w:hAnsiTheme="minorHAnsi" w:cstheme="minorHAnsi"/>
          <w:b/>
          <w:bCs/>
          <w:color w:val="000000"/>
          <w:sz w:val="18"/>
          <w:szCs w:val="18"/>
          <w:lang w:val="es-ES_tradnl"/>
        </w:rPr>
        <w:t>lojamiento</w:t>
      </w:r>
    </w:p>
    <w:p w14:paraId="0A355FBA" w14:textId="77777777" w:rsidR="00DB0E81" w:rsidRPr="00C72648" w:rsidRDefault="00DB0E81" w:rsidP="00DC231A">
      <w:pPr>
        <w:pStyle w:val="NormalWeb"/>
        <w:spacing w:before="0" w:after="0"/>
        <w:rPr>
          <w:rFonts w:asciiTheme="minorHAnsi" w:hAnsiTheme="minorHAnsi" w:cstheme="minorHAnsi"/>
          <w:color w:val="000000"/>
          <w:sz w:val="18"/>
          <w:szCs w:val="18"/>
        </w:rPr>
      </w:pPr>
    </w:p>
    <w:p w14:paraId="7668B678" w14:textId="1667A0E0" w:rsidR="00DC231A" w:rsidRPr="00C72648" w:rsidRDefault="00DC231A" w:rsidP="00C72648">
      <w:pPr>
        <w:pStyle w:val="Subttulo"/>
      </w:pPr>
      <w:r w:rsidRPr="00C72648">
        <w:t xml:space="preserve">Día 5 Viernes: </w:t>
      </w:r>
      <w:r w:rsidR="00A82D23">
        <w:t>Ragusa</w:t>
      </w:r>
      <w:r w:rsidRPr="00C72648">
        <w:t xml:space="preserve"> – Noto – Siracusa – Catania</w:t>
      </w:r>
    </w:p>
    <w:p w14:paraId="1C88F836" w14:textId="6356F874" w:rsidR="00DC231A" w:rsidRPr="0050769A" w:rsidRDefault="0050769A" w:rsidP="00DC231A">
      <w:pPr>
        <w:pStyle w:val="NormalWeb"/>
        <w:spacing w:before="0" w:after="0"/>
        <w:rPr>
          <w:rFonts w:asciiTheme="minorHAnsi" w:hAnsiTheme="minorHAnsi" w:cstheme="minorHAnsi"/>
          <w:color w:val="000000"/>
          <w:sz w:val="18"/>
          <w:szCs w:val="18"/>
          <w:lang w:val="es-ES_tradnl"/>
        </w:rPr>
      </w:pPr>
      <w:r w:rsidRPr="0050769A">
        <w:rPr>
          <w:rFonts w:asciiTheme="minorHAnsi" w:hAnsiTheme="minorHAnsi" w:cstheme="minorHAnsi"/>
          <w:b/>
          <w:bCs/>
          <w:color w:val="000000"/>
          <w:sz w:val="18"/>
          <w:szCs w:val="18"/>
          <w:lang w:val="es-ES_tradnl"/>
        </w:rPr>
        <w:t>Desayuno</w:t>
      </w:r>
      <w:r w:rsidRPr="0050769A">
        <w:rPr>
          <w:rFonts w:asciiTheme="minorHAnsi" w:hAnsiTheme="minorHAnsi" w:cstheme="minorHAnsi"/>
          <w:color w:val="000000"/>
          <w:sz w:val="18"/>
          <w:szCs w:val="18"/>
          <w:lang w:val="es-ES_tradnl"/>
        </w:rPr>
        <w:t xml:space="preserve"> </w:t>
      </w:r>
      <w:r w:rsidR="00DB0E81" w:rsidRPr="0050769A">
        <w:rPr>
          <w:rFonts w:asciiTheme="minorHAnsi" w:hAnsiTheme="minorHAnsi" w:cstheme="minorHAnsi"/>
          <w:color w:val="000000"/>
          <w:sz w:val="18"/>
          <w:szCs w:val="18"/>
          <w:lang w:val="es-ES_tradnl"/>
        </w:rPr>
        <w:t xml:space="preserve">y por la mañana salida hacia Noto, capital del Barroco Siciliano donde se puede admirar la Catedral totalmente renovada tras varios años de restauración así como pasear por sus calles llenas de tesoros arquitectónicos. Continuación hacia Siracusa: la ciudad más grande de la antigüedad fundada en el 734-733 a.c. y llamada Syraka. Realizaremos una experiencia única antes del almuerzo. Si las condiciones lo permiten, realizaremos un minicrucero para poder admirar las bellezas del casco antiguo de Siracusa a bordo de un barco. </w:t>
      </w:r>
      <w:r w:rsidR="00DB0E81" w:rsidRPr="00944AF3">
        <w:rPr>
          <w:rFonts w:asciiTheme="minorHAnsi" w:hAnsiTheme="minorHAnsi" w:cstheme="minorHAnsi"/>
          <w:b/>
          <w:bCs/>
          <w:color w:val="000000"/>
          <w:sz w:val="18"/>
          <w:szCs w:val="18"/>
          <w:lang w:val="es-ES_tradnl"/>
        </w:rPr>
        <w:t>Almuerzo</w:t>
      </w:r>
      <w:r w:rsidR="00DB0E81" w:rsidRPr="0050769A">
        <w:rPr>
          <w:rFonts w:asciiTheme="minorHAnsi" w:hAnsiTheme="minorHAnsi" w:cstheme="minorHAnsi"/>
          <w:color w:val="000000"/>
          <w:sz w:val="18"/>
          <w:szCs w:val="18"/>
          <w:lang w:val="es-ES_tradnl"/>
        </w:rPr>
        <w:t xml:space="preserve"> en un restaurante local. Por la tarde visita de Siracusa que se extiende a lo largo del mar, junto a la isla de Ortigia, que está unida a la tierra firme por un puente y ofrece al visitante los restos de su glorioso pasado: El Templo di Minerva, transformado en Catedral Cristiana, la legendaria Fontana di Arethusa, el Templo di Apollo, el Teatro Greco y el Anfiteatro Romano situado cerca de las Latomie, el Orecchio di Dionisio. Continuación hacia Catania. </w:t>
      </w:r>
      <w:r w:rsidR="00CA5202" w:rsidRPr="00CA5202">
        <w:rPr>
          <w:rFonts w:asciiTheme="minorHAnsi" w:hAnsiTheme="minorHAnsi" w:cstheme="minorHAnsi"/>
          <w:b/>
          <w:bCs/>
          <w:color w:val="000000"/>
          <w:sz w:val="18"/>
          <w:szCs w:val="18"/>
          <w:lang w:val="es-ES_tradnl"/>
        </w:rPr>
        <w:t>Alojamiento</w:t>
      </w:r>
    </w:p>
    <w:p w14:paraId="733655E0" w14:textId="77777777" w:rsidR="00DB0E81" w:rsidRPr="00C72648" w:rsidRDefault="00DB0E81" w:rsidP="00DC231A">
      <w:pPr>
        <w:pStyle w:val="NormalWeb"/>
        <w:spacing w:before="0" w:after="0"/>
        <w:rPr>
          <w:rFonts w:asciiTheme="minorHAnsi" w:hAnsiTheme="minorHAnsi" w:cstheme="minorHAnsi"/>
          <w:color w:val="000000"/>
          <w:sz w:val="18"/>
          <w:szCs w:val="18"/>
        </w:rPr>
      </w:pPr>
    </w:p>
    <w:p w14:paraId="4DA6E69D" w14:textId="77777777" w:rsidR="00DC231A" w:rsidRPr="00C72648" w:rsidRDefault="00DC231A" w:rsidP="00C72648">
      <w:pPr>
        <w:pStyle w:val="Subttulo"/>
      </w:pPr>
      <w:r w:rsidRPr="00C72648">
        <w:t>Día 6 Sábado: Catania– Etna –Taormina -Catania</w:t>
      </w:r>
    </w:p>
    <w:p w14:paraId="295B0395" w14:textId="19CC2879" w:rsidR="00DC231A" w:rsidRPr="0050769A" w:rsidRDefault="0050769A" w:rsidP="00DC231A">
      <w:pPr>
        <w:pStyle w:val="NormalWeb"/>
        <w:spacing w:before="0" w:after="0"/>
        <w:rPr>
          <w:rFonts w:asciiTheme="minorHAnsi" w:hAnsiTheme="minorHAnsi" w:cstheme="minorHAnsi"/>
          <w:color w:val="000000"/>
          <w:sz w:val="18"/>
          <w:szCs w:val="18"/>
          <w:lang w:val="es-ES_tradnl"/>
        </w:rPr>
      </w:pPr>
      <w:r w:rsidRPr="0050769A">
        <w:rPr>
          <w:rFonts w:asciiTheme="minorHAnsi" w:hAnsiTheme="minorHAnsi" w:cstheme="minorHAnsi"/>
          <w:b/>
          <w:bCs/>
          <w:color w:val="000000"/>
          <w:sz w:val="18"/>
          <w:szCs w:val="18"/>
          <w:lang w:val="es-ES_tradnl"/>
        </w:rPr>
        <w:t>Desayuno</w:t>
      </w:r>
      <w:r w:rsidRPr="0050769A">
        <w:rPr>
          <w:rFonts w:asciiTheme="minorHAnsi" w:hAnsiTheme="minorHAnsi" w:cstheme="minorHAnsi"/>
          <w:color w:val="000000"/>
          <w:sz w:val="18"/>
          <w:szCs w:val="18"/>
          <w:lang w:val="es-ES_tradnl"/>
        </w:rPr>
        <w:t xml:space="preserve"> y SI LAS CONDICIONES METEOROLOGICAS LO PERMITEN salida hacia el monte Etna: el volcán más alto, y aun activo, de Europa (3.345 metros): el autobús llegará hasta el Refugio Sapienza a 1.800 metros de altitud. Visita de los cráteres apagados, los llamados "Crateri Silvestri". Nos dirigiremos a </w:t>
      </w:r>
      <w:r w:rsidRPr="00590FAA">
        <w:rPr>
          <w:rFonts w:asciiTheme="minorHAnsi" w:hAnsiTheme="minorHAnsi" w:cstheme="minorHAnsi"/>
          <w:b/>
          <w:bCs/>
          <w:color w:val="000000"/>
          <w:sz w:val="18"/>
          <w:szCs w:val="18"/>
          <w:lang w:val="es-ES_tradnl"/>
        </w:rPr>
        <w:t>almorzar</w:t>
      </w:r>
      <w:r w:rsidRPr="0050769A">
        <w:rPr>
          <w:rFonts w:asciiTheme="minorHAnsi" w:hAnsiTheme="minorHAnsi" w:cstheme="minorHAnsi"/>
          <w:color w:val="000000"/>
          <w:sz w:val="18"/>
          <w:szCs w:val="18"/>
          <w:lang w:val="es-ES_tradnl"/>
        </w:rPr>
        <w:t xml:space="preserve"> a una casa rural a los pies del Etna donde, además de disfrutar de una comida típica y genuina, podremos degustar el vino del Etna de producción propia. Continuación a Taormina: ésta se sitúa en la cumbre de la pintoresca roca del Monte Tauro (204m. altitud). Tiempo libre para compras, para descubrir las románticas callejuelas de la ciudad o para visitar el famoso Teatro Griego desde donde se puede gozar de un magnífico panorama, tanto del Etna como del Mar Jonio. Regreso a Catania donde realizaremos una visita panorámica a pie. Esta ciudad, la más importante de la costa oriental, se caracteriza fundamentalmente por sus construcciones realizadas en piedra volcánica. </w:t>
      </w:r>
      <w:r w:rsidR="00944AF3" w:rsidRPr="00CA5202">
        <w:rPr>
          <w:rFonts w:asciiTheme="minorHAnsi" w:hAnsiTheme="minorHAnsi" w:cstheme="minorHAnsi"/>
          <w:b/>
          <w:bCs/>
          <w:color w:val="000000"/>
          <w:sz w:val="18"/>
          <w:szCs w:val="18"/>
          <w:lang w:val="es-ES_tradnl"/>
        </w:rPr>
        <w:t>Alojamiento</w:t>
      </w:r>
    </w:p>
    <w:p w14:paraId="49C43428" w14:textId="77777777" w:rsidR="0050769A" w:rsidRPr="00C72648" w:rsidRDefault="0050769A" w:rsidP="00DC231A">
      <w:pPr>
        <w:pStyle w:val="NormalWeb"/>
        <w:spacing w:before="0" w:after="0"/>
        <w:rPr>
          <w:rFonts w:asciiTheme="minorHAnsi" w:hAnsiTheme="minorHAnsi" w:cstheme="minorHAnsi"/>
          <w:color w:val="000000"/>
          <w:sz w:val="18"/>
          <w:szCs w:val="18"/>
        </w:rPr>
      </w:pPr>
    </w:p>
    <w:p w14:paraId="23A5249A" w14:textId="77777777" w:rsidR="00DC231A" w:rsidRPr="00C72648" w:rsidRDefault="00DC231A" w:rsidP="00C72648">
      <w:pPr>
        <w:pStyle w:val="Subttulo"/>
      </w:pPr>
      <w:r w:rsidRPr="00C72648">
        <w:t>Día 7 Domingo: Catania – Messina– Cefalù - Palermo</w:t>
      </w:r>
    </w:p>
    <w:p w14:paraId="0CB81AD4" w14:textId="21F3C2F0" w:rsidR="00DC231A" w:rsidRDefault="0050769A" w:rsidP="00DC231A">
      <w:pPr>
        <w:pStyle w:val="NormalWeb"/>
        <w:spacing w:before="0" w:after="0"/>
        <w:rPr>
          <w:rFonts w:asciiTheme="minorHAnsi" w:hAnsiTheme="minorHAnsi" w:cstheme="minorHAnsi"/>
          <w:b/>
          <w:bCs/>
          <w:color w:val="000000"/>
          <w:sz w:val="18"/>
          <w:szCs w:val="18"/>
          <w:lang w:val="es-ES_tradnl"/>
        </w:rPr>
      </w:pPr>
      <w:r w:rsidRPr="0050769A">
        <w:rPr>
          <w:rFonts w:asciiTheme="minorHAnsi" w:hAnsiTheme="minorHAnsi" w:cstheme="minorHAnsi"/>
          <w:b/>
          <w:bCs/>
          <w:color w:val="000000"/>
          <w:sz w:val="18"/>
          <w:szCs w:val="18"/>
          <w:lang w:val="es-ES_tradnl"/>
        </w:rPr>
        <w:t>Desayuno</w:t>
      </w:r>
      <w:r w:rsidRPr="0050769A">
        <w:rPr>
          <w:rFonts w:asciiTheme="minorHAnsi" w:hAnsiTheme="minorHAnsi" w:cstheme="minorHAnsi"/>
          <w:color w:val="000000"/>
          <w:sz w:val="18"/>
          <w:szCs w:val="18"/>
          <w:lang w:val="es-ES_tradnl"/>
        </w:rPr>
        <w:t xml:space="preserve"> y salida hacia Messina para realizar un tour panorámico de la ciudad, que incluye las vistas sobre el Estrecho que separa Sicilia del continente. Además, visitaremos la Catedral de la ciudad con su famoso campanario. El campanario de la Catedral de Messina contiene el reloj mecánico y astronómico más grande y complejo del mundo. Seguiremos hacia Cefalú para </w:t>
      </w:r>
      <w:r w:rsidRPr="009313A1">
        <w:rPr>
          <w:rFonts w:asciiTheme="minorHAnsi" w:hAnsiTheme="minorHAnsi" w:cstheme="minorHAnsi"/>
          <w:b/>
          <w:bCs/>
          <w:color w:val="000000"/>
          <w:sz w:val="18"/>
          <w:szCs w:val="18"/>
          <w:lang w:val="es-ES_tradnl"/>
        </w:rPr>
        <w:t>almorzar</w:t>
      </w:r>
      <w:r w:rsidRPr="0050769A">
        <w:rPr>
          <w:rFonts w:asciiTheme="minorHAnsi" w:hAnsiTheme="minorHAnsi" w:cstheme="minorHAnsi"/>
          <w:color w:val="000000"/>
          <w:sz w:val="18"/>
          <w:szCs w:val="18"/>
          <w:lang w:val="es-ES_tradnl"/>
        </w:rPr>
        <w:t xml:space="preserve"> en un restaurante local. Cefalú es un sugestivo pueblo cerca del mar que presenta al visitante una maravillosa muestra artística de luces y colores. No olviden visitar la estupenda "Cattedrale Normanna" cuya construcción se remonta al 1131 y el "Lavatoio Medievale". En la tarde de hoy, tendremos una pequeña sorpresa para ofrecerles. Tiempo libre para pasear entre las estrechas callejas llenas de joyerías y elegantes tiendas</w:t>
      </w:r>
      <w:r w:rsidR="002D6B81">
        <w:rPr>
          <w:rFonts w:asciiTheme="minorHAnsi" w:hAnsiTheme="minorHAnsi" w:cstheme="minorHAnsi"/>
          <w:color w:val="000000"/>
          <w:sz w:val="18"/>
          <w:szCs w:val="18"/>
          <w:lang w:val="es-ES_tradnl"/>
        </w:rPr>
        <w:t xml:space="preserve">. </w:t>
      </w:r>
      <w:r w:rsidRPr="0050769A">
        <w:rPr>
          <w:rFonts w:asciiTheme="minorHAnsi" w:hAnsiTheme="minorHAnsi" w:cstheme="minorHAnsi"/>
          <w:color w:val="000000"/>
          <w:sz w:val="18"/>
          <w:szCs w:val="18"/>
          <w:lang w:val="es-ES_tradnl"/>
        </w:rPr>
        <w:t xml:space="preserve">Traslado al hotel de Palermo. </w:t>
      </w:r>
      <w:r w:rsidR="00590FAA" w:rsidRPr="00CA5202">
        <w:rPr>
          <w:rFonts w:asciiTheme="minorHAnsi" w:hAnsiTheme="minorHAnsi" w:cstheme="minorHAnsi"/>
          <w:b/>
          <w:bCs/>
          <w:color w:val="000000"/>
          <w:sz w:val="18"/>
          <w:szCs w:val="18"/>
          <w:lang w:val="es-ES_tradnl"/>
        </w:rPr>
        <w:t>Alojamiento</w:t>
      </w:r>
    </w:p>
    <w:p w14:paraId="1231997C" w14:textId="77777777" w:rsidR="002D6B81" w:rsidRPr="0050769A" w:rsidRDefault="002D6B81" w:rsidP="00DC231A">
      <w:pPr>
        <w:pStyle w:val="NormalWeb"/>
        <w:spacing w:before="0" w:after="0"/>
        <w:rPr>
          <w:rFonts w:asciiTheme="minorHAnsi" w:hAnsiTheme="minorHAnsi" w:cstheme="minorHAnsi"/>
          <w:color w:val="000000"/>
          <w:sz w:val="18"/>
          <w:szCs w:val="18"/>
        </w:rPr>
      </w:pPr>
    </w:p>
    <w:p w14:paraId="0DE9FCDA" w14:textId="77777777" w:rsidR="00DC231A" w:rsidRPr="00C72648" w:rsidRDefault="00DC231A" w:rsidP="00C72648">
      <w:pPr>
        <w:pStyle w:val="Subttulo"/>
      </w:pPr>
      <w:r w:rsidRPr="00C72648">
        <w:t>Día 8 Lunes: Palermo</w:t>
      </w:r>
    </w:p>
    <w:p w14:paraId="6495F5C2" w14:textId="63C37E41" w:rsidR="00DC231A" w:rsidRPr="00C72648" w:rsidRDefault="00DC231A" w:rsidP="00DC231A">
      <w:pPr>
        <w:pStyle w:val="NormalWeb"/>
        <w:spacing w:before="0" w:after="0"/>
        <w:rPr>
          <w:rFonts w:asciiTheme="minorHAnsi" w:hAnsiTheme="minorHAnsi" w:cstheme="minorHAnsi"/>
          <w:color w:val="000000"/>
          <w:sz w:val="18"/>
          <w:szCs w:val="18"/>
        </w:rPr>
      </w:pPr>
      <w:r w:rsidRPr="00584901">
        <w:rPr>
          <w:rFonts w:asciiTheme="minorHAnsi" w:hAnsiTheme="minorHAnsi" w:cstheme="minorHAnsi"/>
          <w:b/>
          <w:bCs/>
          <w:color w:val="000000"/>
          <w:sz w:val="18"/>
          <w:szCs w:val="18"/>
        </w:rPr>
        <w:t>Desayuno</w:t>
      </w:r>
      <w:r w:rsidRPr="00C72648">
        <w:rPr>
          <w:rFonts w:asciiTheme="minorHAnsi" w:hAnsiTheme="minorHAnsi" w:cstheme="minorHAnsi"/>
          <w:color w:val="000000"/>
          <w:sz w:val="18"/>
          <w:szCs w:val="18"/>
        </w:rPr>
        <w:t xml:space="preserve"> </w:t>
      </w:r>
      <w:r w:rsidR="002D6B81">
        <w:rPr>
          <w:rFonts w:asciiTheme="minorHAnsi" w:hAnsiTheme="minorHAnsi" w:cstheme="minorHAnsi"/>
          <w:color w:val="000000"/>
          <w:sz w:val="18"/>
          <w:szCs w:val="18"/>
        </w:rPr>
        <w:t>y</w:t>
      </w:r>
      <w:r w:rsidRPr="00C72648">
        <w:rPr>
          <w:rFonts w:asciiTheme="minorHAnsi" w:hAnsiTheme="minorHAnsi" w:cstheme="minorHAnsi"/>
          <w:color w:val="000000"/>
          <w:sz w:val="18"/>
          <w:szCs w:val="18"/>
        </w:rPr>
        <w:t xml:space="preserve"> </w:t>
      </w:r>
      <w:r w:rsidR="002D6B81">
        <w:rPr>
          <w:rFonts w:asciiTheme="minorHAnsi" w:hAnsiTheme="minorHAnsi" w:cstheme="minorHAnsi"/>
          <w:b/>
          <w:bCs/>
          <w:color w:val="000000"/>
          <w:sz w:val="18"/>
          <w:szCs w:val="18"/>
        </w:rPr>
        <w:t>t</w:t>
      </w:r>
      <w:r w:rsidRPr="00584901">
        <w:rPr>
          <w:rFonts w:asciiTheme="minorHAnsi" w:hAnsiTheme="minorHAnsi" w:cstheme="minorHAnsi"/>
          <w:b/>
          <w:bCs/>
          <w:color w:val="000000"/>
          <w:sz w:val="18"/>
          <w:szCs w:val="18"/>
        </w:rPr>
        <w:t>raslado</w:t>
      </w:r>
      <w:r w:rsidRPr="00C72648">
        <w:rPr>
          <w:rFonts w:asciiTheme="minorHAnsi" w:hAnsiTheme="minorHAnsi" w:cstheme="minorHAnsi"/>
          <w:color w:val="000000"/>
          <w:sz w:val="18"/>
          <w:szCs w:val="18"/>
        </w:rPr>
        <w:t xml:space="preserve"> de </w:t>
      </w:r>
      <w:r w:rsidR="00584901" w:rsidRPr="00C72648">
        <w:rPr>
          <w:rFonts w:asciiTheme="minorHAnsi" w:hAnsiTheme="minorHAnsi" w:cstheme="minorHAnsi"/>
          <w:color w:val="000000"/>
          <w:sz w:val="18"/>
          <w:szCs w:val="18"/>
        </w:rPr>
        <w:t>salida (</w:t>
      </w:r>
      <w:r w:rsidRPr="00C72648">
        <w:rPr>
          <w:rFonts w:asciiTheme="minorHAnsi" w:hAnsiTheme="minorHAnsi" w:cstheme="minorHAnsi"/>
          <w:color w:val="000000"/>
          <w:sz w:val="18"/>
          <w:szCs w:val="18"/>
        </w:rPr>
        <w:t>TRASLADO GRUPAL). Fin de nuestros servicios.</w:t>
      </w:r>
    </w:p>
    <w:p w14:paraId="68020704" w14:textId="77777777" w:rsidR="00DC231A" w:rsidRPr="00C72648" w:rsidRDefault="00DC231A" w:rsidP="00DC231A">
      <w:pPr>
        <w:rPr>
          <w:rFonts w:asciiTheme="minorHAnsi" w:hAnsiTheme="minorHAnsi" w:cstheme="minorHAnsi"/>
          <w:sz w:val="18"/>
          <w:szCs w:val="18"/>
        </w:rPr>
      </w:pPr>
    </w:p>
    <w:p w14:paraId="65DC664D" w14:textId="77777777" w:rsidR="00F24836" w:rsidRDefault="00F24836" w:rsidP="23874054">
      <w:pPr>
        <w:jc w:val="center"/>
        <w:rPr>
          <w:rFonts w:asciiTheme="minorHAnsi" w:hAnsiTheme="minorHAnsi" w:cstheme="minorBidi"/>
          <w:b/>
          <w:bCs/>
          <w:sz w:val="20"/>
          <w:lang w:val="es-ES"/>
        </w:rPr>
      </w:pPr>
    </w:p>
    <w:p w14:paraId="5FB1444A" w14:textId="77777777" w:rsidR="00DC231A" w:rsidRPr="00C72648" w:rsidRDefault="00DC231A" w:rsidP="00DC231A">
      <w:pPr>
        <w:rPr>
          <w:rFonts w:asciiTheme="minorHAnsi" w:hAnsiTheme="minorHAnsi" w:cstheme="minorHAnsi"/>
          <w:sz w:val="18"/>
          <w:szCs w:val="18"/>
        </w:rPr>
      </w:pPr>
    </w:p>
    <w:p w14:paraId="2E95C53E" w14:textId="30952E88" w:rsidR="00DC231A" w:rsidRPr="008245F2" w:rsidRDefault="00DC231A" w:rsidP="00BC48B9">
      <w:pPr>
        <w:pStyle w:val="Ttulo"/>
        <w:rPr>
          <w:rFonts w:asciiTheme="minorHAnsi" w:hAnsiTheme="minorHAnsi" w:cstheme="minorHAnsi"/>
          <w:i/>
          <w:iCs/>
          <w:u w:val="single"/>
        </w:rPr>
      </w:pPr>
      <w:r w:rsidRPr="008245F2">
        <w:rPr>
          <w:rFonts w:asciiTheme="minorHAnsi" w:hAnsiTheme="minorHAnsi" w:cstheme="minorHAnsi"/>
          <w:i/>
          <w:iCs/>
          <w:u w:val="single"/>
        </w:rPr>
        <w:t>Fechas de inicio 20</w:t>
      </w:r>
      <w:r w:rsidR="00F24836">
        <w:rPr>
          <w:rFonts w:asciiTheme="minorHAnsi" w:hAnsiTheme="minorHAnsi" w:cstheme="minorHAnsi"/>
          <w:i/>
          <w:iCs/>
          <w:u w:val="single"/>
        </w:rPr>
        <w:t>26/27</w:t>
      </w:r>
    </w:p>
    <w:p w14:paraId="5A55FBAD" w14:textId="289308DF" w:rsidR="00DC231A" w:rsidRPr="006D07D6" w:rsidRDefault="00DC231A" w:rsidP="003C42BA">
      <w:pPr>
        <w:rPr>
          <w:rFonts w:asciiTheme="minorHAnsi" w:hAnsiTheme="minorHAnsi" w:cstheme="minorHAnsi"/>
          <w:b/>
          <w:bCs/>
          <w:color w:val="C00000"/>
          <w:sz w:val="20"/>
          <w:u w:val="single"/>
        </w:rPr>
      </w:pPr>
      <w:r w:rsidRPr="006D07D6">
        <w:rPr>
          <w:rFonts w:asciiTheme="minorHAnsi" w:hAnsiTheme="minorHAnsi" w:cstheme="minorHAnsi"/>
          <w:b/>
          <w:bCs/>
          <w:color w:val="C00000"/>
          <w:sz w:val="20"/>
          <w:u w:val="single"/>
        </w:rPr>
        <w:t xml:space="preserve">Temporada Alta </w:t>
      </w:r>
      <w:r w:rsidR="004175D8">
        <w:rPr>
          <w:rFonts w:asciiTheme="minorHAnsi" w:hAnsiTheme="minorHAnsi" w:cstheme="minorHAnsi"/>
          <w:b/>
          <w:bCs/>
          <w:color w:val="C00000"/>
          <w:sz w:val="20"/>
          <w:u w:val="single"/>
        </w:rPr>
        <w:t>202</w:t>
      </w:r>
      <w:r w:rsidR="00D52FF6">
        <w:rPr>
          <w:rFonts w:asciiTheme="minorHAnsi" w:hAnsiTheme="minorHAnsi" w:cstheme="minorHAnsi"/>
          <w:b/>
          <w:bCs/>
          <w:color w:val="C00000"/>
          <w:sz w:val="20"/>
          <w:u w:val="single"/>
        </w:rPr>
        <w:t>6</w:t>
      </w:r>
    </w:p>
    <w:p w14:paraId="2FA4F337" w14:textId="1C911AC1"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Marzo</w:t>
      </w:r>
      <w:r w:rsidRPr="00C72648">
        <w:rPr>
          <w:rFonts w:asciiTheme="minorHAnsi" w:hAnsiTheme="minorHAnsi" w:cstheme="minorHAnsi"/>
          <w:sz w:val="18"/>
          <w:szCs w:val="18"/>
        </w:rPr>
        <w:tab/>
      </w:r>
      <w:r w:rsidR="00D52FF6">
        <w:rPr>
          <w:rFonts w:asciiTheme="minorHAnsi" w:hAnsiTheme="minorHAnsi" w:cstheme="minorHAnsi"/>
          <w:sz w:val="18"/>
          <w:szCs w:val="18"/>
        </w:rPr>
        <w:t>30</w:t>
      </w:r>
    </w:p>
    <w:p w14:paraId="661356E0" w14:textId="2BCF7738"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Abril</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00D52FF6">
        <w:rPr>
          <w:rFonts w:asciiTheme="minorHAnsi" w:hAnsiTheme="minorHAnsi" w:cstheme="minorHAnsi"/>
          <w:sz w:val="18"/>
          <w:szCs w:val="18"/>
        </w:rPr>
        <w:t>06, 13, 2</w:t>
      </w:r>
      <w:r w:rsidR="006F4238">
        <w:rPr>
          <w:rFonts w:asciiTheme="minorHAnsi" w:hAnsiTheme="minorHAnsi" w:cstheme="minorHAnsi"/>
          <w:sz w:val="18"/>
          <w:szCs w:val="18"/>
        </w:rPr>
        <w:t>0</w:t>
      </w:r>
      <w:r w:rsidR="00D52FF6">
        <w:rPr>
          <w:rFonts w:asciiTheme="minorHAnsi" w:hAnsiTheme="minorHAnsi" w:cstheme="minorHAnsi"/>
          <w:sz w:val="18"/>
          <w:szCs w:val="18"/>
        </w:rPr>
        <w:t>, 27</w:t>
      </w:r>
    </w:p>
    <w:p w14:paraId="0EF8BDAC" w14:textId="1E6B530A"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Mayo</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t>0</w:t>
      </w:r>
      <w:r w:rsidR="00D52FF6">
        <w:rPr>
          <w:rFonts w:asciiTheme="minorHAnsi" w:hAnsiTheme="minorHAnsi" w:cstheme="minorHAnsi"/>
          <w:sz w:val="18"/>
          <w:szCs w:val="18"/>
        </w:rPr>
        <w:t>4, 11, 18, 25</w:t>
      </w:r>
    </w:p>
    <w:p w14:paraId="77913158" w14:textId="741CE1E9"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Junio</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t>0</w:t>
      </w:r>
      <w:r w:rsidR="00D52FF6">
        <w:rPr>
          <w:rFonts w:asciiTheme="minorHAnsi" w:hAnsiTheme="minorHAnsi" w:cstheme="minorHAnsi"/>
          <w:sz w:val="18"/>
          <w:szCs w:val="18"/>
        </w:rPr>
        <w:t>1, 08, 15, 22, 29</w:t>
      </w:r>
    </w:p>
    <w:p w14:paraId="181EF036" w14:textId="03AAB019"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Agosto</w:t>
      </w:r>
      <w:r w:rsidRPr="00C72648">
        <w:rPr>
          <w:rFonts w:asciiTheme="minorHAnsi" w:hAnsiTheme="minorHAnsi" w:cstheme="minorHAnsi"/>
          <w:sz w:val="18"/>
          <w:szCs w:val="18"/>
        </w:rPr>
        <w:t xml:space="preserve"> </w:t>
      </w:r>
      <w:r w:rsidRPr="00C72648">
        <w:rPr>
          <w:rFonts w:asciiTheme="minorHAnsi" w:hAnsiTheme="minorHAnsi" w:cstheme="minorHAnsi"/>
          <w:sz w:val="18"/>
          <w:szCs w:val="18"/>
        </w:rPr>
        <w:tab/>
      </w:r>
      <w:r w:rsidR="002949E4">
        <w:rPr>
          <w:rFonts w:asciiTheme="minorHAnsi" w:hAnsiTheme="minorHAnsi" w:cstheme="minorHAnsi"/>
          <w:sz w:val="18"/>
          <w:szCs w:val="18"/>
        </w:rPr>
        <w:t>31</w:t>
      </w:r>
    </w:p>
    <w:p w14:paraId="75F2092D" w14:textId="71B488B6"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Septiembre</w:t>
      </w:r>
      <w:r w:rsidRPr="00C72648">
        <w:rPr>
          <w:rFonts w:asciiTheme="minorHAnsi" w:hAnsiTheme="minorHAnsi" w:cstheme="minorHAnsi"/>
          <w:sz w:val="18"/>
          <w:szCs w:val="18"/>
        </w:rPr>
        <w:t xml:space="preserve"> 0</w:t>
      </w:r>
      <w:r w:rsidR="002949E4">
        <w:rPr>
          <w:rFonts w:asciiTheme="minorHAnsi" w:hAnsiTheme="minorHAnsi" w:cstheme="minorHAnsi"/>
          <w:sz w:val="18"/>
          <w:szCs w:val="18"/>
        </w:rPr>
        <w:t>7, 14, 21, 28</w:t>
      </w:r>
    </w:p>
    <w:p w14:paraId="61570113" w14:textId="4AB1D217" w:rsidR="00DC231A" w:rsidRDefault="00D35711" w:rsidP="003C42BA">
      <w:pPr>
        <w:rPr>
          <w:rFonts w:asciiTheme="minorHAnsi" w:hAnsiTheme="minorHAnsi" w:cstheme="minorHAnsi"/>
          <w:sz w:val="18"/>
          <w:szCs w:val="18"/>
        </w:rPr>
      </w:pPr>
      <w:r>
        <w:rPr>
          <w:rFonts w:asciiTheme="minorHAnsi" w:hAnsiTheme="minorHAnsi" w:cstheme="minorHAnsi"/>
          <w:b/>
          <w:bCs/>
          <w:sz w:val="18"/>
          <w:szCs w:val="18"/>
        </w:rPr>
        <w:t xml:space="preserve">Noviembre </w:t>
      </w:r>
      <w:r w:rsidRPr="00D35711">
        <w:rPr>
          <w:rFonts w:asciiTheme="minorHAnsi" w:hAnsiTheme="minorHAnsi" w:cstheme="minorHAnsi"/>
          <w:sz w:val="18"/>
          <w:szCs w:val="18"/>
        </w:rPr>
        <w:t>02</w:t>
      </w:r>
    </w:p>
    <w:p w14:paraId="4D0A9BE5" w14:textId="77777777" w:rsidR="00200376" w:rsidRPr="00C72648" w:rsidRDefault="00200376" w:rsidP="003C42BA">
      <w:pPr>
        <w:rPr>
          <w:rFonts w:asciiTheme="minorHAnsi" w:hAnsiTheme="minorHAnsi" w:cstheme="minorHAnsi"/>
          <w:sz w:val="18"/>
          <w:szCs w:val="18"/>
        </w:rPr>
      </w:pPr>
    </w:p>
    <w:p w14:paraId="30EA88EE" w14:textId="2DECBF4B" w:rsidR="00DC231A" w:rsidRPr="003B3D14" w:rsidRDefault="00DC231A" w:rsidP="003C42BA">
      <w:pPr>
        <w:rPr>
          <w:rFonts w:asciiTheme="minorHAnsi" w:hAnsiTheme="minorHAnsi" w:cstheme="minorHAnsi"/>
          <w:color w:val="103C44" w:themeColor="accent2" w:themeShade="BF"/>
          <w:sz w:val="20"/>
        </w:rPr>
      </w:pPr>
      <w:bookmarkStart w:id="0" w:name="_Hlk23766169"/>
      <w:r w:rsidRPr="003B3D14">
        <w:rPr>
          <w:rFonts w:asciiTheme="minorHAnsi" w:hAnsiTheme="minorHAnsi" w:cstheme="minorHAnsi"/>
          <w:b/>
          <w:bCs/>
          <w:color w:val="C00000"/>
          <w:sz w:val="20"/>
          <w:u w:val="single"/>
        </w:rPr>
        <w:t>Precios por persona en €uros</w:t>
      </w:r>
    </w:p>
    <w:p w14:paraId="3093F272" w14:textId="2699AEDA"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sz w:val="18"/>
          <w:szCs w:val="18"/>
        </w:rPr>
        <w:t>En triple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t>1.</w:t>
      </w:r>
      <w:r w:rsidR="00826D3F">
        <w:rPr>
          <w:rFonts w:asciiTheme="minorHAnsi" w:hAnsiTheme="minorHAnsi" w:cstheme="minorHAnsi"/>
          <w:sz w:val="18"/>
          <w:szCs w:val="18"/>
        </w:rPr>
        <w:t>610</w:t>
      </w:r>
    </w:p>
    <w:p w14:paraId="36C8CD0A" w14:textId="47253275"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sz w:val="18"/>
          <w:szCs w:val="18"/>
        </w:rPr>
        <w:t>En doble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t>1.</w:t>
      </w:r>
      <w:r w:rsidR="00372F64">
        <w:rPr>
          <w:rFonts w:asciiTheme="minorHAnsi" w:hAnsiTheme="minorHAnsi" w:cstheme="minorHAnsi"/>
          <w:sz w:val="18"/>
          <w:szCs w:val="18"/>
        </w:rPr>
        <w:t>635</w:t>
      </w:r>
    </w:p>
    <w:p w14:paraId="506ED95D" w14:textId="66A8C5C7" w:rsidR="00DC231A" w:rsidRPr="00C72648" w:rsidRDefault="00DC231A" w:rsidP="003C42BA">
      <w:pPr>
        <w:rPr>
          <w:rFonts w:asciiTheme="minorHAnsi" w:hAnsiTheme="minorHAnsi" w:cstheme="minorBidi"/>
          <w:sz w:val="18"/>
          <w:szCs w:val="18"/>
          <w:lang w:val="es-ES"/>
        </w:rPr>
      </w:pPr>
      <w:r w:rsidRPr="23874054">
        <w:rPr>
          <w:rFonts w:asciiTheme="minorHAnsi" w:hAnsiTheme="minorHAnsi" w:cstheme="minorBidi"/>
          <w:sz w:val="18"/>
          <w:szCs w:val="18"/>
          <w:lang w:val="es-ES"/>
        </w:rPr>
        <w:t xml:space="preserve">Supl. </w:t>
      </w:r>
      <w:proofErr w:type="gramStart"/>
      <w:r w:rsidRPr="23874054">
        <w:rPr>
          <w:rFonts w:asciiTheme="minorHAnsi" w:hAnsiTheme="minorHAnsi" w:cstheme="minorBidi"/>
          <w:sz w:val="18"/>
          <w:szCs w:val="18"/>
          <w:lang w:val="es-ES"/>
        </w:rPr>
        <w:t>Single</w:t>
      </w:r>
      <w:proofErr w:type="gramEnd"/>
      <w:r w:rsidRPr="23874054">
        <w:rPr>
          <w:rFonts w:asciiTheme="minorHAnsi" w:hAnsiTheme="minorHAnsi" w:cstheme="minorBidi"/>
          <w:sz w:val="18"/>
          <w:szCs w:val="18"/>
          <w:lang w:val="es-ES"/>
        </w:rPr>
        <w:t xml:space="preserve"> </w:t>
      </w:r>
      <w:r>
        <w:tab/>
      </w:r>
      <w:r>
        <w:tab/>
      </w:r>
      <w:r w:rsidRPr="23874054">
        <w:rPr>
          <w:rFonts w:asciiTheme="minorHAnsi" w:hAnsiTheme="minorHAnsi" w:cstheme="minorBidi"/>
          <w:sz w:val="18"/>
          <w:szCs w:val="18"/>
          <w:lang w:val="es-ES"/>
        </w:rPr>
        <w:t xml:space="preserve">   4</w:t>
      </w:r>
      <w:r w:rsidR="00372F64">
        <w:rPr>
          <w:rFonts w:asciiTheme="minorHAnsi" w:hAnsiTheme="minorHAnsi" w:cstheme="minorBidi"/>
          <w:sz w:val="18"/>
          <w:szCs w:val="18"/>
          <w:lang w:val="es-ES"/>
        </w:rPr>
        <w:t>30</w:t>
      </w:r>
    </w:p>
    <w:bookmarkEnd w:id="0"/>
    <w:p w14:paraId="54D030D1" w14:textId="77777777" w:rsidR="00DC231A" w:rsidRPr="00C72648" w:rsidRDefault="00DC231A" w:rsidP="003C42BA">
      <w:pPr>
        <w:rPr>
          <w:rFonts w:asciiTheme="minorHAnsi" w:hAnsiTheme="minorHAnsi" w:cstheme="minorHAnsi"/>
          <w:sz w:val="18"/>
          <w:szCs w:val="18"/>
        </w:rPr>
      </w:pPr>
    </w:p>
    <w:p w14:paraId="51EDB29E" w14:textId="1EE96137" w:rsidR="00DC231A" w:rsidRPr="003B3D14" w:rsidRDefault="00DC231A" w:rsidP="003C42BA">
      <w:pPr>
        <w:rPr>
          <w:rFonts w:asciiTheme="minorHAnsi" w:hAnsiTheme="minorHAnsi" w:cstheme="minorHAnsi"/>
          <w:b/>
          <w:bCs/>
          <w:color w:val="538135" w:themeColor="accent6" w:themeShade="BF"/>
          <w:sz w:val="20"/>
          <w:u w:val="single"/>
        </w:rPr>
      </w:pPr>
      <w:r w:rsidRPr="003B3D14">
        <w:rPr>
          <w:rFonts w:asciiTheme="minorHAnsi" w:hAnsiTheme="minorHAnsi" w:cstheme="minorHAnsi"/>
          <w:b/>
          <w:bCs/>
          <w:color w:val="538135" w:themeColor="accent6" w:themeShade="BF"/>
          <w:sz w:val="20"/>
          <w:u w:val="single"/>
        </w:rPr>
        <w:t>Temporada Media 202</w:t>
      </w:r>
      <w:r w:rsidR="00381BBA">
        <w:rPr>
          <w:rFonts w:asciiTheme="minorHAnsi" w:hAnsiTheme="minorHAnsi" w:cstheme="minorHAnsi"/>
          <w:b/>
          <w:bCs/>
          <w:color w:val="538135" w:themeColor="accent6" w:themeShade="BF"/>
          <w:sz w:val="20"/>
          <w:u w:val="single"/>
        </w:rPr>
        <w:t>6</w:t>
      </w:r>
    </w:p>
    <w:p w14:paraId="26EA386F" w14:textId="4C91D9CC" w:rsidR="00DC231A" w:rsidRPr="00C72648" w:rsidRDefault="00DC231A" w:rsidP="003C42BA">
      <w:pPr>
        <w:rPr>
          <w:rFonts w:asciiTheme="minorHAnsi" w:hAnsiTheme="minorHAnsi" w:cstheme="minorHAnsi"/>
          <w:b/>
          <w:bCs/>
          <w:sz w:val="18"/>
          <w:szCs w:val="18"/>
        </w:rPr>
      </w:pPr>
      <w:r w:rsidRPr="00C72648">
        <w:rPr>
          <w:rFonts w:asciiTheme="minorHAnsi" w:hAnsiTheme="minorHAnsi" w:cstheme="minorHAnsi"/>
          <w:b/>
          <w:bCs/>
          <w:sz w:val="18"/>
          <w:szCs w:val="18"/>
        </w:rPr>
        <w:t xml:space="preserve">Julio </w:t>
      </w:r>
      <w:r w:rsidRPr="00C72648">
        <w:rPr>
          <w:rFonts w:asciiTheme="minorHAnsi" w:hAnsiTheme="minorHAnsi" w:cstheme="minorHAnsi"/>
          <w:b/>
          <w:bCs/>
          <w:sz w:val="18"/>
          <w:szCs w:val="18"/>
        </w:rPr>
        <w:tab/>
      </w:r>
      <w:r w:rsidR="005A251F">
        <w:rPr>
          <w:rFonts w:asciiTheme="minorHAnsi" w:hAnsiTheme="minorHAnsi" w:cstheme="minorHAnsi"/>
          <w:sz w:val="18"/>
          <w:szCs w:val="18"/>
        </w:rPr>
        <w:t>0</w:t>
      </w:r>
      <w:r w:rsidR="00381BBA">
        <w:rPr>
          <w:rFonts w:asciiTheme="minorHAnsi" w:hAnsiTheme="minorHAnsi" w:cstheme="minorHAnsi"/>
          <w:sz w:val="18"/>
          <w:szCs w:val="18"/>
        </w:rPr>
        <w:t>6, 13, 20, 27</w:t>
      </w:r>
    </w:p>
    <w:p w14:paraId="0283B66C" w14:textId="33A23E5D" w:rsidR="00DC231A" w:rsidRDefault="00DC231A" w:rsidP="003C42BA">
      <w:pPr>
        <w:rPr>
          <w:rFonts w:asciiTheme="minorHAnsi" w:hAnsiTheme="minorHAnsi" w:cstheme="minorHAnsi"/>
          <w:sz w:val="18"/>
          <w:szCs w:val="18"/>
        </w:rPr>
      </w:pPr>
      <w:r w:rsidRPr="00C72648">
        <w:rPr>
          <w:rFonts w:asciiTheme="minorHAnsi" w:hAnsiTheme="minorHAnsi" w:cstheme="minorHAnsi"/>
          <w:b/>
          <w:bCs/>
          <w:sz w:val="18"/>
          <w:szCs w:val="18"/>
        </w:rPr>
        <w:t xml:space="preserve">Agosto </w:t>
      </w:r>
      <w:r w:rsidRPr="00C72648">
        <w:rPr>
          <w:rFonts w:asciiTheme="minorHAnsi" w:hAnsiTheme="minorHAnsi" w:cstheme="minorHAnsi"/>
          <w:b/>
          <w:bCs/>
          <w:sz w:val="18"/>
          <w:szCs w:val="18"/>
        </w:rPr>
        <w:tab/>
      </w:r>
      <w:r w:rsidRPr="00C72648">
        <w:rPr>
          <w:rFonts w:asciiTheme="minorHAnsi" w:hAnsiTheme="minorHAnsi" w:cstheme="minorHAnsi"/>
          <w:sz w:val="18"/>
          <w:szCs w:val="18"/>
        </w:rPr>
        <w:t>0</w:t>
      </w:r>
      <w:r w:rsidR="00381BBA">
        <w:rPr>
          <w:rFonts w:asciiTheme="minorHAnsi" w:hAnsiTheme="minorHAnsi" w:cstheme="minorHAnsi"/>
          <w:sz w:val="18"/>
          <w:szCs w:val="18"/>
        </w:rPr>
        <w:t>3, 10, 17, 24</w:t>
      </w:r>
    </w:p>
    <w:p w14:paraId="323835EE" w14:textId="77777777" w:rsidR="005A251F" w:rsidRDefault="005A251F" w:rsidP="003C42BA">
      <w:pPr>
        <w:rPr>
          <w:rFonts w:asciiTheme="minorHAnsi" w:hAnsiTheme="minorHAnsi" w:cstheme="minorHAnsi"/>
          <w:sz w:val="18"/>
          <w:szCs w:val="18"/>
        </w:rPr>
      </w:pPr>
    </w:p>
    <w:p w14:paraId="3D1CED43" w14:textId="0399AD22" w:rsidR="00DC231A" w:rsidRPr="003B3D14" w:rsidRDefault="00DC231A" w:rsidP="003C42BA">
      <w:pPr>
        <w:rPr>
          <w:rFonts w:asciiTheme="minorHAnsi" w:hAnsiTheme="minorHAnsi" w:cstheme="minorHAnsi"/>
          <w:color w:val="538135" w:themeColor="accent6" w:themeShade="BF"/>
          <w:sz w:val="20"/>
        </w:rPr>
      </w:pPr>
      <w:r w:rsidRPr="003B3D14">
        <w:rPr>
          <w:rFonts w:asciiTheme="minorHAnsi" w:hAnsiTheme="minorHAnsi" w:cstheme="minorHAnsi"/>
          <w:b/>
          <w:color w:val="538135" w:themeColor="accent6" w:themeShade="BF"/>
          <w:sz w:val="20"/>
          <w:u w:val="single"/>
        </w:rPr>
        <w:t>Precios por persona en €uros</w:t>
      </w:r>
    </w:p>
    <w:p w14:paraId="19C6E6EE" w14:textId="43AF33D0"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sz w:val="18"/>
          <w:szCs w:val="18"/>
        </w:rPr>
        <w:t>En triple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t>1.</w:t>
      </w:r>
      <w:r w:rsidR="00372F64">
        <w:rPr>
          <w:rFonts w:asciiTheme="minorHAnsi" w:hAnsiTheme="minorHAnsi" w:cstheme="minorHAnsi"/>
          <w:sz w:val="18"/>
          <w:szCs w:val="18"/>
        </w:rPr>
        <w:t>535</w:t>
      </w:r>
    </w:p>
    <w:p w14:paraId="7E95E5CA" w14:textId="65C0910B"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sz w:val="18"/>
          <w:szCs w:val="18"/>
        </w:rPr>
        <w:t>En doble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t>1.</w:t>
      </w:r>
      <w:r w:rsidR="00372F64">
        <w:rPr>
          <w:rFonts w:asciiTheme="minorHAnsi" w:hAnsiTheme="minorHAnsi" w:cstheme="minorHAnsi"/>
          <w:sz w:val="18"/>
          <w:szCs w:val="18"/>
        </w:rPr>
        <w:t>560</w:t>
      </w:r>
    </w:p>
    <w:p w14:paraId="1D749BC4" w14:textId="1BAC09BD" w:rsidR="00C369B7" w:rsidRDefault="00DC231A" w:rsidP="001F4262">
      <w:pPr>
        <w:rPr>
          <w:rFonts w:asciiTheme="minorHAnsi" w:hAnsiTheme="minorHAnsi" w:cstheme="minorHAnsi"/>
          <w:b/>
          <w:bCs/>
          <w:color w:val="BF8F00" w:themeColor="accent4" w:themeShade="BF"/>
          <w:sz w:val="20"/>
          <w:u w:val="single"/>
        </w:rPr>
      </w:pPr>
      <w:r w:rsidRPr="00C72648">
        <w:rPr>
          <w:rFonts w:asciiTheme="minorHAnsi" w:hAnsiTheme="minorHAnsi" w:cstheme="minorHAnsi"/>
          <w:sz w:val="18"/>
          <w:szCs w:val="18"/>
        </w:rPr>
        <w:t xml:space="preserve">Supl. </w:t>
      </w:r>
      <w:proofErr w:type="gramStart"/>
      <w:r w:rsidRPr="00C72648">
        <w:rPr>
          <w:rFonts w:asciiTheme="minorHAnsi" w:hAnsiTheme="minorHAnsi" w:cstheme="minorHAnsi"/>
          <w:sz w:val="18"/>
          <w:szCs w:val="18"/>
          <w:lang w:val="es-ES"/>
        </w:rPr>
        <w:t>Single</w:t>
      </w:r>
      <w:proofErr w:type="gramEnd"/>
      <w:r w:rsidRPr="00C72648">
        <w:rPr>
          <w:rFonts w:asciiTheme="minorHAnsi" w:hAnsiTheme="minorHAnsi" w:cstheme="minorHAnsi"/>
          <w:sz w:val="18"/>
          <w:szCs w:val="18"/>
          <w:lang w:val="es-ES"/>
        </w:rPr>
        <w:t xml:space="preserve"> </w:t>
      </w:r>
      <w:r w:rsidRPr="00C72648">
        <w:rPr>
          <w:rFonts w:asciiTheme="minorHAnsi" w:hAnsiTheme="minorHAnsi" w:cstheme="minorHAnsi"/>
          <w:sz w:val="18"/>
          <w:szCs w:val="18"/>
          <w:lang w:val="es-ES"/>
        </w:rPr>
        <w:tab/>
      </w:r>
      <w:r w:rsidRPr="00C72648">
        <w:rPr>
          <w:rFonts w:asciiTheme="minorHAnsi" w:hAnsiTheme="minorHAnsi" w:cstheme="minorHAnsi"/>
          <w:sz w:val="18"/>
          <w:szCs w:val="18"/>
          <w:lang w:val="es-ES"/>
        </w:rPr>
        <w:tab/>
        <w:t xml:space="preserve">   4</w:t>
      </w:r>
      <w:r w:rsidR="007C4F62">
        <w:rPr>
          <w:rFonts w:asciiTheme="minorHAnsi" w:hAnsiTheme="minorHAnsi" w:cstheme="minorHAnsi"/>
          <w:sz w:val="18"/>
          <w:szCs w:val="18"/>
          <w:lang w:val="es-ES"/>
        </w:rPr>
        <w:t>30</w:t>
      </w:r>
    </w:p>
    <w:p w14:paraId="1DB605D1" w14:textId="77777777" w:rsidR="008366D5" w:rsidRDefault="008366D5" w:rsidP="003C42BA">
      <w:pPr>
        <w:spacing w:line="259" w:lineRule="auto"/>
        <w:rPr>
          <w:rFonts w:asciiTheme="minorHAnsi" w:hAnsiTheme="minorHAnsi" w:cstheme="minorHAnsi"/>
          <w:b/>
          <w:bCs/>
          <w:color w:val="BF8F00" w:themeColor="accent4" w:themeShade="BF"/>
          <w:sz w:val="20"/>
          <w:u w:val="single"/>
        </w:rPr>
      </w:pPr>
    </w:p>
    <w:p w14:paraId="21228161" w14:textId="4C3B1EBE" w:rsidR="00DC231A" w:rsidRPr="00E92D6A" w:rsidRDefault="00DC231A" w:rsidP="003C42BA">
      <w:pPr>
        <w:spacing w:line="259" w:lineRule="auto"/>
        <w:rPr>
          <w:rFonts w:asciiTheme="minorHAnsi" w:hAnsiTheme="minorHAnsi" w:cstheme="minorHAnsi"/>
          <w:b/>
          <w:bCs/>
          <w:color w:val="BF8F00" w:themeColor="accent4" w:themeShade="BF"/>
          <w:sz w:val="20"/>
          <w:u w:val="single"/>
        </w:rPr>
      </w:pPr>
      <w:r w:rsidRPr="00E92D6A">
        <w:rPr>
          <w:rFonts w:asciiTheme="minorHAnsi" w:hAnsiTheme="minorHAnsi" w:cstheme="minorHAnsi"/>
          <w:b/>
          <w:bCs/>
          <w:color w:val="BF8F00" w:themeColor="accent4" w:themeShade="BF"/>
          <w:sz w:val="20"/>
          <w:u w:val="single"/>
        </w:rPr>
        <w:t>Temporada Baja 20</w:t>
      </w:r>
      <w:r w:rsidR="00381BBA">
        <w:rPr>
          <w:rFonts w:asciiTheme="minorHAnsi" w:hAnsiTheme="minorHAnsi" w:cstheme="minorHAnsi"/>
          <w:b/>
          <w:bCs/>
          <w:color w:val="BF8F00" w:themeColor="accent4" w:themeShade="BF"/>
          <w:sz w:val="20"/>
          <w:u w:val="single"/>
        </w:rPr>
        <w:t>26/27</w:t>
      </w:r>
    </w:p>
    <w:p w14:paraId="3F348605" w14:textId="25268F95" w:rsidR="00DC231A" w:rsidRPr="00C72648" w:rsidRDefault="00DC231A" w:rsidP="003C42BA">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 xml:space="preserve">Noviembre </w:t>
      </w:r>
      <w:r w:rsidR="00E31127">
        <w:rPr>
          <w:rFonts w:asciiTheme="minorHAnsi" w:hAnsiTheme="minorHAnsi" w:cstheme="minorHAnsi"/>
          <w:color w:val="000000" w:themeColor="text1"/>
          <w:sz w:val="18"/>
          <w:szCs w:val="18"/>
        </w:rPr>
        <w:t>09, 23</w:t>
      </w:r>
    </w:p>
    <w:p w14:paraId="5D063466" w14:textId="5F6EBC2F" w:rsidR="00DC231A" w:rsidRPr="00C72648" w:rsidRDefault="00DC231A" w:rsidP="003C42BA">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Diciembre</w:t>
      </w:r>
      <w:r w:rsidRPr="00C72648">
        <w:rPr>
          <w:rFonts w:asciiTheme="minorHAnsi" w:hAnsiTheme="minorHAnsi" w:cstheme="minorHAnsi"/>
          <w:color w:val="000000" w:themeColor="text1"/>
          <w:sz w:val="18"/>
          <w:szCs w:val="18"/>
        </w:rPr>
        <w:t xml:space="preserve"> </w:t>
      </w:r>
      <w:r w:rsidR="00E31127">
        <w:rPr>
          <w:rFonts w:asciiTheme="minorHAnsi" w:hAnsiTheme="minorHAnsi" w:cstheme="minorHAnsi"/>
          <w:color w:val="000000" w:themeColor="text1"/>
          <w:sz w:val="18"/>
          <w:szCs w:val="18"/>
        </w:rPr>
        <w:t>07</w:t>
      </w:r>
    </w:p>
    <w:p w14:paraId="52150AF0" w14:textId="2EACBC7F" w:rsidR="00DC231A" w:rsidRPr="00C72648" w:rsidRDefault="00DC231A" w:rsidP="003C42BA">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Enero (2</w:t>
      </w:r>
      <w:r w:rsidR="00E31127">
        <w:rPr>
          <w:rFonts w:asciiTheme="minorHAnsi" w:hAnsiTheme="minorHAnsi" w:cstheme="minorHAnsi"/>
          <w:b/>
          <w:bCs/>
          <w:color w:val="000000" w:themeColor="text1"/>
          <w:sz w:val="18"/>
          <w:szCs w:val="18"/>
        </w:rPr>
        <w:t xml:space="preserve">7) </w:t>
      </w:r>
      <w:r w:rsidR="00E31127">
        <w:rPr>
          <w:rFonts w:asciiTheme="minorHAnsi" w:hAnsiTheme="minorHAnsi" w:cstheme="minorHAnsi"/>
          <w:color w:val="000000" w:themeColor="text1"/>
          <w:sz w:val="18"/>
          <w:szCs w:val="18"/>
        </w:rPr>
        <w:t>04, 18</w:t>
      </w:r>
    </w:p>
    <w:p w14:paraId="0C5189E2" w14:textId="1F94B5D5" w:rsidR="00DC231A" w:rsidRPr="00C72648" w:rsidRDefault="00DC231A" w:rsidP="003C42BA">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Febrero (2</w:t>
      </w:r>
      <w:r w:rsidR="00E31127">
        <w:rPr>
          <w:rFonts w:asciiTheme="minorHAnsi" w:hAnsiTheme="minorHAnsi" w:cstheme="minorHAnsi"/>
          <w:b/>
          <w:bCs/>
          <w:color w:val="000000" w:themeColor="text1"/>
          <w:sz w:val="18"/>
          <w:szCs w:val="18"/>
        </w:rPr>
        <w:t>7</w:t>
      </w:r>
      <w:r w:rsidRPr="00C72648">
        <w:rPr>
          <w:rFonts w:asciiTheme="minorHAnsi" w:hAnsiTheme="minorHAnsi" w:cstheme="minorHAnsi"/>
          <w:b/>
          <w:bCs/>
          <w:color w:val="000000" w:themeColor="text1"/>
          <w:sz w:val="18"/>
          <w:szCs w:val="18"/>
        </w:rPr>
        <w:t xml:space="preserve">) </w:t>
      </w:r>
      <w:r w:rsidRPr="00C72648">
        <w:rPr>
          <w:rFonts w:asciiTheme="minorHAnsi" w:hAnsiTheme="minorHAnsi" w:cstheme="minorHAnsi"/>
          <w:color w:val="000000" w:themeColor="text1"/>
          <w:sz w:val="18"/>
          <w:szCs w:val="18"/>
        </w:rPr>
        <w:t>0</w:t>
      </w:r>
      <w:r w:rsidR="00E31127">
        <w:rPr>
          <w:rFonts w:asciiTheme="minorHAnsi" w:hAnsiTheme="minorHAnsi" w:cstheme="minorHAnsi"/>
          <w:color w:val="000000" w:themeColor="text1"/>
          <w:sz w:val="18"/>
          <w:szCs w:val="18"/>
        </w:rPr>
        <w:t>8, 22</w:t>
      </w:r>
    </w:p>
    <w:p w14:paraId="2F235DC6" w14:textId="3A42C5D8" w:rsidR="00DC231A" w:rsidRDefault="00DC231A" w:rsidP="003C42BA">
      <w:pPr>
        <w:spacing w:line="259" w:lineRule="auto"/>
        <w:rPr>
          <w:rFonts w:asciiTheme="minorHAnsi" w:hAnsiTheme="minorHAnsi" w:cstheme="minorHAnsi"/>
          <w:color w:val="000000" w:themeColor="text1"/>
          <w:sz w:val="18"/>
          <w:szCs w:val="18"/>
        </w:rPr>
      </w:pPr>
      <w:r w:rsidRPr="00C72648">
        <w:rPr>
          <w:rFonts w:asciiTheme="minorHAnsi" w:hAnsiTheme="minorHAnsi" w:cstheme="minorHAnsi"/>
          <w:b/>
          <w:bCs/>
          <w:color w:val="000000" w:themeColor="text1"/>
          <w:sz w:val="18"/>
          <w:szCs w:val="18"/>
        </w:rPr>
        <w:t>Marzo (2</w:t>
      </w:r>
      <w:r w:rsidR="00E31127">
        <w:rPr>
          <w:rFonts w:asciiTheme="minorHAnsi" w:hAnsiTheme="minorHAnsi" w:cstheme="minorHAnsi"/>
          <w:b/>
          <w:bCs/>
          <w:color w:val="000000" w:themeColor="text1"/>
          <w:sz w:val="18"/>
          <w:szCs w:val="18"/>
        </w:rPr>
        <w:t>7</w:t>
      </w:r>
      <w:r w:rsidRPr="00C72648">
        <w:rPr>
          <w:rFonts w:asciiTheme="minorHAnsi" w:hAnsiTheme="minorHAnsi" w:cstheme="minorHAnsi"/>
          <w:b/>
          <w:bCs/>
          <w:color w:val="000000" w:themeColor="text1"/>
          <w:sz w:val="18"/>
          <w:szCs w:val="18"/>
        </w:rPr>
        <w:t>)</w:t>
      </w:r>
      <w:r w:rsidRPr="00C72648">
        <w:rPr>
          <w:rFonts w:asciiTheme="minorHAnsi" w:hAnsiTheme="minorHAnsi" w:cstheme="minorHAnsi"/>
          <w:color w:val="000000" w:themeColor="text1"/>
          <w:sz w:val="18"/>
          <w:szCs w:val="18"/>
        </w:rPr>
        <w:t xml:space="preserve"> </w:t>
      </w:r>
      <w:r w:rsidR="00E31127">
        <w:rPr>
          <w:rFonts w:asciiTheme="minorHAnsi" w:hAnsiTheme="minorHAnsi" w:cstheme="minorHAnsi"/>
          <w:color w:val="000000" w:themeColor="text1"/>
          <w:sz w:val="18"/>
          <w:szCs w:val="18"/>
        </w:rPr>
        <w:t>08</w:t>
      </w:r>
    </w:p>
    <w:p w14:paraId="377BABEF" w14:textId="77777777" w:rsidR="00F6293E" w:rsidRDefault="00F6293E" w:rsidP="003C42BA">
      <w:pPr>
        <w:spacing w:line="259" w:lineRule="auto"/>
        <w:rPr>
          <w:rFonts w:asciiTheme="minorHAnsi" w:hAnsiTheme="minorHAnsi" w:cstheme="minorHAnsi"/>
          <w:color w:val="000000" w:themeColor="text1"/>
          <w:sz w:val="18"/>
          <w:szCs w:val="18"/>
        </w:rPr>
      </w:pPr>
    </w:p>
    <w:p w14:paraId="46528095" w14:textId="70A2F0DE" w:rsidR="00DC231A" w:rsidRPr="00E92D6A" w:rsidRDefault="00DC231A" w:rsidP="003C42BA">
      <w:pPr>
        <w:rPr>
          <w:rFonts w:asciiTheme="minorHAnsi" w:hAnsiTheme="minorHAnsi" w:cstheme="minorHAnsi"/>
          <w:color w:val="BF8F00" w:themeColor="accent4" w:themeShade="BF"/>
          <w:sz w:val="20"/>
        </w:rPr>
      </w:pPr>
      <w:r w:rsidRPr="00E92D6A">
        <w:rPr>
          <w:rFonts w:asciiTheme="minorHAnsi" w:hAnsiTheme="minorHAnsi" w:cstheme="minorHAnsi"/>
          <w:b/>
          <w:bCs/>
          <w:color w:val="BF8F00" w:themeColor="accent4" w:themeShade="BF"/>
          <w:sz w:val="20"/>
          <w:u w:val="single"/>
        </w:rPr>
        <w:t>Precios por persona en €uros</w:t>
      </w:r>
    </w:p>
    <w:p w14:paraId="661BA007" w14:textId="317F8416"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sz w:val="18"/>
          <w:szCs w:val="18"/>
        </w:rPr>
        <w:t>En triple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t>1.</w:t>
      </w:r>
      <w:r w:rsidR="00865848">
        <w:rPr>
          <w:rFonts w:asciiTheme="minorHAnsi" w:hAnsiTheme="minorHAnsi" w:cstheme="minorHAnsi"/>
          <w:sz w:val="18"/>
          <w:szCs w:val="18"/>
        </w:rPr>
        <w:t>505</w:t>
      </w:r>
    </w:p>
    <w:p w14:paraId="4CD72CD2" w14:textId="5E7FC8EE" w:rsidR="00DC231A" w:rsidRPr="00C72648" w:rsidRDefault="00DC231A" w:rsidP="003C42BA">
      <w:pPr>
        <w:rPr>
          <w:rFonts w:asciiTheme="minorHAnsi" w:hAnsiTheme="minorHAnsi" w:cstheme="minorHAnsi"/>
          <w:sz w:val="18"/>
          <w:szCs w:val="18"/>
        </w:rPr>
      </w:pPr>
      <w:r w:rsidRPr="00C72648">
        <w:rPr>
          <w:rFonts w:asciiTheme="minorHAnsi" w:hAnsiTheme="minorHAnsi" w:cstheme="minorHAnsi"/>
          <w:sz w:val="18"/>
          <w:szCs w:val="18"/>
        </w:rPr>
        <w:t>En doble</w:t>
      </w:r>
      <w:r w:rsidRPr="00C72648">
        <w:rPr>
          <w:rFonts w:asciiTheme="minorHAnsi" w:hAnsiTheme="minorHAnsi" w:cstheme="minorHAnsi"/>
          <w:sz w:val="18"/>
          <w:szCs w:val="18"/>
        </w:rPr>
        <w:tab/>
      </w:r>
      <w:r w:rsidRPr="00C72648">
        <w:rPr>
          <w:rFonts w:asciiTheme="minorHAnsi" w:hAnsiTheme="minorHAnsi" w:cstheme="minorHAnsi"/>
          <w:sz w:val="18"/>
          <w:szCs w:val="18"/>
        </w:rPr>
        <w:tab/>
      </w:r>
      <w:r w:rsidRPr="00C72648">
        <w:rPr>
          <w:rFonts w:asciiTheme="minorHAnsi" w:hAnsiTheme="minorHAnsi" w:cstheme="minorHAnsi"/>
          <w:sz w:val="18"/>
          <w:szCs w:val="18"/>
        </w:rPr>
        <w:tab/>
        <w:t>1.</w:t>
      </w:r>
      <w:r w:rsidR="00865848">
        <w:rPr>
          <w:rFonts w:asciiTheme="minorHAnsi" w:hAnsiTheme="minorHAnsi" w:cstheme="minorHAnsi"/>
          <w:sz w:val="18"/>
          <w:szCs w:val="18"/>
        </w:rPr>
        <w:t>530</w:t>
      </w:r>
    </w:p>
    <w:p w14:paraId="75DF4CED" w14:textId="31DEFDE9" w:rsidR="00DC231A" w:rsidRPr="00C72648" w:rsidRDefault="00DC231A" w:rsidP="003C42BA">
      <w:pPr>
        <w:rPr>
          <w:rFonts w:asciiTheme="minorHAnsi" w:hAnsiTheme="minorHAnsi" w:cstheme="minorBidi"/>
          <w:sz w:val="18"/>
          <w:szCs w:val="18"/>
          <w:lang w:val="es-ES"/>
        </w:rPr>
      </w:pPr>
      <w:r w:rsidRPr="23874054">
        <w:rPr>
          <w:rFonts w:asciiTheme="minorHAnsi" w:hAnsiTheme="minorHAnsi" w:cstheme="minorBidi"/>
          <w:sz w:val="18"/>
          <w:szCs w:val="18"/>
          <w:lang w:val="es-ES"/>
        </w:rPr>
        <w:t xml:space="preserve">Supl. </w:t>
      </w:r>
      <w:proofErr w:type="gramStart"/>
      <w:r w:rsidRPr="23874054">
        <w:rPr>
          <w:rFonts w:asciiTheme="minorHAnsi" w:hAnsiTheme="minorHAnsi" w:cstheme="minorBidi"/>
          <w:sz w:val="18"/>
          <w:szCs w:val="18"/>
          <w:lang w:val="es-ES"/>
        </w:rPr>
        <w:t>Single</w:t>
      </w:r>
      <w:proofErr w:type="gramEnd"/>
      <w:r w:rsidRPr="23874054">
        <w:rPr>
          <w:rFonts w:asciiTheme="minorHAnsi" w:hAnsiTheme="minorHAnsi" w:cstheme="minorBidi"/>
          <w:sz w:val="18"/>
          <w:szCs w:val="18"/>
          <w:lang w:val="es-ES"/>
        </w:rPr>
        <w:t xml:space="preserve"> </w:t>
      </w:r>
      <w:r>
        <w:tab/>
      </w:r>
      <w:r>
        <w:tab/>
      </w:r>
      <w:r w:rsidRPr="23874054">
        <w:rPr>
          <w:rFonts w:asciiTheme="minorHAnsi" w:hAnsiTheme="minorHAnsi" w:cstheme="minorBidi"/>
          <w:sz w:val="18"/>
          <w:szCs w:val="18"/>
          <w:lang w:val="es-ES"/>
        </w:rPr>
        <w:t xml:space="preserve">   </w:t>
      </w:r>
      <w:r w:rsidR="00865848">
        <w:rPr>
          <w:rFonts w:asciiTheme="minorHAnsi" w:hAnsiTheme="minorHAnsi" w:cstheme="minorBidi"/>
          <w:sz w:val="18"/>
          <w:szCs w:val="18"/>
          <w:lang w:val="es-ES"/>
        </w:rPr>
        <w:t>420</w:t>
      </w:r>
    </w:p>
    <w:p w14:paraId="208F69F9" w14:textId="77777777" w:rsidR="00636908" w:rsidRDefault="00636908" w:rsidP="00E85E0B">
      <w:pPr>
        <w:pStyle w:val="Ttulo"/>
      </w:pPr>
    </w:p>
    <w:p w14:paraId="550746BE" w14:textId="319E4A26" w:rsidR="00DC231A" w:rsidRPr="00865CA4" w:rsidRDefault="00DC231A" w:rsidP="00E85E0B">
      <w:pPr>
        <w:pStyle w:val="Ttulo"/>
        <w:rPr>
          <w:i/>
          <w:iCs/>
          <w:u w:val="single"/>
        </w:rPr>
      </w:pPr>
      <w:r w:rsidRPr="00865CA4">
        <w:rPr>
          <w:i/>
          <w:iCs/>
          <w:u w:val="single"/>
        </w:rPr>
        <w:t>Hoteles previstos o similares</w:t>
      </w:r>
    </w:p>
    <w:p w14:paraId="1331BC85" w14:textId="77777777" w:rsidR="00DC231A" w:rsidRPr="00E85E0B" w:rsidRDefault="00DC231A" w:rsidP="23874054">
      <w:pPr>
        <w:rPr>
          <w:rFonts w:asciiTheme="minorHAnsi" w:hAnsiTheme="minorHAnsi" w:cstheme="minorBidi"/>
          <w:b/>
          <w:bCs/>
          <w:sz w:val="20"/>
          <w:lang w:val="es-ES"/>
        </w:rPr>
      </w:pPr>
      <w:r w:rsidRPr="23874054">
        <w:rPr>
          <w:rFonts w:asciiTheme="minorHAnsi" w:hAnsiTheme="minorHAnsi" w:cstheme="minorBidi"/>
          <w:b/>
          <w:bCs/>
          <w:sz w:val="20"/>
          <w:lang w:val="es-ES"/>
        </w:rPr>
        <w:t>Ciudad</w:t>
      </w:r>
      <w:proofErr w:type="gramStart"/>
      <w:r>
        <w:tab/>
      </w:r>
      <w:r w:rsidRPr="23874054">
        <w:rPr>
          <w:rFonts w:asciiTheme="minorHAnsi" w:hAnsiTheme="minorHAnsi" w:cstheme="minorBidi"/>
          <w:b/>
          <w:bCs/>
          <w:sz w:val="20"/>
          <w:lang w:val="es-ES"/>
        </w:rPr>
        <w:t xml:space="preserve">  </w:t>
      </w:r>
      <w:r>
        <w:tab/>
      </w:r>
      <w:proofErr w:type="gramEnd"/>
      <w:r w:rsidRPr="23874054">
        <w:rPr>
          <w:rFonts w:asciiTheme="minorHAnsi" w:hAnsiTheme="minorHAnsi" w:cstheme="minorBidi"/>
          <w:b/>
          <w:bCs/>
          <w:sz w:val="20"/>
          <w:lang w:val="es-ES"/>
        </w:rPr>
        <w:t>Hotel</w:t>
      </w:r>
    </w:p>
    <w:p w14:paraId="7619F774" w14:textId="77777777" w:rsidR="00DC231A" w:rsidRPr="00C72648" w:rsidRDefault="00DC231A" w:rsidP="23874054">
      <w:pPr>
        <w:rPr>
          <w:rFonts w:asciiTheme="minorHAnsi" w:hAnsiTheme="minorHAnsi" w:cstheme="minorBidi"/>
          <w:sz w:val="18"/>
          <w:szCs w:val="18"/>
          <w:lang w:val="es-ES"/>
        </w:rPr>
      </w:pPr>
      <w:r w:rsidRPr="23874054">
        <w:rPr>
          <w:rFonts w:asciiTheme="minorHAnsi" w:hAnsiTheme="minorHAnsi" w:cstheme="minorBidi"/>
          <w:sz w:val="18"/>
          <w:szCs w:val="18"/>
          <w:lang w:val="es-ES"/>
        </w:rPr>
        <w:t>Palermo</w:t>
      </w:r>
      <w:proofErr w:type="gramStart"/>
      <w:r>
        <w:tab/>
      </w:r>
      <w:r w:rsidRPr="23874054">
        <w:rPr>
          <w:rFonts w:asciiTheme="minorHAnsi" w:hAnsiTheme="minorHAnsi" w:cstheme="minorBidi"/>
          <w:sz w:val="18"/>
          <w:szCs w:val="18"/>
          <w:lang w:val="es-ES"/>
        </w:rPr>
        <w:t xml:space="preserve">  </w:t>
      </w:r>
      <w:r>
        <w:tab/>
      </w:r>
      <w:proofErr w:type="gramEnd"/>
      <w:r w:rsidRPr="23874054">
        <w:rPr>
          <w:rFonts w:asciiTheme="minorHAnsi" w:hAnsiTheme="minorHAnsi" w:cstheme="minorBidi"/>
          <w:sz w:val="18"/>
          <w:szCs w:val="18"/>
          <w:lang w:val="es-ES"/>
        </w:rPr>
        <w:t>Ibis President ****/ NH Palermo **** / Federico II **** / Garibaldi **** / Cristal Palace **** / Vecchio Borgo ****/</w:t>
      </w:r>
    </w:p>
    <w:p w14:paraId="5D3725BC" w14:textId="0C93B8CC" w:rsidR="00DC231A" w:rsidRPr="00B510E7" w:rsidRDefault="00DC231A" w:rsidP="00DC231A">
      <w:pPr>
        <w:ind w:left="708" w:firstLine="708"/>
        <w:rPr>
          <w:rFonts w:asciiTheme="minorHAnsi" w:hAnsiTheme="minorHAnsi" w:cstheme="minorHAnsi"/>
          <w:sz w:val="18"/>
          <w:szCs w:val="18"/>
          <w:lang w:val="es-ES"/>
        </w:rPr>
      </w:pPr>
      <w:r w:rsidRPr="00B510E7">
        <w:rPr>
          <w:rFonts w:asciiTheme="minorHAnsi" w:hAnsiTheme="minorHAnsi" w:cstheme="minorHAnsi"/>
          <w:sz w:val="18"/>
          <w:szCs w:val="18"/>
          <w:lang w:val="es-ES"/>
        </w:rPr>
        <w:t>Giardino Inglese****</w:t>
      </w:r>
      <w:r w:rsidR="00945A74" w:rsidRPr="00B510E7">
        <w:rPr>
          <w:rFonts w:asciiTheme="minorHAnsi" w:hAnsiTheme="minorHAnsi" w:cstheme="minorHAnsi"/>
          <w:sz w:val="18"/>
          <w:szCs w:val="18"/>
          <w:lang w:val="es-ES"/>
        </w:rPr>
        <w:t xml:space="preserve"> / </w:t>
      </w:r>
      <w:r w:rsidR="003D1835" w:rsidRPr="00B510E7">
        <w:rPr>
          <w:rFonts w:asciiTheme="minorHAnsi" w:hAnsiTheme="minorHAnsi" w:cstheme="minorHAnsi"/>
          <w:sz w:val="18"/>
          <w:szCs w:val="18"/>
          <w:lang w:val="es-ES"/>
        </w:rPr>
        <w:t>Mercure Palermo Centro **** / Palazzo Liberty ****</w:t>
      </w:r>
    </w:p>
    <w:p w14:paraId="27AF7C3C" w14:textId="2C47AC6A" w:rsidR="00DC231A" w:rsidRPr="00C72648" w:rsidRDefault="00DC231A" w:rsidP="23874054">
      <w:pPr>
        <w:rPr>
          <w:rFonts w:asciiTheme="minorHAnsi" w:hAnsiTheme="minorHAnsi" w:cstheme="minorBidi"/>
          <w:sz w:val="18"/>
          <w:szCs w:val="18"/>
          <w:lang w:val="es-ES"/>
        </w:rPr>
      </w:pPr>
      <w:proofErr w:type="gramStart"/>
      <w:r w:rsidRPr="23874054">
        <w:rPr>
          <w:rFonts w:asciiTheme="minorHAnsi" w:hAnsiTheme="minorHAnsi" w:cstheme="minorBidi"/>
          <w:sz w:val="18"/>
          <w:szCs w:val="18"/>
          <w:lang w:val="es-ES"/>
        </w:rPr>
        <w:t xml:space="preserve">Agrigento  </w:t>
      </w:r>
      <w:r>
        <w:tab/>
      </w:r>
      <w:proofErr w:type="gramEnd"/>
      <w:r w:rsidRPr="23874054">
        <w:rPr>
          <w:rFonts w:asciiTheme="minorHAnsi" w:hAnsiTheme="minorHAnsi" w:cstheme="minorBidi"/>
          <w:sz w:val="18"/>
          <w:szCs w:val="18"/>
          <w:lang w:val="es-ES"/>
        </w:rPr>
        <w:t xml:space="preserve">Della Valle **** / Villa Romana **** / </w:t>
      </w:r>
      <w:r w:rsidR="008D4E0C">
        <w:rPr>
          <w:rFonts w:asciiTheme="minorHAnsi" w:hAnsiTheme="minorHAnsi" w:cstheme="minorBidi"/>
          <w:sz w:val="18"/>
          <w:szCs w:val="18"/>
          <w:lang w:val="es-ES"/>
        </w:rPr>
        <w:t>Kore</w:t>
      </w:r>
      <w:r w:rsidRPr="23874054">
        <w:rPr>
          <w:rFonts w:asciiTheme="minorHAnsi" w:hAnsiTheme="minorHAnsi" w:cstheme="minorBidi"/>
          <w:sz w:val="18"/>
          <w:szCs w:val="18"/>
          <w:lang w:val="es-ES"/>
        </w:rPr>
        <w:t xml:space="preserve"> **** </w:t>
      </w:r>
      <w:proofErr w:type="gramStart"/>
      <w:r w:rsidRPr="23874054">
        <w:rPr>
          <w:rFonts w:asciiTheme="minorHAnsi" w:hAnsiTheme="minorHAnsi" w:cstheme="minorBidi"/>
          <w:sz w:val="18"/>
          <w:szCs w:val="18"/>
          <w:lang w:val="es-ES"/>
        </w:rPr>
        <w:t>/  Dioscuri</w:t>
      </w:r>
      <w:proofErr w:type="gramEnd"/>
      <w:r w:rsidRPr="23874054">
        <w:rPr>
          <w:rFonts w:asciiTheme="minorHAnsi" w:hAnsiTheme="minorHAnsi" w:cstheme="minorBidi"/>
          <w:sz w:val="18"/>
          <w:szCs w:val="18"/>
          <w:lang w:val="es-ES"/>
        </w:rPr>
        <w:t xml:space="preserve"> Bay Palace **** / Grand Hotel Mosé****</w:t>
      </w:r>
      <w:r w:rsidR="008F56F1">
        <w:rPr>
          <w:rFonts w:asciiTheme="minorHAnsi" w:hAnsiTheme="minorHAnsi" w:cstheme="minorBidi"/>
          <w:sz w:val="18"/>
          <w:szCs w:val="18"/>
          <w:lang w:val="es-ES"/>
        </w:rPr>
        <w:t>/Costazzurra</w:t>
      </w:r>
      <w:r w:rsidR="00F14442">
        <w:rPr>
          <w:rFonts w:asciiTheme="minorHAnsi" w:hAnsiTheme="minorHAnsi" w:cstheme="minorBidi"/>
          <w:sz w:val="18"/>
          <w:szCs w:val="18"/>
          <w:lang w:val="es-ES"/>
        </w:rPr>
        <w:t xml:space="preserve"> ****</w:t>
      </w:r>
    </w:p>
    <w:p w14:paraId="28F2A938" w14:textId="698B7EDC" w:rsidR="000F2ABD" w:rsidRDefault="009F12E2" w:rsidP="78C5279A">
      <w:pPr>
        <w:ind w:left="1410" w:hanging="1410"/>
        <w:rPr>
          <w:rFonts w:asciiTheme="minorHAnsi" w:eastAsia="Calibri" w:hAnsiTheme="minorHAnsi" w:cstheme="minorBidi"/>
          <w:sz w:val="18"/>
          <w:szCs w:val="18"/>
          <w:lang w:val="es-ES"/>
        </w:rPr>
      </w:pPr>
      <w:r w:rsidRPr="78C5279A">
        <w:rPr>
          <w:rFonts w:asciiTheme="minorHAnsi" w:eastAsia="Calibri" w:hAnsiTheme="minorHAnsi" w:cstheme="minorBidi"/>
          <w:sz w:val="18"/>
          <w:szCs w:val="18"/>
          <w:lang w:val="es-ES"/>
        </w:rPr>
        <w:t>Ragusa</w:t>
      </w:r>
      <w:r w:rsidR="000F2ABD" w:rsidRPr="78C5279A">
        <w:rPr>
          <w:rFonts w:asciiTheme="minorHAnsi" w:eastAsia="Calibri" w:hAnsiTheme="minorHAnsi" w:cstheme="minorBidi"/>
          <w:sz w:val="18"/>
          <w:szCs w:val="18"/>
          <w:lang w:val="es-ES"/>
        </w:rPr>
        <w:t xml:space="preserve"> (1)</w:t>
      </w:r>
      <w:r>
        <w:tab/>
      </w:r>
      <w:r>
        <w:tab/>
      </w:r>
      <w:r w:rsidRPr="78C5279A">
        <w:rPr>
          <w:rFonts w:asciiTheme="minorHAnsi" w:eastAsia="Calibri" w:hAnsiTheme="minorHAnsi" w:cstheme="minorBidi"/>
          <w:sz w:val="18"/>
          <w:szCs w:val="18"/>
          <w:lang w:val="es-ES"/>
        </w:rPr>
        <w:t>Hotel Mediterraneo **** / Hotel San Giorgio ****/ Hotel De Stefano Palace ****/ Hotel Poggio del Sole **** / Hotel Eureka Palace**** (Siracusa) / Hotel Mercure Prometeo **** (Siracusa) / Grande Albergo Alfeo **** (Siracusa) / Hotel Parco delle Fontane **** (Siracusa) / Hotel Villa Politi **** (Siracusa) / Hotel Panorama **** (Siracuaa) / Hotel Relax **** (Siracusa)</w:t>
      </w:r>
    </w:p>
    <w:p w14:paraId="665F0EEB" w14:textId="048E22E8" w:rsidR="00DC231A" w:rsidRPr="0016565D" w:rsidRDefault="009F12E2" w:rsidP="009F12E2">
      <w:pPr>
        <w:ind w:left="1410" w:hanging="1410"/>
        <w:rPr>
          <w:rFonts w:asciiTheme="minorHAnsi" w:hAnsiTheme="minorHAnsi" w:cstheme="minorBidi"/>
          <w:sz w:val="18"/>
          <w:szCs w:val="18"/>
          <w:lang w:val="es-ES"/>
        </w:rPr>
      </w:pPr>
      <w:r w:rsidRPr="000F2ABD">
        <w:rPr>
          <w:rFonts w:asciiTheme="minorHAnsi" w:eastAsia="Calibri" w:hAnsiTheme="minorHAnsi" w:cstheme="minorBidi"/>
          <w:sz w:val="18"/>
          <w:szCs w:val="18"/>
          <w:lang w:val="es-ES"/>
        </w:rPr>
        <w:t xml:space="preserve"> </w:t>
      </w:r>
      <w:r w:rsidR="00DC231A" w:rsidRPr="0016565D">
        <w:rPr>
          <w:rFonts w:asciiTheme="minorHAnsi" w:hAnsiTheme="minorHAnsi" w:cstheme="minorBidi"/>
          <w:sz w:val="18"/>
          <w:szCs w:val="18"/>
          <w:lang w:val="es-ES"/>
        </w:rPr>
        <w:t>Catania (2)</w:t>
      </w:r>
      <w:r w:rsidR="00DC231A" w:rsidRPr="0016565D">
        <w:rPr>
          <w:lang w:val="es-ES"/>
        </w:rPr>
        <w:tab/>
      </w:r>
      <w:r w:rsidR="00DC231A" w:rsidRPr="0016565D">
        <w:rPr>
          <w:rFonts w:asciiTheme="minorHAnsi" w:hAnsiTheme="minorHAnsi" w:cstheme="minorBidi"/>
          <w:sz w:val="18"/>
          <w:szCs w:val="18"/>
          <w:lang w:val="es-ES"/>
        </w:rPr>
        <w:t xml:space="preserve"> NH Catania **** / Katané **** / Nettuno **** / NH Parco degli Aragonesi ****</w:t>
      </w:r>
      <w:r w:rsidR="00477795" w:rsidRPr="0016565D">
        <w:rPr>
          <w:rFonts w:asciiTheme="minorHAnsi" w:hAnsiTheme="minorHAnsi" w:cstheme="minorBidi"/>
          <w:sz w:val="18"/>
          <w:szCs w:val="18"/>
          <w:lang w:val="es-ES"/>
        </w:rPr>
        <w:t>/Plaza ****</w:t>
      </w:r>
      <w:r w:rsidR="0016565D" w:rsidRPr="0016565D">
        <w:rPr>
          <w:rFonts w:asciiTheme="minorHAnsi" w:hAnsiTheme="minorHAnsi" w:cstheme="minorBidi"/>
          <w:sz w:val="18"/>
          <w:szCs w:val="18"/>
          <w:lang w:val="es-ES"/>
        </w:rPr>
        <w:t xml:space="preserve">/Hotel II Principe </w:t>
      </w:r>
      <w:r w:rsidR="0016565D">
        <w:rPr>
          <w:rFonts w:asciiTheme="minorHAnsi" w:hAnsiTheme="minorHAnsi" w:cstheme="minorBidi"/>
          <w:sz w:val="18"/>
          <w:szCs w:val="18"/>
          <w:lang w:val="es-ES"/>
        </w:rPr>
        <w:t>****</w:t>
      </w:r>
    </w:p>
    <w:p w14:paraId="67CC3512" w14:textId="3348EE3B" w:rsidR="00DC231A" w:rsidRPr="00C72648" w:rsidRDefault="00DC231A" w:rsidP="00DC231A">
      <w:pPr>
        <w:ind w:left="708" w:firstLine="708"/>
        <w:rPr>
          <w:rFonts w:asciiTheme="minorHAnsi" w:hAnsiTheme="minorHAnsi" w:cstheme="minorHAnsi"/>
          <w:sz w:val="18"/>
          <w:szCs w:val="18"/>
          <w:lang w:val="es-ES"/>
        </w:rPr>
      </w:pPr>
      <w:r w:rsidRPr="00C72648">
        <w:rPr>
          <w:rFonts w:asciiTheme="minorHAnsi" w:hAnsiTheme="minorHAnsi" w:cstheme="minorHAnsi"/>
          <w:sz w:val="18"/>
          <w:szCs w:val="18"/>
          <w:lang w:val="es-ES"/>
        </w:rPr>
        <w:t>Catania Sea Palace ****/Romano House ****/Villa del Bosco ****</w:t>
      </w:r>
      <w:r w:rsidR="0016565D">
        <w:rPr>
          <w:rFonts w:asciiTheme="minorHAnsi" w:hAnsiTheme="minorHAnsi" w:cstheme="minorHAnsi"/>
          <w:sz w:val="18"/>
          <w:szCs w:val="18"/>
          <w:lang w:val="es-ES"/>
        </w:rPr>
        <w:t xml:space="preserve"> / Hotel B&amp;B Catania ***Sup</w:t>
      </w:r>
    </w:p>
    <w:p w14:paraId="201CDC5E" w14:textId="73954F8A" w:rsidR="00DC231A" w:rsidRPr="00C72648" w:rsidRDefault="00DC231A" w:rsidP="23874054">
      <w:pPr>
        <w:rPr>
          <w:rFonts w:asciiTheme="minorHAnsi" w:hAnsiTheme="minorHAnsi" w:cstheme="minorBidi"/>
          <w:b/>
          <w:bCs/>
          <w:sz w:val="18"/>
          <w:szCs w:val="18"/>
          <w:lang w:val="es-ES"/>
        </w:rPr>
      </w:pPr>
      <w:r w:rsidRPr="23874054">
        <w:rPr>
          <w:rFonts w:asciiTheme="minorHAnsi" w:hAnsiTheme="minorHAnsi" w:cstheme="minorBidi"/>
          <w:b/>
          <w:bCs/>
          <w:sz w:val="18"/>
          <w:szCs w:val="18"/>
          <w:lang w:val="es-ES"/>
        </w:rPr>
        <w:t>(</w:t>
      </w:r>
      <w:proofErr w:type="gramStart"/>
      <w:r w:rsidRPr="23874054">
        <w:rPr>
          <w:rFonts w:asciiTheme="minorHAnsi" w:hAnsiTheme="minorHAnsi" w:cstheme="minorBidi"/>
          <w:b/>
          <w:bCs/>
          <w:sz w:val="18"/>
          <w:szCs w:val="18"/>
          <w:lang w:val="es-ES"/>
        </w:rPr>
        <w:t>1)En</w:t>
      </w:r>
      <w:proofErr w:type="gramEnd"/>
      <w:r w:rsidRPr="23874054">
        <w:rPr>
          <w:rFonts w:asciiTheme="minorHAnsi" w:hAnsiTheme="minorHAnsi" w:cstheme="minorBidi"/>
          <w:b/>
          <w:bCs/>
          <w:sz w:val="18"/>
          <w:szCs w:val="18"/>
          <w:lang w:val="es-ES"/>
        </w:rPr>
        <w:t xml:space="preserve"> algunas salidas el alojamiento podría ser en la zona de </w:t>
      </w:r>
      <w:r w:rsidR="00EE6C32">
        <w:rPr>
          <w:rFonts w:asciiTheme="minorHAnsi" w:hAnsiTheme="minorHAnsi" w:cstheme="minorBidi"/>
          <w:b/>
          <w:bCs/>
          <w:sz w:val="18"/>
          <w:szCs w:val="18"/>
          <w:lang w:val="es-ES"/>
        </w:rPr>
        <w:t>Siracus</w:t>
      </w:r>
      <w:r w:rsidR="00D26C8F">
        <w:rPr>
          <w:rFonts w:asciiTheme="minorHAnsi" w:hAnsiTheme="minorHAnsi" w:cstheme="minorBidi"/>
          <w:b/>
          <w:bCs/>
          <w:sz w:val="18"/>
          <w:szCs w:val="18"/>
          <w:lang w:val="es-ES"/>
        </w:rPr>
        <w:t>a</w:t>
      </w:r>
      <w:r w:rsidRPr="23874054">
        <w:rPr>
          <w:rFonts w:asciiTheme="minorHAnsi" w:hAnsiTheme="minorHAnsi" w:cstheme="minorBidi"/>
          <w:b/>
          <w:bCs/>
          <w:sz w:val="18"/>
          <w:szCs w:val="18"/>
          <w:lang w:val="es-ES"/>
        </w:rPr>
        <w:t xml:space="preserve"> o Catania em vez de </w:t>
      </w:r>
      <w:r w:rsidR="00EE6C32">
        <w:rPr>
          <w:rFonts w:asciiTheme="minorHAnsi" w:hAnsiTheme="minorHAnsi" w:cstheme="minorBidi"/>
          <w:b/>
          <w:bCs/>
          <w:sz w:val="18"/>
          <w:szCs w:val="18"/>
          <w:lang w:val="es-ES"/>
        </w:rPr>
        <w:t>Ragusa</w:t>
      </w:r>
    </w:p>
    <w:p w14:paraId="0E3EBA0C" w14:textId="3D77FCE1" w:rsidR="00DC231A" w:rsidRPr="00C72648" w:rsidRDefault="00DC231A" w:rsidP="23874054">
      <w:pPr>
        <w:rPr>
          <w:rFonts w:asciiTheme="minorHAnsi" w:hAnsiTheme="minorHAnsi" w:cstheme="minorBidi"/>
          <w:b/>
          <w:bCs/>
          <w:sz w:val="18"/>
          <w:szCs w:val="18"/>
          <w:lang w:val="es-ES"/>
        </w:rPr>
      </w:pPr>
      <w:r w:rsidRPr="23874054">
        <w:rPr>
          <w:rFonts w:asciiTheme="minorHAnsi" w:hAnsiTheme="minorHAnsi" w:cstheme="minorBidi"/>
          <w:b/>
          <w:bCs/>
          <w:sz w:val="18"/>
          <w:szCs w:val="18"/>
          <w:lang w:val="es-ES"/>
        </w:rPr>
        <w:t>(2)</w:t>
      </w:r>
      <w:r w:rsidR="00EE6C32">
        <w:rPr>
          <w:rFonts w:asciiTheme="minorHAnsi" w:hAnsiTheme="minorHAnsi" w:cstheme="minorBidi"/>
          <w:b/>
          <w:bCs/>
          <w:sz w:val="18"/>
          <w:szCs w:val="18"/>
          <w:lang w:val="es-ES"/>
        </w:rPr>
        <w:t xml:space="preserve"> </w:t>
      </w:r>
      <w:r w:rsidRPr="23874054">
        <w:rPr>
          <w:rFonts w:asciiTheme="minorHAnsi" w:hAnsiTheme="minorHAnsi" w:cstheme="minorBidi"/>
          <w:b/>
          <w:bCs/>
          <w:sz w:val="18"/>
          <w:szCs w:val="18"/>
          <w:lang w:val="es-ES"/>
        </w:rPr>
        <w:t xml:space="preserve">En algunas salidas el hotel reservado podría ser en la zona de Taormina en lugar de Catania </w:t>
      </w:r>
    </w:p>
    <w:p w14:paraId="1774252B" w14:textId="77777777" w:rsidR="00DC231A" w:rsidRPr="00C72648" w:rsidRDefault="00DC231A" w:rsidP="00DC231A">
      <w:pPr>
        <w:rPr>
          <w:rFonts w:asciiTheme="minorHAnsi" w:hAnsiTheme="minorHAnsi" w:cstheme="minorHAnsi"/>
          <w:sz w:val="18"/>
          <w:szCs w:val="18"/>
        </w:rPr>
      </w:pPr>
    </w:p>
    <w:p w14:paraId="27F6FBD4" w14:textId="77777777" w:rsidR="002E0C9E" w:rsidRDefault="002E0C9E" w:rsidP="00E85E0B">
      <w:pPr>
        <w:pStyle w:val="Ttulo"/>
      </w:pPr>
    </w:p>
    <w:p w14:paraId="3FC93477" w14:textId="77777777" w:rsidR="00EE6C32" w:rsidRDefault="00EE6C32" w:rsidP="00EE6C32">
      <w:pPr>
        <w:rPr>
          <w:lang w:val="es-ES"/>
        </w:rPr>
      </w:pPr>
    </w:p>
    <w:p w14:paraId="6F6D4CA2" w14:textId="77777777" w:rsidR="00EE6C32" w:rsidRDefault="00EE6C32" w:rsidP="00EE6C32">
      <w:pPr>
        <w:rPr>
          <w:lang w:val="es-ES"/>
        </w:rPr>
      </w:pPr>
    </w:p>
    <w:p w14:paraId="5D4AB8DF" w14:textId="77777777" w:rsidR="00EE6C32" w:rsidRDefault="00EE6C32" w:rsidP="00EE6C32">
      <w:pPr>
        <w:rPr>
          <w:lang w:val="es-ES"/>
        </w:rPr>
      </w:pPr>
    </w:p>
    <w:p w14:paraId="0A9F487C" w14:textId="77777777" w:rsidR="00EE6C32" w:rsidRDefault="00EE6C32" w:rsidP="00EE6C32">
      <w:pPr>
        <w:rPr>
          <w:lang w:val="es-ES"/>
        </w:rPr>
      </w:pPr>
    </w:p>
    <w:p w14:paraId="3F7A0C77" w14:textId="77777777" w:rsidR="00EE6C32" w:rsidRDefault="00EE6C32" w:rsidP="00EE6C32">
      <w:pPr>
        <w:rPr>
          <w:lang w:val="es-ES"/>
        </w:rPr>
      </w:pPr>
    </w:p>
    <w:p w14:paraId="6AEC8B8B" w14:textId="77777777" w:rsidR="00EE6C32" w:rsidRDefault="00EE6C32" w:rsidP="00EE6C32">
      <w:pPr>
        <w:rPr>
          <w:lang w:val="es-ES"/>
        </w:rPr>
      </w:pPr>
    </w:p>
    <w:p w14:paraId="5D25F160" w14:textId="77777777" w:rsidR="0049602B" w:rsidRPr="00EE6C32" w:rsidRDefault="0049602B" w:rsidP="00EE6C32">
      <w:pPr>
        <w:rPr>
          <w:lang w:val="es-ES"/>
        </w:rPr>
      </w:pPr>
    </w:p>
    <w:p w14:paraId="1408FF27" w14:textId="77777777" w:rsidR="002E0C9E" w:rsidRDefault="002E0C9E" w:rsidP="00E85E0B">
      <w:pPr>
        <w:pStyle w:val="Ttulo"/>
      </w:pPr>
    </w:p>
    <w:p w14:paraId="5DC2AF0C" w14:textId="4927B9A0" w:rsidR="00DC231A" w:rsidRPr="00EE6C32" w:rsidRDefault="00DC231A" w:rsidP="00E85E0B">
      <w:pPr>
        <w:pStyle w:val="Ttulo"/>
        <w:rPr>
          <w:i/>
          <w:iCs/>
          <w:u w:val="single"/>
        </w:rPr>
      </w:pPr>
      <w:r w:rsidRPr="00EE6C32">
        <w:rPr>
          <w:i/>
          <w:iCs/>
          <w:u w:val="single"/>
        </w:rPr>
        <w:lastRenderedPageBreak/>
        <w:t>Los precios incluyen:</w:t>
      </w:r>
    </w:p>
    <w:p w14:paraId="10C243B1"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lang w:eastAsia="it-IT"/>
        </w:rPr>
      </w:pPr>
      <w:bookmarkStart w:id="1" w:name="_Hlk8034519"/>
      <w:bookmarkStart w:id="2" w:name="_Hlk2599883"/>
      <w:r w:rsidRPr="00C72648">
        <w:rPr>
          <w:rFonts w:asciiTheme="minorHAnsi" w:hAnsiTheme="minorHAnsi" w:cstheme="minorHAnsi"/>
          <w:color w:val="33334D"/>
          <w:kern w:val="28"/>
          <w:sz w:val="18"/>
          <w:szCs w:val="18"/>
        </w:rPr>
        <w:t>- Traslado grupal de llegada (aeropuerto/estación o puerto de Palermo) al hotel de Palermo.</w:t>
      </w:r>
    </w:p>
    <w:bookmarkEnd w:id="1"/>
    <w:p w14:paraId="07AB9919" w14:textId="77777777" w:rsidR="00DC231A"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Alojamiento en hoteles de categoría 4 estrellas, ocupando habitaciones dobles con baño privado o ducha.</w:t>
      </w:r>
    </w:p>
    <w:p w14:paraId="754FF045" w14:textId="18BA5A40" w:rsidR="0049602B" w:rsidRPr="00C72648" w:rsidRDefault="0049602B" w:rsidP="78C5279A">
      <w:pPr>
        <w:widowControl w:val="0"/>
        <w:spacing w:line="264" w:lineRule="auto"/>
        <w:jc w:val="both"/>
        <w:rPr>
          <w:rFonts w:asciiTheme="minorHAnsi" w:hAnsiTheme="minorHAnsi" w:cstheme="minorBidi"/>
          <w:color w:val="33334D"/>
          <w:kern w:val="28"/>
          <w:sz w:val="18"/>
          <w:szCs w:val="18"/>
          <w:lang w:val="es-ES"/>
        </w:rPr>
      </w:pPr>
      <w:r w:rsidRPr="78C5279A">
        <w:rPr>
          <w:rFonts w:asciiTheme="minorHAnsi" w:hAnsiTheme="minorHAnsi" w:cstheme="minorBidi"/>
          <w:color w:val="33334D"/>
          <w:kern w:val="28"/>
          <w:sz w:val="18"/>
          <w:szCs w:val="18"/>
          <w:lang w:val="es-ES"/>
        </w:rPr>
        <w:t>- Tasas comunales = City Tax</w:t>
      </w:r>
    </w:p>
    <w:p w14:paraId="5D1D059C" w14:textId="77777777" w:rsidR="00DC231A" w:rsidRPr="00C72648" w:rsidRDefault="00DC231A" w:rsidP="00DC231A">
      <w:pPr>
        <w:widowControl w:val="0"/>
        <w:spacing w:line="264" w:lineRule="auto"/>
        <w:jc w:val="both"/>
        <w:rPr>
          <w:rFonts w:asciiTheme="minorHAnsi" w:eastAsia="Calibri" w:hAnsiTheme="minorHAnsi" w:cstheme="minorHAnsi"/>
          <w:kern w:val="28"/>
          <w:sz w:val="18"/>
          <w:szCs w:val="18"/>
        </w:rPr>
      </w:pPr>
      <w:r w:rsidRPr="00C72648">
        <w:rPr>
          <w:rFonts w:asciiTheme="minorHAnsi" w:hAnsiTheme="minorHAnsi" w:cstheme="minorHAnsi"/>
          <w:color w:val="33334D"/>
          <w:kern w:val="28"/>
          <w:sz w:val="18"/>
          <w:szCs w:val="18"/>
        </w:rPr>
        <w:t xml:space="preserve">- </w:t>
      </w:r>
      <w:r w:rsidRPr="00C72648">
        <w:rPr>
          <w:rFonts w:asciiTheme="minorHAnsi" w:eastAsia="Calibri" w:hAnsiTheme="minorHAnsi" w:cstheme="minorHAnsi"/>
          <w:sz w:val="18"/>
          <w:szCs w:val="18"/>
        </w:rPr>
        <w:t>7 desayunos, 6 almuerzos en restaurantes locales o casas rurales según programa</w:t>
      </w:r>
    </w:p>
    <w:p w14:paraId="3D6D0DFC" w14:textId="77777777" w:rsidR="00DC231A" w:rsidRPr="00C72648" w:rsidRDefault="00DC231A" w:rsidP="00DC231A">
      <w:pPr>
        <w:spacing w:line="264" w:lineRule="auto"/>
        <w:jc w:val="both"/>
        <w:rPr>
          <w:rFonts w:asciiTheme="minorHAnsi" w:eastAsia="Calibri" w:hAnsiTheme="minorHAnsi" w:cstheme="minorHAnsi"/>
          <w:sz w:val="18"/>
          <w:szCs w:val="18"/>
        </w:rPr>
      </w:pPr>
      <w:r w:rsidRPr="00C72648">
        <w:rPr>
          <w:rFonts w:asciiTheme="minorHAnsi" w:eastAsia="Calibri" w:hAnsiTheme="minorHAnsi" w:cstheme="minorHAnsi"/>
          <w:sz w:val="18"/>
          <w:szCs w:val="18"/>
        </w:rPr>
        <w:t>- 2 cenas en hotel según programa</w:t>
      </w:r>
    </w:p>
    <w:p w14:paraId="1BBE4DFF"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bookmarkStart w:id="3" w:name="_Hlk39481481"/>
      <w:r w:rsidRPr="00C72648">
        <w:rPr>
          <w:rFonts w:asciiTheme="minorHAnsi" w:hAnsiTheme="minorHAnsi" w:cstheme="minorHAnsi"/>
          <w:color w:val="33334D"/>
          <w:kern w:val="28"/>
          <w:sz w:val="18"/>
          <w:szCs w:val="18"/>
        </w:rPr>
        <w:t>- Bebidas durante las comidas incluidas: ¼ vino o una bebida sin alcohol + ½ agua mineral por persona por comida</w:t>
      </w:r>
    </w:p>
    <w:bookmarkEnd w:id="3"/>
    <w:p w14:paraId="6EC2F41E"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Degustación de vino y productos típicos del Etna – degustación de dulces típicos en Erice </w:t>
      </w:r>
    </w:p>
    <w:p w14:paraId="481C23DA"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Auriculares OBLIGATORIOS para la visita de las catedrales de Palermo y Monreale. </w:t>
      </w:r>
    </w:p>
    <w:p w14:paraId="7A982CE5" w14:textId="77777777" w:rsidR="00DC231A" w:rsidRDefault="00DC231A" w:rsidP="00DC231A">
      <w:pPr>
        <w:widowControl w:val="0"/>
        <w:spacing w:line="264" w:lineRule="auto"/>
        <w:jc w:val="both"/>
        <w:rPr>
          <w:rFonts w:asciiTheme="minorHAnsi" w:hAnsiTheme="minorHAnsi" w:cstheme="minorHAnsi"/>
          <w:color w:val="33334D"/>
          <w:kern w:val="28"/>
          <w:sz w:val="18"/>
          <w:szCs w:val="18"/>
        </w:rPr>
      </w:pPr>
      <w:bookmarkStart w:id="4" w:name="_Hlk39481542"/>
      <w:bookmarkEnd w:id="4"/>
      <w:r w:rsidRPr="00C72648">
        <w:rPr>
          <w:rFonts w:asciiTheme="minorHAnsi" w:hAnsiTheme="minorHAnsi" w:cstheme="minorHAnsi"/>
          <w:color w:val="33334D"/>
          <w:kern w:val="28"/>
          <w:sz w:val="18"/>
          <w:szCs w:val="18"/>
        </w:rPr>
        <w:t xml:space="preserve">- 1 Kit de audio inalámbrico por persona </w:t>
      </w:r>
    </w:p>
    <w:p w14:paraId="4C6F2346" w14:textId="4897B521" w:rsidR="00E93791" w:rsidRPr="00C72648" w:rsidRDefault="00E93791" w:rsidP="78C5279A">
      <w:pPr>
        <w:widowControl w:val="0"/>
        <w:spacing w:line="264" w:lineRule="auto"/>
        <w:jc w:val="both"/>
        <w:rPr>
          <w:rFonts w:asciiTheme="minorHAnsi" w:hAnsiTheme="minorHAnsi" w:cstheme="minorBidi"/>
          <w:color w:val="33334D"/>
          <w:kern w:val="28"/>
          <w:sz w:val="18"/>
          <w:szCs w:val="18"/>
          <w:lang w:val="es-ES"/>
        </w:rPr>
      </w:pPr>
      <w:r w:rsidRPr="78C5279A">
        <w:rPr>
          <w:rFonts w:asciiTheme="minorHAnsi" w:hAnsiTheme="minorHAnsi" w:cstheme="minorBidi"/>
          <w:color w:val="33334D"/>
          <w:kern w:val="28"/>
          <w:sz w:val="18"/>
          <w:szCs w:val="18"/>
          <w:lang w:val="es-ES"/>
        </w:rPr>
        <w:t>- Excursión en barco regular (con otros participantes) alrededor de la isla de Ortigia (Siracusa)</w:t>
      </w:r>
    </w:p>
    <w:p w14:paraId="3AFF5111"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Transporte en autobús de lujo de última generación CON CONEXION WI-FI! (con menos de 7 participantes chófer/guía)</w:t>
      </w:r>
    </w:p>
    <w:p w14:paraId="6FD5C706" w14:textId="77777777" w:rsidR="00DC231A"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Guía acompañante en español durante todo el recorrido excepto el día 1 y el último </w:t>
      </w:r>
    </w:p>
    <w:p w14:paraId="1B114A3C" w14:textId="6B3A103D" w:rsidR="005E253B" w:rsidRDefault="005E253B" w:rsidP="78C5279A">
      <w:pPr>
        <w:widowControl w:val="0"/>
        <w:spacing w:line="264" w:lineRule="auto"/>
        <w:jc w:val="both"/>
        <w:rPr>
          <w:rFonts w:asciiTheme="minorHAnsi" w:hAnsiTheme="minorHAnsi" w:cstheme="minorBidi"/>
          <w:color w:val="33334D"/>
          <w:kern w:val="28"/>
          <w:sz w:val="18"/>
          <w:szCs w:val="18"/>
          <w:lang w:val="es-ES"/>
        </w:rPr>
      </w:pPr>
      <w:r w:rsidRPr="78C5279A">
        <w:rPr>
          <w:rFonts w:asciiTheme="minorHAnsi" w:hAnsiTheme="minorHAnsi" w:cstheme="minorBidi"/>
          <w:color w:val="33334D"/>
          <w:kern w:val="28"/>
          <w:sz w:val="18"/>
          <w:szCs w:val="18"/>
          <w:lang w:val="es-ES"/>
        </w:rPr>
        <w:t>. Visitas panorámicas sin guía local en Erice, Trapani, Ragusa, Catania, Messina y Cefalu</w:t>
      </w:r>
    </w:p>
    <w:p w14:paraId="6A7870A3" w14:textId="6EDECF1E" w:rsidR="00FA57D8" w:rsidRDefault="00FA57D8" w:rsidP="78C5279A">
      <w:pPr>
        <w:widowControl w:val="0"/>
        <w:spacing w:line="264" w:lineRule="auto"/>
        <w:jc w:val="both"/>
        <w:rPr>
          <w:rFonts w:asciiTheme="minorHAnsi" w:hAnsiTheme="minorHAnsi" w:cstheme="minorBidi"/>
          <w:color w:val="33334D"/>
          <w:kern w:val="28"/>
          <w:sz w:val="18"/>
          <w:szCs w:val="18"/>
          <w:lang w:val="es-ES"/>
        </w:rPr>
      </w:pPr>
      <w:r w:rsidRPr="78C5279A">
        <w:rPr>
          <w:rFonts w:asciiTheme="minorHAnsi" w:hAnsiTheme="minorHAnsi" w:cstheme="minorBidi"/>
          <w:color w:val="33334D"/>
          <w:kern w:val="28"/>
          <w:sz w:val="18"/>
          <w:szCs w:val="18"/>
          <w:lang w:val="es-ES"/>
        </w:rPr>
        <w:t>- Visitas con guía local</w:t>
      </w:r>
      <w:r w:rsidR="001E74D4" w:rsidRPr="78C5279A">
        <w:rPr>
          <w:rFonts w:asciiTheme="minorHAnsi" w:hAnsiTheme="minorHAnsi" w:cstheme="minorBidi"/>
          <w:color w:val="33334D"/>
          <w:kern w:val="28"/>
          <w:sz w:val="18"/>
          <w:szCs w:val="18"/>
          <w:lang w:val="es-ES"/>
        </w:rPr>
        <w:t xml:space="preserve"> en Palermo, </w:t>
      </w:r>
      <w:proofErr w:type="gramStart"/>
      <w:r w:rsidR="001E74D4" w:rsidRPr="78C5279A">
        <w:rPr>
          <w:rFonts w:asciiTheme="minorHAnsi" w:hAnsiTheme="minorHAnsi" w:cstheme="minorBidi"/>
          <w:color w:val="33334D"/>
          <w:kern w:val="28"/>
          <w:sz w:val="18"/>
          <w:szCs w:val="18"/>
          <w:lang w:val="es-ES"/>
        </w:rPr>
        <w:t xml:space="preserve">Monreale,  </w:t>
      </w:r>
      <w:r w:rsidR="006C0A06" w:rsidRPr="78C5279A">
        <w:rPr>
          <w:rFonts w:asciiTheme="minorHAnsi" w:hAnsiTheme="minorHAnsi" w:cstheme="minorBidi"/>
          <w:color w:val="33334D"/>
          <w:kern w:val="28"/>
          <w:sz w:val="18"/>
          <w:szCs w:val="18"/>
          <w:lang w:val="es-ES"/>
        </w:rPr>
        <w:t>Agrigento</w:t>
      </w:r>
      <w:proofErr w:type="gramEnd"/>
      <w:r w:rsidR="006C0A06" w:rsidRPr="78C5279A">
        <w:rPr>
          <w:rFonts w:asciiTheme="minorHAnsi" w:hAnsiTheme="minorHAnsi" w:cstheme="minorBidi"/>
          <w:color w:val="33334D"/>
          <w:kern w:val="28"/>
          <w:sz w:val="18"/>
          <w:szCs w:val="18"/>
          <w:lang w:val="es-ES"/>
        </w:rPr>
        <w:t>, Villa Romana del Casale y Siracusa</w:t>
      </w:r>
    </w:p>
    <w:p w14:paraId="74DBC051" w14:textId="6E669036" w:rsidR="00FA57D8" w:rsidRPr="00C72648" w:rsidRDefault="00FA57D8" w:rsidP="00DC231A">
      <w:pPr>
        <w:widowControl w:val="0"/>
        <w:spacing w:line="264" w:lineRule="auto"/>
        <w:jc w:val="both"/>
        <w:rPr>
          <w:rFonts w:asciiTheme="minorHAnsi" w:hAnsiTheme="minorHAnsi" w:cstheme="minorHAnsi"/>
          <w:color w:val="33334D"/>
          <w:kern w:val="28"/>
          <w:sz w:val="18"/>
          <w:szCs w:val="18"/>
        </w:rPr>
      </w:pPr>
      <w:r>
        <w:rPr>
          <w:rFonts w:asciiTheme="minorHAnsi" w:hAnsiTheme="minorHAnsi" w:cstheme="minorHAnsi"/>
          <w:color w:val="33334D"/>
          <w:kern w:val="28"/>
          <w:sz w:val="18"/>
          <w:szCs w:val="18"/>
        </w:rPr>
        <w:t>- Visita libre en Taormina</w:t>
      </w:r>
    </w:p>
    <w:p w14:paraId="70554993" w14:textId="556B0B64" w:rsidR="00DC231A" w:rsidRPr="00EC4DAA" w:rsidRDefault="00DC231A" w:rsidP="00DC231A">
      <w:pPr>
        <w:pStyle w:val="NormalWeb"/>
        <w:spacing w:before="0" w:after="0"/>
        <w:rPr>
          <w:rFonts w:asciiTheme="minorHAnsi" w:hAnsiTheme="minorHAnsi" w:cstheme="minorHAnsi"/>
          <w:color w:val="000000"/>
          <w:sz w:val="18"/>
          <w:szCs w:val="18"/>
        </w:rPr>
      </w:pPr>
      <w:r w:rsidRPr="00C72648">
        <w:rPr>
          <w:rFonts w:asciiTheme="minorHAnsi" w:hAnsiTheme="minorHAnsi" w:cstheme="minorHAnsi"/>
          <w:color w:val="000000"/>
          <w:sz w:val="18"/>
          <w:szCs w:val="18"/>
        </w:rPr>
        <w:t xml:space="preserve">- </w:t>
      </w:r>
      <w:r w:rsidRPr="00EC4DAA">
        <w:rPr>
          <w:rFonts w:asciiTheme="minorHAnsi" w:hAnsiTheme="minorHAnsi" w:cstheme="minorHAnsi"/>
          <w:color w:val="000000"/>
          <w:sz w:val="18"/>
          <w:szCs w:val="18"/>
        </w:rPr>
        <w:t xml:space="preserve">Entradas a los monumentos de: PALERMO: Capilla Palatina, Iglesia de </w:t>
      </w:r>
      <w:r w:rsidR="0067283F" w:rsidRPr="00EC4DAA">
        <w:rPr>
          <w:rFonts w:asciiTheme="minorHAnsi" w:hAnsiTheme="minorHAnsi" w:cstheme="minorHAnsi"/>
          <w:color w:val="000000"/>
          <w:sz w:val="18"/>
          <w:szCs w:val="18"/>
        </w:rPr>
        <w:t>Santa Caterina</w:t>
      </w:r>
      <w:r w:rsidRPr="00EC4DAA">
        <w:rPr>
          <w:rFonts w:asciiTheme="minorHAnsi" w:hAnsiTheme="minorHAnsi" w:cstheme="minorHAnsi"/>
          <w:color w:val="000000"/>
          <w:sz w:val="18"/>
          <w:szCs w:val="18"/>
        </w:rPr>
        <w:t xml:space="preserve">/ MONREALE: Claustro / AGRIGENTO: Valle de los Templos / P. ARMERINA: Villa romana del Casale / SIRACUSA: Zona </w:t>
      </w:r>
      <w:r w:rsidR="008366D5" w:rsidRPr="00EC4DAA">
        <w:rPr>
          <w:rFonts w:asciiTheme="minorHAnsi" w:hAnsiTheme="minorHAnsi" w:cstheme="minorHAnsi"/>
          <w:color w:val="000000"/>
          <w:sz w:val="18"/>
          <w:szCs w:val="18"/>
        </w:rPr>
        <w:t>arqueológica, Catedral</w:t>
      </w:r>
      <w:r w:rsidRPr="00EC4DAA">
        <w:rPr>
          <w:rFonts w:asciiTheme="minorHAnsi" w:hAnsiTheme="minorHAnsi" w:cstheme="minorHAnsi"/>
          <w:color w:val="000000"/>
          <w:sz w:val="18"/>
          <w:szCs w:val="18"/>
        </w:rPr>
        <w:t xml:space="preserve">. </w:t>
      </w:r>
    </w:p>
    <w:p w14:paraId="47D1C9F0" w14:textId="77777777" w:rsidR="00DC231A" w:rsidRPr="00EC4DAA" w:rsidRDefault="00DC231A" w:rsidP="00DC231A">
      <w:pPr>
        <w:pStyle w:val="NormalWeb"/>
        <w:spacing w:before="0" w:after="0"/>
        <w:rPr>
          <w:rFonts w:asciiTheme="minorHAnsi" w:hAnsiTheme="minorHAnsi" w:cstheme="minorHAnsi"/>
          <w:color w:val="000000"/>
          <w:sz w:val="18"/>
          <w:szCs w:val="18"/>
        </w:rPr>
      </w:pPr>
      <w:r w:rsidRPr="00EC4DAA">
        <w:rPr>
          <w:rFonts w:asciiTheme="minorHAnsi" w:hAnsiTheme="minorHAnsi" w:cstheme="minorHAnsi"/>
          <w:color w:val="000000"/>
          <w:sz w:val="18"/>
          <w:szCs w:val="18"/>
        </w:rPr>
        <w:t>- Traslado de salida en Palermo (TRASLADO GRUPAL)</w:t>
      </w:r>
    </w:p>
    <w:bookmarkEnd w:id="2"/>
    <w:p w14:paraId="563CE217" w14:textId="77777777" w:rsidR="00DC231A" w:rsidRPr="00C72648" w:rsidRDefault="00DC231A" w:rsidP="00DC231A">
      <w:pPr>
        <w:rPr>
          <w:rFonts w:asciiTheme="minorHAnsi" w:hAnsiTheme="minorHAnsi" w:cstheme="minorHAnsi"/>
          <w:sz w:val="18"/>
          <w:szCs w:val="18"/>
        </w:rPr>
      </w:pPr>
    </w:p>
    <w:p w14:paraId="78BA6764" w14:textId="77777777" w:rsidR="00DC231A" w:rsidRPr="00C774CD" w:rsidRDefault="00DC231A" w:rsidP="00E85E0B">
      <w:pPr>
        <w:pStyle w:val="Ttulo"/>
        <w:rPr>
          <w:i/>
          <w:iCs/>
          <w:u w:val="single"/>
        </w:rPr>
      </w:pPr>
      <w:r w:rsidRPr="00C774CD">
        <w:rPr>
          <w:i/>
          <w:iCs/>
          <w:u w:val="single"/>
        </w:rPr>
        <w:t>Los precios no incluyen:</w:t>
      </w:r>
    </w:p>
    <w:p w14:paraId="221D5BC5"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Entradas a los monumentos excepto los mencionados</w:t>
      </w:r>
    </w:p>
    <w:p w14:paraId="19A90D91"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Guía local en Taormina</w:t>
      </w:r>
    </w:p>
    <w:p w14:paraId="057A2535"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Propinas y extras personales.</w:t>
      </w:r>
    </w:p>
    <w:p w14:paraId="39F21834"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Servicio de maleteros.</w:t>
      </w:r>
    </w:p>
    <w:p w14:paraId="17975457" w14:textId="77777777" w:rsidR="00DC231A" w:rsidRPr="00C72648" w:rsidRDefault="00DC231A" w:rsidP="00DC231A">
      <w:pPr>
        <w:widowControl w:val="0"/>
        <w:spacing w:line="264" w:lineRule="auto"/>
        <w:jc w:val="both"/>
        <w:rPr>
          <w:rFonts w:asciiTheme="minorHAnsi" w:hAnsiTheme="minorHAnsi" w:cstheme="minorHAnsi"/>
          <w:color w:val="33334D"/>
          <w:kern w:val="28"/>
          <w:sz w:val="18"/>
          <w:szCs w:val="18"/>
        </w:rPr>
      </w:pPr>
      <w:r w:rsidRPr="00C72648">
        <w:rPr>
          <w:rFonts w:asciiTheme="minorHAnsi" w:hAnsiTheme="minorHAnsi" w:cstheme="minorHAnsi"/>
          <w:color w:val="33334D"/>
          <w:kern w:val="28"/>
          <w:sz w:val="18"/>
          <w:szCs w:val="18"/>
        </w:rPr>
        <w:t xml:space="preserve">- Cualquier otro concepto no indicado en “Los precios incluyen” </w:t>
      </w:r>
    </w:p>
    <w:p w14:paraId="4B0FAA65" w14:textId="77777777" w:rsidR="00F24836" w:rsidRDefault="00F24836" w:rsidP="00F24836">
      <w:pPr>
        <w:rPr>
          <w:rFonts w:asciiTheme="minorHAnsi" w:eastAsia="Calibri" w:hAnsiTheme="minorHAnsi" w:cstheme="minorHAnsi"/>
          <w:sz w:val="18"/>
          <w:szCs w:val="18"/>
        </w:rPr>
      </w:pPr>
    </w:p>
    <w:p w14:paraId="06408FCE" w14:textId="77777777" w:rsidR="00F24836" w:rsidRPr="00F24836" w:rsidRDefault="00F24836" w:rsidP="00F24836">
      <w:pPr>
        <w:pStyle w:val="Ttulo"/>
        <w:spacing w:after="0"/>
        <w:rPr>
          <w:i/>
          <w:iCs/>
          <w:u w:val="single"/>
        </w:rPr>
      </w:pPr>
      <w:r w:rsidRPr="00F24836">
        <w:rPr>
          <w:i/>
          <w:iCs/>
          <w:u w:val="single"/>
        </w:rPr>
        <w:t>Importante</w:t>
      </w:r>
    </w:p>
    <w:p w14:paraId="75D97E91" w14:textId="77777777" w:rsidR="00F24836" w:rsidRPr="00F24836" w:rsidRDefault="00F24836" w:rsidP="00F24836">
      <w:pPr>
        <w:rPr>
          <w:rFonts w:asciiTheme="minorHAnsi" w:hAnsiTheme="minorHAnsi" w:cstheme="minorHAnsi"/>
          <w:sz w:val="18"/>
          <w:szCs w:val="18"/>
          <w:lang w:val="es-ES"/>
        </w:rPr>
      </w:pPr>
      <w:r w:rsidRPr="00F24836">
        <w:rPr>
          <w:rFonts w:asciiTheme="minorHAnsi" w:hAnsiTheme="minorHAnsi" w:cstheme="minorHAnsi"/>
          <w:sz w:val="18"/>
          <w:szCs w:val="18"/>
          <w:lang w:val="es-ES"/>
        </w:rPr>
        <w:t xml:space="preserve">Debido a motivos organizativos, el itinerario puede ser modificado o invertido sin previo aviso. En cualquier caso, se garantiza la realización de todas las visitas y excursiones mencionadas en el itinerario. Las cenas indicadas en el itinerario podrían tener lugar en el hotel y/o en restaurantes locales. </w:t>
      </w:r>
    </w:p>
    <w:p w14:paraId="07E5642C" w14:textId="77777777" w:rsidR="00F24836" w:rsidRPr="00F24836" w:rsidRDefault="00F24836" w:rsidP="00F24836">
      <w:pPr>
        <w:rPr>
          <w:rFonts w:asciiTheme="minorHAnsi" w:eastAsia="Calibri" w:hAnsiTheme="minorHAnsi" w:cstheme="minorHAnsi"/>
          <w:sz w:val="18"/>
          <w:szCs w:val="18"/>
          <w:lang w:val="es-ES"/>
        </w:rPr>
      </w:pPr>
    </w:p>
    <w:p w14:paraId="0FE2E1BE" w14:textId="77777777" w:rsidR="007B1F39" w:rsidRDefault="007B1F39" w:rsidP="00E85E0B">
      <w:pPr>
        <w:pStyle w:val="Ttulo"/>
      </w:pPr>
    </w:p>
    <w:p w14:paraId="32D916F2" w14:textId="0EACA281" w:rsidR="00DC231A" w:rsidRPr="00F24836" w:rsidRDefault="00DC231A" w:rsidP="00E85E0B">
      <w:pPr>
        <w:pStyle w:val="Ttulo"/>
        <w:rPr>
          <w:i/>
          <w:iCs/>
          <w:u w:val="single"/>
        </w:rPr>
      </w:pPr>
      <w:r w:rsidRPr="00F24836">
        <w:rPr>
          <w:i/>
          <w:iCs/>
          <w:u w:val="single"/>
        </w:rPr>
        <w:t xml:space="preserve">Condiciones Generales </w:t>
      </w:r>
    </w:p>
    <w:p w14:paraId="4D520C8B" w14:textId="77777777" w:rsidR="00DC231A" w:rsidRPr="00E85E0B" w:rsidRDefault="00DC231A" w:rsidP="00DC231A">
      <w:pPr>
        <w:rPr>
          <w:rFonts w:asciiTheme="minorHAnsi" w:hAnsiTheme="minorHAnsi" w:cstheme="minorHAnsi"/>
          <w:sz w:val="20"/>
        </w:rPr>
      </w:pPr>
      <w:r w:rsidRPr="00E85E0B">
        <w:rPr>
          <w:rFonts w:asciiTheme="minorHAnsi" w:eastAsia="Calibri" w:hAnsiTheme="minorHAnsi" w:cstheme="minorHAnsi"/>
          <w:b/>
          <w:bCs/>
          <w:sz w:val="20"/>
          <w:u w:val="single"/>
        </w:rPr>
        <w:t xml:space="preserve"> Gastos de anulación</w:t>
      </w:r>
      <w:r w:rsidRPr="00E85E0B">
        <w:rPr>
          <w:rFonts w:asciiTheme="minorHAnsi" w:eastAsia="Calibri" w:hAnsiTheme="minorHAnsi" w:cstheme="minorHAnsi"/>
          <w:sz w:val="20"/>
        </w:rPr>
        <w:t xml:space="preserve"> </w:t>
      </w:r>
    </w:p>
    <w:p w14:paraId="5FB80709" w14:textId="77777777" w:rsidR="00DC231A" w:rsidRPr="00C72648" w:rsidRDefault="00DC231A" w:rsidP="00DC231A">
      <w:pPr>
        <w:rPr>
          <w:rFonts w:asciiTheme="minorHAnsi" w:eastAsia="Calibri" w:hAnsiTheme="minorHAnsi" w:cstheme="minorHAnsi"/>
          <w:sz w:val="18"/>
          <w:szCs w:val="18"/>
        </w:rPr>
      </w:pPr>
      <w:r w:rsidRPr="00C72648">
        <w:rPr>
          <w:rFonts w:asciiTheme="minorHAnsi" w:eastAsia="Calibri" w:hAnsiTheme="minorHAnsi" w:cstheme="minorHAnsi"/>
          <w:sz w:val="18"/>
          <w:szCs w:val="18"/>
        </w:rPr>
        <w:t xml:space="preserve">En caso de cancelación se aplicarán los siguientes gastos en la parte terrestre </w:t>
      </w:r>
    </w:p>
    <w:p w14:paraId="31F2DC9B" w14:textId="77777777" w:rsidR="00DC231A" w:rsidRPr="00C72648" w:rsidRDefault="00DC231A" w:rsidP="00DC231A">
      <w:pPr>
        <w:ind w:firstLine="705"/>
        <w:rPr>
          <w:rFonts w:asciiTheme="minorHAnsi" w:eastAsiaTheme="minorEastAsia" w:hAnsiTheme="minorHAnsi" w:cstheme="minorHAnsi"/>
          <w:sz w:val="18"/>
          <w:szCs w:val="18"/>
        </w:rPr>
      </w:pPr>
      <w:r w:rsidRPr="00C72648">
        <w:rPr>
          <w:rFonts w:asciiTheme="minorHAnsi" w:eastAsiaTheme="minorEastAsia" w:hAnsiTheme="minorHAnsi" w:cstheme="minorHAnsi"/>
          <w:sz w:val="18"/>
          <w:szCs w:val="18"/>
        </w:rPr>
        <w:t xml:space="preserve"> </w:t>
      </w:r>
    </w:p>
    <w:p w14:paraId="4D05F535" w14:textId="77777777" w:rsidR="00DC231A" w:rsidRPr="00C72648" w:rsidRDefault="00DC231A" w:rsidP="00DC231A">
      <w:pPr>
        <w:jc w:val="both"/>
        <w:rPr>
          <w:rFonts w:asciiTheme="minorHAnsi" w:eastAsiaTheme="minorEastAsia" w:hAnsiTheme="minorHAnsi" w:cstheme="minorHAnsi"/>
          <w:color w:val="000000" w:themeColor="text1"/>
          <w:sz w:val="18"/>
          <w:szCs w:val="18"/>
        </w:rPr>
      </w:pPr>
      <w:r w:rsidRPr="00C72648">
        <w:rPr>
          <w:rFonts w:asciiTheme="minorHAnsi" w:eastAsiaTheme="minorEastAsia" w:hAnsiTheme="minorHAnsi" w:cstheme="minorHAnsi"/>
          <w:b/>
          <w:bCs/>
          <w:color w:val="000000" w:themeColor="text1"/>
          <w:sz w:val="18"/>
          <w:szCs w:val="18"/>
        </w:rPr>
        <w:t>30% DE 21 A 15 DIAS LABORABLES ANTES DEL COMIENZO DEL TOUR</w:t>
      </w:r>
      <w:r w:rsidRPr="00C72648">
        <w:rPr>
          <w:rFonts w:asciiTheme="minorHAnsi" w:eastAsiaTheme="minorEastAsia" w:hAnsiTheme="minorHAnsi" w:cstheme="minorHAnsi"/>
          <w:color w:val="000000" w:themeColor="text1"/>
          <w:sz w:val="18"/>
          <w:szCs w:val="18"/>
        </w:rPr>
        <w:t xml:space="preserve"> </w:t>
      </w:r>
    </w:p>
    <w:p w14:paraId="789CD65B" w14:textId="77777777" w:rsidR="00DC231A" w:rsidRPr="00C72648" w:rsidRDefault="00DC231A" w:rsidP="00DC231A">
      <w:pPr>
        <w:jc w:val="both"/>
        <w:rPr>
          <w:rFonts w:asciiTheme="minorHAnsi" w:eastAsiaTheme="minorEastAsia" w:hAnsiTheme="minorHAnsi" w:cstheme="minorHAnsi"/>
          <w:color w:val="000000" w:themeColor="text1"/>
          <w:sz w:val="18"/>
          <w:szCs w:val="18"/>
        </w:rPr>
      </w:pPr>
      <w:r w:rsidRPr="00C72648">
        <w:rPr>
          <w:rFonts w:asciiTheme="minorHAnsi" w:eastAsiaTheme="minorEastAsia" w:hAnsiTheme="minorHAnsi" w:cstheme="minorHAnsi"/>
          <w:b/>
          <w:bCs/>
          <w:color w:val="000000" w:themeColor="text1"/>
          <w:sz w:val="18"/>
          <w:szCs w:val="18"/>
        </w:rPr>
        <w:t>70% DE 14 A 07 DIAS LABORABLES ANTES DEL COMIENZO DEL TOUR</w:t>
      </w:r>
      <w:r w:rsidRPr="00C72648">
        <w:rPr>
          <w:rFonts w:asciiTheme="minorHAnsi" w:eastAsiaTheme="minorEastAsia" w:hAnsiTheme="minorHAnsi" w:cstheme="minorHAnsi"/>
          <w:color w:val="000000" w:themeColor="text1"/>
          <w:sz w:val="18"/>
          <w:szCs w:val="18"/>
        </w:rPr>
        <w:t xml:space="preserve"> </w:t>
      </w:r>
    </w:p>
    <w:p w14:paraId="33D854AD" w14:textId="77777777" w:rsidR="00DC231A" w:rsidRPr="00C72648" w:rsidRDefault="00DC231A" w:rsidP="23874054">
      <w:pPr>
        <w:jc w:val="both"/>
        <w:rPr>
          <w:rFonts w:asciiTheme="minorHAnsi" w:eastAsiaTheme="minorEastAsia" w:hAnsiTheme="minorHAnsi" w:cstheme="minorBidi"/>
          <w:color w:val="000000" w:themeColor="text1"/>
          <w:sz w:val="18"/>
          <w:szCs w:val="18"/>
          <w:lang w:val="es-ES"/>
        </w:rPr>
      </w:pPr>
      <w:r w:rsidRPr="23874054">
        <w:rPr>
          <w:rFonts w:asciiTheme="minorHAnsi" w:eastAsiaTheme="minorEastAsia" w:hAnsiTheme="minorHAnsi" w:cstheme="minorBidi"/>
          <w:b/>
          <w:bCs/>
          <w:color w:val="000000" w:themeColor="text1"/>
          <w:sz w:val="18"/>
          <w:szCs w:val="18"/>
          <w:lang w:val="es-ES"/>
        </w:rPr>
        <w:t xml:space="preserve">100% CON 6 DIAS (O MENOS) LABORABLES ANTES DEL COMIENZO DEL TOUR O EN CASO DE “NO </w:t>
      </w:r>
      <w:proofErr w:type="gramStart"/>
      <w:r w:rsidRPr="23874054">
        <w:rPr>
          <w:rFonts w:asciiTheme="minorHAnsi" w:eastAsiaTheme="minorEastAsia" w:hAnsiTheme="minorHAnsi" w:cstheme="minorBidi"/>
          <w:b/>
          <w:bCs/>
          <w:color w:val="000000" w:themeColor="text1"/>
          <w:sz w:val="18"/>
          <w:szCs w:val="18"/>
          <w:lang w:val="es-ES"/>
        </w:rPr>
        <w:t>SHOW</w:t>
      </w:r>
      <w:proofErr w:type="gramEnd"/>
      <w:r w:rsidRPr="23874054">
        <w:rPr>
          <w:rFonts w:asciiTheme="minorHAnsi" w:eastAsiaTheme="minorEastAsia" w:hAnsiTheme="minorHAnsi" w:cstheme="minorBidi"/>
          <w:b/>
          <w:bCs/>
          <w:color w:val="000000" w:themeColor="text1"/>
          <w:sz w:val="18"/>
          <w:szCs w:val="18"/>
          <w:lang w:val="es-ES"/>
        </w:rPr>
        <w:t>” O INTERRUPCION DEL VIAJE</w:t>
      </w:r>
      <w:r w:rsidRPr="23874054">
        <w:rPr>
          <w:rFonts w:asciiTheme="minorHAnsi" w:eastAsiaTheme="minorEastAsia" w:hAnsiTheme="minorHAnsi" w:cstheme="minorBidi"/>
          <w:color w:val="000000" w:themeColor="text1"/>
          <w:sz w:val="18"/>
          <w:szCs w:val="18"/>
          <w:lang w:val="es-ES"/>
        </w:rPr>
        <w:t xml:space="preserve"> </w:t>
      </w:r>
    </w:p>
    <w:p w14:paraId="0D352ED1" w14:textId="77777777" w:rsidR="00DC231A" w:rsidRPr="00C72648" w:rsidRDefault="00DC231A" w:rsidP="00DC231A">
      <w:pPr>
        <w:rPr>
          <w:rFonts w:asciiTheme="minorHAnsi" w:eastAsiaTheme="minorEastAsia" w:hAnsiTheme="minorHAnsi" w:cstheme="minorHAnsi"/>
          <w:sz w:val="18"/>
          <w:szCs w:val="18"/>
        </w:rPr>
      </w:pPr>
    </w:p>
    <w:p w14:paraId="4C51C3B8" w14:textId="77777777" w:rsidR="00DC231A" w:rsidRPr="00C72648" w:rsidRDefault="00DC231A" w:rsidP="00DC231A">
      <w:pPr>
        <w:rPr>
          <w:rFonts w:asciiTheme="minorHAnsi" w:hAnsiTheme="minorHAnsi" w:cstheme="minorHAnsi"/>
          <w:sz w:val="18"/>
          <w:szCs w:val="18"/>
        </w:rPr>
      </w:pPr>
    </w:p>
    <w:p w14:paraId="6E61CC73" w14:textId="56AB21D8" w:rsidR="00D026EC" w:rsidRPr="00C72648" w:rsidRDefault="00D026EC" w:rsidP="00DC231A">
      <w:pPr>
        <w:rPr>
          <w:rFonts w:asciiTheme="minorHAnsi" w:hAnsiTheme="minorHAnsi" w:cstheme="minorHAnsi"/>
          <w:sz w:val="18"/>
          <w:szCs w:val="18"/>
        </w:rPr>
      </w:pPr>
    </w:p>
    <w:sectPr w:rsidR="00D026EC" w:rsidRPr="00C72648"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9934" w14:textId="77777777" w:rsidR="00A247AB" w:rsidRDefault="00A247AB" w:rsidP="00E262A4">
      <w:r>
        <w:separator/>
      </w:r>
    </w:p>
  </w:endnote>
  <w:endnote w:type="continuationSeparator" w:id="0">
    <w:p w14:paraId="248639AB" w14:textId="77777777" w:rsidR="00A247AB" w:rsidRDefault="00A247AB" w:rsidP="00E262A4">
      <w:r>
        <w:continuationSeparator/>
      </w:r>
    </w:p>
  </w:endnote>
  <w:endnote w:type="continuationNotice" w:id="1">
    <w:p w14:paraId="79AACFC5" w14:textId="77777777" w:rsidR="00A247AB" w:rsidRDefault="00A24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A4F07" w14:textId="77777777" w:rsidR="00A247AB" w:rsidRDefault="00A247AB" w:rsidP="00E262A4">
      <w:r>
        <w:separator/>
      </w:r>
    </w:p>
  </w:footnote>
  <w:footnote w:type="continuationSeparator" w:id="0">
    <w:p w14:paraId="5EAD9F02" w14:textId="77777777" w:rsidR="00A247AB" w:rsidRDefault="00A247AB" w:rsidP="00E262A4">
      <w:r>
        <w:continuationSeparator/>
      </w:r>
    </w:p>
  </w:footnote>
  <w:footnote w:type="continuationNotice" w:id="1">
    <w:p w14:paraId="0D021AA5" w14:textId="77777777" w:rsidR="00A247AB" w:rsidRDefault="00A247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2072918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727D"/>
    <w:rsid w:val="000531DA"/>
    <w:rsid w:val="00066A7D"/>
    <w:rsid w:val="0007525F"/>
    <w:rsid w:val="000756E1"/>
    <w:rsid w:val="00075AFB"/>
    <w:rsid w:val="000871A9"/>
    <w:rsid w:val="00087484"/>
    <w:rsid w:val="00092F59"/>
    <w:rsid w:val="000A11A3"/>
    <w:rsid w:val="000A2937"/>
    <w:rsid w:val="000A6BBD"/>
    <w:rsid w:val="000A7275"/>
    <w:rsid w:val="000B4CF5"/>
    <w:rsid w:val="000C4798"/>
    <w:rsid w:val="000C7739"/>
    <w:rsid w:val="000C7D7F"/>
    <w:rsid w:val="000D03D0"/>
    <w:rsid w:val="000D365C"/>
    <w:rsid w:val="000F27D9"/>
    <w:rsid w:val="000F2ABD"/>
    <w:rsid w:val="00112CA3"/>
    <w:rsid w:val="001215FF"/>
    <w:rsid w:val="001243CE"/>
    <w:rsid w:val="00127973"/>
    <w:rsid w:val="00133BBF"/>
    <w:rsid w:val="001341D2"/>
    <w:rsid w:val="00141D1A"/>
    <w:rsid w:val="00143C3D"/>
    <w:rsid w:val="001468AA"/>
    <w:rsid w:val="00152F26"/>
    <w:rsid w:val="0016565D"/>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E74D4"/>
    <w:rsid w:val="001F05F0"/>
    <w:rsid w:val="001F3793"/>
    <w:rsid w:val="001F4262"/>
    <w:rsid w:val="001F6F88"/>
    <w:rsid w:val="001F7A5E"/>
    <w:rsid w:val="00200376"/>
    <w:rsid w:val="00212276"/>
    <w:rsid w:val="00224EB5"/>
    <w:rsid w:val="00243D80"/>
    <w:rsid w:val="00263639"/>
    <w:rsid w:val="002910F3"/>
    <w:rsid w:val="002948E5"/>
    <w:rsid w:val="002949E4"/>
    <w:rsid w:val="002A4611"/>
    <w:rsid w:val="002A4A0D"/>
    <w:rsid w:val="002A5366"/>
    <w:rsid w:val="002A7EC5"/>
    <w:rsid w:val="002A7FD4"/>
    <w:rsid w:val="002B21E9"/>
    <w:rsid w:val="002B46BB"/>
    <w:rsid w:val="002C048B"/>
    <w:rsid w:val="002C441C"/>
    <w:rsid w:val="002C4A54"/>
    <w:rsid w:val="002C75C6"/>
    <w:rsid w:val="002D3AEB"/>
    <w:rsid w:val="002D3D45"/>
    <w:rsid w:val="002D5422"/>
    <w:rsid w:val="002D6B81"/>
    <w:rsid w:val="002E0C9E"/>
    <w:rsid w:val="002E3075"/>
    <w:rsid w:val="002E3360"/>
    <w:rsid w:val="002F3053"/>
    <w:rsid w:val="002F54A6"/>
    <w:rsid w:val="00317333"/>
    <w:rsid w:val="00322A5E"/>
    <w:rsid w:val="00334609"/>
    <w:rsid w:val="003355CA"/>
    <w:rsid w:val="0035656A"/>
    <w:rsid w:val="00357821"/>
    <w:rsid w:val="003651FC"/>
    <w:rsid w:val="00371E39"/>
    <w:rsid w:val="00372F64"/>
    <w:rsid w:val="00373036"/>
    <w:rsid w:val="00380B00"/>
    <w:rsid w:val="00381BBA"/>
    <w:rsid w:val="003830DE"/>
    <w:rsid w:val="00387D95"/>
    <w:rsid w:val="00393BAB"/>
    <w:rsid w:val="00394C29"/>
    <w:rsid w:val="003A50FA"/>
    <w:rsid w:val="003A5485"/>
    <w:rsid w:val="003A7679"/>
    <w:rsid w:val="003B3D14"/>
    <w:rsid w:val="003B4D0C"/>
    <w:rsid w:val="003C416A"/>
    <w:rsid w:val="003C42BA"/>
    <w:rsid w:val="003C494F"/>
    <w:rsid w:val="003C4990"/>
    <w:rsid w:val="003D0A1F"/>
    <w:rsid w:val="003D1835"/>
    <w:rsid w:val="003F1F1D"/>
    <w:rsid w:val="0040544C"/>
    <w:rsid w:val="0040608F"/>
    <w:rsid w:val="004070A8"/>
    <w:rsid w:val="00413B03"/>
    <w:rsid w:val="004175D8"/>
    <w:rsid w:val="00426DB2"/>
    <w:rsid w:val="00443C10"/>
    <w:rsid w:val="004452CA"/>
    <w:rsid w:val="00473C3E"/>
    <w:rsid w:val="00477795"/>
    <w:rsid w:val="00494724"/>
    <w:rsid w:val="0049602B"/>
    <w:rsid w:val="004A0194"/>
    <w:rsid w:val="004A14C5"/>
    <w:rsid w:val="004A691D"/>
    <w:rsid w:val="004A6EF1"/>
    <w:rsid w:val="004B4DE5"/>
    <w:rsid w:val="004B5576"/>
    <w:rsid w:val="004B7A66"/>
    <w:rsid w:val="004C7020"/>
    <w:rsid w:val="004D254C"/>
    <w:rsid w:val="004E0084"/>
    <w:rsid w:val="004F1C1A"/>
    <w:rsid w:val="00503FC3"/>
    <w:rsid w:val="00505D75"/>
    <w:rsid w:val="0050769A"/>
    <w:rsid w:val="00513A3E"/>
    <w:rsid w:val="005377F5"/>
    <w:rsid w:val="00545098"/>
    <w:rsid w:val="005556AC"/>
    <w:rsid w:val="005724B0"/>
    <w:rsid w:val="0057498E"/>
    <w:rsid w:val="00576119"/>
    <w:rsid w:val="00576565"/>
    <w:rsid w:val="00576B48"/>
    <w:rsid w:val="00580208"/>
    <w:rsid w:val="00581C76"/>
    <w:rsid w:val="00584901"/>
    <w:rsid w:val="00587137"/>
    <w:rsid w:val="00587BD6"/>
    <w:rsid w:val="00587F09"/>
    <w:rsid w:val="00590FAA"/>
    <w:rsid w:val="005941E3"/>
    <w:rsid w:val="005A251F"/>
    <w:rsid w:val="005B0219"/>
    <w:rsid w:val="005B0758"/>
    <w:rsid w:val="005C1FF8"/>
    <w:rsid w:val="005C5B64"/>
    <w:rsid w:val="005C6DD5"/>
    <w:rsid w:val="005E1157"/>
    <w:rsid w:val="005E24E2"/>
    <w:rsid w:val="005E253B"/>
    <w:rsid w:val="005E4382"/>
    <w:rsid w:val="00602190"/>
    <w:rsid w:val="00607C9A"/>
    <w:rsid w:val="00623154"/>
    <w:rsid w:val="00625940"/>
    <w:rsid w:val="00636908"/>
    <w:rsid w:val="006502A2"/>
    <w:rsid w:val="0065501C"/>
    <w:rsid w:val="00656890"/>
    <w:rsid w:val="0067283F"/>
    <w:rsid w:val="00677EF5"/>
    <w:rsid w:val="00686F39"/>
    <w:rsid w:val="0069455F"/>
    <w:rsid w:val="006A367B"/>
    <w:rsid w:val="006B23B6"/>
    <w:rsid w:val="006B50A9"/>
    <w:rsid w:val="006B5A56"/>
    <w:rsid w:val="006C0A06"/>
    <w:rsid w:val="006C416C"/>
    <w:rsid w:val="006D07D6"/>
    <w:rsid w:val="006D46AC"/>
    <w:rsid w:val="006D5EFB"/>
    <w:rsid w:val="006F0F42"/>
    <w:rsid w:val="006F3AC7"/>
    <w:rsid w:val="006F4238"/>
    <w:rsid w:val="006F5B08"/>
    <w:rsid w:val="00700DBF"/>
    <w:rsid w:val="00716525"/>
    <w:rsid w:val="007207FD"/>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1F39"/>
    <w:rsid w:val="007B7BE5"/>
    <w:rsid w:val="007B7F28"/>
    <w:rsid w:val="007C4F62"/>
    <w:rsid w:val="007C7CED"/>
    <w:rsid w:val="007F19A3"/>
    <w:rsid w:val="007F75AD"/>
    <w:rsid w:val="00800CE7"/>
    <w:rsid w:val="008024FD"/>
    <w:rsid w:val="00813669"/>
    <w:rsid w:val="008245F2"/>
    <w:rsid w:val="00826D3F"/>
    <w:rsid w:val="00831BFF"/>
    <w:rsid w:val="008366D5"/>
    <w:rsid w:val="00840365"/>
    <w:rsid w:val="0084134E"/>
    <w:rsid w:val="008620EE"/>
    <w:rsid w:val="00865848"/>
    <w:rsid w:val="00865B2F"/>
    <w:rsid w:val="00865CA4"/>
    <w:rsid w:val="008951D9"/>
    <w:rsid w:val="0089655A"/>
    <w:rsid w:val="008C0036"/>
    <w:rsid w:val="008C25DC"/>
    <w:rsid w:val="008C6C24"/>
    <w:rsid w:val="008C6F9C"/>
    <w:rsid w:val="008D4E0C"/>
    <w:rsid w:val="008E0659"/>
    <w:rsid w:val="008E1964"/>
    <w:rsid w:val="008E75DF"/>
    <w:rsid w:val="008F56F1"/>
    <w:rsid w:val="008F64EA"/>
    <w:rsid w:val="008F7297"/>
    <w:rsid w:val="00924971"/>
    <w:rsid w:val="009313A1"/>
    <w:rsid w:val="00935AA3"/>
    <w:rsid w:val="00944AF3"/>
    <w:rsid w:val="00945A74"/>
    <w:rsid w:val="00950103"/>
    <w:rsid w:val="00951983"/>
    <w:rsid w:val="0097145B"/>
    <w:rsid w:val="00974755"/>
    <w:rsid w:val="00981091"/>
    <w:rsid w:val="009833DF"/>
    <w:rsid w:val="009845F4"/>
    <w:rsid w:val="0098736F"/>
    <w:rsid w:val="00987EBC"/>
    <w:rsid w:val="00990547"/>
    <w:rsid w:val="00995867"/>
    <w:rsid w:val="009A03F1"/>
    <w:rsid w:val="009A2E5E"/>
    <w:rsid w:val="009A6445"/>
    <w:rsid w:val="009B28A2"/>
    <w:rsid w:val="009B2B30"/>
    <w:rsid w:val="009B367E"/>
    <w:rsid w:val="009B5291"/>
    <w:rsid w:val="009C06D1"/>
    <w:rsid w:val="009C73B9"/>
    <w:rsid w:val="009D3108"/>
    <w:rsid w:val="009D650F"/>
    <w:rsid w:val="009D716D"/>
    <w:rsid w:val="009F0AE1"/>
    <w:rsid w:val="009F12E2"/>
    <w:rsid w:val="009F2F66"/>
    <w:rsid w:val="00A1017F"/>
    <w:rsid w:val="00A10DAE"/>
    <w:rsid w:val="00A11D80"/>
    <w:rsid w:val="00A1210A"/>
    <w:rsid w:val="00A14CCC"/>
    <w:rsid w:val="00A247AB"/>
    <w:rsid w:val="00A24D7D"/>
    <w:rsid w:val="00A25109"/>
    <w:rsid w:val="00A25A5F"/>
    <w:rsid w:val="00A27C6D"/>
    <w:rsid w:val="00A42824"/>
    <w:rsid w:val="00A4434C"/>
    <w:rsid w:val="00A57103"/>
    <w:rsid w:val="00A6217F"/>
    <w:rsid w:val="00A65482"/>
    <w:rsid w:val="00A665C0"/>
    <w:rsid w:val="00A70BE8"/>
    <w:rsid w:val="00A82D23"/>
    <w:rsid w:val="00A929EC"/>
    <w:rsid w:val="00A97001"/>
    <w:rsid w:val="00AB4C6E"/>
    <w:rsid w:val="00AC2610"/>
    <w:rsid w:val="00AC445B"/>
    <w:rsid w:val="00AD1B7B"/>
    <w:rsid w:val="00AD1BC1"/>
    <w:rsid w:val="00B01D23"/>
    <w:rsid w:val="00B063E8"/>
    <w:rsid w:val="00B146C7"/>
    <w:rsid w:val="00B2235E"/>
    <w:rsid w:val="00B331A5"/>
    <w:rsid w:val="00B34CB7"/>
    <w:rsid w:val="00B43B17"/>
    <w:rsid w:val="00B471E7"/>
    <w:rsid w:val="00B50B40"/>
    <w:rsid w:val="00B510E7"/>
    <w:rsid w:val="00B70E9D"/>
    <w:rsid w:val="00B713EF"/>
    <w:rsid w:val="00B837CC"/>
    <w:rsid w:val="00BA2B97"/>
    <w:rsid w:val="00BB4BF9"/>
    <w:rsid w:val="00BB75D5"/>
    <w:rsid w:val="00BC48B9"/>
    <w:rsid w:val="00BC53C7"/>
    <w:rsid w:val="00BD0E0B"/>
    <w:rsid w:val="00BD25C4"/>
    <w:rsid w:val="00BE49D3"/>
    <w:rsid w:val="00BE4D55"/>
    <w:rsid w:val="00BE50C8"/>
    <w:rsid w:val="00C02BAE"/>
    <w:rsid w:val="00C04F0A"/>
    <w:rsid w:val="00C12ABF"/>
    <w:rsid w:val="00C1487E"/>
    <w:rsid w:val="00C16068"/>
    <w:rsid w:val="00C17EFD"/>
    <w:rsid w:val="00C203A3"/>
    <w:rsid w:val="00C341EB"/>
    <w:rsid w:val="00C34800"/>
    <w:rsid w:val="00C369B7"/>
    <w:rsid w:val="00C4241A"/>
    <w:rsid w:val="00C515D9"/>
    <w:rsid w:val="00C5404B"/>
    <w:rsid w:val="00C61815"/>
    <w:rsid w:val="00C622B5"/>
    <w:rsid w:val="00C63BD5"/>
    <w:rsid w:val="00C64C73"/>
    <w:rsid w:val="00C66B95"/>
    <w:rsid w:val="00C672D0"/>
    <w:rsid w:val="00C72648"/>
    <w:rsid w:val="00C774CD"/>
    <w:rsid w:val="00C82010"/>
    <w:rsid w:val="00C9046A"/>
    <w:rsid w:val="00CA1E25"/>
    <w:rsid w:val="00CA482D"/>
    <w:rsid w:val="00CA5202"/>
    <w:rsid w:val="00CB1E93"/>
    <w:rsid w:val="00CB481D"/>
    <w:rsid w:val="00CB55C3"/>
    <w:rsid w:val="00CB7640"/>
    <w:rsid w:val="00CC7002"/>
    <w:rsid w:val="00CD0C70"/>
    <w:rsid w:val="00CD5F41"/>
    <w:rsid w:val="00CD6C49"/>
    <w:rsid w:val="00CE2A4E"/>
    <w:rsid w:val="00CE6733"/>
    <w:rsid w:val="00CF4524"/>
    <w:rsid w:val="00CF56B9"/>
    <w:rsid w:val="00D026EC"/>
    <w:rsid w:val="00D04E57"/>
    <w:rsid w:val="00D1016C"/>
    <w:rsid w:val="00D135B0"/>
    <w:rsid w:val="00D26C8F"/>
    <w:rsid w:val="00D35711"/>
    <w:rsid w:val="00D42EED"/>
    <w:rsid w:val="00D439FE"/>
    <w:rsid w:val="00D44EFE"/>
    <w:rsid w:val="00D4507B"/>
    <w:rsid w:val="00D45AFD"/>
    <w:rsid w:val="00D52FF6"/>
    <w:rsid w:val="00D63826"/>
    <w:rsid w:val="00D72A07"/>
    <w:rsid w:val="00D80429"/>
    <w:rsid w:val="00D87464"/>
    <w:rsid w:val="00D902A0"/>
    <w:rsid w:val="00D910EC"/>
    <w:rsid w:val="00DA6C7F"/>
    <w:rsid w:val="00DB0E81"/>
    <w:rsid w:val="00DB103A"/>
    <w:rsid w:val="00DB628E"/>
    <w:rsid w:val="00DC231A"/>
    <w:rsid w:val="00DC50DC"/>
    <w:rsid w:val="00DC522C"/>
    <w:rsid w:val="00E00E39"/>
    <w:rsid w:val="00E05DA0"/>
    <w:rsid w:val="00E12B48"/>
    <w:rsid w:val="00E20674"/>
    <w:rsid w:val="00E262A4"/>
    <w:rsid w:val="00E26710"/>
    <w:rsid w:val="00E31127"/>
    <w:rsid w:val="00E424D2"/>
    <w:rsid w:val="00E61E38"/>
    <w:rsid w:val="00E66D92"/>
    <w:rsid w:val="00E81071"/>
    <w:rsid w:val="00E82891"/>
    <w:rsid w:val="00E82BF1"/>
    <w:rsid w:val="00E8432A"/>
    <w:rsid w:val="00E84975"/>
    <w:rsid w:val="00E85E0B"/>
    <w:rsid w:val="00E90D0B"/>
    <w:rsid w:val="00E92D6A"/>
    <w:rsid w:val="00E93791"/>
    <w:rsid w:val="00EB2210"/>
    <w:rsid w:val="00EB3AE8"/>
    <w:rsid w:val="00EB4567"/>
    <w:rsid w:val="00EC4DAA"/>
    <w:rsid w:val="00ED623A"/>
    <w:rsid w:val="00EE1329"/>
    <w:rsid w:val="00EE6C32"/>
    <w:rsid w:val="00EE7828"/>
    <w:rsid w:val="00EF0C22"/>
    <w:rsid w:val="00F11397"/>
    <w:rsid w:val="00F143CF"/>
    <w:rsid w:val="00F14442"/>
    <w:rsid w:val="00F1680D"/>
    <w:rsid w:val="00F24836"/>
    <w:rsid w:val="00F251C4"/>
    <w:rsid w:val="00F4411D"/>
    <w:rsid w:val="00F555AD"/>
    <w:rsid w:val="00F5642B"/>
    <w:rsid w:val="00F6293E"/>
    <w:rsid w:val="00F65CB5"/>
    <w:rsid w:val="00F712D6"/>
    <w:rsid w:val="00F956F6"/>
    <w:rsid w:val="00FA136E"/>
    <w:rsid w:val="00FA4C67"/>
    <w:rsid w:val="00FA57D8"/>
    <w:rsid w:val="00FA7E96"/>
    <w:rsid w:val="00FC6A9B"/>
    <w:rsid w:val="00FD1821"/>
    <w:rsid w:val="00FD2E4E"/>
    <w:rsid w:val="00FE3B4C"/>
    <w:rsid w:val="00FF4DD6"/>
    <w:rsid w:val="0F503C99"/>
    <w:rsid w:val="23874054"/>
    <w:rsid w:val="32D1904E"/>
    <w:rsid w:val="3F49C56D"/>
    <w:rsid w:val="78C5279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semiHidden="1" w:uiPriority="9" w:unhideWhenUsed="1" w:qFormat="1"/>
    <w:lsdException w:name="heading 5" w:semiHidden="1" w:uiPriority="0"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B510E7"/>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B510E7"/>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5513CA30-0487-4976-9FD8-AE8797549CC9}">
  <ds:schemaRefs>
    <ds:schemaRef ds:uri="http://schemas.openxmlformats.org/officeDocument/2006/bibliography"/>
  </ds:schemaRefs>
</ds:datastoreItem>
</file>

<file path=customXml/itemProps4.xml><?xml version="1.0" encoding="utf-8"?>
<ds:datastoreItem xmlns:ds="http://schemas.openxmlformats.org/officeDocument/2006/customXml" ds:itemID="{74EBBF39-78C0-47A2-AF26-37E4D0E11E7B}"/>
</file>

<file path=docProps/app.xml><?xml version="1.0" encoding="utf-8"?>
<Properties xmlns="http://schemas.openxmlformats.org/officeDocument/2006/extended-properties" xmlns:vt="http://schemas.openxmlformats.org/officeDocument/2006/docPropsVTypes">
  <Template>Normal</Template>
  <TotalTime>25</TotalTime>
  <Pages>3</Pages>
  <Words>1545</Words>
  <Characters>8499</Characters>
  <Application>Microsoft Office Word</Application>
  <DocSecurity>0</DocSecurity>
  <Lines>70</Lines>
  <Paragraphs>20</Paragraphs>
  <ScaleCrop>false</ScaleCrop>
  <Company>surland</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Sicilia Concordia</dc:title>
  <dc:subject/>
  <dc:creator>Julio Ramos</dc:creator>
  <cp:keywords/>
  <cp:lastModifiedBy>Sonia Rey</cp:lastModifiedBy>
  <cp:revision>268</cp:revision>
  <cp:lastPrinted>2018-11-18T19:10:00Z</cp:lastPrinted>
  <dcterms:created xsi:type="dcterms:W3CDTF">2020-10-25T14:52:00Z</dcterms:created>
  <dcterms:modified xsi:type="dcterms:W3CDTF">2026-03-04T11:22:00Z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