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6ADC" w14:textId="779C7BCA" w:rsidR="003B1E37" w:rsidRPr="0044781A" w:rsidRDefault="000A4BBB" w:rsidP="00BF467E">
      <w:pPr>
        <w:pStyle w:val="Ttulo1"/>
        <w:spacing w:before="0"/>
        <w:rPr>
          <w:i/>
          <w:iCs/>
          <w:sz w:val="80"/>
          <w:szCs w:val="80"/>
        </w:rPr>
      </w:pPr>
      <w:r w:rsidRPr="0044781A">
        <w:rPr>
          <w:i/>
          <w:iCs/>
          <w:sz w:val="80"/>
          <w:szCs w:val="80"/>
        </w:rPr>
        <w:t>Irlanda Mítica</w:t>
      </w:r>
    </w:p>
    <w:p w14:paraId="74FF46B8" w14:textId="25DBCBEF" w:rsidR="003B1E37" w:rsidRPr="000A4BBB" w:rsidRDefault="003B1E37" w:rsidP="00BF467E">
      <w:pPr>
        <w:pStyle w:val="Ttulo"/>
        <w:spacing w:after="0"/>
        <w:rPr>
          <w:i/>
          <w:iCs/>
          <w:sz w:val="22"/>
        </w:rPr>
      </w:pPr>
      <w:proofErr w:type="spellStart"/>
      <w:r w:rsidRPr="000A4BBB">
        <w:rPr>
          <w:i/>
          <w:iCs/>
        </w:rPr>
        <w:t>Ref</w:t>
      </w:r>
      <w:proofErr w:type="spellEnd"/>
      <w:r w:rsidRPr="000A4BBB">
        <w:rPr>
          <w:i/>
          <w:iCs/>
        </w:rPr>
        <w:t xml:space="preserve">: B </w:t>
      </w:r>
      <w:r w:rsidR="0044781A">
        <w:rPr>
          <w:i/>
          <w:iCs/>
        </w:rPr>
        <w:t>1647</w:t>
      </w:r>
    </w:p>
    <w:p w14:paraId="00490805" w14:textId="77777777" w:rsidR="003B1E37" w:rsidRPr="000A4BBB" w:rsidRDefault="003B1E37" w:rsidP="00BF467E">
      <w:pPr>
        <w:rPr>
          <w:rFonts w:ascii="Calibri" w:hAnsi="Calibri" w:cs="Courier New"/>
          <w:b/>
          <w:bCs/>
          <w:i/>
          <w:iCs/>
          <w:color w:val="943634"/>
          <w:sz w:val="20"/>
          <w:szCs w:val="19"/>
          <w:lang w:val="es-ES"/>
        </w:rPr>
      </w:pPr>
    </w:p>
    <w:p w14:paraId="0CC54F02" w14:textId="6CA246F4" w:rsidR="003B1E37" w:rsidRPr="00E20B45" w:rsidRDefault="00C03239" w:rsidP="00E20B45">
      <w:pPr>
        <w:pStyle w:val="Precio"/>
      </w:pPr>
      <w:r w:rsidRPr="00E20B45">
        <w:t>7/</w:t>
      </w:r>
      <w:r w:rsidR="003B1E37" w:rsidRPr="00E20B45">
        <w:t xml:space="preserve">8 días desde </w:t>
      </w:r>
      <w:r w:rsidR="00C104EA" w:rsidRPr="00E20B45">
        <w:t>1.</w:t>
      </w:r>
      <w:r w:rsidR="005B20FB" w:rsidRPr="00E20B45">
        <w:t>320</w:t>
      </w:r>
      <w:r w:rsidR="003B1E37" w:rsidRPr="00E20B45">
        <w:t xml:space="preserve"> €uros</w:t>
      </w:r>
    </w:p>
    <w:p w14:paraId="0874B322" w14:textId="77777777" w:rsidR="003B1E37" w:rsidRDefault="003B1E37" w:rsidP="003B1E37">
      <w:pPr>
        <w:rPr>
          <w:rFonts w:ascii="Comic Sans MS" w:hAnsi="Comic Sans MS" w:cs="Arial"/>
          <w:b/>
          <w:color w:val="76923C"/>
          <w:sz w:val="18"/>
          <w:szCs w:val="18"/>
        </w:rPr>
      </w:pPr>
    </w:p>
    <w:p w14:paraId="5912E338" w14:textId="77777777" w:rsidR="00C03239" w:rsidRDefault="00C03239" w:rsidP="003B1E37">
      <w:pPr>
        <w:rPr>
          <w:rFonts w:ascii="Comic Sans MS" w:hAnsi="Comic Sans MS" w:cs="Arial"/>
          <w:b/>
          <w:color w:val="76923C"/>
          <w:sz w:val="18"/>
          <w:szCs w:val="18"/>
        </w:rPr>
      </w:pPr>
    </w:p>
    <w:p w14:paraId="0008D213" w14:textId="77777777" w:rsidR="003B1E37" w:rsidRPr="00381E0F" w:rsidRDefault="003B1E37" w:rsidP="00381E0F">
      <w:pPr>
        <w:pStyle w:val="Subttulo"/>
      </w:pPr>
      <w:r w:rsidRPr="00381E0F">
        <w:t>Día 01 - Dublín</w:t>
      </w:r>
    </w:p>
    <w:p w14:paraId="6D6FC5FF" w14:textId="77777777" w:rsidR="003B1E37"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xml:space="preserve">Llegada al hotel de Dublín por cuenta de los clientes. </w:t>
      </w:r>
      <w:r w:rsidRPr="00BF467E">
        <w:rPr>
          <w:rFonts w:asciiTheme="minorHAnsi" w:hAnsiTheme="minorHAnsi" w:cstheme="minorHAnsi"/>
          <w:b/>
          <w:sz w:val="18"/>
          <w:szCs w:val="18"/>
        </w:rPr>
        <w:t>Alojamiento</w:t>
      </w:r>
      <w:r w:rsidRPr="00BF467E">
        <w:rPr>
          <w:rFonts w:asciiTheme="minorHAnsi" w:hAnsiTheme="minorHAnsi" w:cstheme="minorHAnsi"/>
          <w:sz w:val="18"/>
          <w:szCs w:val="18"/>
        </w:rPr>
        <w:t>.</w:t>
      </w:r>
    </w:p>
    <w:p w14:paraId="69191907" w14:textId="77777777" w:rsidR="00324555" w:rsidRDefault="00324555" w:rsidP="003B1E37">
      <w:pPr>
        <w:rPr>
          <w:rFonts w:asciiTheme="minorHAnsi" w:hAnsiTheme="minorHAnsi" w:cstheme="minorHAnsi"/>
          <w:sz w:val="18"/>
          <w:szCs w:val="18"/>
        </w:rPr>
      </w:pPr>
    </w:p>
    <w:p w14:paraId="1D5B430B" w14:textId="532C313F" w:rsidR="00324555" w:rsidRPr="00324555" w:rsidRDefault="00324555" w:rsidP="003B1E37">
      <w:pPr>
        <w:rPr>
          <w:rFonts w:asciiTheme="minorHAnsi" w:hAnsiTheme="minorHAnsi" w:cstheme="minorHAnsi"/>
          <w:b/>
          <w:bCs/>
          <w:sz w:val="18"/>
          <w:szCs w:val="18"/>
        </w:rPr>
      </w:pPr>
      <w:r w:rsidRPr="00324555">
        <w:rPr>
          <w:rFonts w:asciiTheme="minorHAnsi" w:hAnsiTheme="minorHAnsi" w:cstheme="minorHAnsi"/>
          <w:b/>
          <w:bCs/>
          <w:sz w:val="18"/>
          <w:szCs w:val="18"/>
        </w:rPr>
        <w:t>Día 02 – Dublín - Belfast</w:t>
      </w:r>
    </w:p>
    <w:p w14:paraId="369A608E" w14:textId="60B01BD4" w:rsidR="00324555" w:rsidRDefault="00324555" w:rsidP="003B1E37">
      <w:pPr>
        <w:rPr>
          <w:rFonts w:asciiTheme="minorHAnsi" w:hAnsiTheme="minorHAnsi" w:cstheme="minorHAnsi"/>
          <w:sz w:val="18"/>
          <w:szCs w:val="18"/>
        </w:rPr>
      </w:pPr>
      <w:r w:rsidRPr="00324555">
        <w:rPr>
          <w:rFonts w:asciiTheme="minorHAnsi" w:hAnsiTheme="minorHAnsi" w:cstheme="minorHAnsi"/>
          <w:b/>
          <w:bCs/>
          <w:sz w:val="18"/>
          <w:szCs w:val="18"/>
        </w:rPr>
        <w:t xml:space="preserve"> Desayuno irlandés</w:t>
      </w:r>
      <w:r w:rsidRPr="00324555">
        <w:rPr>
          <w:rFonts w:asciiTheme="minorHAnsi" w:hAnsiTheme="minorHAnsi" w:cstheme="minorHAnsi"/>
          <w:sz w:val="18"/>
          <w:szCs w:val="18"/>
        </w:rPr>
        <w:t xml:space="preserve"> en el hotel. Haremos un </w:t>
      </w:r>
      <w:r w:rsidRPr="00324555">
        <w:rPr>
          <w:rFonts w:asciiTheme="minorHAnsi" w:hAnsiTheme="minorHAnsi" w:cstheme="minorHAnsi"/>
          <w:b/>
          <w:bCs/>
          <w:sz w:val="18"/>
          <w:szCs w:val="18"/>
        </w:rPr>
        <w:t>recorrido turístico</w:t>
      </w:r>
      <w:r w:rsidRPr="00324555">
        <w:rPr>
          <w:rFonts w:asciiTheme="minorHAnsi" w:hAnsiTheme="minorHAnsi" w:cstheme="minorHAnsi"/>
          <w:sz w:val="18"/>
          <w:szCs w:val="18"/>
        </w:rPr>
        <w:t xml:space="preserve"> por la ciudad de Dublín, cuya historia se remonta hasta la época vikinga, para conocer su centro histórico, en la que pasaremos por los lugares más emblemáticos de la ciudad como son Trinity College, Merrion Square, el Museo de Historia Natural, el Palacio de Justicia, el Phoenix Park, el barrio de las Embajadas, o sus plazas y casas </w:t>
      </w:r>
      <w:proofErr w:type="gramStart"/>
      <w:r w:rsidRPr="00324555">
        <w:rPr>
          <w:rFonts w:asciiTheme="minorHAnsi" w:hAnsiTheme="minorHAnsi" w:cstheme="minorHAnsi"/>
          <w:sz w:val="18"/>
          <w:szCs w:val="18"/>
        </w:rPr>
        <w:t>Georgianas</w:t>
      </w:r>
      <w:proofErr w:type="gramEnd"/>
      <w:r w:rsidRPr="00324555">
        <w:rPr>
          <w:rFonts w:asciiTheme="minorHAnsi" w:hAnsiTheme="minorHAnsi" w:cstheme="minorHAnsi"/>
          <w:sz w:val="18"/>
          <w:szCs w:val="18"/>
        </w:rPr>
        <w:t xml:space="preserve"> entre otros. Salida de Dublin en dirección a Irlanda del Norte Llegada a Belfast y </w:t>
      </w:r>
      <w:r w:rsidR="007855D3" w:rsidRPr="007855D3">
        <w:rPr>
          <w:rFonts w:asciiTheme="minorHAnsi" w:hAnsiTheme="minorHAnsi" w:cstheme="minorHAnsi"/>
          <w:b/>
          <w:bCs/>
          <w:sz w:val="18"/>
          <w:szCs w:val="18"/>
        </w:rPr>
        <w:t>v</w:t>
      </w:r>
      <w:r w:rsidRPr="007855D3">
        <w:rPr>
          <w:rFonts w:asciiTheme="minorHAnsi" w:hAnsiTheme="minorHAnsi" w:cstheme="minorHAnsi"/>
          <w:b/>
          <w:bCs/>
          <w:sz w:val="18"/>
          <w:szCs w:val="18"/>
        </w:rPr>
        <w:t>isita panorámica</w:t>
      </w:r>
      <w:r w:rsidRPr="00324555">
        <w:rPr>
          <w:rFonts w:asciiTheme="minorHAnsi" w:hAnsiTheme="minorHAnsi" w:cstheme="minorHAnsi"/>
          <w:sz w:val="18"/>
          <w:szCs w:val="18"/>
        </w:rPr>
        <w:t xml:space="preserve"> de la ciudad de Belfast. Pasamos por el asombroso Ayuntamiento, construido alrededor de 1903, que actualmente domina el área comercial de la ciudad. Admiramos la emblemática Universidad de Queens, con su claustro de estilo Tudor revestido de ladrillo. Cena libre. </w:t>
      </w:r>
      <w:r w:rsidRPr="004B2535">
        <w:rPr>
          <w:rFonts w:asciiTheme="minorHAnsi" w:hAnsiTheme="minorHAnsi" w:cstheme="minorHAnsi"/>
          <w:b/>
          <w:bCs/>
          <w:sz w:val="18"/>
          <w:szCs w:val="18"/>
        </w:rPr>
        <w:t>Alojamiento</w:t>
      </w:r>
      <w:r w:rsidRPr="00324555">
        <w:rPr>
          <w:rFonts w:asciiTheme="minorHAnsi" w:hAnsiTheme="minorHAnsi" w:cstheme="minorHAnsi"/>
          <w:sz w:val="18"/>
          <w:szCs w:val="18"/>
        </w:rPr>
        <w:t xml:space="preserve"> en hotel en Belfast</w:t>
      </w:r>
    </w:p>
    <w:p w14:paraId="258504B0" w14:textId="77777777" w:rsidR="004B2535" w:rsidRDefault="004B2535" w:rsidP="003B1E37">
      <w:pPr>
        <w:rPr>
          <w:rFonts w:asciiTheme="minorHAnsi" w:hAnsiTheme="minorHAnsi" w:cstheme="minorHAnsi"/>
          <w:sz w:val="18"/>
          <w:szCs w:val="18"/>
        </w:rPr>
      </w:pPr>
    </w:p>
    <w:p w14:paraId="08B466CD" w14:textId="7514B136" w:rsidR="004B2535" w:rsidRPr="00F62443" w:rsidRDefault="004B2535" w:rsidP="003B1E37">
      <w:pPr>
        <w:rPr>
          <w:rFonts w:asciiTheme="minorHAnsi" w:hAnsiTheme="minorHAnsi" w:cstheme="minorHAnsi"/>
          <w:b/>
          <w:bCs/>
          <w:sz w:val="18"/>
          <w:szCs w:val="18"/>
        </w:rPr>
      </w:pPr>
      <w:r w:rsidRPr="00F62443">
        <w:rPr>
          <w:rFonts w:asciiTheme="minorHAnsi" w:hAnsiTheme="minorHAnsi" w:cstheme="minorHAnsi"/>
          <w:b/>
          <w:bCs/>
          <w:sz w:val="18"/>
          <w:szCs w:val="18"/>
        </w:rPr>
        <w:t xml:space="preserve">Día 03 – Belfast – Calzada de los Gigantes - Derry </w:t>
      </w:r>
    </w:p>
    <w:p w14:paraId="6ADDDB2B" w14:textId="69B96714" w:rsidR="004B2535" w:rsidRPr="00BF467E" w:rsidRDefault="004B2535" w:rsidP="003B1E37">
      <w:pPr>
        <w:rPr>
          <w:rFonts w:asciiTheme="minorHAnsi" w:hAnsiTheme="minorHAnsi" w:cstheme="minorHAnsi"/>
          <w:sz w:val="18"/>
          <w:szCs w:val="18"/>
        </w:rPr>
      </w:pPr>
      <w:r w:rsidRPr="004B2535">
        <w:rPr>
          <w:rFonts w:asciiTheme="minorHAnsi" w:hAnsiTheme="minorHAnsi" w:cstheme="minorHAnsi"/>
          <w:b/>
          <w:bCs/>
          <w:sz w:val="18"/>
          <w:szCs w:val="18"/>
        </w:rPr>
        <w:t>Desayuno irlandés</w:t>
      </w:r>
      <w:r w:rsidRPr="004B2535">
        <w:rPr>
          <w:rFonts w:asciiTheme="minorHAnsi" w:hAnsiTheme="minorHAnsi" w:cstheme="minorHAnsi"/>
          <w:sz w:val="18"/>
          <w:szCs w:val="18"/>
        </w:rPr>
        <w:t xml:space="preserve"> en el hotel. Hoy dejamos Belfast y tomamos la costa de Antrim </w:t>
      </w:r>
      <w:r w:rsidRPr="004B2535">
        <w:rPr>
          <w:rFonts w:asciiTheme="minorHAnsi" w:hAnsiTheme="minorHAnsi" w:cstheme="minorHAnsi"/>
          <w:b/>
          <w:bCs/>
          <w:sz w:val="18"/>
          <w:szCs w:val="18"/>
        </w:rPr>
        <w:t>visitando La Calzada del Gigante,</w:t>
      </w:r>
      <w:r w:rsidRPr="004B2535">
        <w:rPr>
          <w:rFonts w:asciiTheme="minorHAnsi" w:hAnsiTheme="minorHAnsi" w:cstheme="minorHAnsi"/>
          <w:sz w:val="18"/>
          <w:szCs w:val="18"/>
        </w:rPr>
        <w:t xml:space="preserve"> y su centro de visitantes. Esta área de columnas hexagonales se formó hace unos 60 millones de años con el enfriamiento de la lava, que, según dice la leyenda, resultan del enfrentamiento de dos gigantes. Continuamos por la Costa de Antrim, a 5 kilómetros al este de </w:t>
      </w:r>
      <w:proofErr w:type="spellStart"/>
      <w:r w:rsidRPr="004B2535">
        <w:rPr>
          <w:rFonts w:asciiTheme="minorHAnsi" w:hAnsiTheme="minorHAnsi" w:cstheme="minorHAnsi"/>
          <w:sz w:val="18"/>
          <w:szCs w:val="18"/>
        </w:rPr>
        <w:t>Portrush</w:t>
      </w:r>
      <w:proofErr w:type="spellEnd"/>
      <w:r w:rsidRPr="004B2535">
        <w:rPr>
          <w:rFonts w:asciiTheme="minorHAnsi" w:hAnsiTheme="minorHAnsi" w:cstheme="minorHAnsi"/>
          <w:sz w:val="18"/>
          <w:szCs w:val="18"/>
        </w:rPr>
        <w:t xml:space="preserve"> y 3.5 kilómetros al oeste de </w:t>
      </w:r>
      <w:proofErr w:type="spellStart"/>
      <w:r w:rsidRPr="004B2535">
        <w:rPr>
          <w:rFonts w:asciiTheme="minorHAnsi" w:hAnsiTheme="minorHAnsi" w:cstheme="minorHAnsi"/>
          <w:sz w:val="18"/>
          <w:szCs w:val="18"/>
        </w:rPr>
        <w:t>Bushmills</w:t>
      </w:r>
      <w:proofErr w:type="spellEnd"/>
      <w:r w:rsidRPr="004B2535">
        <w:rPr>
          <w:rFonts w:asciiTheme="minorHAnsi" w:hAnsiTheme="minorHAnsi" w:cstheme="minorHAnsi"/>
          <w:sz w:val="18"/>
          <w:szCs w:val="18"/>
        </w:rPr>
        <w:t xml:space="preserve">. Pasamos por el Castillo de </w:t>
      </w:r>
      <w:proofErr w:type="spellStart"/>
      <w:r w:rsidRPr="004B2535">
        <w:rPr>
          <w:rFonts w:asciiTheme="minorHAnsi" w:hAnsiTheme="minorHAnsi" w:cstheme="minorHAnsi"/>
          <w:sz w:val="18"/>
          <w:szCs w:val="18"/>
        </w:rPr>
        <w:t>Dunluce</w:t>
      </w:r>
      <w:proofErr w:type="spellEnd"/>
      <w:r w:rsidRPr="004B2535">
        <w:rPr>
          <w:rFonts w:asciiTheme="minorHAnsi" w:hAnsiTheme="minorHAnsi" w:cstheme="minorHAnsi"/>
          <w:sz w:val="18"/>
          <w:szCs w:val="18"/>
        </w:rPr>
        <w:t xml:space="preserve"> donde hacemos una parada fotográfica, cuyas ruinas del tejado son impresionantes, especialmente al atardecer o con el brillo del sol. Allí residieron los clanes McQuillan y McDonnell. Continuamos a </w:t>
      </w:r>
      <w:r w:rsidRPr="004B2535">
        <w:rPr>
          <w:rFonts w:asciiTheme="minorHAnsi" w:hAnsiTheme="minorHAnsi" w:cstheme="minorHAnsi"/>
          <w:b/>
          <w:bCs/>
          <w:sz w:val="18"/>
          <w:szCs w:val="18"/>
        </w:rPr>
        <w:t>Derry</w:t>
      </w:r>
      <w:r w:rsidRPr="004B2535">
        <w:rPr>
          <w:rFonts w:asciiTheme="minorHAnsi" w:hAnsiTheme="minorHAnsi" w:cstheme="minorHAnsi"/>
          <w:sz w:val="18"/>
          <w:szCs w:val="18"/>
        </w:rPr>
        <w:t xml:space="preserve"> donde haremos una </w:t>
      </w:r>
      <w:r w:rsidRPr="004B2535">
        <w:rPr>
          <w:rFonts w:asciiTheme="minorHAnsi" w:hAnsiTheme="minorHAnsi" w:cstheme="minorHAnsi"/>
          <w:b/>
          <w:bCs/>
          <w:sz w:val="18"/>
          <w:szCs w:val="18"/>
        </w:rPr>
        <w:t>visita de la ciudad</w:t>
      </w:r>
      <w:r w:rsidRPr="004B2535">
        <w:rPr>
          <w:rFonts w:asciiTheme="minorHAnsi" w:hAnsiTheme="minorHAnsi" w:cstheme="minorHAnsi"/>
          <w:sz w:val="18"/>
          <w:szCs w:val="18"/>
        </w:rPr>
        <w:t xml:space="preserve"> y visita del Museo de Free Derry, El </w:t>
      </w:r>
      <w:proofErr w:type="spellStart"/>
      <w:r w:rsidRPr="004B2535">
        <w:rPr>
          <w:rFonts w:asciiTheme="minorHAnsi" w:hAnsiTheme="minorHAnsi" w:cstheme="minorHAnsi"/>
          <w:sz w:val="18"/>
          <w:szCs w:val="18"/>
        </w:rPr>
        <w:t>Museum</w:t>
      </w:r>
      <w:proofErr w:type="spellEnd"/>
      <w:r w:rsidRPr="004B2535">
        <w:rPr>
          <w:rFonts w:asciiTheme="minorHAnsi" w:hAnsiTheme="minorHAnsi" w:cstheme="minorHAnsi"/>
          <w:sz w:val="18"/>
          <w:szCs w:val="18"/>
        </w:rPr>
        <w:t xml:space="preserve"> of Free Derry es un museo histórico situado en el barrio de </w:t>
      </w:r>
      <w:proofErr w:type="spellStart"/>
      <w:r w:rsidRPr="004B2535">
        <w:rPr>
          <w:rFonts w:asciiTheme="minorHAnsi" w:hAnsiTheme="minorHAnsi" w:cstheme="minorHAnsi"/>
          <w:sz w:val="18"/>
          <w:szCs w:val="18"/>
        </w:rPr>
        <w:t>Bogside</w:t>
      </w:r>
      <w:proofErr w:type="spellEnd"/>
      <w:r w:rsidRPr="004B2535">
        <w:rPr>
          <w:rFonts w:asciiTheme="minorHAnsi" w:hAnsiTheme="minorHAnsi" w:cstheme="minorHAnsi"/>
          <w:sz w:val="18"/>
          <w:szCs w:val="18"/>
        </w:rPr>
        <w:t xml:space="preserve">, en Derry (también conocida como Londonderry), en Irlanda del Norte. Este museo conmemora uno de los periodos más intensos del conflicto norirlandés conocido como The </w:t>
      </w:r>
      <w:proofErr w:type="spellStart"/>
      <w:r w:rsidRPr="004B2535">
        <w:rPr>
          <w:rFonts w:asciiTheme="minorHAnsi" w:hAnsiTheme="minorHAnsi" w:cstheme="minorHAnsi"/>
          <w:sz w:val="18"/>
          <w:szCs w:val="18"/>
        </w:rPr>
        <w:t>Troubles</w:t>
      </w:r>
      <w:proofErr w:type="spellEnd"/>
      <w:r w:rsidRPr="004B2535">
        <w:rPr>
          <w:rFonts w:asciiTheme="minorHAnsi" w:hAnsiTheme="minorHAnsi" w:cstheme="minorHAnsi"/>
          <w:sz w:val="18"/>
          <w:szCs w:val="18"/>
        </w:rPr>
        <w:t xml:space="preserve">, centrándose especialmente en los eventos que ocurrieron entre fines de los años 60 y principios de los 70. Continuación a Donegal </w:t>
      </w:r>
      <w:r w:rsidRPr="004B2535">
        <w:rPr>
          <w:rFonts w:asciiTheme="minorHAnsi" w:hAnsiTheme="minorHAnsi" w:cstheme="minorHAnsi"/>
          <w:b/>
          <w:bCs/>
          <w:sz w:val="18"/>
          <w:szCs w:val="18"/>
        </w:rPr>
        <w:t>Cena y alojamiento</w:t>
      </w:r>
      <w:r w:rsidRPr="004B2535">
        <w:rPr>
          <w:rFonts w:asciiTheme="minorHAnsi" w:hAnsiTheme="minorHAnsi" w:cstheme="minorHAnsi"/>
          <w:sz w:val="18"/>
          <w:szCs w:val="18"/>
        </w:rPr>
        <w:t xml:space="preserve"> en el hotel en Donegal o área</w:t>
      </w:r>
    </w:p>
    <w:p w14:paraId="0B36DA68" w14:textId="77777777" w:rsidR="009A5AE4" w:rsidRDefault="009A5AE4" w:rsidP="003B1E37">
      <w:pPr>
        <w:suppressAutoHyphens w:val="0"/>
        <w:autoSpaceDE w:val="0"/>
        <w:rPr>
          <w:rFonts w:asciiTheme="minorHAnsi" w:eastAsiaTheme="minorEastAsia" w:hAnsiTheme="minorHAnsi" w:cstheme="minorBidi"/>
          <w:b/>
          <w:sz w:val="20"/>
          <w:szCs w:val="22"/>
          <w:lang w:val="es-ES"/>
        </w:rPr>
      </w:pPr>
    </w:p>
    <w:p w14:paraId="0A538F03" w14:textId="3A743DAA" w:rsidR="00F62443" w:rsidRPr="0047254C" w:rsidRDefault="00F62443" w:rsidP="003B1E37">
      <w:pPr>
        <w:suppressAutoHyphens w:val="0"/>
        <w:autoSpaceDE w:val="0"/>
        <w:rPr>
          <w:rFonts w:asciiTheme="minorHAnsi" w:hAnsiTheme="minorHAnsi" w:cstheme="minorHAnsi"/>
          <w:b/>
          <w:bCs/>
          <w:sz w:val="18"/>
          <w:szCs w:val="18"/>
        </w:rPr>
      </w:pPr>
      <w:r w:rsidRPr="0047254C">
        <w:rPr>
          <w:rFonts w:asciiTheme="minorHAnsi" w:hAnsiTheme="minorHAnsi" w:cstheme="minorHAnsi"/>
          <w:b/>
          <w:bCs/>
          <w:sz w:val="18"/>
          <w:szCs w:val="18"/>
        </w:rPr>
        <w:t xml:space="preserve">Día 04 </w:t>
      </w:r>
      <w:r w:rsidR="0047254C" w:rsidRPr="0047254C">
        <w:rPr>
          <w:rFonts w:asciiTheme="minorHAnsi" w:hAnsiTheme="minorHAnsi" w:cstheme="minorHAnsi"/>
          <w:b/>
          <w:bCs/>
          <w:sz w:val="18"/>
          <w:szCs w:val="18"/>
        </w:rPr>
        <w:t>–</w:t>
      </w:r>
      <w:r w:rsidRPr="0047254C">
        <w:rPr>
          <w:rFonts w:asciiTheme="minorHAnsi" w:hAnsiTheme="minorHAnsi" w:cstheme="minorHAnsi"/>
          <w:b/>
          <w:bCs/>
          <w:sz w:val="18"/>
          <w:szCs w:val="18"/>
        </w:rPr>
        <w:t xml:space="preserve"> </w:t>
      </w:r>
      <w:r w:rsidR="0047254C" w:rsidRPr="0047254C">
        <w:rPr>
          <w:rFonts w:asciiTheme="minorHAnsi" w:hAnsiTheme="minorHAnsi" w:cstheme="minorHAnsi"/>
          <w:b/>
          <w:bCs/>
          <w:sz w:val="18"/>
          <w:szCs w:val="18"/>
        </w:rPr>
        <w:t xml:space="preserve">Donegal – </w:t>
      </w:r>
      <w:proofErr w:type="spellStart"/>
      <w:r w:rsidR="0047254C" w:rsidRPr="0047254C">
        <w:rPr>
          <w:rFonts w:asciiTheme="minorHAnsi" w:hAnsiTheme="minorHAnsi" w:cstheme="minorHAnsi"/>
          <w:b/>
          <w:bCs/>
          <w:sz w:val="18"/>
          <w:szCs w:val="18"/>
        </w:rPr>
        <w:t>Connemara</w:t>
      </w:r>
      <w:proofErr w:type="spellEnd"/>
      <w:r w:rsidR="0047254C" w:rsidRPr="0047254C">
        <w:rPr>
          <w:rFonts w:asciiTheme="minorHAnsi" w:hAnsiTheme="minorHAnsi" w:cstheme="minorHAnsi"/>
          <w:b/>
          <w:bCs/>
          <w:sz w:val="18"/>
          <w:szCs w:val="18"/>
        </w:rPr>
        <w:t xml:space="preserve"> - </w:t>
      </w:r>
      <w:proofErr w:type="spellStart"/>
      <w:r w:rsidR="0047254C" w:rsidRPr="0047254C">
        <w:rPr>
          <w:rFonts w:asciiTheme="minorHAnsi" w:hAnsiTheme="minorHAnsi" w:cstheme="minorHAnsi"/>
          <w:b/>
          <w:bCs/>
          <w:sz w:val="18"/>
          <w:szCs w:val="18"/>
        </w:rPr>
        <w:t>Galgay</w:t>
      </w:r>
      <w:proofErr w:type="spellEnd"/>
      <w:r w:rsidRPr="0047254C">
        <w:rPr>
          <w:rFonts w:asciiTheme="minorHAnsi" w:hAnsiTheme="minorHAnsi" w:cstheme="minorHAnsi"/>
          <w:b/>
          <w:bCs/>
          <w:sz w:val="18"/>
          <w:szCs w:val="18"/>
        </w:rPr>
        <w:t xml:space="preserve"> </w:t>
      </w:r>
    </w:p>
    <w:p w14:paraId="60D17536" w14:textId="77777777" w:rsidR="0047254C" w:rsidRDefault="00F62443" w:rsidP="003B1E37">
      <w:pPr>
        <w:suppressAutoHyphens w:val="0"/>
        <w:autoSpaceDE w:val="0"/>
        <w:rPr>
          <w:rFonts w:asciiTheme="minorHAnsi" w:hAnsiTheme="minorHAnsi" w:cstheme="minorHAnsi"/>
          <w:sz w:val="18"/>
          <w:szCs w:val="18"/>
        </w:rPr>
      </w:pPr>
      <w:r w:rsidRPr="0047254C">
        <w:rPr>
          <w:rFonts w:asciiTheme="minorHAnsi" w:hAnsiTheme="minorHAnsi" w:cstheme="minorHAnsi"/>
          <w:b/>
          <w:bCs/>
          <w:sz w:val="18"/>
          <w:szCs w:val="18"/>
        </w:rPr>
        <w:t xml:space="preserve">Desayuno irlandés </w:t>
      </w:r>
      <w:r w:rsidRPr="00F62443">
        <w:rPr>
          <w:rFonts w:asciiTheme="minorHAnsi" w:hAnsiTheme="minorHAnsi" w:cstheme="minorHAnsi"/>
          <w:sz w:val="18"/>
          <w:szCs w:val="18"/>
        </w:rPr>
        <w:t xml:space="preserve">en el hotel. Salida del hotel hacia el sur La ruta de hoy nos conduce a través de la remota región de </w:t>
      </w:r>
      <w:proofErr w:type="spellStart"/>
      <w:r w:rsidRPr="00F62443">
        <w:rPr>
          <w:rFonts w:asciiTheme="minorHAnsi" w:hAnsiTheme="minorHAnsi" w:cstheme="minorHAnsi"/>
          <w:sz w:val="18"/>
          <w:szCs w:val="18"/>
        </w:rPr>
        <w:t>Connemara</w:t>
      </w:r>
      <w:proofErr w:type="spellEnd"/>
      <w:r w:rsidRPr="00F62443">
        <w:rPr>
          <w:rFonts w:asciiTheme="minorHAnsi" w:hAnsiTheme="minorHAnsi" w:cstheme="minorHAnsi"/>
          <w:sz w:val="18"/>
          <w:szCs w:val="18"/>
        </w:rPr>
        <w:t xml:space="preserve">, famosa por la belleza de sus lagos y montañas. Llegamos hasta la magnífica </w:t>
      </w:r>
      <w:r w:rsidRPr="0047254C">
        <w:rPr>
          <w:rFonts w:asciiTheme="minorHAnsi" w:hAnsiTheme="minorHAnsi" w:cstheme="minorHAnsi"/>
          <w:b/>
          <w:bCs/>
          <w:sz w:val="18"/>
          <w:szCs w:val="18"/>
        </w:rPr>
        <w:t xml:space="preserve">Abadía de </w:t>
      </w:r>
      <w:proofErr w:type="spellStart"/>
      <w:r w:rsidRPr="0047254C">
        <w:rPr>
          <w:rFonts w:asciiTheme="minorHAnsi" w:hAnsiTheme="minorHAnsi" w:cstheme="minorHAnsi"/>
          <w:b/>
          <w:bCs/>
          <w:sz w:val="18"/>
          <w:szCs w:val="18"/>
        </w:rPr>
        <w:t>Kylemore</w:t>
      </w:r>
      <w:proofErr w:type="spellEnd"/>
      <w:r w:rsidRPr="00F62443">
        <w:rPr>
          <w:rFonts w:asciiTheme="minorHAnsi" w:hAnsiTheme="minorHAnsi" w:cstheme="minorHAnsi"/>
          <w:sz w:val="18"/>
          <w:szCs w:val="18"/>
        </w:rPr>
        <w:t xml:space="preserve">- una preciosa mansión en el corazón de la región de </w:t>
      </w:r>
      <w:proofErr w:type="spellStart"/>
      <w:r w:rsidRPr="00F62443">
        <w:rPr>
          <w:rFonts w:asciiTheme="minorHAnsi" w:hAnsiTheme="minorHAnsi" w:cstheme="minorHAnsi"/>
          <w:sz w:val="18"/>
          <w:szCs w:val="18"/>
        </w:rPr>
        <w:t>Connemara</w:t>
      </w:r>
      <w:proofErr w:type="spellEnd"/>
      <w:r w:rsidRPr="00F62443">
        <w:rPr>
          <w:rFonts w:asciiTheme="minorHAnsi" w:hAnsiTheme="minorHAnsi" w:cstheme="minorHAnsi"/>
          <w:sz w:val="18"/>
          <w:szCs w:val="18"/>
        </w:rPr>
        <w:t xml:space="preserve">. La abadía, con su magnífica iglesia gótica, está regentada desde hace más de 300 años por las monjas benedictinas irlandesas, famosas por su cerámica hecha a mano. Continuación a Galway. </w:t>
      </w:r>
      <w:r w:rsidRPr="0047254C">
        <w:rPr>
          <w:rFonts w:asciiTheme="minorHAnsi" w:hAnsiTheme="minorHAnsi" w:cstheme="minorHAnsi"/>
          <w:b/>
          <w:bCs/>
          <w:sz w:val="18"/>
          <w:szCs w:val="18"/>
        </w:rPr>
        <w:t>Cena y alojamiento</w:t>
      </w:r>
      <w:r w:rsidRPr="00F62443">
        <w:rPr>
          <w:rFonts w:asciiTheme="minorHAnsi" w:hAnsiTheme="minorHAnsi" w:cstheme="minorHAnsi"/>
          <w:sz w:val="18"/>
          <w:szCs w:val="18"/>
        </w:rPr>
        <w:t xml:space="preserve"> en hotel en Galway o alrededores. </w:t>
      </w:r>
    </w:p>
    <w:p w14:paraId="01D412FB" w14:textId="77777777" w:rsidR="0047254C" w:rsidRDefault="0047254C" w:rsidP="003B1E37">
      <w:pPr>
        <w:suppressAutoHyphens w:val="0"/>
        <w:autoSpaceDE w:val="0"/>
        <w:rPr>
          <w:rFonts w:asciiTheme="minorHAnsi" w:hAnsiTheme="minorHAnsi" w:cstheme="minorHAnsi"/>
          <w:sz w:val="18"/>
          <w:szCs w:val="18"/>
        </w:rPr>
      </w:pPr>
    </w:p>
    <w:p w14:paraId="701B9019" w14:textId="346DE264" w:rsidR="00423120" w:rsidRPr="00423120" w:rsidRDefault="0047254C" w:rsidP="003B1E37">
      <w:pPr>
        <w:suppressAutoHyphens w:val="0"/>
        <w:autoSpaceDE w:val="0"/>
        <w:rPr>
          <w:rFonts w:asciiTheme="minorHAnsi" w:hAnsiTheme="minorHAnsi" w:cstheme="minorHAnsi"/>
          <w:b/>
          <w:bCs/>
          <w:sz w:val="18"/>
          <w:szCs w:val="18"/>
        </w:rPr>
      </w:pPr>
      <w:r w:rsidRPr="00423120">
        <w:rPr>
          <w:rFonts w:asciiTheme="minorHAnsi" w:hAnsiTheme="minorHAnsi" w:cstheme="minorHAnsi"/>
          <w:b/>
          <w:bCs/>
          <w:sz w:val="18"/>
          <w:szCs w:val="18"/>
        </w:rPr>
        <w:t>D</w:t>
      </w:r>
      <w:r w:rsidR="00423120">
        <w:rPr>
          <w:rFonts w:asciiTheme="minorHAnsi" w:hAnsiTheme="minorHAnsi" w:cstheme="minorHAnsi"/>
          <w:b/>
          <w:bCs/>
          <w:sz w:val="18"/>
          <w:szCs w:val="18"/>
        </w:rPr>
        <w:t>í</w:t>
      </w:r>
      <w:r w:rsidRPr="00423120">
        <w:rPr>
          <w:rFonts w:asciiTheme="minorHAnsi" w:hAnsiTheme="minorHAnsi" w:cstheme="minorHAnsi"/>
          <w:b/>
          <w:bCs/>
          <w:sz w:val="18"/>
          <w:szCs w:val="18"/>
        </w:rPr>
        <w:t xml:space="preserve">a 05 – Galway – Acantilados </w:t>
      </w:r>
      <w:r w:rsidR="00423120" w:rsidRPr="00423120">
        <w:rPr>
          <w:rFonts w:asciiTheme="minorHAnsi" w:hAnsiTheme="minorHAnsi" w:cstheme="minorHAnsi"/>
          <w:b/>
          <w:bCs/>
          <w:sz w:val="18"/>
          <w:szCs w:val="18"/>
        </w:rPr>
        <w:t>de Moher – Galway</w:t>
      </w:r>
    </w:p>
    <w:p w14:paraId="51164257" w14:textId="0B7111FF" w:rsidR="00F62443" w:rsidRDefault="00F62443" w:rsidP="003B1E37">
      <w:pPr>
        <w:suppressAutoHyphens w:val="0"/>
        <w:autoSpaceDE w:val="0"/>
        <w:rPr>
          <w:rFonts w:asciiTheme="minorHAnsi" w:hAnsiTheme="minorHAnsi" w:cstheme="minorHAnsi"/>
          <w:sz w:val="18"/>
          <w:szCs w:val="18"/>
        </w:rPr>
      </w:pPr>
      <w:r w:rsidRPr="00423120">
        <w:rPr>
          <w:rFonts w:asciiTheme="minorHAnsi" w:hAnsiTheme="minorHAnsi" w:cstheme="minorHAnsi"/>
          <w:b/>
          <w:bCs/>
          <w:sz w:val="18"/>
          <w:szCs w:val="18"/>
        </w:rPr>
        <w:t>Desayuno irlandés</w:t>
      </w:r>
      <w:r w:rsidRPr="00F62443">
        <w:rPr>
          <w:rFonts w:asciiTheme="minorHAnsi" w:hAnsiTheme="minorHAnsi" w:cstheme="minorHAnsi"/>
          <w:sz w:val="18"/>
          <w:szCs w:val="18"/>
        </w:rPr>
        <w:t xml:space="preserve"> en el hotel. Salida de Galway en dirección a la región del “Burren”, conocida como el “desierto rocoso”, una fascinante zona de 100 millas cuadradas, cubierta de un árido paisaje de estilo lunar. Continuación para llegar a los </w:t>
      </w:r>
      <w:r w:rsidRPr="00423120">
        <w:rPr>
          <w:rFonts w:asciiTheme="minorHAnsi" w:hAnsiTheme="minorHAnsi" w:cstheme="minorHAnsi"/>
          <w:b/>
          <w:bCs/>
          <w:sz w:val="18"/>
          <w:szCs w:val="18"/>
        </w:rPr>
        <w:t>Acantilados de Moher,</w:t>
      </w:r>
      <w:r w:rsidRPr="00F62443">
        <w:rPr>
          <w:rFonts w:asciiTheme="minorHAnsi" w:hAnsiTheme="minorHAnsi" w:cstheme="minorHAnsi"/>
          <w:sz w:val="18"/>
          <w:szCs w:val="18"/>
        </w:rPr>
        <w:t xml:space="preserve"> una serie de impresionantes acantilados que se alzan hasta una altura de 214 m sobre el nivel del mar, y recorren una distancia de 8 km a lo largo de la costa. Seguimos para </w:t>
      </w:r>
      <w:r w:rsidRPr="00CF5CD6">
        <w:rPr>
          <w:rFonts w:asciiTheme="minorHAnsi" w:hAnsiTheme="minorHAnsi" w:cstheme="minorHAnsi"/>
          <w:b/>
          <w:bCs/>
          <w:sz w:val="18"/>
          <w:szCs w:val="18"/>
        </w:rPr>
        <w:t xml:space="preserve">visitar el Castillo de </w:t>
      </w:r>
      <w:proofErr w:type="spellStart"/>
      <w:r w:rsidRPr="00CF5CD6">
        <w:rPr>
          <w:rFonts w:asciiTheme="minorHAnsi" w:hAnsiTheme="minorHAnsi" w:cstheme="minorHAnsi"/>
          <w:b/>
          <w:bCs/>
          <w:sz w:val="18"/>
          <w:szCs w:val="18"/>
        </w:rPr>
        <w:t>Bunratty</w:t>
      </w:r>
      <w:proofErr w:type="spellEnd"/>
      <w:r w:rsidRPr="00CF5CD6">
        <w:rPr>
          <w:rFonts w:asciiTheme="minorHAnsi" w:hAnsiTheme="minorHAnsi" w:cstheme="minorHAnsi"/>
          <w:b/>
          <w:bCs/>
          <w:sz w:val="18"/>
          <w:szCs w:val="18"/>
        </w:rPr>
        <w:t xml:space="preserve"> </w:t>
      </w:r>
      <w:r w:rsidRPr="00CF5CD6">
        <w:rPr>
          <w:rFonts w:asciiTheme="minorHAnsi" w:hAnsiTheme="minorHAnsi" w:cstheme="minorHAnsi"/>
          <w:sz w:val="18"/>
          <w:szCs w:val="18"/>
        </w:rPr>
        <w:t>uno</w:t>
      </w:r>
      <w:r w:rsidRPr="00F62443">
        <w:rPr>
          <w:rFonts w:asciiTheme="minorHAnsi" w:hAnsiTheme="minorHAnsi" w:cstheme="minorHAnsi"/>
          <w:sz w:val="18"/>
          <w:szCs w:val="18"/>
        </w:rPr>
        <w:t xml:space="preserve"> de los más completos y auténticos entre los castillos medievales de Irlanda. Fue construido en 1425 y en la actualidad alberga mobiliario y tapices de los siglos XV y XVI que todavía conservan el ambiente y estilo de la época. Regreso a Galway </w:t>
      </w:r>
      <w:r w:rsidR="00CF5CD6">
        <w:rPr>
          <w:rFonts w:asciiTheme="minorHAnsi" w:hAnsiTheme="minorHAnsi" w:cstheme="minorHAnsi"/>
          <w:sz w:val="18"/>
          <w:szCs w:val="18"/>
        </w:rPr>
        <w:t xml:space="preserve">y </w:t>
      </w:r>
      <w:r w:rsidR="00CF5CD6" w:rsidRPr="00CF5CD6">
        <w:rPr>
          <w:rFonts w:asciiTheme="minorHAnsi" w:hAnsiTheme="minorHAnsi" w:cstheme="minorHAnsi"/>
          <w:b/>
          <w:bCs/>
          <w:sz w:val="18"/>
          <w:szCs w:val="18"/>
        </w:rPr>
        <w:t>t</w:t>
      </w:r>
      <w:r w:rsidRPr="00CF5CD6">
        <w:rPr>
          <w:rFonts w:asciiTheme="minorHAnsi" w:hAnsiTheme="minorHAnsi" w:cstheme="minorHAnsi"/>
          <w:b/>
          <w:bCs/>
          <w:sz w:val="18"/>
          <w:szCs w:val="18"/>
        </w:rPr>
        <w:t>our</w:t>
      </w:r>
      <w:r w:rsidRPr="00F62443">
        <w:rPr>
          <w:rFonts w:asciiTheme="minorHAnsi" w:hAnsiTheme="minorHAnsi" w:cstheme="minorHAnsi"/>
          <w:sz w:val="18"/>
          <w:szCs w:val="18"/>
        </w:rPr>
        <w:t xml:space="preserve"> por dicha ciudad, conocida como “La Ciudad de las Tribus”, en honor a las 14 familias ancestrales más célebres de esta zona. Tiempo libre para disfrutar del lugar. </w:t>
      </w:r>
      <w:r w:rsidRPr="00CF5CD6">
        <w:rPr>
          <w:rFonts w:asciiTheme="minorHAnsi" w:hAnsiTheme="minorHAnsi" w:cstheme="minorHAnsi"/>
          <w:b/>
          <w:bCs/>
          <w:sz w:val="18"/>
          <w:szCs w:val="18"/>
        </w:rPr>
        <w:t>Cena y alojamiento</w:t>
      </w:r>
      <w:r w:rsidRPr="00F62443">
        <w:rPr>
          <w:rFonts w:asciiTheme="minorHAnsi" w:hAnsiTheme="minorHAnsi" w:cstheme="minorHAnsi"/>
          <w:sz w:val="18"/>
          <w:szCs w:val="18"/>
        </w:rPr>
        <w:t xml:space="preserve"> en hotel en Galway</w:t>
      </w:r>
    </w:p>
    <w:p w14:paraId="2E7A5266" w14:textId="77777777" w:rsidR="00CF5CD6" w:rsidRPr="00BF467E" w:rsidRDefault="00CF5CD6" w:rsidP="003B1E37">
      <w:pPr>
        <w:suppressAutoHyphens w:val="0"/>
        <w:autoSpaceDE w:val="0"/>
        <w:rPr>
          <w:rFonts w:asciiTheme="minorHAnsi" w:hAnsiTheme="minorHAnsi" w:cstheme="minorHAnsi"/>
          <w:sz w:val="18"/>
          <w:szCs w:val="18"/>
        </w:rPr>
      </w:pPr>
    </w:p>
    <w:p w14:paraId="0C61AA49" w14:textId="77777777" w:rsidR="002862FB" w:rsidRDefault="002862FB" w:rsidP="003B1E37">
      <w:pPr>
        <w:autoSpaceDE w:val="0"/>
        <w:rPr>
          <w:rFonts w:asciiTheme="minorHAnsi" w:eastAsiaTheme="minorEastAsia" w:hAnsiTheme="minorHAnsi" w:cstheme="minorBidi"/>
          <w:b/>
          <w:sz w:val="20"/>
          <w:szCs w:val="22"/>
        </w:rPr>
      </w:pPr>
      <w:r>
        <w:rPr>
          <w:rFonts w:asciiTheme="minorHAnsi" w:eastAsiaTheme="minorEastAsia" w:hAnsiTheme="minorHAnsi" w:cstheme="minorBidi"/>
          <w:b/>
          <w:sz w:val="20"/>
          <w:szCs w:val="22"/>
        </w:rPr>
        <w:t xml:space="preserve">Día 06 – Galway – Dublín </w:t>
      </w:r>
    </w:p>
    <w:p w14:paraId="285BE92A" w14:textId="7E7911C9" w:rsidR="00976DA5" w:rsidRDefault="002862FB" w:rsidP="003B1E37">
      <w:pPr>
        <w:autoSpaceDE w:val="0"/>
        <w:rPr>
          <w:rFonts w:asciiTheme="minorHAnsi" w:eastAsiaTheme="minorEastAsia" w:hAnsiTheme="minorHAnsi" w:cstheme="minorBidi"/>
          <w:bCs/>
          <w:sz w:val="18"/>
          <w:szCs w:val="18"/>
        </w:rPr>
      </w:pPr>
      <w:r w:rsidRPr="002862FB">
        <w:rPr>
          <w:rFonts w:asciiTheme="minorHAnsi" w:eastAsiaTheme="minorEastAsia" w:hAnsiTheme="minorHAnsi" w:cstheme="minorBidi"/>
          <w:bCs/>
          <w:sz w:val="20"/>
          <w:szCs w:val="22"/>
        </w:rPr>
        <w:t xml:space="preserve"> </w:t>
      </w:r>
      <w:r w:rsidRPr="002862FB">
        <w:rPr>
          <w:rFonts w:asciiTheme="minorHAnsi" w:eastAsiaTheme="minorEastAsia" w:hAnsiTheme="minorHAnsi" w:cstheme="minorBidi"/>
          <w:b/>
          <w:sz w:val="18"/>
          <w:szCs w:val="18"/>
        </w:rPr>
        <w:t>Desayuno irlandés</w:t>
      </w:r>
      <w:r w:rsidRPr="002862FB">
        <w:rPr>
          <w:rFonts w:asciiTheme="minorHAnsi" w:eastAsiaTheme="minorEastAsia" w:hAnsiTheme="minorHAnsi" w:cstheme="minorBidi"/>
          <w:bCs/>
          <w:sz w:val="18"/>
          <w:szCs w:val="18"/>
        </w:rPr>
        <w:t xml:space="preserve"> en el hotel. Por la mañana, salida hacia Dublín. Paramos en </w:t>
      </w:r>
      <w:proofErr w:type="spellStart"/>
      <w:r w:rsidRPr="002862FB">
        <w:rPr>
          <w:rFonts w:asciiTheme="minorHAnsi" w:eastAsiaTheme="minorEastAsia" w:hAnsiTheme="minorHAnsi" w:cstheme="minorBidi"/>
          <w:bCs/>
          <w:sz w:val="18"/>
          <w:szCs w:val="18"/>
        </w:rPr>
        <w:t>Athlone</w:t>
      </w:r>
      <w:proofErr w:type="spellEnd"/>
      <w:r w:rsidRPr="002862FB">
        <w:rPr>
          <w:rFonts w:asciiTheme="minorHAnsi" w:eastAsiaTheme="minorEastAsia" w:hAnsiTheme="minorHAnsi" w:cstheme="minorBidi"/>
          <w:bCs/>
          <w:sz w:val="18"/>
          <w:szCs w:val="18"/>
        </w:rPr>
        <w:t xml:space="preserve"> para una </w:t>
      </w:r>
      <w:r w:rsidRPr="00B64BF9">
        <w:rPr>
          <w:rFonts w:asciiTheme="minorHAnsi" w:eastAsiaTheme="minorEastAsia" w:hAnsiTheme="minorHAnsi" w:cstheme="minorBidi"/>
          <w:b/>
          <w:sz w:val="18"/>
          <w:szCs w:val="18"/>
        </w:rPr>
        <w:t xml:space="preserve">breve visita, la ciudad de </w:t>
      </w:r>
      <w:proofErr w:type="spellStart"/>
      <w:r w:rsidRPr="00B64BF9">
        <w:rPr>
          <w:rFonts w:asciiTheme="minorHAnsi" w:eastAsiaTheme="minorEastAsia" w:hAnsiTheme="minorHAnsi" w:cstheme="minorBidi"/>
          <w:b/>
          <w:sz w:val="18"/>
          <w:szCs w:val="18"/>
        </w:rPr>
        <w:t>Athlone</w:t>
      </w:r>
      <w:proofErr w:type="spellEnd"/>
      <w:r w:rsidRPr="002862FB">
        <w:rPr>
          <w:rFonts w:asciiTheme="minorHAnsi" w:eastAsiaTheme="minorEastAsia" w:hAnsiTheme="minorHAnsi" w:cstheme="minorBidi"/>
          <w:bCs/>
          <w:sz w:val="18"/>
          <w:szCs w:val="18"/>
        </w:rPr>
        <w:t xml:space="preserve"> es una de las más grandes y vibrantes de una parte de la isla conocida como El Corazón Secreto de Irlanda, donde podemos encontrar su castillo del </w:t>
      </w:r>
      <w:proofErr w:type="spellStart"/>
      <w:r w:rsidRPr="002862FB">
        <w:rPr>
          <w:rFonts w:asciiTheme="minorHAnsi" w:eastAsiaTheme="minorEastAsia" w:hAnsiTheme="minorHAnsi" w:cstheme="minorBidi"/>
          <w:bCs/>
          <w:sz w:val="18"/>
          <w:szCs w:val="18"/>
        </w:rPr>
        <w:t>s.XII</w:t>
      </w:r>
      <w:proofErr w:type="spellEnd"/>
      <w:r w:rsidRPr="002862FB">
        <w:rPr>
          <w:rFonts w:asciiTheme="minorHAnsi" w:eastAsiaTheme="minorEastAsia" w:hAnsiTheme="minorHAnsi" w:cstheme="minorBidi"/>
          <w:bCs/>
          <w:sz w:val="18"/>
          <w:szCs w:val="18"/>
        </w:rPr>
        <w:t xml:space="preserve"> y ver sus calles animadas con pubs tradicionales, bulliciosas librerías y pequeñas boutiques. Continuación hacia Dublín y </w:t>
      </w:r>
      <w:r w:rsidRPr="00B64BF9">
        <w:rPr>
          <w:rFonts w:asciiTheme="minorHAnsi" w:eastAsiaTheme="minorEastAsia" w:hAnsiTheme="minorHAnsi" w:cstheme="minorBidi"/>
          <w:b/>
          <w:sz w:val="18"/>
          <w:szCs w:val="18"/>
        </w:rPr>
        <w:t>visita de una destilería de whiskey,</w:t>
      </w:r>
      <w:r w:rsidRPr="002862FB">
        <w:rPr>
          <w:rFonts w:asciiTheme="minorHAnsi" w:eastAsiaTheme="minorEastAsia" w:hAnsiTheme="minorHAnsi" w:cstheme="minorBidi"/>
          <w:bCs/>
          <w:sz w:val="18"/>
          <w:szCs w:val="18"/>
        </w:rPr>
        <w:t xml:space="preserve"> donde admiramos el proceso de elaboración y degustamos el whiskey irlandés</w:t>
      </w:r>
      <w:r w:rsidR="00FF115C">
        <w:rPr>
          <w:rFonts w:asciiTheme="minorHAnsi" w:eastAsiaTheme="minorEastAsia" w:hAnsiTheme="minorHAnsi" w:cstheme="minorBidi"/>
          <w:bCs/>
          <w:sz w:val="18"/>
          <w:szCs w:val="18"/>
        </w:rPr>
        <w:t xml:space="preserve">. </w:t>
      </w:r>
      <w:r w:rsidRPr="002862FB">
        <w:rPr>
          <w:rFonts w:asciiTheme="minorHAnsi" w:eastAsiaTheme="minorEastAsia" w:hAnsiTheme="minorHAnsi" w:cstheme="minorBidi"/>
          <w:bCs/>
          <w:sz w:val="18"/>
          <w:szCs w:val="18"/>
        </w:rPr>
        <w:t xml:space="preserve">Por la tarde haremos un </w:t>
      </w:r>
      <w:r w:rsidR="00FF115C" w:rsidRPr="00FF115C">
        <w:rPr>
          <w:rFonts w:asciiTheme="minorHAnsi" w:eastAsiaTheme="minorEastAsia" w:hAnsiTheme="minorHAnsi" w:cstheme="minorBidi"/>
          <w:b/>
          <w:sz w:val="18"/>
          <w:szCs w:val="18"/>
        </w:rPr>
        <w:t>p</w:t>
      </w:r>
      <w:r w:rsidRPr="00FF115C">
        <w:rPr>
          <w:rFonts w:asciiTheme="minorHAnsi" w:eastAsiaTheme="minorEastAsia" w:hAnsiTheme="minorHAnsi" w:cstheme="minorBidi"/>
          <w:b/>
          <w:sz w:val="18"/>
          <w:szCs w:val="18"/>
        </w:rPr>
        <w:t>aseo a pie por la famosa zona de Temple Bar,</w:t>
      </w:r>
      <w:r w:rsidRPr="002862FB">
        <w:rPr>
          <w:rFonts w:asciiTheme="minorHAnsi" w:eastAsiaTheme="minorEastAsia" w:hAnsiTheme="minorHAnsi" w:cstheme="minorBidi"/>
          <w:bCs/>
          <w:sz w:val="18"/>
          <w:szCs w:val="18"/>
        </w:rPr>
        <w:t xml:space="preserve"> el barrio más fresco y dinámico de la ciudad, lleno de innovación, arte y </w:t>
      </w:r>
      <w:proofErr w:type="gramStart"/>
      <w:r w:rsidRPr="002862FB">
        <w:rPr>
          <w:rFonts w:asciiTheme="minorHAnsi" w:eastAsiaTheme="minorEastAsia" w:hAnsiTheme="minorHAnsi" w:cstheme="minorBidi"/>
          <w:bCs/>
          <w:sz w:val="18"/>
          <w:szCs w:val="18"/>
        </w:rPr>
        <w:t>diversión..</w:t>
      </w:r>
      <w:proofErr w:type="gramEnd"/>
      <w:r w:rsidRPr="002862FB">
        <w:rPr>
          <w:rFonts w:asciiTheme="minorHAnsi" w:eastAsiaTheme="minorEastAsia" w:hAnsiTheme="minorHAnsi" w:cstheme="minorBidi"/>
          <w:bCs/>
          <w:sz w:val="18"/>
          <w:szCs w:val="18"/>
        </w:rPr>
        <w:t xml:space="preserve"> Cena libre. </w:t>
      </w:r>
      <w:r w:rsidRPr="00FF115C">
        <w:rPr>
          <w:rFonts w:asciiTheme="minorHAnsi" w:eastAsiaTheme="minorEastAsia" w:hAnsiTheme="minorHAnsi" w:cstheme="minorBidi"/>
          <w:b/>
          <w:sz w:val="18"/>
          <w:szCs w:val="18"/>
        </w:rPr>
        <w:t>Alojamiento</w:t>
      </w:r>
      <w:r w:rsidRPr="002862FB">
        <w:rPr>
          <w:rFonts w:asciiTheme="minorHAnsi" w:eastAsiaTheme="minorEastAsia" w:hAnsiTheme="minorHAnsi" w:cstheme="minorBidi"/>
          <w:bCs/>
          <w:sz w:val="18"/>
          <w:szCs w:val="18"/>
        </w:rPr>
        <w:t xml:space="preserve"> en hotel en Dublín o alrededores.</w:t>
      </w:r>
    </w:p>
    <w:p w14:paraId="3D1D6214" w14:textId="77777777" w:rsidR="00FF115C" w:rsidRPr="002862FB" w:rsidRDefault="00FF115C" w:rsidP="003B1E37">
      <w:pPr>
        <w:autoSpaceDE w:val="0"/>
        <w:rPr>
          <w:rFonts w:asciiTheme="minorHAnsi" w:hAnsiTheme="minorHAnsi" w:cstheme="minorHAnsi"/>
          <w:bCs/>
          <w:sz w:val="18"/>
          <w:szCs w:val="18"/>
        </w:rPr>
      </w:pPr>
    </w:p>
    <w:p w14:paraId="780738A3" w14:textId="77777777" w:rsidR="003B1E37" w:rsidRPr="00381E0F" w:rsidRDefault="003B1E37" w:rsidP="00381E0F">
      <w:pPr>
        <w:pStyle w:val="Subttulo"/>
      </w:pPr>
      <w:r w:rsidRPr="00381E0F">
        <w:t xml:space="preserve">Día 07 – Dublín </w:t>
      </w:r>
    </w:p>
    <w:p w14:paraId="5EA19A4E" w14:textId="5C73C7B2" w:rsidR="003B1E37" w:rsidRDefault="005848AF" w:rsidP="003B1E37">
      <w:pPr>
        <w:autoSpaceDE w:val="0"/>
        <w:rPr>
          <w:rFonts w:asciiTheme="minorHAnsi" w:eastAsia="Arial" w:hAnsiTheme="minorHAnsi" w:cstheme="minorBidi"/>
          <w:sz w:val="18"/>
          <w:szCs w:val="18"/>
        </w:rPr>
      </w:pPr>
      <w:r w:rsidRPr="001526A5">
        <w:rPr>
          <w:rFonts w:asciiTheme="minorHAnsi" w:eastAsia="Arial" w:hAnsiTheme="minorHAnsi" w:cstheme="minorBidi"/>
          <w:b/>
          <w:bCs/>
          <w:sz w:val="18"/>
          <w:szCs w:val="18"/>
        </w:rPr>
        <w:t>Desayuno irlandés</w:t>
      </w:r>
      <w:r w:rsidRPr="001526A5">
        <w:rPr>
          <w:rFonts w:asciiTheme="minorHAnsi" w:eastAsia="Arial" w:hAnsiTheme="minorHAnsi" w:cstheme="minorBidi"/>
          <w:sz w:val="18"/>
          <w:szCs w:val="18"/>
        </w:rPr>
        <w:t xml:space="preserve"> en el hotel</w:t>
      </w:r>
      <w:r w:rsidR="009363EC">
        <w:rPr>
          <w:rFonts w:asciiTheme="minorHAnsi" w:eastAsia="Arial" w:hAnsiTheme="minorHAnsi" w:cstheme="minorBidi"/>
          <w:sz w:val="18"/>
          <w:szCs w:val="18"/>
        </w:rPr>
        <w:t xml:space="preserve"> y fin de nuestros servicios. </w:t>
      </w:r>
      <w:r w:rsidR="009363EC" w:rsidRPr="000D642B">
        <w:rPr>
          <w:rFonts w:asciiTheme="minorHAnsi" w:eastAsia="Arial" w:hAnsiTheme="minorHAnsi" w:cstheme="minorBidi"/>
          <w:b/>
          <w:bCs/>
          <w:sz w:val="18"/>
          <w:szCs w:val="18"/>
          <w:u w:val="single"/>
        </w:rPr>
        <w:t xml:space="preserve">Posibilidad de </w:t>
      </w:r>
      <w:r w:rsidR="00F55ED3" w:rsidRPr="000D642B">
        <w:rPr>
          <w:rFonts w:asciiTheme="minorHAnsi" w:eastAsia="Arial" w:hAnsiTheme="minorHAnsi" w:cstheme="minorBidi"/>
          <w:b/>
          <w:bCs/>
          <w:sz w:val="18"/>
          <w:szCs w:val="18"/>
          <w:u w:val="single"/>
        </w:rPr>
        <w:t>ampliar programa con la</w:t>
      </w:r>
      <w:r w:rsidR="00E47527" w:rsidRPr="000D642B">
        <w:rPr>
          <w:rFonts w:asciiTheme="minorHAnsi" w:eastAsia="Arial" w:hAnsiTheme="minorHAnsi" w:cstheme="minorBidi"/>
          <w:b/>
          <w:bCs/>
          <w:sz w:val="18"/>
          <w:szCs w:val="18"/>
          <w:u w:val="single"/>
        </w:rPr>
        <w:t xml:space="preserve"> extensión a Dublín</w:t>
      </w:r>
    </w:p>
    <w:p w14:paraId="6BF186C8" w14:textId="77777777" w:rsidR="009D5B38" w:rsidRDefault="009D5B38" w:rsidP="003B1E37">
      <w:pPr>
        <w:autoSpaceDE w:val="0"/>
        <w:rPr>
          <w:rFonts w:asciiTheme="minorHAnsi" w:eastAsia="Arial" w:hAnsiTheme="minorHAnsi" w:cstheme="minorBidi"/>
          <w:sz w:val="18"/>
          <w:szCs w:val="18"/>
        </w:rPr>
      </w:pPr>
    </w:p>
    <w:p w14:paraId="60F70809" w14:textId="77777777" w:rsidR="009D5B38" w:rsidRDefault="009D5B38" w:rsidP="003B1E37">
      <w:pPr>
        <w:autoSpaceDE w:val="0"/>
        <w:rPr>
          <w:rFonts w:asciiTheme="minorHAnsi" w:eastAsia="Arial" w:hAnsiTheme="minorHAnsi" w:cstheme="minorBidi"/>
          <w:sz w:val="18"/>
          <w:szCs w:val="18"/>
        </w:rPr>
      </w:pPr>
    </w:p>
    <w:p w14:paraId="07A59BF5" w14:textId="77777777" w:rsidR="009D5B38" w:rsidRDefault="009D5B38" w:rsidP="003B1E37">
      <w:pPr>
        <w:autoSpaceDE w:val="0"/>
        <w:rPr>
          <w:rFonts w:asciiTheme="minorHAnsi" w:eastAsia="Arial" w:hAnsiTheme="minorHAnsi" w:cstheme="minorBidi"/>
          <w:sz w:val="18"/>
          <w:szCs w:val="18"/>
        </w:rPr>
      </w:pPr>
    </w:p>
    <w:p w14:paraId="3B21F6E8" w14:textId="77777777" w:rsidR="009D5B38" w:rsidRDefault="009D5B38" w:rsidP="003B1E37">
      <w:pPr>
        <w:autoSpaceDE w:val="0"/>
        <w:rPr>
          <w:rFonts w:asciiTheme="minorHAnsi" w:eastAsia="Arial" w:hAnsiTheme="minorHAnsi" w:cstheme="minorBidi"/>
          <w:sz w:val="18"/>
          <w:szCs w:val="18"/>
        </w:rPr>
      </w:pPr>
    </w:p>
    <w:p w14:paraId="18B7F050" w14:textId="77777777" w:rsidR="009D5B38" w:rsidRDefault="009D5B38" w:rsidP="003B1E37">
      <w:pPr>
        <w:autoSpaceDE w:val="0"/>
        <w:rPr>
          <w:rFonts w:asciiTheme="minorHAnsi" w:eastAsia="Arial" w:hAnsiTheme="minorHAnsi" w:cstheme="minorBidi"/>
          <w:sz w:val="18"/>
          <w:szCs w:val="18"/>
        </w:rPr>
      </w:pPr>
    </w:p>
    <w:p w14:paraId="64D17D67" w14:textId="77777777" w:rsidR="009D5B38" w:rsidRDefault="009D5B38" w:rsidP="003B1E37">
      <w:pPr>
        <w:autoSpaceDE w:val="0"/>
        <w:rPr>
          <w:rFonts w:asciiTheme="minorHAnsi" w:eastAsia="Arial" w:hAnsiTheme="minorHAnsi" w:cstheme="minorBidi"/>
          <w:sz w:val="18"/>
          <w:szCs w:val="18"/>
        </w:rPr>
      </w:pPr>
    </w:p>
    <w:p w14:paraId="3E58C43B" w14:textId="77777777" w:rsidR="009D5B38" w:rsidRDefault="009D5B38" w:rsidP="003B1E37">
      <w:pPr>
        <w:autoSpaceDE w:val="0"/>
        <w:rPr>
          <w:rFonts w:asciiTheme="minorHAnsi" w:eastAsia="Arial" w:hAnsiTheme="minorHAnsi" w:cstheme="minorBidi"/>
          <w:sz w:val="18"/>
          <w:szCs w:val="18"/>
        </w:rPr>
      </w:pPr>
    </w:p>
    <w:p w14:paraId="63E0B1E0" w14:textId="77777777" w:rsidR="009D5B38" w:rsidRDefault="009D5B38" w:rsidP="003B1E37">
      <w:pPr>
        <w:autoSpaceDE w:val="0"/>
        <w:rPr>
          <w:rFonts w:asciiTheme="minorHAnsi" w:eastAsia="Arial" w:hAnsiTheme="minorHAnsi" w:cstheme="minorBidi"/>
          <w:sz w:val="18"/>
          <w:szCs w:val="18"/>
        </w:rPr>
      </w:pPr>
    </w:p>
    <w:p w14:paraId="3CE8DC46" w14:textId="77777777" w:rsidR="009D5B38" w:rsidRPr="001526A5" w:rsidRDefault="009D5B38" w:rsidP="003B1E37">
      <w:pPr>
        <w:autoSpaceDE w:val="0"/>
        <w:rPr>
          <w:rFonts w:asciiTheme="minorHAnsi" w:eastAsia="Arial" w:hAnsiTheme="minorHAnsi" w:cstheme="minorBidi"/>
          <w:sz w:val="18"/>
          <w:szCs w:val="18"/>
        </w:rPr>
      </w:pPr>
    </w:p>
    <w:p w14:paraId="36EF2252" w14:textId="77777777" w:rsidR="005848AF" w:rsidRDefault="005848AF" w:rsidP="003B1E37">
      <w:pPr>
        <w:autoSpaceDE w:val="0"/>
        <w:rPr>
          <w:rFonts w:asciiTheme="minorHAnsi" w:hAnsiTheme="minorHAnsi" w:cstheme="minorHAnsi"/>
          <w:sz w:val="18"/>
          <w:szCs w:val="18"/>
        </w:rPr>
      </w:pPr>
    </w:p>
    <w:p w14:paraId="5A322500" w14:textId="23E32972" w:rsidR="005848AF" w:rsidRPr="00EA6286" w:rsidRDefault="005848AF" w:rsidP="005848AF">
      <w:pPr>
        <w:pStyle w:val="VA"/>
        <w:rPr>
          <w:b/>
          <w:bCs/>
          <w:i/>
          <w:iCs/>
          <w:sz w:val="24"/>
          <w:szCs w:val="24"/>
          <w:lang w:val="es-ES"/>
        </w:rPr>
      </w:pPr>
      <w:r w:rsidRPr="00EA6286">
        <w:rPr>
          <w:b/>
          <w:bCs/>
          <w:i/>
          <w:iCs/>
          <w:sz w:val="24"/>
          <w:szCs w:val="24"/>
          <w:lang w:val="es-ES"/>
        </w:rPr>
        <w:t>Extensión</w:t>
      </w:r>
      <w:r>
        <w:rPr>
          <w:b/>
          <w:bCs/>
          <w:i/>
          <w:iCs/>
          <w:sz w:val="24"/>
          <w:szCs w:val="24"/>
          <w:lang w:val="es-ES"/>
        </w:rPr>
        <w:t xml:space="preserve"> </w:t>
      </w:r>
      <w:proofErr w:type="gramStart"/>
      <w:r>
        <w:rPr>
          <w:b/>
          <w:bCs/>
          <w:i/>
          <w:iCs/>
          <w:sz w:val="24"/>
          <w:szCs w:val="24"/>
          <w:lang w:val="es-ES"/>
        </w:rPr>
        <w:t>Dubl</w:t>
      </w:r>
      <w:r w:rsidR="001526A5">
        <w:rPr>
          <w:b/>
          <w:bCs/>
          <w:i/>
          <w:iCs/>
          <w:sz w:val="24"/>
          <w:szCs w:val="24"/>
          <w:lang w:val="es-ES"/>
        </w:rPr>
        <w:t xml:space="preserve">ín </w:t>
      </w:r>
      <w:r w:rsidR="002B71DD">
        <w:rPr>
          <w:b/>
          <w:bCs/>
          <w:i/>
          <w:iCs/>
          <w:sz w:val="24"/>
          <w:szCs w:val="24"/>
          <w:lang w:val="es-ES"/>
        </w:rPr>
        <w:t xml:space="preserve"> (</w:t>
      </w:r>
      <w:proofErr w:type="gramEnd"/>
      <w:r w:rsidR="002B71DD">
        <w:rPr>
          <w:b/>
          <w:bCs/>
          <w:i/>
          <w:iCs/>
          <w:sz w:val="24"/>
          <w:szCs w:val="24"/>
          <w:lang w:val="es-ES"/>
        </w:rPr>
        <w:t>a partir del día 07 del itinerario)</w:t>
      </w:r>
    </w:p>
    <w:p w14:paraId="669CC249" w14:textId="77777777" w:rsidR="005848AF" w:rsidRPr="005848AF" w:rsidRDefault="005848AF" w:rsidP="003B1E37">
      <w:pPr>
        <w:autoSpaceDE w:val="0"/>
        <w:rPr>
          <w:rFonts w:asciiTheme="minorHAnsi" w:hAnsiTheme="minorHAnsi" w:cstheme="minorHAnsi"/>
          <w:sz w:val="18"/>
          <w:szCs w:val="18"/>
          <w:lang w:val="es-ES"/>
        </w:rPr>
      </w:pPr>
    </w:p>
    <w:p w14:paraId="6A8AE5EF" w14:textId="3C729755" w:rsidR="005F19FD" w:rsidRDefault="005F19FD" w:rsidP="003B1E37">
      <w:pPr>
        <w:autoSpaceDE w:val="0"/>
        <w:rPr>
          <w:rFonts w:asciiTheme="minorHAnsi" w:eastAsiaTheme="minorEastAsia" w:hAnsiTheme="minorHAnsi" w:cstheme="minorBidi"/>
          <w:b/>
          <w:sz w:val="20"/>
          <w:szCs w:val="22"/>
        </w:rPr>
      </w:pPr>
      <w:r>
        <w:rPr>
          <w:rFonts w:asciiTheme="minorHAnsi" w:eastAsiaTheme="minorEastAsia" w:hAnsiTheme="minorHAnsi" w:cstheme="minorBidi"/>
          <w:b/>
          <w:sz w:val="20"/>
          <w:szCs w:val="22"/>
        </w:rPr>
        <w:t xml:space="preserve">Día 07 – Dublín </w:t>
      </w:r>
      <w:r w:rsidR="0017058F">
        <w:rPr>
          <w:rFonts w:asciiTheme="minorHAnsi" w:eastAsiaTheme="minorEastAsia" w:hAnsiTheme="minorHAnsi" w:cstheme="minorBidi"/>
          <w:b/>
          <w:sz w:val="20"/>
          <w:szCs w:val="22"/>
        </w:rPr>
        <w:t>–</w:t>
      </w:r>
      <w:r>
        <w:rPr>
          <w:rFonts w:asciiTheme="minorHAnsi" w:eastAsiaTheme="minorEastAsia" w:hAnsiTheme="minorHAnsi" w:cstheme="minorBidi"/>
          <w:b/>
          <w:sz w:val="20"/>
          <w:szCs w:val="22"/>
        </w:rPr>
        <w:t xml:space="preserve"> Wic</w:t>
      </w:r>
      <w:r w:rsidR="0017058F">
        <w:rPr>
          <w:rFonts w:asciiTheme="minorHAnsi" w:eastAsiaTheme="minorEastAsia" w:hAnsiTheme="minorHAnsi" w:cstheme="minorBidi"/>
          <w:b/>
          <w:sz w:val="20"/>
          <w:szCs w:val="22"/>
        </w:rPr>
        <w:t xml:space="preserve">klow – </w:t>
      </w:r>
      <w:proofErr w:type="spellStart"/>
      <w:r w:rsidR="0017058F">
        <w:rPr>
          <w:rFonts w:asciiTheme="minorHAnsi" w:eastAsiaTheme="minorEastAsia" w:hAnsiTheme="minorHAnsi" w:cstheme="minorBidi"/>
          <w:b/>
          <w:sz w:val="20"/>
          <w:szCs w:val="22"/>
        </w:rPr>
        <w:t>Glendalough</w:t>
      </w:r>
      <w:proofErr w:type="spellEnd"/>
      <w:r w:rsidR="0017058F">
        <w:rPr>
          <w:rFonts w:asciiTheme="minorHAnsi" w:eastAsiaTheme="minorEastAsia" w:hAnsiTheme="minorHAnsi" w:cstheme="minorBidi"/>
          <w:b/>
          <w:sz w:val="20"/>
          <w:szCs w:val="22"/>
        </w:rPr>
        <w:t xml:space="preserve"> - Dublin</w:t>
      </w:r>
      <w:r w:rsidRPr="005F19FD">
        <w:rPr>
          <w:rFonts w:asciiTheme="minorHAnsi" w:eastAsiaTheme="minorEastAsia" w:hAnsiTheme="minorHAnsi" w:cstheme="minorBidi"/>
          <w:b/>
          <w:sz w:val="20"/>
          <w:szCs w:val="22"/>
        </w:rPr>
        <w:t xml:space="preserve"> </w:t>
      </w:r>
    </w:p>
    <w:p w14:paraId="26B21E8C" w14:textId="6994C6A4" w:rsidR="00976DA5" w:rsidRDefault="005F19FD" w:rsidP="003B1E37">
      <w:pPr>
        <w:autoSpaceDE w:val="0"/>
        <w:rPr>
          <w:rFonts w:asciiTheme="minorHAnsi" w:eastAsiaTheme="minorEastAsia" w:hAnsiTheme="minorHAnsi" w:cstheme="minorBidi"/>
          <w:bCs/>
          <w:sz w:val="18"/>
          <w:szCs w:val="18"/>
        </w:rPr>
      </w:pPr>
      <w:r w:rsidRPr="0017058F">
        <w:rPr>
          <w:rFonts w:asciiTheme="minorHAnsi" w:eastAsiaTheme="minorEastAsia" w:hAnsiTheme="minorHAnsi" w:cstheme="minorBidi"/>
          <w:b/>
          <w:sz w:val="18"/>
          <w:szCs w:val="18"/>
        </w:rPr>
        <w:t>Desayuno irlandés</w:t>
      </w:r>
      <w:r w:rsidRPr="0017058F">
        <w:rPr>
          <w:rFonts w:asciiTheme="minorHAnsi" w:eastAsiaTheme="minorEastAsia" w:hAnsiTheme="minorHAnsi" w:cstheme="minorBidi"/>
          <w:bCs/>
          <w:sz w:val="18"/>
          <w:szCs w:val="18"/>
        </w:rPr>
        <w:t xml:space="preserve"> en el hotel. Salida hacia el </w:t>
      </w:r>
      <w:r w:rsidRPr="0085527D">
        <w:rPr>
          <w:rFonts w:asciiTheme="minorHAnsi" w:eastAsiaTheme="minorEastAsia" w:hAnsiTheme="minorHAnsi" w:cstheme="minorBidi"/>
          <w:b/>
          <w:sz w:val="18"/>
          <w:szCs w:val="18"/>
        </w:rPr>
        <w:t xml:space="preserve">condado de </w:t>
      </w:r>
      <w:proofErr w:type="gramStart"/>
      <w:r w:rsidRPr="0085527D">
        <w:rPr>
          <w:rFonts w:asciiTheme="minorHAnsi" w:eastAsiaTheme="minorEastAsia" w:hAnsiTheme="minorHAnsi" w:cstheme="minorBidi"/>
          <w:b/>
          <w:sz w:val="18"/>
          <w:szCs w:val="18"/>
        </w:rPr>
        <w:t>Wicklow</w:t>
      </w:r>
      <w:r w:rsidRPr="0017058F">
        <w:rPr>
          <w:rFonts w:asciiTheme="minorHAnsi" w:eastAsiaTheme="minorEastAsia" w:hAnsiTheme="minorHAnsi" w:cstheme="minorBidi"/>
          <w:bCs/>
          <w:sz w:val="18"/>
          <w:szCs w:val="18"/>
        </w:rPr>
        <w:t xml:space="preserve"> ,</w:t>
      </w:r>
      <w:proofErr w:type="gramEnd"/>
      <w:r w:rsidRPr="0017058F">
        <w:rPr>
          <w:rFonts w:asciiTheme="minorHAnsi" w:eastAsiaTheme="minorEastAsia" w:hAnsiTheme="minorHAnsi" w:cstheme="minorBidi"/>
          <w:bCs/>
          <w:sz w:val="18"/>
          <w:szCs w:val="18"/>
        </w:rPr>
        <w:t xml:space="preserve"> conocido por su impresionante vegetación como el Jardín de </w:t>
      </w:r>
      <w:proofErr w:type="gramStart"/>
      <w:r w:rsidRPr="0017058F">
        <w:rPr>
          <w:rFonts w:asciiTheme="minorHAnsi" w:eastAsiaTheme="minorEastAsia" w:hAnsiTheme="minorHAnsi" w:cstheme="minorBidi"/>
          <w:bCs/>
          <w:sz w:val="18"/>
          <w:szCs w:val="18"/>
        </w:rPr>
        <w:t>Irlanda ,</w:t>
      </w:r>
      <w:proofErr w:type="gramEnd"/>
      <w:r w:rsidRPr="0017058F">
        <w:rPr>
          <w:rFonts w:asciiTheme="minorHAnsi" w:eastAsiaTheme="minorEastAsia" w:hAnsiTheme="minorHAnsi" w:cstheme="minorBidi"/>
          <w:bCs/>
          <w:sz w:val="18"/>
          <w:szCs w:val="18"/>
        </w:rPr>
        <w:t xml:space="preserve"> se ha convertido en la excursión más popular desde Dublín. Es el condado más </w:t>
      </w:r>
      <w:proofErr w:type="gramStart"/>
      <w:r w:rsidRPr="0017058F">
        <w:rPr>
          <w:rFonts w:asciiTheme="minorHAnsi" w:eastAsiaTheme="minorEastAsia" w:hAnsiTheme="minorHAnsi" w:cstheme="minorBidi"/>
          <w:bCs/>
          <w:sz w:val="18"/>
          <w:szCs w:val="18"/>
        </w:rPr>
        <w:t>colorido ,</w:t>
      </w:r>
      <w:proofErr w:type="gramEnd"/>
      <w:r w:rsidRPr="0017058F">
        <w:rPr>
          <w:rFonts w:asciiTheme="minorHAnsi" w:eastAsiaTheme="minorEastAsia" w:hAnsiTheme="minorHAnsi" w:cstheme="minorBidi"/>
          <w:bCs/>
          <w:sz w:val="18"/>
          <w:szCs w:val="18"/>
        </w:rPr>
        <w:t xml:space="preserve"> hermoso y verde de </w:t>
      </w:r>
      <w:proofErr w:type="gramStart"/>
      <w:r w:rsidRPr="0017058F">
        <w:rPr>
          <w:rFonts w:asciiTheme="minorHAnsi" w:eastAsiaTheme="minorEastAsia" w:hAnsiTheme="minorHAnsi" w:cstheme="minorBidi"/>
          <w:bCs/>
          <w:sz w:val="18"/>
          <w:szCs w:val="18"/>
        </w:rPr>
        <w:t>Irlanda ,</w:t>
      </w:r>
      <w:proofErr w:type="gramEnd"/>
      <w:r w:rsidRPr="0017058F">
        <w:rPr>
          <w:rFonts w:asciiTheme="minorHAnsi" w:eastAsiaTheme="minorEastAsia" w:hAnsiTheme="minorHAnsi" w:cstheme="minorBidi"/>
          <w:bCs/>
          <w:sz w:val="18"/>
          <w:szCs w:val="18"/>
        </w:rPr>
        <w:t xml:space="preserve"> se dice que el aire puro de la zona hace que sus habitantes sean los más longevos del país. Aunque Wicklow se encuentra cerca, a unos 50 km de Dublín, desde la salida de la capital nos adentramos en la campiña irlandesa, llegaremos al </w:t>
      </w:r>
      <w:r w:rsidRPr="0009408B">
        <w:rPr>
          <w:rFonts w:asciiTheme="minorHAnsi" w:eastAsiaTheme="minorEastAsia" w:hAnsiTheme="minorHAnsi" w:cstheme="minorBidi"/>
          <w:b/>
          <w:sz w:val="18"/>
          <w:szCs w:val="18"/>
        </w:rPr>
        <w:t xml:space="preserve">valle de </w:t>
      </w:r>
      <w:proofErr w:type="spellStart"/>
      <w:proofErr w:type="gramStart"/>
      <w:r w:rsidRPr="0009408B">
        <w:rPr>
          <w:rFonts w:asciiTheme="minorHAnsi" w:eastAsiaTheme="minorEastAsia" w:hAnsiTheme="minorHAnsi" w:cstheme="minorBidi"/>
          <w:b/>
          <w:sz w:val="18"/>
          <w:szCs w:val="18"/>
        </w:rPr>
        <w:t>Glendalough</w:t>
      </w:r>
      <w:proofErr w:type="spellEnd"/>
      <w:r w:rsidRPr="0017058F">
        <w:rPr>
          <w:rFonts w:asciiTheme="minorHAnsi" w:eastAsiaTheme="minorEastAsia" w:hAnsiTheme="minorHAnsi" w:cstheme="minorBidi"/>
          <w:bCs/>
          <w:sz w:val="18"/>
          <w:szCs w:val="18"/>
        </w:rPr>
        <w:t xml:space="preserve"> ,</w:t>
      </w:r>
      <w:proofErr w:type="gramEnd"/>
      <w:r w:rsidRPr="0017058F">
        <w:rPr>
          <w:rFonts w:asciiTheme="minorHAnsi" w:eastAsiaTheme="minorEastAsia" w:hAnsiTheme="minorHAnsi" w:cstheme="minorBidi"/>
          <w:bCs/>
          <w:sz w:val="18"/>
          <w:szCs w:val="18"/>
        </w:rPr>
        <w:t xml:space="preserve"> donde se encuentra un monasterio celta del siglo VI, recorreremos sus iglesias, torres y cruces haciendo un repaso a su época de </w:t>
      </w:r>
      <w:proofErr w:type="gramStart"/>
      <w:r w:rsidRPr="0017058F">
        <w:rPr>
          <w:rFonts w:asciiTheme="minorHAnsi" w:eastAsiaTheme="minorEastAsia" w:hAnsiTheme="minorHAnsi" w:cstheme="minorBidi"/>
          <w:bCs/>
          <w:sz w:val="18"/>
          <w:szCs w:val="18"/>
        </w:rPr>
        <w:t>esplendor ,</w:t>
      </w:r>
      <w:proofErr w:type="gramEnd"/>
      <w:r w:rsidRPr="0017058F">
        <w:rPr>
          <w:rFonts w:asciiTheme="minorHAnsi" w:eastAsiaTheme="minorEastAsia" w:hAnsiTheme="minorHAnsi" w:cstheme="minorBidi"/>
          <w:bCs/>
          <w:sz w:val="18"/>
          <w:szCs w:val="18"/>
        </w:rPr>
        <w:t xml:space="preserve"> previa a la invasión vikinga. Tras la visita podremos dar un paseo por fascinantes caminos que llevan a los lagos que se formaron en la época glaciar Regreso a Dublín</w:t>
      </w:r>
      <w:r w:rsidR="0052743F">
        <w:rPr>
          <w:rFonts w:asciiTheme="minorHAnsi" w:eastAsiaTheme="minorEastAsia" w:hAnsiTheme="minorHAnsi" w:cstheme="minorBidi"/>
          <w:bCs/>
          <w:sz w:val="18"/>
          <w:szCs w:val="18"/>
        </w:rPr>
        <w:t xml:space="preserve">. </w:t>
      </w:r>
      <w:r w:rsidR="0052743F" w:rsidRPr="002862FB">
        <w:rPr>
          <w:rFonts w:asciiTheme="minorHAnsi" w:eastAsiaTheme="minorEastAsia" w:hAnsiTheme="minorHAnsi" w:cstheme="minorBidi"/>
          <w:bCs/>
          <w:sz w:val="18"/>
          <w:szCs w:val="18"/>
        </w:rPr>
        <w:t xml:space="preserve">Cena libre. </w:t>
      </w:r>
      <w:r w:rsidR="0052743F" w:rsidRPr="00FF115C">
        <w:rPr>
          <w:rFonts w:asciiTheme="minorHAnsi" w:eastAsiaTheme="minorEastAsia" w:hAnsiTheme="minorHAnsi" w:cstheme="minorBidi"/>
          <w:b/>
          <w:sz w:val="18"/>
          <w:szCs w:val="18"/>
        </w:rPr>
        <w:t>Alojamiento</w:t>
      </w:r>
      <w:r w:rsidR="0052743F" w:rsidRPr="002862FB">
        <w:rPr>
          <w:rFonts w:asciiTheme="minorHAnsi" w:eastAsiaTheme="minorEastAsia" w:hAnsiTheme="minorHAnsi" w:cstheme="minorBidi"/>
          <w:bCs/>
          <w:sz w:val="18"/>
          <w:szCs w:val="18"/>
        </w:rPr>
        <w:t xml:space="preserve"> en hotel en Dublín o alrededores.</w:t>
      </w:r>
    </w:p>
    <w:p w14:paraId="75EFABBC" w14:textId="77777777" w:rsidR="0009408B" w:rsidRPr="0017058F" w:rsidRDefault="0009408B" w:rsidP="003B1E37">
      <w:pPr>
        <w:autoSpaceDE w:val="0"/>
        <w:rPr>
          <w:rFonts w:asciiTheme="minorHAnsi" w:hAnsiTheme="minorHAnsi" w:cstheme="minorHAnsi"/>
          <w:bCs/>
          <w:sz w:val="18"/>
          <w:szCs w:val="18"/>
        </w:rPr>
      </w:pPr>
    </w:p>
    <w:p w14:paraId="78A98EFB" w14:textId="77777777" w:rsidR="003B1E37" w:rsidRPr="00381E0F" w:rsidRDefault="003B1E37" w:rsidP="00381E0F">
      <w:pPr>
        <w:pStyle w:val="Subttulo"/>
      </w:pPr>
      <w:r w:rsidRPr="00381E0F">
        <w:t>Día 08 - Dublín</w:t>
      </w:r>
    </w:p>
    <w:p w14:paraId="14205369" w14:textId="0B95713A" w:rsidR="005B1307" w:rsidRDefault="003B1E37" w:rsidP="005B1307">
      <w:pPr>
        <w:autoSpaceDE w:val="0"/>
        <w:rPr>
          <w:rFonts w:asciiTheme="minorHAnsi" w:eastAsia="Arial" w:hAnsiTheme="minorHAnsi" w:cstheme="minorBidi"/>
          <w:sz w:val="18"/>
          <w:szCs w:val="18"/>
        </w:rPr>
      </w:pPr>
      <w:r w:rsidRPr="00BF467E">
        <w:rPr>
          <w:rFonts w:asciiTheme="minorHAnsi" w:hAnsiTheme="minorHAnsi" w:cstheme="minorHAnsi"/>
          <w:b/>
          <w:bCs/>
          <w:sz w:val="18"/>
          <w:szCs w:val="18"/>
        </w:rPr>
        <w:t>Desayuno</w:t>
      </w:r>
      <w:r w:rsidRPr="00BF467E">
        <w:rPr>
          <w:rFonts w:asciiTheme="minorHAnsi" w:hAnsiTheme="minorHAnsi" w:cstheme="minorHAnsi"/>
          <w:sz w:val="18"/>
          <w:szCs w:val="18"/>
        </w:rPr>
        <w:t xml:space="preserve"> y fin de nuestros servicios. </w:t>
      </w:r>
    </w:p>
    <w:p w14:paraId="35333047" w14:textId="77777777" w:rsidR="003B1E37" w:rsidRPr="00BF467E" w:rsidRDefault="003B1E37" w:rsidP="003B1E37">
      <w:pPr>
        <w:rPr>
          <w:rFonts w:asciiTheme="minorHAnsi" w:hAnsiTheme="minorHAnsi" w:cstheme="minorHAnsi"/>
          <w:b/>
          <w:sz w:val="18"/>
          <w:szCs w:val="18"/>
        </w:rPr>
      </w:pPr>
    </w:p>
    <w:p w14:paraId="07CFEE29" w14:textId="045706DE" w:rsidR="003B1E37" w:rsidRPr="00D370EB" w:rsidRDefault="003B1E37" w:rsidP="005C74B2">
      <w:pPr>
        <w:pStyle w:val="Ttulo"/>
        <w:rPr>
          <w:i/>
          <w:iCs/>
          <w:u w:val="single"/>
        </w:rPr>
      </w:pPr>
      <w:r w:rsidRPr="00D370EB">
        <w:rPr>
          <w:i/>
          <w:iCs/>
          <w:u w:val="single"/>
        </w:rPr>
        <w:t>Fechas de inicio 202</w:t>
      </w:r>
      <w:r w:rsidR="00031818">
        <w:rPr>
          <w:i/>
          <w:iCs/>
          <w:u w:val="single"/>
        </w:rPr>
        <w:t>6</w:t>
      </w:r>
    </w:p>
    <w:p w14:paraId="28073A39" w14:textId="36B1B338" w:rsidR="00031818" w:rsidRPr="00BF467E" w:rsidRDefault="00031818" w:rsidP="00031818">
      <w:pPr>
        <w:rPr>
          <w:rFonts w:asciiTheme="minorHAnsi" w:hAnsiTheme="minorHAnsi" w:cstheme="minorHAnsi"/>
          <w:b/>
          <w:bCs/>
          <w:sz w:val="18"/>
          <w:szCs w:val="18"/>
        </w:rPr>
      </w:pPr>
      <w:r>
        <w:rPr>
          <w:rFonts w:asciiTheme="minorHAnsi" w:hAnsiTheme="minorHAnsi" w:cstheme="minorHAnsi"/>
          <w:b/>
          <w:bCs/>
          <w:sz w:val="18"/>
          <w:szCs w:val="18"/>
          <w:lang w:val="es-ES"/>
        </w:rPr>
        <w:t>Junio</w:t>
      </w:r>
      <w:r w:rsidRPr="00BF467E">
        <w:rPr>
          <w:rFonts w:asciiTheme="minorHAnsi" w:hAnsiTheme="minorHAnsi" w:cstheme="minorHAnsi"/>
          <w:b/>
          <w:bCs/>
          <w:sz w:val="18"/>
          <w:szCs w:val="18"/>
        </w:rPr>
        <w:t xml:space="preserve"> </w:t>
      </w:r>
      <w:r w:rsidRPr="00196F26">
        <w:rPr>
          <w:rFonts w:asciiTheme="minorHAnsi" w:hAnsiTheme="minorHAnsi" w:cstheme="minorHAnsi"/>
          <w:b/>
          <w:bCs/>
          <w:sz w:val="18"/>
          <w:szCs w:val="18"/>
        </w:rPr>
        <w:t>28*</w:t>
      </w:r>
    </w:p>
    <w:p w14:paraId="7A7FA12E" w14:textId="36AF7BD9"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Julio</w:t>
      </w:r>
      <w:r w:rsidRPr="00BF467E">
        <w:rPr>
          <w:rFonts w:asciiTheme="minorHAnsi" w:hAnsiTheme="minorHAnsi" w:cstheme="minorHAnsi"/>
          <w:sz w:val="18"/>
          <w:szCs w:val="18"/>
        </w:rPr>
        <w:t xml:space="preserve"> </w:t>
      </w:r>
      <w:r w:rsidR="007852FD">
        <w:rPr>
          <w:rFonts w:asciiTheme="minorHAnsi" w:hAnsiTheme="minorHAnsi" w:cstheme="minorHAnsi"/>
          <w:sz w:val="18"/>
          <w:szCs w:val="18"/>
        </w:rPr>
        <w:t>05, 12, 19, 26</w:t>
      </w:r>
    </w:p>
    <w:p w14:paraId="0D57619E" w14:textId="45C6B01E"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 xml:space="preserve">Agosto </w:t>
      </w:r>
      <w:r w:rsidRPr="00BF467E">
        <w:rPr>
          <w:rFonts w:asciiTheme="minorHAnsi" w:hAnsiTheme="minorHAnsi" w:cstheme="minorHAnsi"/>
          <w:sz w:val="18"/>
          <w:szCs w:val="18"/>
        </w:rPr>
        <w:t>0</w:t>
      </w:r>
      <w:r w:rsidR="00196F26">
        <w:rPr>
          <w:rFonts w:asciiTheme="minorHAnsi" w:hAnsiTheme="minorHAnsi" w:cstheme="minorHAnsi"/>
          <w:sz w:val="18"/>
          <w:szCs w:val="18"/>
        </w:rPr>
        <w:t>2, 09, 16, 23</w:t>
      </w:r>
    </w:p>
    <w:p w14:paraId="6C48A045" w14:textId="6D0958FA"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 xml:space="preserve">Septiembre </w:t>
      </w:r>
      <w:r w:rsidR="00196F26">
        <w:rPr>
          <w:rFonts w:asciiTheme="minorHAnsi" w:hAnsiTheme="minorHAnsi" w:cstheme="minorHAnsi"/>
          <w:sz w:val="18"/>
          <w:szCs w:val="18"/>
        </w:rPr>
        <w:t xml:space="preserve">06, </w:t>
      </w:r>
      <w:r w:rsidR="00196F26" w:rsidRPr="00196F26">
        <w:rPr>
          <w:rFonts w:asciiTheme="minorHAnsi" w:hAnsiTheme="minorHAnsi" w:cstheme="minorHAnsi"/>
          <w:b/>
          <w:bCs/>
          <w:sz w:val="18"/>
          <w:szCs w:val="18"/>
        </w:rPr>
        <w:t>13*</w:t>
      </w:r>
    </w:p>
    <w:p w14:paraId="393967E9" w14:textId="2BB03289" w:rsidR="003B1E37"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w:t>
      </w:r>
      <w:r w:rsidR="007852FD">
        <w:rPr>
          <w:rFonts w:asciiTheme="minorHAnsi" w:hAnsiTheme="minorHAnsi" w:cstheme="minorHAnsi"/>
          <w:b/>
          <w:bCs/>
          <w:sz w:val="18"/>
          <w:szCs w:val="18"/>
        </w:rPr>
        <w:t xml:space="preserve">No opera la extensión a </w:t>
      </w:r>
      <w:r w:rsidR="00EB19DF">
        <w:rPr>
          <w:rFonts w:asciiTheme="minorHAnsi" w:hAnsiTheme="minorHAnsi" w:cstheme="minorHAnsi"/>
          <w:b/>
          <w:bCs/>
          <w:sz w:val="18"/>
          <w:szCs w:val="18"/>
        </w:rPr>
        <w:t>Dublín</w:t>
      </w:r>
    </w:p>
    <w:p w14:paraId="6A541E66" w14:textId="77777777" w:rsidR="003B1E37" w:rsidRPr="00BF467E" w:rsidRDefault="003B1E37" w:rsidP="003B1E37">
      <w:pPr>
        <w:rPr>
          <w:rFonts w:asciiTheme="minorHAnsi" w:hAnsiTheme="minorHAnsi" w:cstheme="minorHAnsi"/>
          <w:b/>
          <w:sz w:val="18"/>
          <w:szCs w:val="18"/>
        </w:rPr>
      </w:pPr>
    </w:p>
    <w:p w14:paraId="1BCA122A" w14:textId="4C8B9A9E" w:rsidR="003B1E37" w:rsidRPr="00CD1589" w:rsidRDefault="003B1E37" w:rsidP="00CD1589">
      <w:pPr>
        <w:pStyle w:val="Ttulo"/>
        <w:rPr>
          <w:i/>
          <w:iCs/>
          <w:u w:val="single"/>
        </w:rPr>
      </w:pPr>
      <w:r w:rsidRPr="00D370EB">
        <w:rPr>
          <w:i/>
          <w:iCs/>
          <w:u w:val="single"/>
        </w:rPr>
        <w:t>Precios por persona en €uros</w:t>
      </w: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1418"/>
        <w:gridCol w:w="1417"/>
      </w:tblGrid>
      <w:tr w:rsidR="001C4CE0" w:rsidRPr="006C3F10" w14:paraId="7478034F" w14:textId="77777777" w:rsidTr="733F5BE2">
        <w:tc>
          <w:tcPr>
            <w:tcW w:w="3397" w:type="dxa"/>
            <w:shd w:val="clear" w:color="auto" w:fill="119CA3" w:themeFill="accent1"/>
          </w:tcPr>
          <w:p w14:paraId="72D8DD7A" w14:textId="1EC9A83D" w:rsidR="001C4CE0" w:rsidRPr="006C3F10" w:rsidRDefault="00FC5CF5" w:rsidP="00B240CA">
            <w:pPr>
              <w:pStyle w:val="Textoindependiente"/>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rPr>
              <w:t>Irlanda Mítica</w:t>
            </w:r>
            <w:r w:rsidR="006C3F10">
              <w:rPr>
                <w:rFonts w:asciiTheme="minorHAnsi" w:hAnsiTheme="minorHAnsi" w:cstheme="minorHAnsi"/>
                <w:b/>
                <w:bCs/>
                <w:color w:val="FFFFFF" w:themeColor="background1"/>
              </w:rPr>
              <w:t xml:space="preserve"> 7 días</w:t>
            </w:r>
          </w:p>
          <w:p w14:paraId="15C34F0E" w14:textId="4BFA8FD8" w:rsidR="00C21AFA" w:rsidRPr="006C3F10" w:rsidRDefault="00C21AFA" w:rsidP="00B240CA">
            <w:pPr>
              <w:pStyle w:val="Textoindependiente"/>
              <w:jc w:val="center"/>
              <w:rPr>
                <w:rFonts w:asciiTheme="minorHAnsi" w:hAnsiTheme="minorHAnsi" w:cstheme="minorHAnsi"/>
                <w:b/>
                <w:bCs/>
                <w:color w:val="FFFFFF" w:themeColor="background1"/>
              </w:rPr>
            </w:pPr>
          </w:p>
        </w:tc>
        <w:tc>
          <w:tcPr>
            <w:tcW w:w="1276" w:type="dxa"/>
            <w:shd w:val="clear" w:color="auto" w:fill="119CA3" w:themeFill="accent1"/>
          </w:tcPr>
          <w:p w14:paraId="00BC90B9" w14:textId="38CB73A2" w:rsidR="000D5728" w:rsidRPr="006C3F10" w:rsidRDefault="00C5630F" w:rsidP="4D038E41">
            <w:pPr>
              <w:pStyle w:val="Textoindependiente"/>
              <w:jc w:val="center"/>
              <w:rPr>
                <w:rFonts w:asciiTheme="minorHAnsi" w:hAnsiTheme="minorHAnsi" w:cstheme="minorBidi"/>
                <w:b/>
                <w:bCs/>
                <w:color w:val="FFFFFF" w:themeColor="background1"/>
                <w:lang w:val="es-ES"/>
              </w:rPr>
            </w:pPr>
            <w:r>
              <w:rPr>
                <w:rFonts w:asciiTheme="minorHAnsi" w:hAnsiTheme="minorHAnsi" w:cstheme="minorBidi"/>
                <w:b/>
                <w:bCs/>
                <w:color w:val="FFFFFF" w:themeColor="background2"/>
                <w:lang w:val="es-ES"/>
              </w:rPr>
              <w:t>Junio y Julio</w:t>
            </w:r>
            <w:r w:rsidR="000D5728" w:rsidRPr="006C3F10">
              <w:rPr>
                <w:rFonts w:asciiTheme="minorHAnsi" w:hAnsiTheme="minorHAnsi" w:cstheme="minorBidi"/>
                <w:b/>
                <w:bCs/>
                <w:color w:val="FFFFFF" w:themeColor="background2"/>
                <w:lang w:val="es-ES"/>
              </w:rPr>
              <w:t xml:space="preserve"> </w:t>
            </w:r>
          </w:p>
        </w:tc>
        <w:tc>
          <w:tcPr>
            <w:tcW w:w="1418" w:type="dxa"/>
            <w:shd w:val="clear" w:color="auto" w:fill="119CA3" w:themeFill="accent1"/>
          </w:tcPr>
          <w:p w14:paraId="5D08CB5E" w14:textId="702837F3" w:rsidR="000D5728" w:rsidRPr="006C3F10" w:rsidRDefault="00C5630F" w:rsidP="00AC5537">
            <w:pPr>
              <w:pStyle w:val="Textoindependiente"/>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rPr>
              <w:t>Agosto</w:t>
            </w:r>
          </w:p>
        </w:tc>
        <w:tc>
          <w:tcPr>
            <w:tcW w:w="1417" w:type="dxa"/>
            <w:shd w:val="clear" w:color="auto" w:fill="119CA3" w:themeFill="accent1"/>
          </w:tcPr>
          <w:p w14:paraId="356EBDE6" w14:textId="5EC0D8C6" w:rsidR="00B240CA" w:rsidRPr="006C3F10" w:rsidRDefault="00C5630F" w:rsidP="733F5BE2">
            <w:pPr>
              <w:pStyle w:val="Textoindependiente"/>
              <w:jc w:val="center"/>
              <w:rPr>
                <w:rFonts w:asciiTheme="minorHAnsi" w:eastAsiaTheme="minorEastAsia" w:hAnsiTheme="minorHAnsi" w:cstheme="minorBidi"/>
                <w:b/>
                <w:bCs/>
                <w:color w:val="FFFFFF" w:themeColor="background1"/>
                <w:lang w:val="es-ES"/>
              </w:rPr>
            </w:pPr>
            <w:r>
              <w:rPr>
                <w:rFonts w:asciiTheme="minorHAnsi" w:eastAsiaTheme="minorEastAsia" w:hAnsiTheme="minorHAnsi" w:cstheme="minorBidi"/>
                <w:b/>
                <w:bCs/>
                <w:color w:val="FFFFFF" w:themeColor="background2"/>
                <w:lang w:val="es-ES"/>
              </w:rPr>
              <w:t>Septiembre</w:t>
            </w:r>
          </w:p>
        </w:tc>
      </w:tr>
      <w:tr w:rsidR="003B1E37" w:rsidRPr="006C3F10" w14:paraId="69EF2B65" w14:textId="77777777" w:rsidTr="733F5BE2">
        <w:tc>
          <w:tcPr>
            <w:tcW w:w="3397" w:type="dxa"/>
          </w:tcPr>
          <w:p w14:paraId="1116B7F0" w14:textId="77777777" w:rsidR="003B1E37" w:rsidRPr="006C3F10" w:rsidRDefault="003B1E37" w:rsidP="00AC5537">
            <w:pPr>
              <w:pStyle w:val="Textoindependiente"/>
              <w:rPr>
                <w:rFonts w:asciiTheme="minorHAnsi" w:hAnsiTheme="minorHAnsi" w:cstheme="minorHAnsi"/>
                <w:sz w:val="18"/>
                <w:szCs w:val="18"/>
              </w:rPr>
            </w:pPr>
            <w:r w:rsidRPr="006C3F10">
              <w:rPr>
                <w:rFonts w:asciiTheme="minorHAnsi" w:hAnsiTheme="minorHAnsi" w:cstheme="minorHAnsi"/>
                <w:sz w:val="18"/>
                <w:szCs w:val="18"/>
              </w:rPr>
              <w:t>En triple</w:t>
            </w:r>
          </w:p>
          <w:p w14:paraId="2F9B370C" w14:textId="77777777" w:rsidR="003B1E37" w:rsidRPr="006C3F10" w:rsidRDefault="003B1E37" w:rsidP="00AC5537">
            <w:pPr>
              <w:pStyle w:val="Textoindependiente"/>
              <w:rPr>
                <w:rFonts w:asciiTheme="minorHAnsi" w:hAnsiTheme="minorHAnsi" w:cstheme="minorHAnsi"/>
                <w:sz w:val="18"/>
                <w:szCs w:val="18"/>
              </w:rPr>
            </w:pPr>
            <w:r w:rsidRPr="006C3F10">
              <w:rPr>
                <w:rFonts w:asciiTheme="minorHAnsi" w:hAnsiTheme="minorHAnsi" w:cstheme="minorHAnsi"/>
                <w:sz w:val="18"/>
                <w:szCs w:val="18"/>
              </w:rPr>
              <w:t>En doble</w:t>
            </w:r>
          </w:p>
          <w:p w14:paraId="1D1997FD" w14:textId="0CD3E469" w:rsidR="003B1E37" w:rsidRPr="00B051F0" w:rsidRDefault="003B1E37" w:rsidP="00AC5537">
            <w:pPr>
              <w:pStyle w:val="Textoindependiente"/>
              <w:rPr>
                <w:rFonts w:asciiTheme="minorHAnsi" w:hAnsiTheme="minorHAnsi" w:cstheme="minorBidi"/>
                <w:sz w:val="18"/>
                <w:szCs w:val="18"/>
                <w:lang w:val="es-ES"/>
              </w:rPr>
            </w:pPr>
            <w:proofErr w:type="spellStart"/>
            <w:r w:rsidRPr="006C3F10">
              <w:rPr>
                <w:rFonts w:asciiTheme="minorHAnsi" w:hAnsiTheme="minorHAnsi" w:cstheme="minorBidi"/>
                <w:sz w:val="18"/>
                <w:szCs w:val="18"/>
                <w:lang w:val="es-ES"/>
              </w:rPr>
              <w:t>Supl</w:t>
            </w:r>
            <w:proofErr w:type="spellEnd"/>
            <w:r w:rsidRPr="006C3F10">
              <w:rPr>
                <w:rFonts w:asciiTheme="minorHAnsi" w:hAnsiTheme="minorHAnsi" w:cstheme="minorBidi"/>
                <w:sz w:val="18"/>
                <w:szCs w:val="18"/>
                <w:lang w:val="es-ES"/>
              </w:rPr>
              <w:t>. Sgl</w:t>
            </w:r>
          </w:p>
        </w:tc>
        <w:tc>
          <w:tcPr>
            <w:tcW w:w="1276" w:type="dxa"/>
          </w:tcPr>
          <w:p w14:paraId="166920F3" w14:textId="77777777" w:rsidR="00D00AC1" w:rsidRDefault="005B20FB" w:rsidP="00B051F0">
            <w:pPr>
              <w:pStyle w:val="Textoindependiente"/>
              <w:jc w:val="center"/>
              <w:rPr>
                <w:rFonts w:asciiTheme="minorHAnsi" w:hAnsiTheme="minorHAnsi" w:cstheme="minorHAnsi"/>
                <w:sz w:val="18"/>
                <w:szCs w:val="18"/>
              </w:rPr>
            </w:pPr>
            <w:r>
              <w:rPr>
                <w:rFonts w:asciiTheme="minorHAnsi" w:hAnsiTheme="minorHAnsi" w:cstheme="minorHAnsi"/>
                <w:sz w:val="18"/>
                <w:szCs w:val="18"/>
              </w:rPr>
              <w:t>1.375</w:t>
            </w:r>
          </w:p>
          <w:p w14:paraId="323070C6" w14:textId="77777777" w:rsidR="005B20FB" w:rsidRDefault="005B20FB" w:rsidP="00B051F0">
            <w:pPr>
              <w:pStyle w:val="Textoindependiente"/>
              <w:jc w:val="center"/>
              <w:rPr>
                <w:rFonts w:asciiTheme="minorHAnsi" w:hAnsiTheme="minorHAnsi" w:cstheme="minorHAnsi"/>
                <w:sz w:val="18"/>
                <w:szCs w:val="18"/>
              </w:rPr>
            </w:pPr>
            <w:r>
              <w:rPr>
                <w:rFonts w:asciiTheme="minorHAnsi" w:hAnsiTheme="minorHAnsi" w:cstheme="minorHAnsi"/>
                <w:sz w:val="18"/>
                <w:szCs w:val="18"/>
              </w:rPr>
              <w:t>1.390</w:t>
            </w:r>
          </w:p>
          <w:p w14:paraId="780049E1" w14:textId="50CBA54B" w:rsidR="005B20FB" w:rsidRPr="006C3F10" w:rsidRDefault="005B20FB" w:rsidP="00B051F0">
            <w:pPr>
              <w:pStyle w:val="Textoindependiente"/>
              <w:jc w:val="center"/>
              <w:rPr>
                <w:rFonts w:asciiTheme="minorHAnsi" w:hAnsiTheme="minorHAnsi" w:cstheme="minorHAnsi"/>
                <w:sz w:val="18"/>
                <w:szCs w:val="18"/>
              </w:rPr>
            </w:pPr>
            <w:r>
              <w:rPr>
                <w:rFonts w:asciiTheme="minorHAnsi" w:hAnsiTheme="minorHAnsi" w:cstheme="minorHAnsi"/>
                <w:sz w:val="18"/>
                <w:szCs w:val="18"/>
              </w:rPr>
              <w:t>550</w:t>
            </w:r>
          </w:p>
        </w:tc>
        <w:tc>
          <w:tcPr>
            <w:tcW w:w="1418" w:type="dxa"/>
          </w:tcPr>
          <w:p w14:paraId="5BFF15E3" w14:textId="77777777" w:rsidR="00D00AC1" w:rsidRDefault="005B20FB" w:rsidP="00B051F0">
            <w:pPr>
              <w:pStyle w:val="Textoindependiente"/>
              <w:jc w:val="center"/>
              <w:rPr>
                <w:rFonts w:asciiTheme="minorHAnsi" w:hAnsiTheme="minorHAnsi" w:cstheme="minorHAnsi"/>
                <w:sz w:val="18"/>
                <w:szCs w:val="18"/>
              </w:rPr>
            </w:pPr>
            <w:r>
              <w:rPr>
                <w:rFonts w:asciiTheme="minorHAnsi" w:hAnsiTheme="minorHAnsi" w:cstheme="minorHAnsi"/>
                <w:sz w:val="18"/>
                <w:szCs w:val="18"/>
              </w:rPr>
              <w:t>1.430</w:t>
            </w:r>
          </w:p>
          <w:p w14:paraId="7DFCB07C" w14:textId="77777777" w:rsidR="005B20FB" w:rsidRDefault="005B20FB" w:rsidP="00B051F0">
            <w:pPr>
              <w:pStyle w:val="Textoindependiente"/>
              <w:jc w:val="center"/>
              <w:rPr>
                <w:rFonts w:asciiTheme="minorHAnsi" w:hAnsiTheme="minorHAnsi" w:cstheme="minorHAnsi"/>
                <w:sz w:val="18"/>
                <w:szCs w:val="18"/>
              </w:rPr>
            </w:pPr>
            <w:r>
              <w:rPr>
                <w:rFonts w:asciiTheme="minorHAnsi" w:hAnsiTheme="minorHAnsi" w:cstheme="minorHAnsi"/>
                <w:sz w:val="18"/>
                <w:szCs w:val="18"/>
              </w:rPr>
              <w:t>1.440</w:t>
            </w:r>
          </w:p>
          <w:p w14:paraId="4AD4DBCD" w14:textId="16F403E6" w:rsidR="005B20FB" w:rsidRPr="006C3F10" w:rsidRDefault="005B20FB" w:rsidP="00B051F0">
            <w:pPr>
              <w:pStyle w:val="Textoindependiente"/>
              <w:jc w:val="center"/>
              <w:rPr>
                <w:rFonts w:asciiTheme="minorHAnsi" w:hAnsiTheme="minorHAnsi" w:cstheme="minorHAnsi"/>
                <w:sz w:val="18"/>
                <w:szCs w:val="18"/>
              </w:rPr>
            </w:pPr>
            <w:r>
              <w:rPr>
                <w:rFonts w:asciiTheme="minorHAnsi" w:hAnsiTheme="minorHAnsi" w:cstheme="minorHAnsi"/>
                <w:sz w:val="18"/>
                <w:szCs w:val="18"/>
              </w:rPr>
              <w:t>550</w:t>
            </w:r>
          </w:p>
        </w:tc>
        <w:tc>
          <w:tcPr>
            <w:tcW w:w="1417" w:type="dxa"/>
          </w:tcPr>
          <w:p w14:paraId="521F54FC" w14:textId="77777777" w:rsidR="000B5F3E" w:rsidRDefault="005B20FB" w:rsidP="00B051F0">
            <w:pPr>
              <w:pStyle w:val="Textoindependiente"/>
              <w:jc w:val="center"/>
              <w:rPr>
                <w:rFonts w:asciiTheme="minorHAnsi" w:hAnsiTheme="minorHAnsi" w:cstheme="minorHAnsi"/>
                <w:sz w:val="18"/>
                <w:szCs w:val="18"/>
              </w:rPr>
            </w:pPr>
            <w:r>
              <w:rPr>
                <w:rFonts w:asciiTheme="minorHAnsi" w:hAnsiTheme="minorHAnsi" w:cstheme="minorHAnsi"/>
                <w:sz w:val="18"/>
                <w:szCs w:val="18"/>
              </w:rPr>
              <w:t>1.320</w:t>
            </w:r>
          </w:p>
          <w:p w14:paraId="63D70160" w14:textId="77777777" w:rsidR="005B20FB" w:rsidRDefault="005B20FB" w:rsidP="00B051F0">
            <w:pPr>
              <w:pStyle w:val="Textoindependiente"/>
              <w:jc w:val="center"/>
              <w:rPr>
                <w:rFonts w:asciiTheme="minorHAnsi" w:hAnsiTheme="minorHAnsi" w:cstheme="minorHAnsi"/>
                <w:sz w:val="18"/>
                <w:szCs w:val="18"/>
              </w:rPr>
            </w:pPr>
            <w:r>
              <w:rPr>
                <w:rFonts w:asciiTheme="minorHAnsi" w:hAnsiTheme="minorHAnsi" w:cstheme="minorHAnsi"/>
                <w:sz w:val="18"/>
                <w:szCs w:val="18"/>
              </w:rPr>
              <w:t>1.335</w:t>
            </w:r>
          </w:p>
          <w:p w14:paraId="71D3EB1A" w14:textId="599B70DF" w:rsidR="005B20FB" w:rsidRPr="006C3F10" w:rsidRDefault="005B20FB" w:rsidP="00B051F0">
            <w:pPr>
              <w:pStyle w:val="Textoindependiente"/>
              <w:jc w:val="center"/>
              <w:rPr>
                <w:rFonts w:asciiTheme="minorHAnsi" w:hAnsiTheme="minorHAnsi" w:cstheme="minorHAnsi"/>
                <w:sz w:val="18"/>
                <w:szCs w:val="18"/>
              </w:rPr>
            </w:pPr>
            <w:r>
              <w:rPr>
                <w:rFonts w:asciiTheme="minorHAnsi" w:hAnsiTheme="minorHAnsi" w:cstheme="minorHAnsi"/>
                <w:sz w:val="18"/>
                <w:szCs w:val="18"/>
              </w:rPr>
              <w:t>550</w:t>
            </w:r>
          </w:p>
        </w:tc>
      </w:tr>
    </w:tbl>
    <w:p w14:paraId="1760B1B6" w14:textId="77777777" w:rsidR="003B1E37" w:rsidRDefault="003B1E37" w:rsidP="003B1E37">
      <w:pPr>
        <w:pStyle w:val="Textoindependiente"/>
        <w:rPr>
          <w:rFonts w:asciiTheme="minorHAnsi" w:hAnsiTheme="minorHAnsi" w:cstheme="minorHAnsi"/>
          <w:sz w:val="18"/>
          <w:szCs w:val="18"/>
        </w:rPr>
      </w:pP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1418"/>
        <w:gridCol w:w="1417"/>
      </w:tblGrid>
      <w:tr w:rsidR="00022465" w:rsidRPr="006C3F10" w14:paraId="7116A29E" w14:textId="77777777" w:rsidTr="008A5567">
        <w:tc>
          <w:tcPr>
            <w:tcW w:w="3397" w:type="dxa"/>
            <w:shd w:val="clear" w:color="auto" w:fill="119CA3" w:themeFill="accent1"/>
          </w:tcPr>
          <w:p w14:paraId="2E537104" w14:textId="42F3C230" w:rsidR="00022465" w:rsidRPr="006C3F10" w:rsidRDefault="00FC5CF5" w:rsidP="006C4576">
            <w:pPr>
              <w:pStyle w:val="Textoindependiente"/>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lang w:val="pt-PT"/>
              </w:rPr>
              <w:t>Irlanda Mítica</w:t>
            </w:r>
            <w:r w:rsidR="00022465" w:rsidRPr="00E47527">
              <w:rPr>
                <w:rFonts w:asciiTheme="minorHAnsi" w:hAnsiTheme="minorHAnsi" w:cstheme="minorHAnsi"/>
                <w:b/>
                <w:bCs/>
                <w:color w:val="FFFFFF" w:themeColor="background1"/>
                <w:lang w:val="pt-PT"/>
              </w:rPr>
              <w:t xml:space="preserve"> </w:t>
            </w:r>
            <w:r w:rsidR="008A5567" w:rsidRPr="00E47527">
              <w:rPr>
                <w:rFonts w:asciiTheme="minorHAnsi" w:hAnsiTheme="minorHAnsi" w:cstheme="minorHAnsi"/>
                <w:b/>
                <w:bCs/>
                <w:color w:val="FFFFFF" w:themeColor="background1"/>
                <w:lang w:val="pt-PT"/>
              </w:rPr>
              <w:t xml:space="preserve">c/Ex. </w:t>
            </w:r>
            <w:r w:rsidR="00C5630F">
              <w:rPr>
                <w:rFonts w:asciiTheme="minorHAnsi" w:hAnsiTheme="minorHAnsi" w:cstheme="minorHAnsi"/>
                <w:b/>
                <w:bCs/>
                <w:color w:val="FFFFFF" w:themeColor="background1"/>
              </w:rPr>
              <w:t>Dublín</w:t>
            </w:r>
            <w:r w:rsidR="008A5567">
              <w:rPr>
                <w:rFonts w:asciiTheme="minorHAnsi" w:hAnsiTheme="minorHAnsi" w:cstheme="minorHAnsi"/>
                <w:b/>
                <w:bCs/>
                <w:color w:val="FFFFFF" w:themeColor="background1"/>
              </w:rPr>
              <w:t xml:space="preserve"> 8</w:t>
            </w:r>
            <w:r w:rsidR="00022465">
              <w:rPr>
                <w:rFonts w:asciiTheme="minorHAnsi" w:hAnsiTheme="minorHAnsi" w:cstheme="minorHAnsi"/>
                <w:b/>
                <w:bCs/>
                <w:color w:val="FFFFFF" w:themeColor="background1"/>
              </w:rPr>
              <w:t xml:space="preserve"> días</w:t>
            </w:r>
          </w:p>
          <w:p w14:paraId="5223810A" w14:textId="77777777" w:rsidR="00022465" w:rsidRPr="006C3F10" w:rsidRDefault="00022465" w:rsidP="006C4576">
            <w:pPr>
              <w:pStyle w:val="Textoindependiente"/>
              <w:jc w:val="center"/>
              <w:rPr>
                <w:rFonts w:asciiTheme="minorHAnsi" w:hAnsiTheme="minorHAnsi" w:cstheme="minorHAnsi"/>
                <w:b/>
                <w:bCs/>
                <w:color w:val="FFFFFF" w:themeColor="background1"/>
              </w:rPr>
            </w:pPr>
          </w:p>
        </w:tc>
        <w:tc>
          <w:tcPr>
            <w:tcW w:w="1276" w:type="dxa"/>
            <w:shd w:val="clear" w:color="auto" w:fill="119CA3" w:themeFill="accent1"/>
          </w:tcPr>
          <w:p w14:paraId="371A4DA0" w14:textId="2EF15F41" w:rsidR="00022465" w:rsidRPr="006C3F10" w:rsidRDefault="00ED0BF3" w:rsidP="006C4576">
            <w:pPr>
              <w:pStyle w:val="Textoindependiente"/>
              <w:jc w:val="center"/>
              <w:rPr>
                <w:rFonts w:asciiTheme="minorHAnsi" w:hAnsiTheme="minorHAnsi" w:cstheme="minorBidi"/>
                <w:b/>
                <w:bCs/>
                <w:color w:val="FFFFFF" w:themeColor="background1"/>
                <w:lang w:val="es-ES"/>
              </w:rPr>
            </w:pPr>
            <w:r>
              <w:rPr>
                <w:rFonts w:asciiTheme="minorHAnsi" w:hAnsiTheme="minorHAnsi" w:cstheme="minorBidi"/>
                <w:b/>
                <w:bCs/>
                <w:color w:val="FFFFFF" w:themeColor="background2"/>
                <w:lang w:val="es-ES"/>
              </w:rPr>
              <w:t>Julio</w:t>
            </w:r>
            <w:r w:rsidR="00022465" w:rsidRPr="006C3F10">
              <w:rPr>
                <w:rFonts w:asciiTheme="minorHAnsi" w:hAnsiTheme="minorHAnsi" w:cstheme="minorBidi"/>
                <w:b/>
                <w:bCs/>
                <w:color w:val="FFFFFF" w:themeColor="background2"/>
                <w:lang w:val="es-ES"/>
              </w:rPr>
              <w:t xml:space="preserve"> </w:t>
            </w:r>
          </w:p>
        </w:tc>
        <w:tc>
          <w:tcPr>
            <w:tcW w:w="1418" w:type="dxa"/>
            <w:shd w:val="clear" w:color="auto" w:fill="119CA3" w:themeFill="accent1"/>
          </w:tcPr>
          <w:p w14:paraId="0720C9AC" w14:textId="1CE2B333" w:rsidR="00022465" w:rsidRPr="006C3F10" w:rsidRDefault="00ED0BF3" w:rsidP="006C4576">
            <w:pPr>
              <w:pStyle w:val="Textoindependiente"/>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rPr>
              <w:t>Agosto</w:t>
            </w:r>
          </w:p>
        </w:tc>
        <w:tc>
          <w:tcPr>
            <w:tcW w:w="1417" w:type="dxa"/>
            <w:shd w:val="clear" w:color="auto" w:fill="119CA3" w:themeFill="accent1"/>
          </w:tcPr>
          <w:p w14:paraId="0FE57719" w14:textId="30B333E2" w:rsidR="00022465" w:rsidRPr="006C3F10" w:rsidRDefault="00ED0BF3" w:rsidP="006C4576">
            <w:pPr>
              <w:pStyle w:val="Textoindependiente"/>
              <w:jc w:val="center"/>
              <w:rPr>
                <w:rFonts w:asciiTheme="minorHAnsi" w:eastAsiaTheme="minorEastAsia" w:hAnsiTheme="minorHAnsi" w:cstheme="minorHAnsi"/>
                <w:b/>
                <w:bCs/>
                <w:color w:val="FFFFFF" w:themeColor="background1"/>
              </w:rPr>
            </w:pPr>
            <w:proofErr w:type="spellStart"/>
            <w:r>
              <w:rPr>
                <w:rFonts w:asciiTheme="minorHAnsi" w:eastAsiaTheme="minorEastAsia" w:hAnsiTheme="minorHAnsi" w:cstheme="minorHAnsi"/>
                <w:b/>
                <w:bCs/>
                <w:color w:val="FFFFFF" w:themeColor="background1"/>
              </w:rPr>
              <w:t>Sepriembre</w:t>
            </w:r>
            <w:proofErr w:type="spellEnd"/>
          </w:p>
        </w:tc>
      </w:tr>
      <w:tr w:rsidR="000B5F3E" w:rsidRPr="007815A9" w14:paraId="7B99B4A2" w14:textId="77777777" w:rsidTr="008A5567">
        <w:tc>
          <w:tcPr>
            <w:tcW w:w="3397" w:type="dxa"/>
          </w:tcPr>
          <w:p w14:paraId="0C696B82" w14:textId="77777777" w:rsidR="000B5F3E" w:rsidRPr="007815A9" w:rsidRDefault="000B5F3E" w:rsidP="000B5F3E">
            <w:pPr>
              <w:pStyle w:val="Textoindependiente"/>
              <w:rPr>
                <w:rFonts w:asciiTheme="minorHAnsi" w:hAnsiTheme="minorHAnsi" w:cstheme="minorHAnsi"/>
                <w:sz w:val="18"/>
                <w:szCs w:val="18"/>
              </w:rPr>
            </w:pPr>
            <w:r w:rsidRPr="007815A9">
              <w:rPr>
                <w:rFonts w:asciiTheme="minorHAnsi" w:hAnsiTheme="minorHAnsi" w:cstheme="minorHAnsi"/>
                <w:sz w:val="18"/>
                <w:szCs w:val="18"/>
              </w:rPr>
              <w:t>En triple</w:t>
            </w:r>
          </w:p>
          <w:p w14:paraId="434E011D" w14:textId="77777777" w:rsidR="000B5F3E" w:rsidRPr="007815A9" w:rsidRDefault="000B5F3E" w:rsidP="000B5F3E">
            <w:pPr>
              <w:pStyle w:val="Textoindependiente"/>
              <w:rPr>
                <w:rFonts w:asciiTheme="minorHAnsi" w:hAnsiTheme="minorHAnsi" w:cstheme="minorHAnsi"/>
                <w:sz w:val="18"/>
                <w:szCs w:val="18"/>
              </w:rPr>
            </w:pPr>
            <w:r w:rsidRPr="007815A9">
              <w:rPr>
                <w:rFonts w:asciiTheme="minorHAnsi" w:hAnsiTheme="minorHAnsi" w:cstheme="minorHAnsi"/>
                <w:sz w:val="18"/>
                <w:szCs w:val="18"/>
              </w:rPr>
              <w:t>En doble</w:t>
            </w:r>
          </w:p>
          <w:p w14:paraId="228D99CB" w14:textId="77777777" w:rsidR="000B5F3E" w:rsidRPr="007815A9" w:rsidRDefault="000B5F3E" w:rsidP="000B5F3E">
            <w:pPr>
              <w:pStyle w:val="Textoindependiente"/>
              <w:rPr>
                <w:rFonts w:asciiTheme="minorHAnsi" w:hAnsiTheme="minorHAnsi" w:cstheme="minorBidi"/>
                <w:sz w:val="18"/>
                <w:szCs w:val="18"/>
                <w:lang w:val="es-ES"/>
              </w:rPr>
            </w:pPr>
            <w:proofErr w:type="spellStart"/>
            <w:r w:rsidRPr="007815A9">
              <w:rPr>
                <w:rFonts w:asciiTheme="minorHAnsi" w:hAnsiTheme="minorHAnsi" w:cstheme="minorBidi"/>
                <w:sz w:val="18"/>
                <w:szCs w:val="18"/>
                <w:lang w:val="es-ES"/>
              </w:rPr>
              <w:t>Supl</w:t>
            </w:r>
            <w:proofErr w:type="spellEnd"/>
            <w:r w:rsidRPr="007815A9">
              <w:rPr>
                <w:rFonts w:asciiTheme="minorHAnsi" w:hAnsiTheme="minorHAnsi" w:cstheme="minorBidi"/>
                <w:sz w:val="18"/>
                <w:szCs w:val="18"/>
                <w:lang w:val="es-ES"/>
              </w:rPr>
              <w:t>. Sgl</w:t>
            </w:r>
          </w:p>
        </w:tc>
        <w:tc>
          <w:tcPr>
            <w:tcW w:w="1276" w:type="dxa"/>
          </w:tcPr>
          <w:p w14:paraId="7C83D7A6" w14:textId="77777777" w:rsidR="000B5F3E" w:rsidRDefault="000B5F3E" w:rsidP="000B5F3E">
            <w:pPr>
              <w:pStyle w:val="Textoindependiente"/>
              <w:jc w:val="center"/>
              <w:rPr>
                <w:rFonts w:asciiTheme="minorHAnsi" w:hAnsiTheme="minorHAnsi" w:cstheme="minorHAnsi"/>
                <w:sz w:val="18"/>
                <w:szCs w:val="18"/>
              </w:rPr>
            </w:pPr>
            <w:r>
              <w:rPr>
                <w:rFonts w:asciiTheme="minorHAnsi" w:hAnsiTheme="minorHAnsi" w:cstheme="minorHAnsi"/>
                <w:sz w:val="18"/>
                <w:szCs w:val="18"/>
              </w:rPr>
              <w:t>1.560</w:t>
            </w:r>
          </w:p>
          <w:p w14:paraId="68F4F4C3" w14:textId="77777777" w:rsidR="000B5F3E" w:rsidRDefault="000B5F3E" w:rsidP="000B5F3E">
            <w:pPr>
              <w:pStyle w:val="Textoindependiente"/>
              <w:jc w:val="center"/>
              <w:rPr>
                <w:rFonts w:asciiTheme="minorHAnsi" w:hAnsiTheme="minorHAnsi" w:cstheme="minorHAnsi"/>
                <w:sz w:val="18"/>
                <w:szCs w:val="18"/>
              </w:rPr>
            </w:pPr>
            <w:r>
              <w:rPr>
                <w:rFonts w:asciiTheme="minorHAnsi" w:hAnsiTheme="minorHAnsi" w:cstheme="minorHAnsi"/>
                <w:sz w:val="18"/>
                <w:szCs w:val="18"/>
              </w:rPr>
              <w:t>1.575</w:t>
            </w:r>
          </w:p>
          <w:p w14:paraId="118394AA" w14:textId="185EC79E" w:rsidR="000B5F3E" w:rsidRPr="007815A9" w:rsidRDefault="000B5F3E" w:rsidP="000B5F3E">
            <w:pPr>
              <w:pStyle w:val="Textoindependiente"/>
              <w:jc w:val="center"/>
              <w:rPr>
                <w:rFonts w:asciiTheme="minorHAnsi" w:hAnsiTheme="minorHAnsi" w:cstheme="minorHAnsi"/>
                <w:sz w:val="18"/>
                <w:szCs w:val="18"/>
              </w:rPr>
            </w:pPr>
            <w:r>
              <w:rPr>
                <w:rFonts w:asciiTheme="minorHAnsi" w:hAnsiTheme="minorHAnsi" w:cstheme="minorHAnsi"/>
                <w:sz w:val="18"/>
                <w:szCs w:val="18"/>
              </w:rPr>
              <w:t>600</w:t>
            </w:r>
          </w:p>
        </w:tc>
        <w:tc>
          <w:tcPr>
            <w:tcW w:w="1418" w:type="dxa"/>
          </w:tcPr>
          <w:p w14:paraId="071CA5A9" w14:textId="77777777" w:rsidR="000B5F3E" w:rsidRDefault="000B5F3E" w:rsidP="000B5F3E">
            <w:pPr>
              <w:pStyle w:val="Textoindependiente"/>
              <w:jc w:val="center"/>
              <w:rPr>
                <w:rFonts w:asciiTheme="minorHAnsi" w:hAnsiTheme="minorHAnsi" w:cstheme="minorHAnsi"/>
                <w:sz w:val="18"/>
                <w:szCs w:val="18"/>
              </w:rPr>
            </w:pPr>
            <w:r>
              <w:rPr>
                <w:rFonts w:asciiTheme="minorHAnsi" w:hAnsiTheme="minorHAnsi" w:cstheme="minorHAnsi"/>
                <w:sz w:val="18"/>
                <w:szCs w:val="18"/>
              </w:rPr>
              <w:t>1.595</w:t>
            </w:r>
          </w:p>
          <w:p w14:paraId="710BECC7" w14:textId="77777777" w:rsidR="000B5F3E" w:rsidRDefault="000B5F3E" w:rsidP="000B5F3E">
            <w:pPr>
              <w:pStyle w:val="Textoindependiente"/>
              <w:jc w:val="center"/>
              <w:rPr>
                <w:rFonts w:asciiTheme="minorHAnsi" w:hAnsiTheme="minorHAnsi" w:cstheme="minorHAnsi"/>
                <w:sz w:val="18"/>
                <w:szCs w:val="18"/>
              </w:rPr>
            </w:pPr>
            <w:r>
              <w:rPr>
                <w:rFonts w:asciiTheme="minorHAnsi" w:hAnsiTheme="minorHAnsi" w:cstheme="minorHAnsi"/>
                <w:sz w:val="18"/>
                <w:szCs w:val="18"/>
              </w:rPr>
              <w:t>1.610</w:t>
            </w:r>
          </w:p>
          <w:p w14:paraId="61485E2A" w14:textId="71878AD2" w:rsidR="000B5F3E" w:rsidRPr="007815A9" w:rsidRDefault="000B5F3E" w:rsidP="000B5F3E">
            <w:pPr>
              <w:pStyle w:val="Textoindependiente"/>
              <w:jc w:val="center"/>
              <w:rPr>
                <w:rFonts w:asciiTheme="minorHAnsi" w:hAnsiTheme="minorHAnsi" w:cstheme="minorHAnsi"/>
                <w:sz w:val="18"/>
                <w:szCs w:val="18"/>
              </w:rPr>
            </w:pPr>
            <w:r>
              <w:rPr>
                <w:rFonts w:asciiTheme="minorHAnsi" w:hAnsiTheme="minorHAnsi" w:cstheme="minorHAnsi"/>
                <w:sz w:val="18"/>
                <w:szCs w:val="18"/>
              </w:rPr>
              <w:t>600</w:t>
            </w:r>
          </w:p>
        </w:tc>
        <w:tc>
          <w:tcPr>
            <w:tcW w:w="1417" w:type="dxa"/>
          </w:tcPr>
          <w:p w14:paraId="77E5964B" w14:textId="77777777" w:rsidR="000B5F3E" w:rsidRDefault="000B5F3E" w:rsidP="000B5F3E">
            <w:pPr>
              <w:pStyle w:val="Textoindependiente"/>
              <w:jc w:val="center"/>
              <w:rPr>
                <w:rFonts w:asciiTheme="minorHAnsi" w:hAnsiTheme="minorHAnsi" w:cstheme="minorHAnsi"/>
                <w:sz w:val="18"/>
                <w:szCs w:val="18"/>
              </w:rPr>
            </w:pPr>
            <w:r>
              <w:rPr>
                <w:rFonts w:asciiTheme="minorHAnsi" w:hAnsiTheme="minorHAnsi" w:cstheme="minorHAnsi"/>
                <w:sz w:val="18"/>
                <w:szCs w:val="18"/>
              </w:rPr>
              <w:t>1.510</w:t>
            </w:r>
          </w:p>
          <w:p w14:paraId="3DC3ACC3" w14:textId="77777777" w:rsidR="000B5F3E" w:rsidRDefault="000B5F3E" w:rsidP="000B5F3E">
            <w:pPr>
              <w:pStyle w:val="Textoindependiente"/>
              <w:jc w:val="center"/>
              <w:rPr>
                <w:rFonts w:asciiTheme="minorHAnsi" w:hAnsiTheme="minorHAnsi" w:cstheme="minorHAnsi"/>
                <w:sz w:val="18"/>
                <w:szCs w:val="18"/>
              </w:rPr>
            </w:pPr>
            <w:r>
              <w:rPr>
                <w:rFonts w:asciiTheme="minorHAnsi" w:hAnsiTheme="minorHAnsi" w:cstheme="minorHAnsi"/>
                <w:sz w:val="18"/>
                <w:szCs w:val="18"/>
              </w:rPr>
              <w:t>1.520</w:t>
            </w:r>
          </w:p>
          <w:p w14:paraId="156916BB" w14:textId="16C795E0" w:rsidR="000B5F3E" w:rsidRPr="007815A9" w:rsidRDefault="000B5F3E" w:rsidP="000B5F3E">
            <w:pPr>
              <w:pStyle w:val="Textoindependiente"/>
              <w:jc w:val="center"/>
              <w:rPr>
                <w:rFonts w:asciiTheme="minorHAnsi" w:hAnsiTheme="minorHAnsi" w:cstheme="minorHAnsi"/>
                <w:sz w:val="18"/>
                <w:szCs w:val="18"/>
              </w:rPr>
            </w:pPr>
            <w:r>
              <w:rPr>
                <w:rFonts w:asciiTheme="minorHAnsi" w:hAnsiTheme="minorHAnsi" w:cstheme="minorHAnsi"/>
                <w:sz w:val="18"/>
                <w:szCs w:val="18"/>
              </w:rPr>
              <w:t>600</w:t>
            </w:r>
          </w:p>
        </w:tc>
      </w:tr>
    </w:tbl>
    <w:p w14:paraId="6FC0F48F" w14:textId="77777777" w:rsidR="006C3F10" w:rsidRPr="006C3F10" w:rsidRDefault="006C3F10" w:rsidP="003B1E37">
      <w:pPr>
        <w:pStyle w:val="Textoindependiente"/>
        <w:rPr>
          <w:rFonts w:asciiTheme="minorHAnsi" w:hAnsiTheme="minorHAnsi" w:cstheme="minorHAnsi"/>
          <w:color w:val="FF0000"/>
          <w:sz w:val="18"/>
          <w:szCs w:val="18"/>
        </w:rPr>
      </w:pPr>
    </w:p>
    <w:p w14:paraId="6105C698" w14:textId="77777777" w:rsidR="00E05B9E" w:rsidRPr="00BF467E" w:rsidRDefault="00E05B9E" w:rsidP="003B1E37">
      <w:pPr>
        <w:rPr>
          <w:rFonts w:asciiTheme="minorHAnsi" w:hAnsiTheme="minorHAnsi" w:cstheme="minorHAnsi"/>
          <w:sz w:val="18"/>
          <w:szCs w:val="18"/>
        </w:rPr>
      </w:pPr>
    </w:p>
    <w:p w14:paraId="29539866" w14:textId="77777777" w:rsidR="003B1E37" w:rsidRPr="00CD1589" w:rsidRDefault="003B1E37" w:rsidP="005C74B2">
      <w:pPr>
        <w:pStyle w:val="Ttulo"/>
        <w:rPr>
          <w:i/>
          <w:iCs/>
          <w:u w:val="single"/>
        </w:rPr>
      </w:pPr>
      <w:r w:rsidRPr="00CD1589">
        <w:rPr>
          <w:i/>
          <w:iCs/>
          <w:u w:val="single"/>
        </w:rPr>
        <w:t>El precio incluye:</w:t>
      </w:r>
    </w:p>
    <w:p w14:paraId="070A5B6C" w14:textId="77777777" w:rsidR="003B1E37" w:rsidRPr="00C21AFA" w:rsidRDefault="003B1E37" w:rsidP="003B1E37">
      <w:pPr>
        <w:rPr>
          <w:rFonts w:asciiTheme="minorHAnsi" w:hAnsiTheme="minorHAnsi" w:cstheme="minorHAnsi"/>
          <w:b/>
          <w:sz w:val="20"/>
        </w:rPr>
      </w:pPr>
      <w:r w:rsidRPr="00C21AFA">
        <w:rPr>
          <w:rFonts w:asciiTheme="minorHAnsi" w:hAnsiTheme="minorHAnsi" w:cstheme="minorHAnsi"/>
          <w:b/>
          <w:sz w:val="20"/>
          <w:u w:val="single"/>
        </w:rPr>
        <w:t>Programa básico</w:t>
      </w:r>
    </w:p>
    <w:p w14:paraId="3361F3F6" w14:textId="3655EDFD"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xml:space="preserve">- </w:t>
      </w:r>
      <w:r w:rsidR="00162744">
        <w:rPr>
          <w:rFonts w:asciiTheme="minorHAnsi" w:hAnsiTheme="minorHAnsi" w:cstheme="minorHAnsi"/>
          <w:sz w:val="18"/>
          <w:szCs w:val="18"/>
        </w:rPr>
        <w:t>6</w:t>
      </w:r>
      <w:r w:rsidRPr="00BF467E">
        <w:rPr>
          <w:rFonts w:asciiTheme="minorHAnsi" w:hAnsiTheme="minorHAnsi" w:cstheme="minorHAnsi"/>
          <w:sz w:val="18"/>
          <w:szCs w:val="18"/>
        </w:rPr>
        <w:t xml:space="preserve"> noches en hoteles 3*/4* en habitación doble con baño</w:t>
      </w:r>
    </w:p>
    <w:p w14:paraId="4FD8E0E9"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- 7 desayunos irlandeses en hotel</w:t>
      </w:r>
    </w:p>
    <w:p w14:paraId="4E391B7E" w14:textId="10E965AA" w:rsidR="003B1E37" w:rsidRPr="00BF467E" w:rsidRDefault="003B1E37" w:rsidP="4D038E41">
      <w:pPr>
        <w:rPr>
          <w:rFonts w:asciiTheme="minorHAnsi" w:hAnsiTheme="minorHAnsi" w:cstheme="minorBidi"/>
          <w:sz w:val="18"/>
          <w:szCs w:val="18"/>
          <w:lang w:val="es-ES"/>
        </w:rPr>
      </w:pPr>
      <w:r w:rsidRPr="4D038E41">
        <w:rPr>
          <w:rFonts w:asciiTheme="minorHAnsi" w:hAnsiTheme="minorHAnsi" w:cstheme="minorBidi"/>
          <w:sz w:val="18"/>
          <w:szCs w:val="18"/>
          <w:lang w:val="es-ES"/>
        </w:rPr>
        <w:t xml:space="preserve">- </w:t>
      </w:r>
      <w:r w:rsidR="000527D5">
        <w:rPr>
          <w:rFonts w:asciiTheme="minorHAnsi" w:hAnsiTheme="minorHAnsi" w:cstheme="minorBidi"/>
          <w:sz w:val="18"/>
          <w:szCs w:val="18"/>
          <w:lang w:val="es-ES"/>
        </w:rPr>
        <w:t>3</w:t>
      </w:r>
      <w:r w:rsidRPr="4D038E41">
        <w:rPr>
          <w:rFonts w:asciiTheme="minorHAnsi" w:hAnsiTheme="minorHAnsi" w:cstheme="minorBidi"/>
          <w:sz w:val="18"/>
          <w:szCs w:val="18"/>
          <w:lang w:val="es-ES"/>
        </w:rPr>
        <w:t xml:space="preserve"> cenas de 3 platos en hotel: entrante, plato principal, postre, te/café, del </w:t>
      </w:r>
      <w:proofErr w:type="spellStart"/>
      <w:r w:rsidRPr="4D038E41">
        <w:rPr>
          <w:rFonts w:asciiTheme="minorHAnsi" w:hAnsiTheme="minorHAnsi" w:cstheme="minorBidi"/>
          <w:sz w:val="18"/>
          <w:szCs w:val="18"/>
          <w:lang w:val="es-ES"/>
        </w:rPr>
        <w:t>dia</w:t>
      </w:r>
      <w:proofErr w:type="spellEnd"/>
      <w:r w:rsidRPr="4D038E41">
        <w:rPr>
          <w:rFonts w:asciiTheme="minorHAnsi" w:hAnsiTheme="minorHAnsi" w:cstheme="minorBidi"/>
          <w:sz w:val="18"/>
          <w:szCs w:val="18"/>
          <w:lang w:val="es-ES"/>
        </w:rPr>
        <w:t xml:space="preserve"> 2 al 5</w:t>
      </w:r>
    </w:p>
    <w:p w14:paraId="7FE08A3C" w14:textId="19F28FA6" w:rsidR="003B1E37" w:rsidRPr="00BF467E" w:rsidRDefault="003B1E37" w:rsidP="4D038E41">
      <w:pPr>
        <w:rPr>
          <w:rFonts w:asciiTheme="minorHAnsi" w:hAnsiTheme="minorHAnsi" w:cstheme="minorBidi"/>
          <w:sz w:val="18"/>
          <w:szCs w:val="18"/>
          <w:lang w:val="es-ES"/>
        </w:rPr>
      </w:pPr>
      <w:r w:rsidRPr="4D038E41">
        <w:rPr>
          <w:rFonts w:asciiTheme="minorHAnsi" w:hAnsiTheme="minorHAnsi" w:cstheme="minorBidi"/>
          <w:sz w:val="18"/>
          <w:szCs w:val="18"/>
          <w:lang w:val="es-ES"/>
        </w:rPr>
        <w:t xml:space="preserve">- Visitas: </w:t>
      </w:r>
      <w:r w:rsidR="000527D5">
        <w:rPr>
          <w:rFonts w:asciiTheme="minorHAnsi" w:hAnsiTheme="minorHAnsi" w:cstheme="minorBidi"/>
          <w:sz w:val="18"/>
          <w:szCs w:val="18"/>
          <w:lang w:val="es-ES"/>
        </w:rPr>
        <w:t>Calzada de los gigantes</w:t>
      </w:r>
      <w:r w:rsidR="00040844">
        <w:rPr>
          <w:rFonts w:asciiTheme="minorHAnsi" w:hAnsiTheme="minorHAnsi" w:cstheme="minorBidi"/>
          <w:sz w:val="18"/>
          <w:szCs w:val="18"/>
          <w:lang w:val="es-ES"/>
        </w:rPr>
        <w:t xml:space="preserve">, Museo de Free Derry, </w:t>
      </w:r>
      <w:proofErr w:type="spellStart"/>
      <w:r w:rsidR="00040844">
        <w:rPr>
          <w:rFonts w:asciiTheme="minorHAnsi" w:hAnsiTheme="minorHAnsi" w:cstheme="minorBidi"/>
          <w:sz w:val="18"/>
          <w:szCs w:val="18"/>
          <w:lang w:val="es-ES"/>
        </w:rPr>
        <w:t>Kylemore</w:t>
      </w:r>
      <w:proofErr w:type="spellEnd"/>
      <w:r w:rsidR="00040844">
        <w:rPr>
          <w:rFonts w:asciiTheme="minorHAnsi" w:hAnsiTheme="minorHAnsi" w:cstheme="minorBidi"/>
          <w:sz w:val="18"/>
          <w:szCs w:val="18"/>
          <w:lang w:val="es-ES"/>
        </w:rPr>
        <w:t xml:space="preserve"> Abbey, Acantilados de Moher, </w:t>
      </w:r>
      <w:proofErr w:type="spellStart"/>
      <w:r w:rsidR="00040844">
        <w:rPr>
          <w:rFonts w:asciiTheme="minorHAnsi" w:hAnsiTheme="minorHAnsi" w:cstheme="minorBidi"/>
          <w:sz w:val="18"/>
          <w:szCs w:val="18"/>
          <w:lang w:val="es-ES"/>
        </w:rPr>
        <w:t>Bunratty</w:t>
      </w:r>
      <w:proofErr w:type="spellEnd"/>
      <w:r w:rsidR="00040844">
        <w:rPr>
          <w:rFonts w:asciiTheme="minorHAnsi" w:hAnsiTheme="minorHAnsi" w:cstheme="minorBidi"/>
          <w:sz w:val="18"/>
          <w:szCs w:val="18"/>
          <w:lang w:val="es-ES"/>
        </w:rPr>
        <w:t xml:space="preserve"> Castle &amp; Folk Park, Destilería de Whiskey, </w:t>
      </w:r>
    </w:p>
    <w:p w14:paraId="64241B5A" w14:textId="2A4845F8"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xml:space="preserve">- Autocar y guía de habla hispana del día 2 al </w:t>
      </w:r>
      <w:r w:rsidR="0019778C">
        <w:rPr>
          <w:rFonts w:asciiTheme="minorHAnsi" w:hAnsiTheme="minorHAnsi" w:cstheme="minorHAnsi"/>
          <w:sz w:val="18"/>
          <w:szCs w:val="18"/>
        </w:rPr>
        <w:t>6</w:t>
      </w:r>
      <w:r w:rsidRPr="00BF467E">
        <w:rPr>
          <w:rFonts w:asciiTheme="minorHAnsi" w:hAnsiTheme="minorHAnsi" w:cstheme="minorHAnsi"/>
          <w:sz w:val="18"/>
          <w:szCs w:val="18"/>
        </w:rPr>
        <w:t xml:space="preserve"> del circuito</w:t>
      </w:r>
    </w:p>
    <w:p w14:paraId="583A39C4" w14:textId="77777777" w:rsidR="003B1E37" w:rsidRPr="00BF467E" w:rsidRDefault="003B1E37" w:rsidP="4D038E41">
      <w:pPr>
        <w:rPr>
          <w:rFonts w:asciiTheme="minorHAnsi" w:hAnsiTheme="minorHAnsi" w:cstheme="minorBidi"/>
          <w:sz w:val="18"/>
          <w:szCs w:val="18"/>
          <w:lang w:val="es-ES"/>
        </w:rPr>
      </w:pPr>
      <w:r w:rsidRPr="4D038E41">
        <w:rPr>
          <w:rFonts w:asciiTheme="minorHAnsi" w:hAnsiTheme="minorHAnsi" w:cstheme="minorBidi"/>
          <w:sz w:val="18"/>
          <w:szCs w:val="18"/>
          <w:lang w:val="es-ES"/>
        </w:rPr>
        <w:t xml:space="preserve">- Asistencia de habla hispana para asistencia en el hotel el día 1 del itinerario para llegadas entre las 10 y las 20 </w:t>
      </w:r>
      <w:proofErr w:type="spellStart"/>
      <w:r w:rsidRPr="4D038E41">
        <w:rPr>
          <w:rFonts w:asciiTheme="minorHAnsi" w:hAnsiTheme="minorHAnsi" w:cstheme="minorBidi"/>
          <w:sz w:val="18"/>
          <w:szCs w:val="18"/>
          <w:lang w:val="es-ES"/>
        </w:rPr>
        <w:t>hrs</w:t>
      </w:r>
      <w:proofErr w:type="spellEnd"/>
      <w:r w:rsidRPr="4D038E41">
        <w:rPr>
          <w:rFonts w:asciiTheme="minorHAnsi" w:hAnsiTheme="minorHAnsi" w:cstheme="minorBidi"/>
          <w:sz w:val="18"/>
          <w:szCs w:val="18"/>
          <w:lang w:val="es-ES"/>
        </w:rPr>
        <w:t>.</w:t>
      </w:r>
    </w:p>
    <w:p w14:paraId="530A9606" w14:textId="77777777" w:rsidR="003B1E37" w:rsidRDefault="003B1E37" w:rsidP="003B1E37">
      <w:pPr>
        <w:rPr>
          <w:rFonts w:asciiTheme="minorHAnsi" w:hAnsiTheme="minorHAnsi" w:cstheme="minorHAnsi"/>
          <w:sz w:val="18"/>
          <w:szCs w:val="18"/>
        </w:rPr>
      </w:pPr>
    </w:p>
    <w:p w14:paraId="7F760B57" w14:textId="260B1DCE" w:rsidR="007E1672" w:rsidRPr="00C21AFA" w:rsidRDefault="007E1672" w:rsidP="007E1672">
      <w:pPr>
        <w:rPr>
          <w:rFonts w:asciiTheme="minorHAnsi" w:hAnsiTheme="minorHAnsi" w:cstheme="minorHAnsi"/>
          <w:b/>
          <w:sz w:val="20"/>
          <w:u w:val="single"/>
        </w:rPr>
      </w:pPr>
      <w:r w:rsidRPr="00C21AFA">
        <w:rPr>
          <w:rFonts w:asciiTheme="minorHAnsi" w:hAnsiTheme="minorHAnsi" w:cstheme="minorHAnsi"/>
          <w:b/>
          <w:sz w:val="20"/>
          <w:u w:val="single"/>
        </w:rPr>
        <w:t xml:space="preserve">Ext. </w:t>
      </w:r>
      <w:r>
        <w:rPr>
          <w:rFonts w:asciiTheme="minorHAnsi" w:hAnsiTheme="minorHAnsi" w:cstheme="minorHAnsi"/>
          <w:b/>
          <w:sz w:val="20"/>
          <w:u w:val="single"/>
        </w:rPr>
        <w:t>Dublín</w:t>
      </w:r>
    </w:p>
    <w:p w14:paraId="6E9E140B" w14:textId="4D9D7FD1" w:rsidR="007E1672" w:rsidRPr="00BF467E" w:rsidRDefault="007E1672" w:rsidP="007E1672">
      <w:pPr>
        <w:rPr>
          <w:rFonts w:asciiTheme="minorHAnsi" w:hAnsiTheme="minorHAnsi" w:cstheme="minorHAnsi"/>
          <w:sz w:val="18"/>
          <w:szCs w:val="18"/>
        </w:rPr>
      </w:pPr>
      <w:r w:rsidRPr="00BF467E">
        <w:rPr>
          <w:rFonts w:asciiTheme="minorHAnsi" w:hAnsiTheme="minorHAnsi" w:cstheme="minorHAnsi"/>
          <w:sz w:val="18"/>
          <w:szCs w:val="18"/>
        </w:rPr>
        <w:t xml:space="preserve">- </w:t>
      </w:r>
      <w:r>
        <w:rPr>
          <w:rFonts w:asciiTheme="minorHAnsi" w:hAnsiTheme="minorHAnsi" w:cstheme="minorHAnsi"/>
          <w:sz w:val="18"/>
          <w:szCs w:val="18"/>
        </w:rPr>
        <w:t xml:space="preserve">1 </w:t>
      </w:r>
      <w:r w:rsidRPr="00BF467E">
        <w:rPr>
          <w:rFonts w:asciiTheme="minorHAnsi" w:hAnsiTheme="minorHAnsi" w:cstheme="minorHAnsi"/>
          <w:sz w:val="18"/>
          <w:szCs w:val="18"/>
        </w:rPr>
        <w:t>noche en hotel 3*/4* en habitación doble con baño</w:t>
      </w:r>
    </w:p>
    <w:p w14:paraId="03312DCA" w14:textId="1F87E979" w:rsidR="007E1672" w:rsidRDefault="007E1672" w:rsidP="007E1672">
      <w:pPr>
        <w:rPr>
          <w:rFonts w:asciiTheme="minorHAnsi" w:hAnsiTheme="minorHAnsi" w:cstheme="minorHAnsi"/>
          <w:sz w:val="18"/>
          <w:szCs w:val="18"/>
        </w:rPr>
      </w:pPr>
      <w:r w:rsidRPr="00BF467E">
        <w:rPr>
          <w:rFonts w:asciiTheme="minorHAnsi" w:hAnsiTheme="minorHAnsi" w:cstheme="minorHAnsi"/>
          <w:sz w:val="18"/>
          <w:szCs w:val="18"/>
        </w:rPr>
        <w:t xml:space="preserve">- </w:t>
      </w:r>
      <w:r>
        <w:rPr>
          <w:rFonts w:asciiTheme="minorHAnsi" w:hAnsiTheme="minorHAnsi" w:cstheme="minorHAnsi"/>
          <w:sz w:val="18"/>
          <w:szCs w:val="18"/>
        </w:rPr>
        <w:t>1</w:t>
      </w:r>
      <w:r w:rsidRPr="00BF467E">
        <w:rPr>
          <w:rFonts w:asciiTheme="minorHAnsi" w:hAnsiTheme="minorHAnsi" w:cstheme="minorHAnsi"/>
          <w:sz w:val="18"/>
          <w:szCs w:val="18"/>
        </w:rPr>
        <w:t xml:space="preserve"> desayuno </w:t>
      </w:r>
      <w:r w:rsidR="001F5436" w:rsidRPr="00BF467E">
        <w:rPr>
          <w:rFonts w:asciiTheme="minorHAnsi" w:hAnsiTheme="minorHAnsi" w:cstheme="minorHAnsi"/>
          <w:sz w:val="18"/>
          <w:szCs w:val="18"/>
        </w:rPr>
        <w:t>irlandés</w:t>
      </w:r>
      <w:r w:rsidRPr="00BF467E">
        <w:rPr>
          <w:rFonts w:asciiTheme="minorHAnsi" w:hAnsiTheme="minorHAnsi" w:cstheme="minorHAnsi"/>
          <w:sz w:val="18"/>
          <w:szCs w:val="18"/>
        </w:rPr>
        <w:t xml:space="preserve"> en hotel</w:t>
      </w:r>
    </w:p>
    <w:p w14:paraId="292C7A1D" w14:textId="3A726445" w:rsidR="00312D9F" w:rsidRPr="00BF467E" w:rsidRDefault="00312D9F" w:rsidP="007E1672">
      <w:pPr>
        <w:rPr>
          <w:rFonts w:asciiTheme="minorHAnsi" w:hAnsiTheme="minorHAnsi" w:cstheme="minorHAnsi"/>
          <w:sz w:val="18"/>
          <w:szCs w:val="18"/>
        </w:rPr>
      </w:pPr>
      <w:r>
        <w:rPr>
          <w:rFonts w:asciiTheme="minorHAnsi" w:hAnsiTheme="minorHAnsi" w:cstheme="minorHAnsi"/>
          <w:sz w:val="18"/>
          <w:szCs w:val="18"/>
        </w:rPr>
        <w:t xml:space="preserve">- </w:t>
      </w:r>
      <w:r w:rsidR="00483B32">
        <w:rPr>
          <w:rFonts w:asciiTheme="minorHAnsi" w:hAnsiTheme="minorHAnsi" w:cstheme="minorHAnsi"/>
          <w:sz w:val="18"/>
          <w:szCs w:val="18"/>
        </w:rPr>
        <w:t>Visita al “</w:t>
      </w:r>
      <w:proofErr w:type="spellStart"/>
      <w:r w:rsidR="00483B32">
        <w:rPr>
          <w:rFonts w:asciiTheme="minorHAnsi" w:hAnsiTheme="minorHAnsi" w:cstheme="minorBidi"/>
          <w:sz w:val="18"/>
          <w:szCs w:val="18"/>
          <w:lang w:val="es-ES"/>
        </w:rPr>
        <w:t>Glendalough</w:t>
      </w:r>
      <w:proofErr w:type="spellEnd"/>
      <w:r w:rsidR="00483B32">
        <w:rPr>
          <w:rFonts w:asciiTheme="minorHAnsi" w:hAnsiTheme="minorHAnsi" w:cstheme="minorBidi"/>
          <w:sz w:val="18"/>
          <w:szCs w:val="18"/>
          <w:lang w:val="es-ES"/>
        </w:rPr>
        <w:t xml:space="preserve"> Visitor Center”</w:t>
      </w:r>
    </w:p>
    <w:p w14:paraId="51387F3C" w14:textId="77777777" w:rsidR="007E1672" w:rsidRPr="00BF467E" w:rsidRDefault="007E1672" w:rsidP="003B1E37">
      <w:pPr>
        <w:rPr>
          <w:rFonts w:asciiTheme="minorHAnsi" w:hAnsiTheme="minorHAnsi" w:cstheme="minorHAnsi"/>
          <w:sz w:val="18"/>
          <w:szCs w:val="18"/>
        </w:rPr>
      </w:pPr>
    </w:p>
    <w:p w14:paraId="0F441ED1" w14:textId="77777777" w:rsidR="003B1E37" w:rsidRPr="00065E91" w:rsidRDefault="003B1E37" w:rsidP="005C74B2">
      <w:pPr>
        <w:pStyle w:val="Ttulo"/>
        <w:rPr>
          <w:i/>
          <w:iCs/>
          <w:u w:val="single"/>
        </w:rPr>
      </w:pPr>
      <w:r w:rsidRPr="00065E91">
        <w:rPr>
          <w:i/>
          <w:iCs/>
          <w:u w:val="single"/>
        </w:rPr>
        <w:t xml:space="preserve">Hoteles previstos o similares </w:t>
      </w:r>
    </w:p>
    <w:p w14:paraId="435EF957" w14:textId="0B8D3499" w:rsidR="003B1E37" w:rsidRPr="00FC5CF5" w:rsidRDefault="003B1E37" w:rsidP="4D038E41">
      <w:pPr>
        <w:rPr>
          <w:rFonts w:asciiTheme="minorHAnsi" w:hAnsiTheme="minorHAnsi" w:cstheme="minorBidi"/>
          <w:sz w:val="18"/>
          <w:szCs w:val="18"/>
        </w:rPr>
      </w:pPr>
      <w:r w:rsidRPr="00EB19DF">
        <w:rPr>
          <w:rFonts w:asciiTheme="minorHAnsi" w:hAnsiTheme="minorHAnsi" w:cstheme="minorBidi"/>
          <w:sz w:val="18"/>
          <w:szCs w:val="18"/>
        </w:rPr>
        <w:t xml:space="preserve">Dublin.  </w:t>
      </w:r>
      <w:r w:rsidRPr="00FC5CF5">
        <w:rPr>
          <w:rFonts w:asciiTheme="minorHAnsi" w:hAnsiTheme="minorHAnsi" w:cstheme="minorBidi"/>
          <w:sz w:val="18"/>
          <w:szCs w:val="18"/>
        </w:rPr>
        <w:t>(</w:t>
      </w:r>
      <w:r w:rsidR="00E45FDF" w:rsidRPr="00FC5CF5">
        <w:rPr>
          <w:rFonts w:asciiTheme="minorHAnsi" w:hAnsiTheme="minorHAnsi" w:cstheme="minorBidi"/>
          <w:sz w:val="18"/>
          <w:szCs w:val="18"/>
        </w:rPr>
        <w:t>ciudad)</w:t>
      </w:r>
      <w:r w:rsidRPr="00FC5CF5">
        <w:tab/>
      </w:r>
      <w:r w:rsidRPr="00FC5CF5">
        <w:tab/>
      </w:r>
      <w:proofErr w:type="spellStart"/>
      <w:r w:rsidRPr="00FC5CF5">
        <w:rPr>
          <w:rFonts w:asciiTheme="minorHAnsi" w:hAnsiTheme="minorHAnsi" w:cstheme="minorBidi"/>
          <w:sz w:val="18"/>
          <w:szCs w:val="18"/>
        </w:rPr>
        <w:t>Academy</w:t>
      </w:r>
      <w:proofErr w:type="spellEnd"/>
      <w:r w:rsidRPr="00FC5CF5">
        <w:rPr>
          <w:rFonts w:asciiTheme="minorHAnsi" w:hAnsiTheme="minorHAnsi" w:cstheme="minorBidi"/>
          <w:sz w:val="18"/>
          <w:szCs w:val="18"/>
        </w:rPr>
        <w:t xml:space="preserve"> Plaza 3*/ </w:t>
      </w:r>
      <w:proofErr w:type="spellStart"/>
      <w:r w:rsidRPr="00FC5CF5">
        <w:rPr>
          <w:rFonts w:asciiTheme="minorHAnsi" w:hAnsiTheme="minorHAnsi" w:cstheme="minorBidi"/>
          <w:sz w:val="18"/>
          <w:szCs w:val="18"/>
        </w:rPr>
        <w:t>Mespil</w:t>
      </w:r>
      <w:proofErr w:type="spellEnd"/>
      <w:r w:rsidRPr="00FC5CF5">
        <w:rPr>
          <w:rFonts w:asciiTheme="minorHAnsi" w:hAnsiTheme="minorHAnsi" w:cstheme="minorBidi"/>
          <w:sz w:val="18"/>
          <w:szCs w:val="18"/>
        </w:rPr>
        <w:t xml:space="preserve"> 4*/ </w:t>
      </w:r>
      <w:proofErr w:type="spellStart"/>
      <w:r w:rsidR="008813F1" w:rsidRPr="00FC5CF5">
        <w:rPr>
          <w:rFonts w:asciiTheme="minorHAnsi" w:hAnsiTheme="minorHAnsi" w:cstheme="minorBidi"/>
          <w:sz w:val="18"/>
          <w:szCs w:val="18"/>
        </w:rPr>
        <w:t>Sandymount</w:t>
      </w:r>
      <w:proofErr w:type="spellEnd"/>
      <w:r w:rsidR="008813F1" w:rsidRPr="00FC5CF5">
        <w:rPr>
          <w:rFonts w:asciiTheme="minorHAnsi" w:hAnsiTheme="minorHAnsi" w:cstheme="minorBidi"/>
          <w:sz w:val="18"/>
          <w:szCs w:val="18"/>
        </w:rPr>
        <w:t xml:space="preserve"> 4*</w:t>
      </w:r>
      <w:r w:rsidRPr="00FC5CF5">
        <w:rPr>
          <w:rFonts w:asciiTheme="minorHAnsi" w:hAnsiTheme="minorHAnsi" w:cstheme="minorBidi"/>
          <w:sz w:val="18"/>
          <w:szCs w:val="18"/>
        </w:rPr>
        <w:t xml:space="preserve"> / </w:t>
      </w:r>
      <w:r w:rsidR="001D7CA4" w:rsidRPr="00FC5CF5">
        <w:rPr>
          <w:rFonts w:asciiTheme="minorHAnsi" w:hAnsiTheme="minorHAnsi" w:cstheme="minorBidi"/>
          <w:sz w:val="18"/>
          <w:szCs w:val="18"/>
        </w:rPr>
        <w:t xml:space="preserve">Premier Inn Dublin North </w:t>
      </w:r>
      <w:r w:rsidR="008813F1" w:rsidRPr="00FC5CF5">
        <w:rPr>
          <w:rFonts w:asciiTheme="minorHAnsi" w:hAnsiTheme="minorHAnsi" w:cstheme="minorBidi"/>
          <w:sz w:val="18"/>
          <w:szCs w:val="18"/>
        </w:rPr>
        <w:t>Docklands 9*</w:t>
      </w:r>
    </w:p>
    <w:p w14:paraId="6AC5696B" w14:textId="4327837C" w:rsidR="003B1E37" w:rsidRPr="009217F2" w:rsidRDefault="000D642B" w:rsidP="00FC2CA9">
      <w:pPr>
        <w:rPr>
          <w:rFonts w:asciiTheme="minorHAnsi" w:hAnsiTheme="minorHAnsi" w:cstheme="minorHAnsi"/>
          <w:sz w:val="18"/>
          <w:szCs w:val="18"/>
          <w:lang w:val="en-AU"/>
        </w:rPr>
      </w:pPr>
      <w:r w:rsidRPr="009217F2">
        <w:rPr>
          <w:rFonts w:asciiTheme="minorHAnsi" w:hAnsiTheme="minorHAnsi" w:cstheme="minorHAnsi"/>
          <w:sz w:val="18"/>
          <w:szCs w:val="18"/>
          <w:lang w:val="en-AU"/>
        </w:rPr>
        <w:t>Belfast</w:t>
      </w:r>
      <w:r w:rsidR="00FC2CA9" w:rsidRPr="009217F2">
        <w:rPr>
          <w:rFonts w:asciiTheme="minorHAnsi" w:hAnsiTheme="minorHAnsi" w:cstheme="minorHAnsi"/>
          <w:sz w:val="18"/>
          <w:szCs w:val="18"/>
          <w:lang w:val="en-AU"/>
        </w:rPr>
        <w:tab/>
      </w:r>
      <w:r w:rsidR="003B1E37" w:rsidRPr="009217F2">
        <w:rPr>
          <w:rFonts w:asciiTheme="minorHAnsi" w:hAnsiTheme="minorHAnsi" w:cstheme="minorHAnsi"/>
          <w:sz w:val="18"/>
          <w:szCs w:val="18"/>
          <w:lang w:val="en-AU"/>
        </w:rPr>
        <w:tab/>
      </w:r>
      <w:r w:rsidR="003B1E37" w:rsidRPr="009217F2">
        <w:rPr>
          <w:rFonts w:asciiTheme="minorHAnsi" w:hAnsiTheme="minorHAnsi" w:cstheme="minorHAnsi"/>
          <w:sz w:val="18"/>
          <w:szCs w:val="18"/>
          <w:lang w:val="en-AU"/>
        </w:rPr>
        <w:tab/>
      </w:r>
      <w:r w:rsidR="00FC2CA9" w:rsidRPr="009217F2">
        <w:rPr>
          <w:rFonts w:asciiTheme="minorHAnsi" w:hAnsiTheme="minorHAnsi" w:cstheme="minorHAnsi"/>
          <w:sz w:val="18"/>
          <w:szCs w:val="18"/>
          <w:lang w:val="en-AU"/>
        </w:rPr>
        <w:t>Holiday Inn Express 3* / Holiday Inn Belfast 4* / Crowne Plaza 4*</w:t>
      </w:r>
    </w:p>
    <w:p w14:paraId="25422601" w14:textId="1546C7CD" w:rsidR="00664BE0" w:rsidRPr="009217F2" w:rsidRDefault="00664BE0" w:rsidP="00FC2CA9">
      <w:pPr>
        <w:rPr>
          <w:rFonts w:asciiTheme="minorHAnsi" w:hAnsiTheme="minorHAnsi" w:cstheme="minorHAnsi"/>
          <w:sz w:val="18"/>
          <w:szCs w:val="18"/>
          <w:lang w:val="en-AU"/>
        </w:rPr>
      </w:pPr>
      <w:r w:rsidRPr="009217F2">
        <w:rPr>
          <w:rFonts w:asciiTheme="minorHAnsi" w:hAnsiTheme="minorHAnsi" w:cstheme="minorHAnsi"/>
          <w:sz w:val="18"/>
          <w:szCs w:val="18"/>
          <w:lang w:val="en-AU"/>
        </w:rPr>
        <w:t>Donegal</w:t>
      </w:r>
      <w:r w:rsidRPr="009217F2">
        <w:rPr>
          <w:rFonts w:asciiTheme="minorHAnsi" w:hAnsiTheme="minorHAnsi" w:cstheme="minorHAnsi"/>
          <w:sz w:val="18"/>
          <w:szCs w:val="18"/>
          <w:lang w:val="en-AU"/>
        </w:rPr>
        <w:tab/>
      </w:r>
      <w:r w:rsidRPr="009217F2">
        <w:rPr>
          <w:rFonts w:asciiTheme="minorHAnsi" w:hAnsiTheme="minorHAnsi" w:cstheme="minorHAnsi"/>
          <w:sz w:val="18"/>
          <w:szCs w:val="18"/>
          <w:lang w:val="en-AU"/>
        </w:rPr>
        <w:tab/>
      </w:r>
      <w:r w:rsidRPr="009217F2">
        <w:rPr>
          <w:rFonts w:asciiTheme="minorHAnsi" w:hAnsiTheme="minorHAnsi" w:cstheme="minorHAnsi"/>
          <w:sz w:val="18"/>
          <w:szCs w:val="18"/>
          <w:lang w:val="en-AU"/>
        </w:rPr>
        <w:tab/>
      </w:r>
      <w:proofErr w:type="spellStart"/>
      <w:r w:rsidRPr="009217F2">
        <w:rPr>
          <w:rFonts w:asciiTheme="minorHAnsi" w:hAnsiTheme="minorHAnsi" w:cstheme="minorHAnsi"/>
          <w:sz w:val="18"/>
          <w:szCs w:val="18"/>
          <w:lang w:val="en-AU"/>
        </w:rPr>
        <w:t>McGettigans</w:t>
      </w:r>
      <w:proofErr w:type="spellEnd"/>
      <w:r w:rsidRPr="009217F2">
        <w:rPr>
          <w:rFonts w:asciiTheme="minorHAnsi" w:hAnsiTheme="minorHAnsi" w:cstheme="minorHAnsi"/>
          <w:sz w:val="18"/>
          <w:szCs w:val="18"/>
          <w:lang w:val="en-AU"/>
        </w:rPr>
        <w:t xml:space="preserve"> 4* / </w:t>
      </w:r>
      <w:proofErr w:type="spellStart"/>
      <w:r w:rsidRPr="009217F2">
        <w:rPr>
          <w:rFonts w:asciiTheme="minorHAnsi" w:hAnsiTheme="minorHAnsi" w:cstheme="minorHAnsi"/>
          <w:sz w:val="18"/>
          <w:szCs w:val="18"/>
          <w:lang w:val="en-AU"/>
        </w:rPr>
        <w:t>Clanree</w:t>
      </w:r>
      <w:proofErr w:type="spellEnd"/>
      <w:r w:rsidRPr="009217F2">
        <w:rPr>
          <w:rFonts w:asciiTheme="minorHAnsi" w:hAnsiTheme="minorHAnsi" w:cstheme="minorHAnsi"/>
          <w:sz w:val="18"/>
          <w:szCs w:val="18"/>
          <w:lang w:val="en-AU"/>
        </w:rPr>
        <w:t xml:space="preserve"> 4* / Station House</w:t>
      </w:r>
      <w:r w:rsidR="00362B27" w:rsidRPr="009217F2">
        <w:rPr>
          <w:rFonts w:asciiTheme="minorHAnsi" w:hAnsiTheme="minorHAnsi" w:cstheme="minorHAnsi"/>
          <w:sz w:val="18"/>
          <w:szCs w:val="18"/>
          <w:lang w:val="en-AU"/>
        </w:rPr>
        <w:t xml:space="preserve"> Letterkenny 3*</w:t>
      </w:r>
    </w:p>
    <w:p w14:paraId="5B420F58" w14:textId="163F99A7" w:rsidR="00362B27" w:rsidRPr="009217F2" w:rsidRDefault="00362B27" w:rsidP="00FC2CA9">
      <w:pPr>
        <w:rPr>
          <w:rFonts w:asciiTheme="minorHAnsi" w:hAnsiTheme="minorHAnsi" w:cstheme="minorHAnsi"/>
          <w:sz w:val="18"/>
          <w:szCs w:val="18"/>
          <w:lang w:val="en-AU"/>
        </w:rPr>
      </w:pPr>
      <w:r w:rsidRPr="009217F2">
        <w:rPr>
          <w:rFonts w:asciiTheme="minorHAnsi" w:hAnsiTheme="minorHAnsi" w:cstheme="minorHAnsi"/>
          <w:sz w:val="18"/>
          <w:szCs w:val="18"/>
          <w:lang w:val="en-AU"/>
        </w:rPr>
        <w:t>Galway</w:t>
      </w:r>
      <w:r w:rsidRPr="009217F2">
        <w:rPr>
          <w:rFonts w:asciiTheme="minorHAnsi" w:hAnsiTheme="minorHAnsi" w:cstheme="minorHAnsi"/>
          <w:sz w:val="18"/>
          <w:szCs w:val="18"/>
          <w:lang w:val="en-AU"/>
        </w:rPr>
        <w:tab/>
      </w:r>
      <w:r w:rsidRPr="009217F2">
        <w:rPr>
          <w:rFonts w:asciiTheme="minorHAnsi" w:hAnsiTheme="minorHAnsi" w:cstheme="minorHAnsi"/>
          <w:sz w:val="18"/>
          <w:szCs w:val="18"/>
          <w:lang w:val="en-AU"/>
        </w:rPr>
        <w:tab/>
      </w:r>
      <w:r w:rsidRPr="009217F2">
        <w:rPr>
          <w:rFonts w:asciiTheme="minorHAnsi" w:hAnsiTheme="minorHAnsi" w:cstheme="minorHAnsi"/>
          <w:sz w:val="18"/>
          <w:szCs w:val="18"/>
          <w:lang w:val="en-AU"/>
        </w:rPr>
        <w:tab/>
        <w:t xml:space="preserve">Connacht 3* / Lady Gregory 3* / Clayton 4* / </w:t>
      </w:r>
      <w:proofErr w:type="spellStart"/>
      <w:r w:rsidRPr="009217F2">
        <w:rPr>
          <w:rFonts w:asciiTheme="minorHAnsi" w:hAnsiTheme="minorHAnsi" w:cstheme="minorHAnsi"/>
          <w:sz w:val="18"/>
          <w:szCs w:val="18"/>
          <w:lang w:val="en-AU"/>
        </w:rPr>
        <w:t>Clybaun</w:t>
      </w:r>
      <w:proofErr w:type="spellEnd"/>
      <w:r w:rsidRPr="009217F2">
        <w:rPr>
          <w:rFonts w:asciiTheme="minorHAnsi" w:hAnsiTheme="minorHAnsi" w:cstheme="minorHAnsi"/>
          <w:sz w:val="18"/>
          <w:szCs w:val="18"/>
          <w:lang w:val="en-AU"/>
        </w:rPr>
        <w:t xml:space="preserve"> 4*</w:t>
      </w:r>
    </w:p>
    <w:p w14:paraId="537389E7" w14:textId="1BCC3B31" w:rsidR="009217F2" w:rsidRPr="009217F2" w:rsidRDefault="009217F2" w:rsidP="00FC2CA9">
      <w:pPr>
        <w:rPr>
          <w:rFonts w:asciiTheme="minorHAnsi" w:hAnsiTheme="minorHAnsi" w:cstheme="minorHAnsi"/>
          <w:sz w:val="18"/>
          <w:szCs w:val="18"/>
          <w:lang w:val="en-AU"/>
        </w:rPr>
      </w:pPr>
      <w:r w:rsidRPr="009217F2">
        <w:rPr>
          <w:rFonts w:asciiTheme="minorHAnsi" w:hAnsiTheme="minorHAnsi" w:cstheme="minorHAnsi"/>
          <w:sz w:val="18"/>
          <w:szCs w:val="18"/>
          <w:lang w:val="en-AU"/>
        </w:rPr>
        <w:t>Dublin (ciudad)</w:t>
      </w:r>
      <w:r w:rsidRPr="009217F2">
        <w:rPr>
          <w:rFonts w:asciiTheme="minorHAnsi" w:hAnsiTheme="minorHAnsi" w:cstheme="minorHAnsi"/>
          <w:sz w:val="18"/>
          <w:szCs w:val="18"/>
          <w:lang w:val="en-AU"/>
        </w:rPr>
        <w:tab/>
      </w:r>
      <w:r w:rsidRPr="009217F2">
        <w:rPr>
          <w:rFonts w:asciiTheme="minorHAnsi" w:hAnsiTheme="minorHAnsi" w:cstheme="minorHAnsi"/>
          <w:sz w:val="18"/>
          <w:szCs w:val="18"/>
          <w:lang w:val="en-AU"/>
        </w:rPr>
        <w:tab/>
        <w:t xml:space="preserve">Travelodge Plus City Centre 3* / Academy Plaza 3* </w:t>
      </w:r>
    </w:p>
    <w:p w14:paraId="326A23F6" w14:textId="77777777" w:rsidR="003B1E37" w:rsidRDefault="003B1E37" w:rsidP="003B1E37">
      <w:pPr>
        <w:rPr>
          <w:rFonts w:asciiTheme="minorHAnsi" w:hAnsiTheme="minorHAnsi" w:cstheme="minorHAnsi"/>
          <w:sz w:val="18"/>
          <w:szCs w:val="18"/>
          <w:lang w:val="en-AU"/>
        </w:rPr>
      </w:pPr>
    </w:p>
    <w:p w14:paraId="0E298218" w14:textId="77777777" w:rsidR="009217F2" w:rsidRDefault="009217F2" w:rsidP="003B1E37">
      <w:pPr>
        <w:rPr>
          <w:rFonts w:asciiTheme="minorHAnsi" w:hAnsiTheme="minorHAnsi" w:cstheme="minorHAnsi"/>
          <w:sz w:val="18"/>
          <w:szCs w:val="18"/>
          <w:lang w:val="en-AU"/>
        </w:rPr>
      </w:pPr>
    </w:p>
    <w:p w14:paraId="1C85A197" w14:textId="77777777" w:rsidR="009217F2" w:rsidRPr="00FC2CA9" w:rsidRDefault="009217F2" w:rsidP="003B1E37">
      <w:pPr>
        <w:rPr>
          <w:rFonts w:asciiTheme="minorHAnsi" w:hAnsiTheme="minorHAnsi" w:cstheme="minorHAnsi"/>
          <w:sz w:val="18"/>
          <w:szCs w:val="18"/>
          <w:lang w:val="en-AU"/>
        </w:rPr>
      </w:pPr>
    </w:p>
    <w:p w14:paraId="64CDAEBE" w14:textId="77777777" w:rsidR="00065E91" w:rsidRPr="00FC2CA9" w:rsidRDefault="00065E91" w:rsidP="003B1E37">
      <w:pPr>
        <w:rPr>
          <w:rFonts w:asciiTheme="minorHAnsi" w:hAnsiTheme="minorHAnsi" w:cstheme="minorHAnsi"/>
          <w:sz w:val="18"/>
          <w:szCs w:val="18"/>
          <w:lang w:val="en-AU"/>
        </w:rPr>
      </w:pPr>
    </w:p>
    <w:p w14:paraId="169BFE66" w14:textId="77777777" w:rsidR="003B1E37" w:rsidRPr="00FC2CA9" w:rsidRDefault="003B1E37" w:rsidP="003B1E37">
      <w:pPr>
        <w:rPr>
          <w:rFonts w:asciiTheme="minorHAnsi" w:hAnsiTheme="minorHAnsi" w:cstheme="minorHAnsi"/>
          <w:b/>
          <w:bCs/>
          <w:sz w:val="18"/>
          <w:szCs w:val="18"/>
          <w:lang w:val="en-AU"/>
        </w:rPr>
      </w:pPr>
    </w:p>
    <w:p w14:paraId="797B4839" w14:textId="77777777" w:rsidR="003B1E37" w:rsidRPr="002140CD" w:rsidRDefault="003B1E37" w:rsidP="005C74B2">
      <w:pPr>
        <w:pStyle w:val="Ttulo"/>
        <w:rPr>
          <w:i/>
          <w:iCs/>
          <w:u w:val="single"/>
        </w:rPr>
      </w:pPr>
      <w:r w:rsidRPr="002140CD">
        <w:rPr>
          <w:i/>
          <w:iCs/>
          <w:u w:val="single"/>
        </w:rPr>
        <w:lastRenderedPageBreak/>
        <w:t>Información sobre hoteles:</w:t>
      </w:r>
    </w:p>
    <w:p w14:paraId="098EA341" w14:textId="4214ACA0" w:rsidR="003B1E37" w:rsidRPr="00BF467E" w:rsidRDefault="003B1E37" w:rsidP="003B1E37">
      <w:pPr>
        <w:numPr>
          <w:ilvl w:val="0"/>
          <w:numId w:val="8"/>
        </w:numPr>
        <w:rPr>
          <w:rFonts w:asciiTheme="minorHAnsi" w:hAnsiTheme="minorHAnsi" w:cstheme="minorHAnsi"/>
          <w:sz w:val="18"/>
          <w:szCs w:val="18"/>
        </w:rPr>
      </w:pPr>
      <w:r w:rsidRPr="00BF467E">
        <w:rPr>
          <w:rFonts w:asciiTheme="minorHAnsi" w:hAnsiTheme="minorHAnsi" w:cstheme="minorHAnsi"/>
          <w:sz w:val="18"/>
          <w:szCs w:val="18"/>
        </w:rPr>
        <w:t xml:space="preserve">Para la salida del </w:t>
      </w:r>
      <w:r w:rsidR="00066445">
        <w:rPr>
          <w:rFonts w:asciiTheme="minorHAnsi" w:hAnsiTheme="minorHAnsi" w:cstheme="minorHAnsi"/>
          <w:sz w:val="18"/>
          <w:szCs w:val="18"/>
        </w:rPr>
        <w:t>2</w:t>
      </w:r>
      <w:r w:rsidR="001106DA">
        <w:rPr>
          <w:rFonts w:asciiTheme="minorHAnsi" w:hAnsiTheme="minorHAnsi" w:cstheme="minorHAnsi"/>
          <w:sz w:val="18"/>
          <w:szCs w:val="18"/>
        </w:rPr>
        <w:t>6</w:t>
      </w:r>
      <w:r w:rsidRPr="00BF467E">
        <w:rPr>
          <w:rFonts w:asciiTheme="minorHAnsi" w:hAnsiTheme="minorHAnsi" w:cstheme="minorHAnsi"/>
          <w:sz w:val="18"/>
          <w:szCs w:val="18"/>
        </w:rPr>
        <w:t xml:space="preserve">/Julio (durante Carrea de caballos en Galway) el hotel en Galway no está garantizado. El grupo será alojado en un hotel en el condado o condados cercanos </w:t>
      </w:r>
    </w:p>
    <w:p w14:paraId="4019A17F" w14:textId="7E0D61F1" w:rsidR="003B1E37" w:rsidRPr="00BF467E" w:rsidRDefault="00A510C4" w:rsidP="4D038E41">
      <w:pPr>
        <w:numPr>
          <w:ilvl w:val="0"/>
          <w:numId w:val="8"/>
        </w:numPr>
        <w:rPr>
          <w:rFonts w:asciiTheme="minorHAnsi" w:hAnsiTheme="minorHAnsi" w:cstheme="minorBidi"/>
          <w:sz w:val="18"/>
          <w:szCs w:val="18"/>
          <w:lang w:val="es-ES"/>
        </w:rPr>
      </w:pPr>
      <w:r>
        <w:rPr>
          <w:rFonts w:asciiTheme="minorHAnsi" w:hAnsiTheme="minorHAnsi" w:cstheme="minorBidi"/>
          <w:sz w:val="18"/>
          <w:szCs w:val="18"/>
          <w:lang w:val="es-ES"/>
        </w:rPr>
        <w:t>Pueden surgir otros eventos que imp</w:t>
      </w:r>
      <w:r w:rsidR="00471F96">
        <w:rPr>
          <w:rFonts w:asciiTheme="minorHAnsi" w:hAnsiTheme="minorHAnsi" w:cstheme="minorBidi"/>
          <w:sz w:val="18"/>
          <w:szCs w:val="18"/>
          <w:lang w:val="es-ES"/>
        </w:rPr>
        <w:t>a</w:t>
      </w:r>
      <w:r>
        <w:rPr>
          <w:rFonts w:asciiTheme="minorHAnsi" w:hAnsiTheme="minorHAnsi" w:cstheme="minorBidi"/>
          <w:sz w:val="18"/>
          <w:szCs w:val="18"/>
          <w:lang w:val="es-ES"/>
        </w:rPr>
        <w:t>cten en la disponibilidad de alojamiento en ciertas áreas de Irlanda. En ese caso, lo informaremos tan pronto sea posible</w:t>
      </w:r>
    </w:p>
    <w:p w14:paraId="1EB8EA35" w14:textId="77777777" w:rsidR="003B1E37" w:rsidRPr="00BF467E" w:rsidRDefault="003B1E37" w:rsidP="003B1E37">
      <w:pPr>
        <w:rPr>
          <w:rFonts w:asciiTheme="minorHAnsi" w:hAnsiTheme="minorHAnsi" w:cstheme="minorHAnsi"/>
          <w:bCs/>
          <w:sz w:val="18"/>
          <w:szCs w:val="18"/>
        </w:rPr>
      </w:pPr>
    </w:p>
    <w:p w14:paraId="36FDC201" w14:textId="047F7A47" w:rsidR="003B1E37" w:rsidRPr="00FE7FF1" w:rsidRDefault="003B1E37" w:rsidP="005C74B2">
      <w:pPr>
        <w:pStyle w:val="Ttulo"/>
        <w:rPr>
          <w:i/>
          <w:iCs/>
          <w:u w:val="single"/>
        </w:rPr>
      </w:pPr>
      <w:r w:rsidRPr="00FE7FF1">
        <w:rPr>
          <w:i/>
          <w:iCs/>
          <w:u w:val="single"/>
        </w:rPr>
        <w:t>Nota importante</w:t>
      </w:r>
    </w:p>
    <w:p w14:paraId="40087688" w14:textId="136897BF" w:rsidR="003B1E37" w:rsidRPr="00BF467E" w:rsidRDefault="00F73F0A" w:rsidP="003F1AC2">
      <w:pPr>
        <w:rPr>
          <w:rFonts w:asciiTheme="minorHAnsi" w:hAnsiTheme="minorHAnsi" w:cstheme="minorHAnsi"/>
          <w:sz w:val="18"/>
          <w:szCs w:val="18"/>
        </w:rPr>
      </w:pPr>
      <w:r>
        <w:rPr>
          <w:rFonts w:asciiTheme="minorHAnsi" w:hAnsiTheme="minorHAnsi" w:cstheme="minorHAnsi"/>
          <w:sz w:val="18"/>
          <w:szCs w:val="18"/>
        </w:rPr>
        <w:t>-</w:t>
      </w:r>
      <w:r w:rsidR="003B1E37" w:rsidRPr="00BF467E">
        <w:rPr>
          <w:rFonts w:asciiTheme="minorHAnsi" w:hAnsiTheme="minorHAnsi" w:cstheme="minorHAnsi"/>
          <w:sz w:val="18"/>
          <w:szCs w:val="18"/>
        </w:rPr>
        <w:t>La habitación triple está compuesta siempre de una cama doble + cama individual y está sujeta a disponibilidad.</w:t>
      </w:r>
    </w:p>
    <w:p w14:paraId="74069F0E" w14:textId="71C02546" w:rsidR="003B1E37" w:rsidRDefault="00F73F0A" w:rsidP="733F5BE2">
      <w:pPr>
        <w:rPr>
          <w:rFonts w:asciiTheme="minorHAnsi" w:hAnsiTheme="minorHAnsi" w:cstheme="minorBidi"/>
          <w:sz w:val="18"/>
          <w:szCs w:val="18"/>
          <w:lang w:val="es-ES"/>
        </w:rPr>
      </w:pPr>
      <w:r w:rsidRPr="733F5BE2">
        <w:rPr>
          <w:rFonts w:asciiTheme="minorHAnsi" w:hAnsiTheme="minorHAnsi" w:cstheme="minorBidi"/>
          <w:sz w:val="18"/>
          <w:szCs w:val="18"/>
          <w:lang w:val="es-ES"/>
        </w:rPr>
        <w:t>- Posibilidad de añadir traslados in/</w:t>
      </w:r>
      <w:proofErr w:type="spellStart"/>
      <w:r w:rsidRPr="733F5BE2">
        <w:rPr>
          <w:rFonts w:asciiTheme="minorHAnsi" w:hAnsiTheme="minorHAnsi" w:cstheme="minorBidi"/>
          <w:sz w:val="18"/>
          <w:szCs w:val="18"/>
          <w:lang w:val="es-ES"/>
        </w:rPr>
        <w:t>o</w:t>
      </w:r>
      <w:r w:rsidR="00876FFB" w:rsidRPr="733F5BE2">
        <w:rPr>
          <w:rFonts w:asciiTheme="minorHAnsi" w:hAnsiTheme="minorHAnsi" w:cstheme="minorBidi"/>
          <w:sz w:val="18"/>
          <w:szCs w:val="18"/>
          <w:lang w:val="es-ES"/>
        </w:rPr>
        <w:t>ut</w:t>
      </w:r>
      <w:proofErr w:type="spellEnd"/>
    </w:p>
    <w:p w14:paraId="31E2F735" w14:textId="77777777" w:rsidR="00876FFB" w:rsidRPr="00A76C1B" w:rsidRDefault="00876FFB" w:rsidP="003B1E37">
      <w:pPr>
        <w:rPr>
          <w:rFonts w:asciiTheme="minorHAnsi" w:hAnsiTheme="minorHAnsi" w:cstheme="minorHAnsi"/>
          <w:b/>
          <w:bCs/>
          <w:sz w:val="18"/>
          <w:szCs w:val="18"/>
          <w:u w:val="single"/>
        </w:rPr>
      </w:pPr>
      <w:r w:rsidRPr="00A76C1B">
        <w:rPr>
          <w:rFonts w:asciiTheme="minorHAnsi" w:hAnsiTheme="minorHAnsi" w:cstheme="minorHAnsi"/>
          <w:b/>
          <w:bCs/>
          <w:sz w:val="18"/>
          <w:szCs w:val="18"/>
          <w:u w:val="single"/>
        </w:rPr>
        <w:t>Para recogidas entre las 06:01 y las 19:59, hotel Co. Dublín al aeropuerto o viceversa:</w:t>
      </w:r>
    </w:p>
    <w:p w14:paraId="78FDAEBF" w14:textId="026BBB67" w:rsidR="003B08BF" w:rsidRDefault="00876FFB" w:rsidP="733F5BE2">
      <w:pPr>
        <w:rPr>
          <w:rFonts w:asciiTheme="minorHAnsi" w:hAnsiTheme="minorHAnsi" w:cstheme="minorBidi"/>
          <w:sz w:val="18"/>
          <w:szCs w:val="18"/>
          <w:lang w:val="es-ES"/>
        </w:rPr>
      </w:pPr>
      <w:r w:rsidRPr="733F5BE2">
        <w:rPr>
          <w:rFonts w:asciiTheme="minorHAnsi" w:hAnsiTheme="minorHAnsi" w:cstheme="minorBidi"/>
          <w:sz w:val="18"/>
          <w:szCs w:val="18"/>
          <w:lang w:val="es-ES"/>
        </w:rPr>
        <w:t xml:space="preserve"> • € </w:t>
      </w:r>
      <w:r w:rsidR="003B08BF" w:rsidRPr="733F5BE2">
        <w:rPr>
          <w:rFonts w:asciiTheme="minorHAnsi" w:hAnsiTheme="minorHAnsi" w:cstheme="minorBidi"/>
          <w:sz w:val="18"/>
          <w:szCs w:val="18"/>
          <w:lang w:val="es-ES"/>
        </w:rPr>
        <w:t>120</w:t>
      </w:r>
      <w:r w:rsidRPr="733F5BE2">
        <w:rPr>
          <w:rFonts w:asciiTheme="minorHAnsi" w:hAnsiTheme="minorHAnsi" w:cstheme="minorBidi"/>
          <w:sz w:val="18"/>
          <w:szCs w:val="18"/>
          <w:lang w:val="es-ES"/>
        </w:rPr>
        <w:t xml:space="preserve"> por traslado, por </w:t>
      </w:r>
      <w:r w:rsidR="00C772B5" w:rsidRPr="733F5BE2">
        <w:rPr>
          <w:rFonts w:asciiTheme="minorHAnsi" w:hAnsiTheme="minorHAnsi" w:cstheme="minorBidi"/>
          <w:sz w:val="18"/>
          <w:szCs w:val="18"/>
          <w:lang w:val="es-ES"/>
        </w:rPr>
        <w:t>trayecto:</w:t>
      </w:r>
      <w:r w:rsidRPr="733F5BE2">
        <w:rPr>
          <w:rFonts w:asciiTheme="minorHAnsi" w:hAnsiTheme="minorHAnsi" w:cstheme="minorBidi"/>
          <w:sz w:val="18"/>
          <w:szCs w:val="18"/>
          <w:lang w:val="es-ES"/>
        </w:rPr>
        <w:t xml:space="preserve"> 1-3 </w:t>
      </w:r>
      <w:proofErr w:type="spellStart"/>
      <w:r w:rsidRPr="733F5BE2">
        <w:rPr>
          <w:rFonts w:asciiTheme="minorHAnsi" w:hAnsiTheme="minorHAnsi" w:cstheme="minorBidi"/>
          <w:sz w:val="18"/>
          <w:szCs w:val="18"/>
          <w:lang w:val="es-ES"/>
        </w:rPr>
        <w:t>pax</w:t>
      </w:r>
      <w:proofErr w:type="spellEnd"/>
      <w:r w:rsidRPr="733F5BE2">
        <w:rPr>
          <w:rFonts w:asciiTheme="minorHAnsi" w:hAnsiTheme="minorHAnsi" w:cstheme="minorBidi"/>
          <w:sz w:val="18"/>
          <w:szCs w:val="18"/>
          <w:lang w:val="es-ES"/>
        </w:rPr>
        <w:t xml:space="preserve"> /</w:t>
      </w:r>
      <w:r w:rsidR="003B08BF" w:rsidRPr="733F5BE2">
        <w:rPr>
          <w:rFonts w:asciiTheme="minorHAnsi" w:hAnsiTheme="minorHAnsi" w:cstheme="minorBidi"/>
          <w:sz w:val="18"/>
          <w:szCs w:val="18"/>
          <w:lang w:val="es-ES"/>
        </w:rPr>
        <w:t xml:space="preserve">// </w:t>
      </w:r>
      <w:r w:rsidRPr="733F5BE2">
        <w:rPr>
          <w:rFonts w:asciiTheme="minorHAnsi" w:hAnsiTheme="minorHAnsi" w:cstheme="minorBidi"/>
          <w:sz w:val="18"/>
          <w:szCs w:val="18"/>
          <w:lang w:val="es-ES"/>
        </w:rPr>
        <w:t xml:space="preserve"> € </w:t>
      </w:r>
      <w:r w:rsidR="003B08BF" w:rsidRPr="733F5BE2">
        <w:rPr>
          <w:rFonts w:asciiTheme="minorHAnsi" w:hAnsiTheme="minorHAnsi" w:cstheme="minorBidi"/>
          <w:sz w:val="18"/>
          <w:szCs w:val="18"/>
          <w:lang w:val="es-ES"/>
        </w:rPr>
        <w:t>135</w:t>
      </w:r>
      <w:r w:rsidRPr="733F5BE2">
        <w:rPr>
          <w:rFonts w:asciiTheme="minorHAnsi" w:hAnsiTheme="minorHAnsi" w:cstheme="minorBidi"/>
          <w:sz w:val="18"/>
          <w:szCs w:val="18"/>
          <w:lang w:val="es-ES"/>
        </w:rPr>
        <w:t xml:space="preserve"> por traslado, por </w:t>
      </w:r>
      <w:r w:rsidR="001E6FD6" w:rsidRPr="733F5BE2">
        <w:rPr>
          <w:rFonts w:asciiTheme="minorHAnsi" w:hAnsiTheme="minorHAnsi" w:cstheme="minorBidi"/>
          <w:sz w:val="18"/>
          <w:szCs w:val="18"/>
          <w:lang w:val="es-ES"/>
        </w:rPr>
        <w:t>trayecto:</w:t>
      </w:r>
      <w:r w:rsidRPr="733F5BE2">
        <w:rPr>
          <w:rFonts w:asciiTheme="minorHAnsi" w:hAnsiTheme="minorHAnsi" w:cstheme="minorBidi"/>
          <w:sz w:val="18"/>
          <w:szCs w:val="18"/>
          <w:lang w:val="es-ES"/>
        </w:rPr>
        <w:t xml:space="preserve"> 4-6 </w:t>
      </w:r>
      <w:proofErr w:type="spellStart"/>
      <w:r w:rsidRPr="733F5BE2">
        <w:rPr>
          <w:rFonts w:asciiTheme="minorHAnsi" w:hAnsiTheme="minorHAnsi" w:cstheme="minorBidi"/>
          <w:sz w:val="18"/>
          <w:szCs w:val="18"/>
          <w:lang w:val="es-ES"/>
        </w:rPr>
        <w:t>pax</w:t>
      </w:r>
      <w:proofErr w:type="spellEnd"/>
      <w:r w:rsidRPr="733F5BE2">
        <w:rPr>
          <w:rFonts w:asciiTheme="minorHAnsi" w:hAnsiTheme="minorHAnsi" w:cstheme="minorBidi"/>
          <w:sz w:val="18"/>
          <w:szCs w:val="18"/>
          <w:lang w:val="es-ES"/>
        </w:rPr>
        <w:t xml:space="preserve"> </w:t>
      </w:r>
    </w:p>
    <w:p w14:paraId="4320A0C6" w14:textId="77777777" w:rsidR="003B08BF" w:rsidRPr="00A76C1B" w:rsidRDefault="00876FFB" w:rsidP="003B1E37">
      <w:pPr>
        <w:rPr>
          <w:rFonts w:asciiTheme="minorHAnsi" w:hAnsiTheme="minorHAnsi" w:cstheme="minorHAnsi"/>
          <w:b/>
          <w:bCs/>
          <w:sz w:val="18"/>
          <w:szCs w:val="18"/>
          <w:u w:val="single"/>
        </w:rPr>
      </w:pPr>
      <w:r w:rsidRPr="00A76C1B">
        <w:rPr>
          <w:rFonts w:asciiTheme="minorHAnsi" w:hAnsiTheme="minorHAnsi" w:cstheme="minorHAnsi"/>
          <w:b/>
          <w:bCs/>
          <w:sz w:val="18"/>
          <w:szCs w:val="18"/>
          <w:u w:val="single"/>
        </w:rPr>
        <w:t>Para recogidas entre las 20:00 y las 06:00, hotel Co. Dublín al aeropuerto o viceversa:</w:t>
      </w:r>
    </w:p>
    <w:p w14:paraId="4A7492E1" w14:textId="2D230478" w:rsidR="00876FFB" w:rsidRPr="00BF467E" w:rsidRDefault="00876FFB" w:rsidP="733F5BE2">
      <w:pPr>
        <w:rPr>
          <w:rFonts w:asciiTheme="minorHAnsi" w:hAnsiTheme="minorHAnsi" w:cstheme="minorBidi"/>
          <w:sz w:val="18"/>
          <w:szCs w:val="18"/>
          <w:lang w:val="es-ES"/>
        </w:rPr>
      </w:pPr>
      <w:r w:rsidRPr="733F5BE2">
        <w:rPr>
          <w:rFonts w:asciiTheme="minorHAnsi" w:hAnsiTheme="minorHAnsi" w:cstheme="minorBidi"/>
          <w:sz w:val="18"/>
          <w:szCs w:val="18"/>
          <w:lang w:val="es-ES"/>
        </w:rPr>
        <w:t xml:space="preserve"> • € </w:t>
      </w:r>
      <w:r w:rsidR="00943E0A" w:rsidRPr="733F5BE2">
        <w:rPr>
          <w:rFonts w:asciiTheme="minorHAnsi" w:hAnsiTheme="minorHAnsi" w:cstheme="minorBidi"/>
          <w:sz w:val="18"/>
          <w:szCs w:val="18"/>
          <w:lang w:val="es-ES"/>
        </w:rPr>
        <w:t>195</w:t>
      </w:r>
      <w:r w:rsidRPr="733F5BE2">
        <w:rPr>
          <w:rFonts w:asciiTheme="minorHAnsi" w:hAnsiTheme="minorHAnsi" w:cstheme="minorBidi"/>
          <w:sz w:val="18"/>
          <w:szCs w:val="18"/>
          <w:lang w:val="es-ES"/>
        </w:rPr>
        <w:t xml:space="preserve"> por traslado, por </w:t>
      </w:r>
      <w:r w:rsidR="00C772B5" w:rsidRPr="733F5BE2">
        <w:rPr>
          <w:rFonts w:asciiTheme="minorHAnsi" w:hAnsiTheme="minorHAnsi" w:cstheme="minorBidi"/>
          <w:sz w:val="18"/>
          <w:szCs w:val="18"/>
          <w:lang w:val="es-ES"/>
        </w:rPr>
        <w:t>trayecto:</w:t>
      </w:r>
      <w:r w:rsidRPr="733F5BE2">
        <w:rPr>
          <w:rFonts w:asciiTheme="minorHAnsi" w:hAnsiTheme="minorHAnsi" w:cstheme="minorBidi"/>
          <w:sz w:val="18"/>
          <w:szCs w:val="18"/>
          <w:lang w:val="es-ES"/>
        </w:rPr>
        <w:t xml:space="preserve"> 1-3 </w:t>
      </w:r>
      <w:proofErr w:type="spellStart"/>
      <w:proofErr w:type="gramStart"/>
      <w:r w:rsidRPr="733F5BE2">
        <w:rPr>
          <w:rFonts w:asciiTheme="minorHAnsi" w:hAnsiTheme="minorHAnsi" w:cstheme="minorBidi"/>
          <w:sz w:val="18"/>
          <w:szCs w:val="18"/>
          <w:lang w:val="es-ES"/>
        </w:rPr>
        <w:t>pax</w:t>
      </w:r>
      <w:proofErr w:type="spellEnd"/>
      <w:r w:rsidRPr="733F5BE2">
        <w:rPr>
          <w:rFonts w:asciiTheme="minorHAnsi" w:hAnsiTheme="minorHAnsi" w:cstheme="minorBidi"/>
          <w:sz w:val="18"/>
          <w:szCs w:val="18"/>
          <w:lang w:val="es-ES"/>
        </w:rPr>
        <w:t xml:space="preserve"> </w:t>
      </w:r>
      <w:r w:rsidR="00943E0A" w:rsidRPr="733F5BE2">
        <w:rPr>
          <w:rFonts w:asciiTheme="minorHAnsi" w:hAnsiTheme="minorHAnsi" w:cstheme="minorBidi"/>
          <w:sz w:val="18"/>
          <w:szCs w:val="18"/>
          <w:lang w:val="es-ES"/>
        </w:rPr>
        <w:t xml:space="preserve"> /</w:t>
      </w:r>
      <w:proofErr w:type="gramEnd"/>
      <w:r w:rsidR="00943E0A" w:rsidRPr="733F5BE2">
        <w:rPr>
          <w:rFonts w:asciiTheme="minorHAnsi" w:hAnsiTheme="minorHAnsi" w:cstheme="minorBidi"/>
          <w:sz w:val="18"/>
          <w:szCs w:val="18"/>
          <w:lang w:val="es-ES"/>
        </w:rPr>
        <w:t>/</w:t>
      </w:r>
      <w:r w:rsidRPr="733F5BE2">
        <w:rPr>
          <w:rFonts w:asciiTheme="minorHAnsi" w:hAnsiTheme="minorHAnsi" w:cstheme="minorBidi"/>
          <w:sz w:val="18"/>
          <w:szCs w:val="18"/>
          <w:lang w:val="es-ES"/>
        </w:rPr>
        <w:t xml:space="preserve">/ € </w:t>
      </w:r>
      <w:r w:rsidR="00943E0A" w:rsidRPr="733F5BE2">
        <w:rPr>
          <w:rFonts w:asciiTheme="minorHAnsi" w:hAnsiTheme="minorHAnsi" w:cstheme="minorBidi"/>
          <w:sz w:val="18"/>
          <w:szCs w:val="18"/>
          <w:lang w:val="es-ES"/>
        </w:rPr>
        <w:t>210</w:t>
      </w:r>
      <w:r w:rsidRPr="733F5BE2">
        <w:rPr>
          <w:rFonts w:asciiTheme="minorHAnsi" w:hAnsiTheme="minorHAnsi" w:cstheme="minorBidi"/>
          <w:sz w:val="18"/>
          <w:szCs w:val="18"/>
          <w:lang w:val="es-ES"/>
        </w:rPr>
        <w:t xml:space="preserve"> por traslado, por </w:t>
      </w:r>
      <w:r w:rsidR="00C772B5" w:rsidRPr="733F5BE2">
        <w:rPr>
          <w:rFonts w:asciiTheme="minorHAnsi" w:hAnsiTheme="minorHAnsi" w:cstheme="minorBidi"/>
          <w:sz w:val="18"/>
          <w:szCs w:val="18"/>
          <w:lang w:val="es-ES"/>
        </w:rPr>
        <w:t>trayecto:</w:t>
      </w:r>
      <w:r w:rsidRPr="733F5BE2">
        <w:rPr>
          <w:rFonts w:asciiTheme="minorHAnsi" w:hAnsiTheme="minorHAnsi" w:cstheme="minorBidi"/>
          <w:sz w:val="18"/>
          <w:szCs w:val="18"/>
          <w:lang w:val="es-ES"/>
        </w:rPr>
        <w:t xml:space="preserve"> 4-6 </w:t>
      </w:r>
      <w:proofErr w:type="spellStart"/>
      <w:r w:rsidRPr="733F5BE2">
        <w:rPr>
          <w:rFonts w:asciiTheme="minorHAnsi" w:hAnsiTheme="minorHAnsi" w:cstheme="minorBidi"/>
          <w:sz w:val="18"/>
          <w:szCs w:val="18"/>
          <w:lang w:val="es-ES"/>
        </w:rPr>
        <w:t>pax</w:t>
      </w:r>
      <w:proofErr w:type="spellEnd"/>
    </w:p>
    <w:p w14:paraId="46BB589A" w14:textId="77777777" w:rsidR="003B1E37" w:rsidRPr="00BF467E" w:rsidRDefault="003B1E37" w:rsidP="003B1E37">
      <w:pPr>
        <w:rPr>
          <w:rFonts w:asciiTheme="minorHAnsi" w:hAnsiTheme="minorHAnsi" w:cstheme="minorHAnsi"/>
          <w:sz w:val="18"/>
          <w:szCs w:val="18"/>
        </w:rPr>
      </w:pPr>
    </w:p>
    <w:p w14:paraId="1C42D9A6" w14:textId="77777777" w:rsidR="003B1E37" w:rsidRPr="00214777" w:rsidRDefault="003B1E37" w:rsidP="005C74B2">
      <w:pPr>
        <w:pStyle w:val="Ttulo"/>
        <w:rPr>
          <w:i/>
          <w:iCs/>
          <w:u w:val="single"/>
        </w:rPr>
      </w:pPr>
      <w:r w:rsidRPr="00214777">
        <w:rPr>
          <w:i/>
          <w:iCs/>
          <w:u w:val="single"/>
        </w:rPr>
        <w:t>Gastos de anulación</w:t>
      </w:r>
    </w:p>
    <w:p w14:paraId="4BA476A4"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En caso de cancelación se aplicarán los siguientes gastos:</w:t>
      </w:r>
    </w:p>
    <w:p w14:paraId="7F685A66" w14:textId="77777777" w:rsidR="003B1E37" w:rsidRPr="00BF467E" w:rsidRDefault="003B1E37" w:rsidP="003B1E37">
      <w:pPr>
        <w:ind w:left="1416" w:firstLine="708"/>
        <w:rPr>
          <w:rFonts w:asciiTheme="minorHAnsi" w:hAnsiTheme="minorHAnsi" w:cstheme="minorHAnsi"/>
          <w:sz w:val="18"/>
          <w:szCs w:val="18"/>
        </w:rPr>
      </w:pPr>
      <w:r w:rsidRPr="00BF467E">
        <w:rPr>
          <w:rFonts w:asciiTheme="minorHAnsi" w:hAnsiTheme="minorHAnsi" w:cstheme="minorHAnsi"/>
          <w:sz w:val="18"/>
          <w:szCs w:val="18"/>
        </w:rPr>
        <w:t>Hasta 28 días antes de la salida ......................... sin gastos</w:t>
      </w:r>
    </w:p>
    <w:p w14:paraId="6160FFAD"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ab/>
      </w:r>
      <w:r w:rsidRPr="00BF467E">
        <w:rPr>
          <w:rFonts w:asciiTheme="minorHAnsi" w:hAnsiTheme="minorHAnsi" w:cstheme="minorHAnsi"/>
          <w:sz w:val="18"/>
          <w:szCs w:val="18"/>
        </w:rPr>
        <w:tab/>
      </w:r>
      <w:r w:rsidRPr="00BF467E">
        <w:rPr>
          <w:rFonts w:asciiTheme="minorHAnsi" w:hAnsiTheme="minorHAnsi" w:cstheme="minorHAnsi"/>
          <w:sz w:val="18"/>
          <w:szCs w:val="18"/>
        </w:rPr>
        <w:tab/>
        <w:t>Entre 27 y 14 días antes de la salida ....................  50%</w:t>
      </w:r>
    </w:p>
    <w:p w14:paraId="613D7D2B"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ab/>
      </w:r>
      <w:r w:rsidRPr="00BF467E">
        <w:rPr>
          <w:rFonts w:asciiTheme="minorHAnsi" w:hAnsiTheme="minorHAnsi" w:cstheme="minorHAnsi"/>
          <w:sz w:val="18"/>
          <w:szCs w:val="18"/>
        </w:rPr>
        <w:tab/>
      </w:r>
      <w:r w:rsidRPr="00BF467E">
        <w:rPr>
          <w:rFonts w:asciiTheme="minorHAnsi" w:hAnsiTheme="minorHAnsi" w:cstheme="minorHAnsi"/>
          <w:sz w:val="18"/>
          <w:szCs w:val="18"/>
        </w:rPr>
        <w:tab/>
        <w:t>De 13 a 0 días antes de la salida ............................  100%</w:t>
      </w:r>
    </w:p>
    <w:p w14:paraId="0EF7B4FD" w14:textId="77777777" w:rsidR="003B1E37" w:rsidRPr="00BF467E" w:rsidRDefault="003B1E37" w:rsidP="4D038E41">
      <w:pPr>
        <w:rPr>
          <w:rFonts w:asciiTheme="minorHAnsi" w:hAnsiTheme="minorHAnsi" w:cstheme="minorBidi"/>
          <w:sz w:val="18"/>
          <w:szCs w:val="18"/>
          <w:lang w:val="es-ES"/>
        </w:rPr>
      </w:pPr>
      <w:r w:rsidRPr="00BF467E">
        <w:rPr>
          <w:rFonts w:asciiTheme="minorHAnsi" w:hAnsiTheme="minorHAnsi" w:cstheme="minorHAnsi"/>
          <w:sz w:val="18"/>
          <w:szCs w:val="18"/>
        </w:rPr>
        <w:tab/>
      </w:r>
      <w:r w:rsidRPr="00BF467E">
        <w:rPr>
          <w:rFonts w:asciiTheme="minorHAnsi" w:hAnsiTheme="minorHAnsi" w:cstheme="minorHAnsi"/>
          <w:sz w:val="18"/>
          <w:szCs w:val="18"/>
        </w:rPr>
        <w:tab/>
      </w:r>
      <w:r w:rsidRPr="00BF467E">
        <w:rPr>
          <w:rFonts w:asciiTheme="minorHAnsi" w:hAnsiTheme="minorHAnsi" w:cstheme="minorHAnsi"/>
          <w:sz w:val="18"/>
          <w:szCs w:val="18"/>
        </w:rPr>
        <w:tab/>
      </w:r>
      <w:r w:rsidRPr="4D038E41">
        <w:rPr>
          <w:rFonts w:asciiTheme="minorHAnsi" w:hAnsiTheme="minorHAnsi" w:cstheme="minorBidi"/>
          <w:sz w:val="18"/>
          <w:szCs w:val="18"/>
          <w:lang w:val="es-ES"/>
        </w:rPr>
        <w:t xml:space="preserve">No </w:t>
      </w:r>
      <w:proofErr w:type="gramStart"/>
      <w:r w:rsidRPr="4D038E41">
        <w:rPr>
          <w:rFonts w:asciiTheme="minorHAnsi" w:hAnsiTheme="minorHAnsi" w:cstheme="minorBidi"/>
          <w:sz w:val="18"/>
          <w:szCs w:val="18"/>
          <w:lang w:val="es-ES"/>
        </w:rPr>
        <w:t>Show</w:t>
      </w:r>
      <w:proofErr w:type="gramEnd"/>
      <w:r w:rsidRPr="4D038E41">
        <w:rPr>
          <w:rFonts w:asciiTheme="minorHAnsi" w:hAnsiTheme="minorHAnsi" w:cstheme="minorBidi"/>
          <w:sz w:val="18"/>
          <w:szCs w:val="18"/>
          <w:lang w:val="es-ES"/>
        </w:rPr>
        <w:t xml:space="preserve"> .................................................................. 100%</w:t>
      </w:r>
    </w:p>
    <w:sectPr w:rsidR="003B1E37" w:rsidRPr="00BF467E" w:rsidSect="00E90D0B">
      <w:headerReference w:type="default" r:id="rId11"/>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0D6B8" w14:textId="77777777" w:rsidR="00EF4D67" w:rsidRDefault="00EF4D67" w:rsidP="00E262A4">
      <w:r>
        <w:separator/>
      </w:r>
    </w:p>
  </w:endnote>
  <w:endnote w:type="continuationSeparator" w:id="0">
    <w:p w14:paraId="19721B6B" w14:textId="77777777" w:rsidR="00EF4D67" w:rsidRDefault="00EF4D67" w:rsidP="00E262A4">
      <w:r>
        <w:continuationSeparator/>
      </w:r>
    </w:p>
  </w:endnote>
  <w:endnote w:type="continuationNotice" w:id="1">
    <w:p w14:paraId="17E9F0A2" w14:textId="77777777" w:rsidR="00EF4D67" w:rsidRDefault="00EF4D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B1316" w14:textId="77777777" w:rsidR="00EF4D67" w:rsidRDefault="00EF4D67" w:rsidP="00E262A4">
      <w:r>
        <w:separator/>
      </w:r>
    </w:p>
  </w:footnote>
  <w:footnote w:type="continuationSeparator" w:id="0">
    <w:p w14:paraId="173780AF" w14:textId="77777777" w:rsidR="00EF4D67" w:rsidRDefault="00EF4D67" w:rsidP="00E262A4">
      <w:r>
        <w:continuationSeparator/>
      </w:r>
    </w:p>
  </w:footnote>
  <w:footnote w:type="continuationNotice" w:id="1">
    <w:p w14:paraId="755467CB" w14:textId="77777777" w:rsidR="00EF4D67" w:rsidRDefault="00EF4D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1FBE7212"/>
    <w:multiLevelType w:val="hybridMultilevel"/>
    <w:tmpl w:val="E4343076"/>
    <w:lvl w:ilvl="0" w:tplc="E3421EE0">
      <w:start w:val="1"/>
      <w:numFmt w:val="bullet"/>
      <w:lvlText w:val="-"/>
      <w:lvlJc w:val="left"/>
      <w:pPr>
        <w:ind w:left="720" w:hanging="360"/>
      </w:pPr>
      <w:rPr>
        <w:rFonts w:ascii="Comic Sans MS" w:eastAsia="Times New Roman" w:hAnsi="Comic Sans MS"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4D4731B"/>
    <w:multiLevelType w:val="singleLevel"/>
    <w:tmpl w:val="00000002"/>
    <w:lvl w:ilvl="0">
      <w:start w:val="1"/>
      <w:numFmt w:val="decimal"/>
      <w:lvlText w:val="%1."/>
      <w:lvlJc w:val="left"/>
      <w:pPr>
        <w:tabs>
          <w:tab w:val="num" w:pos="720"/>
        </w:tabs>
        <w:ind w:left="720" w:hanging="360"/>
      </w:p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4"/>
  </w:num>
  <w:num w:numId="4" w16cid:durableId="2116171883">
    <w:abstractNumId w:val="1"/>
  </w:num>
  <w:num w:numId="5" w16cid:durableId="408697563">
    <w:abstractNumId w:val="2"/>
  </w:num>
  <w:num w:numId="6" w16cid:durableId="953362565">
    <w:abstractNumId w:val="6"/>
  </w:num>
  <w:num w:numId="7" w16cid:durableId="2052148556">
    <w:abstractNumId w:val="5"/>
  </w:num>
  <w:num w:numId="8" w16cid:durableId="15176918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07198"/>
    <w:rsid w:val="00013E5D"/>
    <w:rsid w:val="0001631C"/>
    <w:rsid w:val="00022465"/>
    <w:rsid w:val="000227F1"/>
    <w:rsid w:val="000237F7"/>
    <w:rsid w:val="00031818"/>
    <w:rsid w:val="00032BEE"/>
    <w:rsid w:val="00040844"/>
    <w:rsid w:val="00041418"/>
    <w:rsid w:val="00043416"/>
    <w:rsid w:val="00043AC5"/>
    <w:rsid w:val="00044412"/>
    <w:rsid w:val="000451F8"/>
    <w:rsid w:val="000527D5"/>
    <w:rsid w:val="000531DA"/>
    <w:rsid w:val="00065E91"/>
    <w:rsid w:val="00066445"/>
    <w:rsid w:val="00066A7D"/>
    <w:rsid w:val="0007525F"/>
    <w:rsid w:val="000756E1"/>
    <w:rsid w:val="00075AFB"/>
    <w:rsid w:val="000871A9"/>
    <w:rsid w:val="00087484"/>
    <w:rsid w:val="00092F59"/>
    <w:rsid w:val="0009408B"/>
    <w:rsid w:val="000A11A3"/>
    <w:rsid w:val="000A4BBB"/>
    <w:rsid w:val="000A6BBD"/>
    <w:rsid w:val="000A7275"/>
    <w:rsid w:val="000B4CF5"/>
    <w:rsid w:val="000B5F3E"/>
    <w:rsid w:val="000C4798"/>
    <w:rsid w:val="000C7739"/>
    <w:rsid w:val="000C7D7F"/>
    <w:rsid w:val="000D03D0"/>
    <w:rsid w:val="000D1F69"/>
    <w:rsid w:val="000D365C"/>
    <w:rsid w:val="000D5728"/>
    <w:rsid w:val="000D642B"/>
    <w:rsid w:val="000F27D9"/>
    <w:rsid w:val="00103804"/>
    <w:rsid w:val="001106DA"/>
    <w:rsid w:val="00112CA3"/>
    <w:rsid w:val="001215FF"/>
    <w:rsid w:val="00127973"/>
    <w:rsid w:val="00133BBF"/>
    <w:rsid w:val="001341D2"/>
    <w:rsid w:val="00141D1A"/>
    <w:rsid w:val="00143C3D"/>
    <w:rsid w:val="001468AA"/>
    <w:rsid w:val="001526A5"/>
    <w:rsid w:val="00152F26"/>
    <w:rsid w:val="00162744"/>
    <w:rsid w:val="0016612B"/>
    <w:rsid w:val="00167140"/>
    <w:rsid w:val="00170485"/>
    <w:rsid w:val="0017058F"/>
    <w:rsid w:val="001740C2"/>
    <w:rsid w:val="00175D1B"/>
    <w:rsid w:val="001761AF"/>
    <w:rsid w:val="00176789"/>
    <w:rsid w:val="00181BDE"/>
    <w:rsid w:val="00185426"/>
    <w:rsid w:val="00196F26"/>
    <w:rsid w:val="0019778C"/>
    <w:rsid w:val="001B1367"/>
    <w:rsid w:val="001B35AE"/>
    <w:rsid w:val="001B6D41"/>
    <w:rsid w:val="001B772F"/>
    <w:rsid w:val="001C02F8"/>
    <w:rsid w:val="001C4CE0"/>
    <w:rsid w:val="001C7D5C"/>
    <w:rsid w:val="001D1FF9"/>
    <w:rsid w:val="001D7046"/>
    <w:rsid w:val="001D7CA4"/>
    <w:rsid w:val="001D7D13"/>
    <w:rsid w:val="001E15B8"/>
    <w:rsid w:val="001E6AD7"/>
    <w:rsid w:val="001E6FD6"/>
    <w:rsid w:val="001F05F0"/>
    <w:rsid w:val="001F3793"/>
    <w:rsid w:val="001F5436"/>
    <w:rsid w:val="001F6F88"/>
    <w:rsid w:val="001F7A5E"/>
    <w:rsid w:val="0020052E"/>
    <w:rsid w:val="002140CD"/>
    <w:rsid w:val="00214777"/>
    <w:rsid w:val="00224EB5"/>
    <w:rsid w:val="00231927"/>
    <w:rsid w:val="00232FC8"/>
    <w:rsid w:val="00243D80"/>
    <w:rsid w:val="00263639"/>
    <w:rsid w:val="002638AB"/>
    <w:rsid w:val="0028327F"/>
    <w:rsid w:val="002862FB"/>
    <w:rsid w:val="002910F3"/>
    <w:rsid w:val="002948E5"/>
    <w:rsid w:val="002A4611"/>
    <w:rsid w:val="002A4A0D"/>
    <w:rsid w:val="002A5366"/>
    <w:rsid w:val="002A7EC5"/>
    <w:rsid w:val="002B21E9"/>
    <w:rsid w:val="002B46BB"/>
    <w:rsid w:val="002B71DD"/>
    <w:rsid w:val="002C048B"/>
    <w:rsid w:val="002C441C"/>
    <w:rsid w:val="002C75C6"/>
    <w:rsid w:val="002D3AEB"/>
    <w:rsid w:val="002D3D45"/>
    <w:rsid w:val="002D5422"/>
    <w:rsid w:val="002E3075"/>
    <w:rsid w:val="002E3360"/>
    <w:rsid w:val="002F3053"/>
    <w:rsid w:val="002F54A6"/>
    <w:rsid w:val="00312D9F"/>
    <w:rsid w:val="00317333"/>
    <w:rsid w:val="00322A5E"/>
    <w:rsid w:val="00324555"/>
    <w:rsid w:val="00334609"/>
    <w:rsid w:val="003355CA"/>
    <w:rsid w:val="0034519B"/>
    <w:rsid w:val="0035656A"/>
    <w:rsid w:val="00357821"/>
    <w:rsid w:val="00362B27"/>
    <w:rsid w:val="003651FC"/>
    <w:rsid w:val="00371E39"/>
    <w:rsid w:val="00380B00"/>
    <w:rsid w:val="00381E0F"/>
    <w:rsid w:val="003826CA"/>
    <w:rsid w:val="003830DE"/>
    <w:rsid w:val="00387D95"/>
    <w:rsid w:val="00393BAB"/>
    <w:rsid w:val="00394C29"/>
    <w:rsid w:val="003A50FA"/>
    <w:rsid w:val="003A7679"/>
    <w:rsid w:val="003B08BF"/>
    <w:rsid w:val="003B1E37"/>
    <w:rsid w:val="003B4D0C"/>
    <w:rsid w:val="003C416A"/>
    <w:rsid w:val="003C494F"/>
    <w:rsid w:val="003C4990"/>
    <w:rsid w:val="003D0A1F"/>
    <w:rsid w:val="003E1376"/>
    <w:rsid w:val="003F1AC2"/>
    <w:rsid w:val="003F1F1D"/>
    <w:rsid w:val="003F3F01"/>
    <w:rsid w:val="003F5792"/>
    <w:rsid w:val="0040544C"/>
    <w:rsid w:val="0040608F"/>
    <w:rsid w:val="004070A8"/>
    <w:rsid w:val="00413B03"/>
    <w:rsid w:val="00423120"/>
    <w:rsid w:val="00426DB2"/>
    <w:rsid w:val="004375F3"/>
    <w:rsid w:val="00443C10"/>
    <w:rsid w:val="004452CA"/>
    <w:rsid w:val="0044781A"/>
    <w:rsid w:val="00471F96"/>
    <w:rsid w:val="0047254C"/>
    <w:rsid w:val="00473C3E"/>
    <w:rsid w:val="00475994"/>
    <w:rsid w:val="00483B32"/>
    <w:rsid w:val="00494724"/>
    <w:rsid w:val="004A0194"/>
    <w:rsid w:val="004A0F15"/>
    <w:rsid w:val="004A14C5"/>
    <w:rsid w:val="004A691D"/>
    <w:rsid w:val="004A6EF1"/>
    <w:rsid w:val="004B2535"/>
    <w:rsid w:val="004B4DE5"/>
    <w:rsid w:val="004B5576"/>
    <w:rsid w:val="004B7A66"/>
    <w:rsid w:val="004E0084"/>
    <w:rsid w:val="004F1C1A"/>
    <w:rsid w:val="004F3AE3"/>
    <w:rsid w:val="004F3F66"/>
    <w:rsid w:val="00503FC3"/>
    <w:rsid w:val="00505D75"/>
    <w:rsid w:val="00513A3E"/>
    <w:rsid w:val="0052743F"/>
    <w:rsid w:val="005377F5"/>
    <w:rsid w:val="00545098"/>
    <w:rsid w:val="005556AC"/>
    <w:rsid w:val="005724B0"/>
    <w:rsid w:val="005743C7"/>
    <w:rsid w:val="0057498E"/>
    <w:rsid w:val="00576119"/>
    <w:rsid w:val="00576565"/>
    <w:rsid w:val="00576B48"/>
    <w:rsid w:val="00581C76"/>
    <w:rsid w:val="005848AF"/>
    <w:rsid w:val="00587137"/>
    <w:rsid w:val="00587BD6"/>
    <w:rsid w:val="00587F09"/>
    <w:rsid w:val="005941E3"/>
    <w:rsid w:val="005A23FF"/>
    <w:rsid w:val="005B0219"/>
    <w:rsid w:val="005B0758"/>
    <w:rsid w:val="005B1307"/>
    <w:rsid w:val="005B20FB"/>
    <w:rsid w:val="005B23AC"/>
    <w:rsid w:val="005B5570"/>
    <w:rsid w:val="005C1FF8"/>
    <w:rsid w:val="005C6DD5"/>
    <w:rsid w:val="005C74B2"/>
    <w:rsid w:val="005E24E2"/>
    <w:rsid w:val="005E4382"/>
    <w:rsid w:val="005F19FD"/>
    <w:rsid w:val="00602190"/>
    <w:rsid w:val="00607C9A"/>
    <w:rsid w:val="00623154"/>
    <w:rsid w:val="00625940"/>
    <w:rsid w:val="00637D2C"/>
    <w:rsid w:val="006502A2"/>
    <w:rsid w:val="0065501C"/>
    <w:rsid w:val="00656890"/>
    <w:rsid w:val="00664BE0"/>
    <w:rsid w:val="006723FD"/>
    <w:rsid w:val="00676C0E"/>
    <w:rsid w:val="00677EF5"/>
    <w:rsid w:val="00686F39"/>
    <w:rsid w:val="0069455F"/>
    <w:rsid w:val="006A367B"/>
    <w:rsid w:val="006B23B6"/>
    <w:rsid w:val="006B50A9"/>
    <w:rsid w:val="006B5A56"/>
    <w:rsid w:val="006C3F10"/>
    <w:rsid w:val="006C416C"/>
    <w:rsid w:val="006C4BA4"/>
    <w:rsid w:val="006D46AC"/>
    <w:rsid w:val="006D5EFB"/>
    <w:rsid w:val="006F0F42"/>
    <w:rsid w:val="006F3AC7"/>
    <w:rsid w:val="006F5B08"/>
    <w:rsid w:val="006F6D56"/>
    <w:rsid w:val="00700DBF"/>
    <w:rsid w:val="007154E2"/>
    <w:rsid w:val="00716525"/>
    <w:rsid w:val="00717B16"/>
    <w:rsid w:val="00723559"/>
    <w:rsid w:val="00734CC5"/>
    <w:rsid w:val="0074525A"/>
    <w:rsid w:val="00752B28"/>
    <w:rsid w:val="00754F07"/>
    <w:rsid w:val="007554AD"/>
    <w:rsid w:val="007601E7"/>
    <w:rsid w:val="0076130C"/>
    <w:rsid w:val="00765165"/>
    <w:rsid w:val="00767055"/>
    <w:rsid w:val="007704E7"/>
    <w:rsid w:val="007728A0"/>
    <w:rsid w:val="007747F3"/>
    <w:rsid w:val="00774F5D"/>
    <w:rsid w:val="00775A79"/>
    <w:rsid w:val="007815A9"/>
    <w:rsid w:val="00784347"/>
    <w:rsid w:val="007852D0"/>
    <w:rsid w:val="007852FD"/>
    <w:rsid w:val="007855D3"/>
    <w:rsid w:val="00790DFB"/>
    <w:rsid w:val="007A1E91"/>
    <w:rsid w:val="007A3E4C"/>
    <w:rsid w:val="007B7F28"/>
    <w:rsid w:val="007C7CED"/>
    <w:rsid w:val="007E1672"/>
    <w:rsid w:val="007F19A3"/>
    <w:rsid w:val="007F581F"/>
    <w:rsid w:val="007F6133"/>
    <w:rsid w:val="007F75AD"/>
    <w:rsid w:val="008024FD"/>
    <w:rsid w:val="00813669"/>
    <w:rsid w:val="00814FE3"/>
    <w:rsid w:val="00823FDB"/>
    <w:rsid w:val="00831BFF"/>
    <w:rsid w:val="00840365"/>
    <w:rsid w:val="0084134E"/>
    <w:rsid w:val="00852D0D"/>
    <w:rsid w:val="0085527D"/>
    <w:rsid w:val="008610B2"/>
    <w:rsid w:val="008620EE"/>
    <w:rsid w:val="00865B2F"/>
    <w:rsid w:val="00876FFB"/>
    <w:rsid w:val="008813F1"/>
    <w:rsid w:val="008938F7"/>
    <w:rsid w:val="008951D9"/>
    <w:rsid w:val="0089655A"/>
    <w:rsid w:val="008A5567"/>
    <w:rsid w:val="008C25DC"/>
    <w:rsid w:val="008C6C24"/>
    <w:rsid w:val="008C6F9C"/>
    <w:rsid w:val="008D6EDD"/>
    <w:rsid w:val="008E0659"/>
    <w:rsid w:val="008E1964"/>
    <w:rsid w:val="008E75DF"/>
    <w:rsid w:val="008F64EA"/>
    <w:rsid w:val="008F7297"/>
    <w:rsid w:val="009217F2"/>
    <w:rsid w:val="00924971"/>
    <w:rsid w:val="00935AA3"/>
    <w:rsid w:val="009363EC"/>
    <w:rsid w:val="00943E0A"/>
    <w:rsid w:val="00950103"/>
    <w:rsid w:val="00951983"/>
    <w:rsid w:val="00953C5C"/>
    <w:rsid w:val="00956E03"/>
    <w:rsid w:val="00964107"/>
    <w:rsid w:val="0097145B"/>
    <w:rsid w:val="009740A2"/>
    <w:rsid w:val="00974755"/>
    <w:rsid w:val="00976DA5"/>
    <w:rsid w:val="00981091"/>
    <w:rsid w:val="009845F4"/>
    <w:rsid w:val="0098736F"/>
    <w:rsid w:val="00987EBC"/>
    <w:rsid w:val="00990547"/>
    <w:rsid w:val="00995867"/>
    <w:rsid w:val="009972DE"/>
    <w:rsid w:val="009A2E5E"/>
    <w:rsid w:val="009A441E"/>
    <w:rsid w:val="009A5AE4"/>
    <w:rsid w:val="009A6445"/>
    <w:rsid w:val="009B28A2"/>
    <w:rsid w:val="009B2B30"/>
    <w:rsid w:val="009B367E"/>
    <w:rsid w:val="009B5291"/>
    <w:rsid w:val="009B5590"/>
    <w:rsid w:val="009C06D1"/>
    <w:rsid w:val="009C73B9"/>
    <w:rsid w:val="009D3108"/>
    <w:rsid w:val="009D5B38"/>
    <w:rsid w:val="009D650F"/>
    <w:rsid w:val="009D716D"/>
    <w:rsid w:val="009F0AE1"/>
    <w:rsid w:val="009F2F66"/>
    <w:rsid w:val="00A1017F"/>
    <w:rsid w:val="00A10DAE"/>
    <w:rsid w:val="00A11D80"/>
    <w:rsid w:val="00A1210A"/>
    <w:rsid w:val="00A1485C"/>
    <w:rsid w:val="00A14CCC"/>
    <w:rsid w:val="00A14E1A"/>
    <w:rsid w:val="00A24D7D"/>
    <w:rsid w:val="00A25109"/>
    <w:rsid w:val="00A25A5F"/>
    <w:rsid w:val="00A27C6D"/>
    <w:rsid w:val="00A321C9"/>
    <w:rsid w:val="00A3375D"/>
    <w:rsid w:val="00A42824"/>
    <w:rsid w:val="00A4434C"/>
    <w:rsid w:val="00A510C4"/>
    <w:rsid w:val="00A515D9"/>
    <w:rsid w:val="00A57103"/>
    <w:rsid w:val="00A6217F"/>
    <w:rsid w:val="00A65482"/>
    <w:rsid w:val="00A665C0"/>
    <w:rsid w:val="00A76C1B"/>
    <w:rsid w:val="00A929EC"/>
    <w:rsid w:val="00A97001"/>
    <w:rsid w:val="00AB4C6E"/>
    <w:rsid w:val="00AC2610"/>
    <w:rsid w:val="00AC445B"/>
    <w:rsid w:val="00AD1B7B"/>
    <w:rsid w:val="00B01D23"/>
    <w:rsid w:val="00B051F0"/>
    <w:rsid w:val="00B063E8"/>
    <w:rsid w:val="00B0656E"/>
    <w:rsid w:val="00B146C7"/>
    <w:rsid w:val="00B2235E"/>
    <w:rsid w:val="00B240CA"/>
    <w:rsid w:val="00B331A5"/>
    <w:rsid w:val="00B33A4E"/>
    <w:rsid w:val="00B34CB7"/>
    <w:rsid w:val="00B43B17"/>
    <w:rsid w:val="00B471E7"/>
    <w:rsid w:val="00B50B40"/>
    <w:rsid w:val="00B53B6A"/>
    <w:rsid w:val="00B6041D"/>
    <w:rsid w:val="00B64BF9"/>
    <w:rsid w:val="00B66DFE"/>
    <w:rsid w:val="00B70E9D"/>
    <w:rsid w:val="00B713EF"/>
    <w:rsid w:val="00B837CC"/>
    <w:rsid w:val="00B9502E"/>
    <w:rsid w:val="00BA2B97"/>
    <w:rsid w:val="00BB4BF9"/>
    <w:rsid w:val="00BB75D5"/>
    <w:rsid w:val="00BC20C8"/>
    <w:rsid w:val="00BC4587"/>
    <w:rsid w:val="00BD0E0B"/>
    <w:rsid w:val="00BD25C4"/>
    <w:rsid w:val="00BE49D3"/>
    <w:rsid w:val="00BE4D55"/>
    <w:rsid w:val="00BF467E"/>
    <w:rsid w:val="00C03239"/>
    <w:rsid w:val="00C04F0A"/>
    <w:rsid w:val="00C104EA"/>
    <w:rsid w:val="00C12ABF"/>
    <w:rsid w:val="00C1487E"/>
    <w:rsid w:val="00C17EFD"/>
    <w:rsid w:val="00C203A3"/>
    <w:rsid w:val="00C209A3"/>
    <w:rsid w:val="00C20C72"/>
    <w:rsid w:val="00C21AFA"/>
    <w:rsid w:val="00C341EB"/>
    <w:rsid w:val="00C34800"/>
    <w:rsid w:val="00C4241A"/>
    <w:rsid w:val="00C515D9"/>
    <w:rsid w:val="00C5404B"/>
    <w:rsid w:val="00C5630F"/>
    <w:rsid w:val="00C61815"/>
    <w:rsid w:val="00C63BD5"/>
    <w:rsid w:val="00C64C73"/>
    <w:rsid w:val="00C66B95"/>
    <w:rsid w:val="00C672D0"/>
    <w:rsid w:val="00C76A11"/>
    <w:rsid w:val="00C772B5"/>
    <w:rsid w:val="00C9046A"/>
    <w:rsid w:val="00CA1E25"/>
    <w:rsid w:val="00CA482D"/>
    <w:rsid w:val="00CB1E93"/>
    <w:rsid w:val="00CB481D"/>
    <w:rsid w:val="00CB7640"/>
    <w:rsid w:val="00CC7002"/>
    <w:rsid w:val="00CC70EF"/>
    <w:rsid w:val="00CD0C70"/>
    <w:rsid w:val="00CD157A"/>
    <w:rsid w:val="00CD1589"/>
    <w:rsid w:val="00CD5F41"/>
    <w:rsid w:val="00CD6C49"/>
    <w:rsid w:val="00CE2A4E"/>
    <w:rsid w:val="00CE6733"/>
    <w:rsid w:val="00CF56B9"/>
    <w:rsid w:val="00CF5CD6"/>
    <w:rsid w:val="00CF5E55"/>
    <w:rsid w:val="00CF6FFE"/>
    <w:rsid w:val="00D00AC1"/>
    <w:rsid w:val="00D026EC"/>
    <w:rsid w:val="00D03922"/>
    <w:rsid w:val="00D04E57"/>
    <w:rsid w:val="00D1016C"/>
    <w:rsid w:val="00D135B0"/>
    <w:rsid w:val="00D23A58"/>
    <w:rsid w:val="00D370EB"/>
    <w:rsid w:val="00D40105"/>
    <w:rsid w:val="00D426CA"/>
    <w:rsid w:val="00D42EED"/>
    <w:rsid w:val="00D439FE"/>
    <w:rsid w:val="00D44EFE"/>
    <w:rsid w:val="00D4507B"/>
    <w:rsid w:val="00D45AFD"/>
    <w:rsid w:val="00D46D9B"/>
    <w:rsid w:val="00D53894"/>
    <w:rsid w:val="00D5767B"/>
    <w:rsid w:val="00D63826"/>
    <w:rsid w:val="00D72A07"/>
    <w:rsid w:val="00D80429"/>
    <w:rsid w:val="00D8579B"/>
    <w:rsid w:val="00D87464"/>
    <w:rsid w:val="00D902A0"/>
    <w:rsid w:val="00D910EC"/>
    <w:rsid w:val="00DA6C7F"/>
    <w:rsid w:val="00DB103A"/>
    <w:rsid w:val="00DB628E"/>
    <w:rsid w:val="00DC50DC"/>
    <w:rsid w:val="00DC522C"/>
    <w:rsid w:val="00DF4C27"/>
    <w:rsid w:val="00E00E39"/>
    <w:rsid w:val="00E05B9E"/>
    <w:rsid w:val="00E05DA0"/>
    <w:rsid w:val="00E12B48"/>
    <w:rsid w:val="00E20674"/>
    <w:rsid w:val="00E20B45"/>
    <w:rsid w:val="00E262A4"/>
    <w:rsid w:val="00E26710"/>
    <w:rsid w:val="00E424D2"/>
    <w:rsid w:val="00E45206"/>
    <w:rsid w:val="00E45DEC"/>
    <w:rsid w:val="00E45FDF"/>
    <w:rsid w:val="00E47527"/>
    <w:rsid w:val="00E61E38"/>
    <w:rsid w:val="00E66D92"/>
    <w:rsid w:val="00E81071"/>
    <w:rsid w:val="00E82891"/>
    <w:rsid w:val="00E82BF1"/>
    <w:rsid w:val="00E8432A"/>
    <w:rsid w:val="00E84975"/>
    <w:rsid w:val="00E90D0B"/>
    <w:rsid w:val="00EA6286"/>
    <w:rsid w:val="00EB19DF"/>
    <w:rsid w:val="00EB3AE8"/>
    <w:rsid w:val="00EB4567"/>
    <w:rsid w:val="00ED0BF3"/>
    <w:rsid w:val="00EE1329"/>
    <w:rsid w:val="00EE7828"/>
    <w:rsid w:val="00EF0C22"/>
    <w:rsid w:val="00EF4D67"/>
    <w:rsid w:val="00F11397"/>
    <w:rsid w:val="00F143CF"/>
    <w:rsid w:val="00F1680D"/>
    <w:rsid w:val="00F4411D"/>
    <w:rsid w:val="00F44F70"/>
    <w:rsid w:val="00F47A2E"/>
    <w:rsid w:val="00F538B1"/>
    <w:rsid w:val="00F555AD"/>
    <w:rsid w:val="00F55ED3"/>
    <w:rsid w:val="00F5642B"/>
    <w:rsid w:val="00F60ECC"/>
    <w:rsid w:val="00F62443"/>
    <w:rsid w:val="00F65CB5"/>
    <w:rsid w:val="00F712D6"/>
    <w:rsid w:val="00F73F0A"/>
    <w:rsid w:val="00F761B1"/>
    <w:rsid w:val="00F956F6"/>
    <w:rsid w:val="00FA136E"/>
    <w:rsid w:val="00FA4C67"/>
    <w:rsid w:val="00FA7E96"/>
    <w:rsid w:val="00FB16E0"/>
    <w:rsid w:val="00FC2CA9"/>
    <w:rsid w:val="00FC5CF5"/>
    <w:rsid w:val="00FD1094"/>
    <w:rsid w:val="00FD1821"/>
    <w:rsid w:val="00FD2E4E"/>
    <w:rsid w:val="00FE39A5"/>
    <w:rsid w:val="00FE3B4C"/>
    <w:rsid w:val="00FE7FF1"/>
    <w:rsid w:val="00FF115C"/>
    <w:rsid w:val="00FF4DD6"/>
    <w:rsid w:val="0F503C99"/>
    <w:rsid w:val="1C8E898E"/>
    <w:rsid w:val="32D1904E"/>
    <w:rsid w:val="3F49C56D"/>
    <w:rsid w:val="4D038E41"/>
    <w:rsid w:val="733F5BE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20B45"/>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E20B45"/>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3D463-42BA-49D1-AFD0-66535CABBFC4}"/>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4.xml><?xml version="1.0" encoding="utf-8"?>
<ds:datastoreItem xmlns:ds="http://schemas.openxmlformats.org/officeDocument/2006/customXml" ds:itemID="{03E8A3CF-1B99-4090-B14C-BF0C98E05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1308</Words>
  <Characters>7195</Characters>
  <Application>Microsoft Office Word</Application>
  <DocSecurity>0</DocSecurity>
  <Lines>59</Lines>
  <Paragraphs>16</Paragraphs>
  <ScaleCrop>false</ScaleCrop>
  <Company>surland</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Sabores de Irlanda</dc:title>
  <dc:subject/>
  <dc:creator>Julio Ramos</dc:creator>
  <cp:keywords/>
  <cp:lastModifiedBy>Sonia Rey</cp:lastModifiedBy>
  <cp:revision>344</cp:revision>
  <cp:lastPrinted>2018-11-18T19:10:00Z</cp:lastPrinted>
  <dcterms:created xsi:type="dcterms:W3CDTF">2020-10-25T14:52:00Z</dcterms:created>
  <dcterms:modified xsi:type="dcterms:W3CDTF">2026-03-04T11:50:00Z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