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74842" w14:textId="57F82D95" w:rsidR="000E6532" w:rsidRPr="00742785" w:rsidRDefault="003C2E0D" w:rsidP="00DB4D01">
      <w:pPr>
        <w:pStyle w:val="Ttulo1"/>
        <w:spacing w:before="0"/>
        <w:rPr>
          <w:i/>
          <w:iCs/>
          <w:sz w:val="80"/>
          <w:szCs w:val="80"/>
          <w:lang w:val="es-ES_tradnl"/>
        </w:rPr>
      </w:pPr>
      <w:r>
        <w:rPr>
          <w:i/>
          <w:iCs/>
          <w:noProof/>
          <w:sz w:val="80"/>
          <w:szCs w:val="80"/>
          <w:lang w:eastAsia="es-ES"/>
        </w:rPr>
        <w:t>Georgia Auténtica</w:t>
      </w:r>
    </w:p>
    <w:p w14:paraId="6C7BF0C1" w14:textId="53B82A92" w:rsidR="000E6532" w:rsidRPr="00062DDF" w:rsidRDefault="000E6532" w:rsidP="00DB4D01">
      <w:pPr>
        <w:pStyle w:val="Ttulo"/>
        <w:spacing w:after="0"/>
        <w:rPr>
          <w:sz w:val="22"/>
        </w:rPr>
      </w:pPr>
      <w:proofErr w:type="spellStart"/>
      <w:r w:rsidRPr="00027E0E">
        <w:t>Ref</w:t>
      </w:r>
      <w:proofErr w:type="spellEnd"/>
      <w:r w:rsidRPr="00027E0E">
        <w:t xml:space="preserve">: B </w:t>
      </w:r>
      <w:r w:rsidR="00723CC4">
        <w:t>1630</w:t>
      </w:r>
    </w:p>
    <w:p w14:paraId="69D001B7" w14:textId="68D7AD78" w:rsidR="000E6532" w:rsidRPr="00DB0B57" w:rsidRDefault="000E6532" w:rsidP="00DB4D01">
      <w:pPr>
        <w:rPr>
          <w:rFonts w:ascii="Calibri" w:hAnsi="Calibri" w:cs="Courier New"/>
          <w:b/>
          <w:bCs/>
          <w:i/>
          <w:iCs/>
          <w:color w:val="943634"/>
          <w:sz w:val="18"/>
          <w:szCs w:val="19"/>
        </w:rPr>
      </w:pPr>
    </w:p>
    <w:p w14:paraId="6BDEAF02" w14:textId="4A441ACE" w:rsidR="000E6532" w:rsidRPr="0073780D" w:rsidRDefault="000E6532" w:rsidP="0064508A">
      <w:pPr>
        <w:pStyle w:val="Precio"/>
        <w:rPr>
          <w:color w:val="EE0000"/>
        </w:rPr>
      </w:pPr>
      <w:r w:rsidRPr="0064508A">
        <w:t xml:space="preserve">8 días </w:t>
      </w:r>
      <w:r w:rsidRPr="002501A0">
        <w:t xml:space="preserve">desde </w:t>
      </w:r>
      <w:r w:rsidR="00801A1D" w:rsidRPr="002501A0">
        <w:t>1.</w:t>
      </w:r>
      <w:r w:rsidR="002501A0" w:rsidRPr="002501A0">
        <w:t>170</w:t>
      </w:r>
      <w:r w:rsidRPr="002501A0">
        <w:t xml:space="preserve"> €uros</w:t>
      </w:r>
    </w:p>
    <w:p w14:paraId="58ECBE49" w14:textId="77777777" w:rsidR="000E6532" w:rsidRPr="00DB4D01" w:rsidRDefault="000E6532" w:rsidP="000E6532">
      <w:pPr>
        <w:pStyle w:val="Sinespaciado"/>
        <w:jc w:val="both"/>
        <w:rPr>
          <w:rFonts w:eastAsia="Times New Roman"/>
          <w:bCs/>
          <w:iCs/>
          <w:color w:val="auto"/>
          <w:szCs w:val="18"/>
        </w:rPr>
      </w:pPr>
    </w:p>
    <w:p w14:paraId="11367302" w14:textId="00B33FA1" w:rsidR="00F00F6A" w:rsidRPr="0064508A" w:rsidRDefault="0007161B" w:rsidP="0064508A">
      <w:pPr>
        <w:jc w:val="center"/>
        <w:rPr>
          <w:rFonts w:asciiTheme="minorHAnsi" w:eastAsia="Calibri" w:hAnsiTheme="minorHAnsi" w:cstheme="minorHAnsi"/>
          <w:b/>
          <w:bCs/>
          <w:i/>
          <w:iCs/>
          <w:color w:val="119CA3" w:themeColor="accent1"/>
          <w:sz w:val="22"/>
          <w:szCs w:val="22"/>
          <w:lang w:val="es-AR"/>
        </w:rPr>
      </w:pPr>
      <w:r>
        <w:rPr>
          <w:rFonts w:asciiTheme="minorHAnsi" w:eastAsia="Calibri" w:hAnsiTheme="minorHAnsi" w:cstheme="minorHAnsi"/>
          <w:b/>
          <w:bCs/>
          <w:i/>
          <w:iCs/>
          <w:color w:val="119CA3" w:themeColor="accent1"/>
          <w:sz w:val="22"/>
          <w:szCs w:val="22"/>
          <w:lang w:val="es-AR"/>
        </w:rPr>
        <w:t>Georgia es una mezcla asombrosa de culturas, religiones, paisajes impresio</w:t>
      </w:r>
      <w:r w:rsidR="008971B1">
        <w:rPr>
          <w:rFonts w:asciiTheme="minorHAnsi" w:eastAsia="Calibri" w:hAnsiTheme="minorHAnsi" w:cstheme="minorHAnsi"/>
          <w:b/>
          <w:bCs/>
          <w:i/>
          <w:iCs/>
          <w:color w:val="119CA3" w:themeColor="accent1"/>
          <w:sz w:val="22"/>
          <w:szCs w:val="22"/>
          <w:lang w:val="es-AR"/>
        </w:rPr>
        <w:t>nantes e historia antigua. La combinación de la hospitalidad georgiana, los conocidos platos auténticos y el vino con la historia milenaria hace sentirse bienvenidos a todos los visitantes en cada rincón del país</w:t>
      </w:r>
    </w:p>
    <w:p w14:paraId="5F77F2F1" w14:textId="77777777" w:rsidR="00F00F6A" w:rsidRDefault="00F00F6A" w:rsidP="00537A9E">
      <w:pPr>
        <w:rPr>
          <w:rFonts w:ascii="Arial" w:eastAsia="Calibri" w:hAnsi="Arial" w:cs="Arial"/>
          <w:i/>
          <w:iCs/>
          <w:color w:val="404040"/>
          <w:sz w:val="22"/>
          <w:szCs w:val="22"/>
          <w:lang w:val="es-AR"/>
        </w:rPr>
      </w:pPr>
    </w:p>
    <w:p w14:paraId="79516CEB" w14:textId="6F717C36" w:rsidR="00632731" w:rsidRPr="00A85E44" w:rsidRDefault="00632731" w:rsidP="00632731">
      <w:pPr>
        <w:pStyle w:val="Textoindependiente"/>
        <w:spacing w:line="276" w:lineRule="auto"/>
        <w:rPr>
          <w:rFonts w:asciiTheme="minorHAnsi" w:hAnsiTheme="minorHAnsi" w:cstheme="minorHAnsi"/>
          <w:b/>
          <w:sz w:val="18"/>
          <w:szCs w:val="18"/>
          <w:lang w:val="es-ES"/>
        </w:rPr>
      </w:pPr>
      <w:r w:rsidRPr="00A85E44">
        <w:rPr>
          <w:rFonts w:asciiTheme="minorHAnsi" w:hAnsiTheme="minorHAnsi" w:cstheme="minorHAnsi"/>
          <w:b/>
          <w:sz w:val="18"/>
          <w:szCs w:val="18"/>
          <w:lang w:val="es-ES"/>
        </w:rPr>
        <w:t xml:space="preserve">Día </w:t>
      </w:r>
      <w:r w:rsidRPr="00A85E44">
        <w:rPr>
          <w:rFonts w:asciiTheme="minorHAnsi" w:hAnsiTheme="minorHAnsi" w:cstheme="minorHAnsi"/>
          <w:b/>
          <w:sz w:val="18"/>
          <w:szCs w:val="18"/>
          <w:lang w:val="ka-GE"/>
        </w:rPr>
        <w:t>1</w:t>
      </w:r>
      <w:r w:rsidRPr="00A85E44">
        <w:rPr>
          <w:rFonts w:asciiTheme="minorHAnsi" w:hAnsiTheme="minorHAnsi" w:cstheme="minorHAnsi"/>
          <w:b/>
          <w:sz w:val="18"/>
          <w:szCs w:val="18"/>
          <w:lang w:val="es-ES"/>
        </w:rPr>
        <w:t>.</w:t>
      </w:r>
      <w:r w:rsidRPr="00A85E44">
        <w:rPr>
          <w:rFonts w:asciiTheme="minorHAnsi" w:hAnsiTheme="minorHAnsi" w:cstheme="minorHAnsi"/>
          <w:sz w:val="18"/>
          <w:szCs w:val="18"/>
          <w:lang w:val="es-ES"/>
        </w:rPr>
        <w:t xml:space="preserve"> </w:t>
      </w:r>
      <w:r w:rsidRPr="00A85E44">
        <w:rPr>
          <w:rFonts w:asciiTheme="minorHAnsi" w:hAnsiTheme="minorHAnsi" w:cstheme="minorHAnsi"/>
          <w:b/>
          <w:sz w:val="18"/>
          <w:szCs w:val="18"/>
          <w:lang w:val="es-ES"/>
        </w:rPr>
        <w:t xml:space="preserve"> </w:t>
      </w:r>
      <w:proofErr w:type="spellStart"/>
      <w:r w:rsidRPr="00A85E44">
        <w:rPr>
          <w:rFonts w:asciiTheme="minorHAnsi" w:hAnsiTheme="minorHAnsi" w:cstheme="minorHAnsi"/>
          <w:b/>
          <w:sz w:val="18"/>
          <w:szCs w:val="18"/>
          <w:lang w:val="es-ES"/>
        </w:rPr>
        <w:t>Tbilisi</w:t>
      </w:r>
      <w:proofErr w:type="spellEnd"/>
    </w:p>
    <w:p w14:paraId="43CC6A22" w14:textId="365DBE14" w:rsidR="00632731" w:rsidRDefault="00632731" w:rsidP="00632731">
      <w:pPr>
        <w:jc w:val="both"/>
        <w:rPr>
          <w:rFonts w:asciiTheme="minorHAnsi" w:hAnsiTheme="minorHAnsi" w:cstheme="minorHAnsi"/>
          <w:sz w:val="18"/>
          <w:szCs w:val="18"/>
          <w:shd w:val="clear" w:color="auto" w:fill="FFFFFF"/>
          <w:lang w:val="es-ES"/>
        </w:rPr>
      </w:pPr>
      <w:r w:rsidRPr="00A85E44">
        <w:rPr>
          <w:rFonts w:asciiTheme="minorHAnsi" w:hAnsiTheme="minorHAnsi" w:cstheme="minorHAnsi"/>
          <w:sz w:val="18"/>
          <w:szCs w:val="18"/>
          <w:lang w:val="es-ES"/>
        </w:rPr>
        <w:t xml:space="preserve">Llegada al aeropuerto de </w:t>
      </w:r>
      <w:proofErr w:type="spellStart"/>
      <w:r w:rsidRPr="00A85E44">
        <w:rPr>
          <w:rFonts w:asciiTheme="minorHAnsi" w:hAnsiTheme="minorHAnsi" w:cstheme="minorHAnsi"/>
          <w:sz w:val="18"/>
          <w:szCs w:val="18"/>
          <w:lang w:val="es-ES"/>
        </w:rPr>
        <w:t>Tbilisi</w:t>
      </w:r>
      <w:proofErr w:type="spellEnd"/>
      <w:r w:rsidR="00A85E44">
        <w:rPr>
          <w:rFonts w:asciiTheme="minorHAnsi" w:hAnsiTheme="minorHAnsi" w:cstheme="minorHAnsi"/>
          <w:sz w:val="18"/>
          <w:szCs w:val="18"/>
          <w:lang w:val="es-ES"/>
        </w:rPr>
        <w:t xml:space="preserve"> y llegada al hotel por cuenta de los clientes. </w:t>
      </w:r>
      <w:r w:rsidR="00A85E44" w:rsidRPr="00A85E44">
        <w:rPr>
          <w:rFonts w:asciiTheme="minorHAnsi" w:hAnsiTheme="minorHAnsi" w:cstheme="minorHAnsi"/>
          <w:b/>
          <w:bCs/>
          <w:sz w:val="18"/>
          <w:szCs w:val="18"/>
          <w:lang w:val="es-ES"/>
        </w:rPr>
        <w:t>Alojamiento</w:t>
      </w:r>
    </w:p>
    <w:p w14:paraId="04B65E1D" w14:textId="77777777" w:rsidR="00A85E44" w:rsidRPr="00A85E44" w:rsidRDefault="00A85E44" w:rsidP="00632731">
      <w:pPr>
        <w:jc w:val="both"/>
        <w:rPr>
          <w:rFonts w:asciiTheme="minorHAnsi" w:hAnsiTheme="minorHAnsi" w:cstheme="minorHAnsi"/>
          <w:sz w:val="18"/>
          <w:szCs w:val="18"/>
          <w:shd w:val="clear" w:color="auto" w:fill="FFFFFF"/>
          <w:lang w:val="es-ES"/>
        </w:rPr>
      </w:pPr>
    </w:p>
    <w:p w14:paraId="14107072" w14:textId="4FA43E82" w:rsidR="00632731" w:rsidRPr="00A85E44" w:rsidRDefault="00632731" w:rsidP="00632731">
      <w:pPr>
        <w:tabs>
          <w:tab w:val="left" w:pos="8160"/>
        </w:tabs>
        <w:jc w:val="both"/>
        <w:rPr>
          <w:rFonts w:asciiTheme="minorHAnsi" w:hAnsiTheme="minorHAnsi" w:cstheme="minorHAnsi"/>
          <w:sz w:val="18"/>
          <w:szCs w:val="18"/>
          <w:lang w:val="es-ES"/>
        </w:rPr>
      </w:pPr>
      <w:r w:rsidRPr="00A85E44">
        <w:rPr>
          <w:rFonts w:asciiTheme="minorHAnsi" w:hAnsiTheme="minorHAnsi" w:cstheme="minorHAnsi"/>
          <w:b/>
          <w:sz w:val="18"/>
          <w:szCs w:val="18"/>
          <w:lang w:val="es-ES"/>
        </w:rPr>
        <w:t>Día 2.</w:t>
      </w:r>
      <w:r w:rsidRPr="00A85E44">
        <w:rPr>
          <w:rFonts w:asciiTheme="minorHAnsi" w:hAnsiTheme="minorHAnsi" w:cstheme="minorHAnsi"/>
          <w:sz w:val="18"/>
          <w:szCs w:val="18"/>
          <w:lang w:val="es-ES"/>
        </w:rPr>
        <w:t xml:space="preserve"> </w:t>
      </w:r>
      <w:proofErr w:type="spellStart"/>
      <w:r w:rsidRPr="00A85E44">
        <w:rPr>
          <w:rFonts w:asciiTheme="minorHAnsi" w:hAnsiTheme="minorHAnsi" w:cstheme="minorHAnsi"/>
          <w:b/>
          <w:sz w:val="18"/>
          <w:szCs w:val="18"/>
          <w:lang w:val="es-ES"/>
        </w:rPr>
        <w:t>Tbilisi</w:t>
      </w:r>
      <w:proofErr w:type="spellEnd"/>
      <w:r w:rsidRPr="00A85E44">
        <w:rPr>
          <w:rFonts w:asciiTheme="minorHAnsi" w:hAnsiTheme="minorHAnsi" w:cstheme="minorHAnsi"/>
          <w:b/>
          <w:sz w:val="18"/>
          <w:szCs w:val="18"/>
          <w:lang w:val="es-ES"/>
        </w:rPr>
        <w:t xml:space="preserve"> - </w:t>
      </w:r>
      <w:proofErr w:type="spellStart"/>
      <w:r w:rsidRPr="00A85E44">
        <w:rPr>
          <w:rFonts w:asciiTheme="minorHAnsi" w:hAnsiTheme="minorHAnsi" w:cstheme="minorHAnsi"/>
          <w:b/>
          <w:sz w:val="18"/>
          <w:szCs w:val="18"/>
          <w:lang w:val="es-ES"/>
        </w:rPr>
        <w:t>Mtskheta</w:t>
      </w:r>
      <w:proofErr w:type="spellEnd"/>
      <w:r w:rsidRPr="00A85E44">
        <w:rPr>
          <w:rFonts w:asciiTheme="minorHAnsi" w:hAnsiTheme="minorHAnsi" w:cstheme="minorHAnsi"/>
          <w:b/>
          <w:sz w:val="18"/>
          <w:szCs w:val="18"/>
          <w:lang w:val="es-ES"/>
        </w:rPr>
        <w:t xml:space="preserve"> - </w:t>
      </w:r>
      <w:proofErr w:type="spellStart"/>
      <w:r w:rsidRPr="00A85E44">
        <w:rPr>
          <w:rFonts w:asciiTheme="minorHAnsi" w:hAnsiTheme="minorHAnsi" w:cstheme="minorHAnsi"/>
          <w:b/>
          <w:sz w:val="18"/>
          <w:szCs w:val="18"/>
          <w:lang w:val="es-ES"/>
        </w:rPr>
        <w:t>Tbilisi</w:t>
      </w:r>
      <w:proofErr w:type="spellEnd"/>
      <w:r w:rsidRPr="00A85E44">
        <w:rPr>
          <w:rFonts w:asciiTheme="minorHAnsi" w:hAnsiTheme="minorHAnsi" w:cstheme="minorHAnsi"/>
          <w:b/>
          <w:sz w:val="18"/>
          <w:szCs w:val="18"/>
          <w:lang w:val="es-ES"/>
        </w:rPr>
        <w:t xml:space="preserve"> </w:t>
      </w:r>
    </w:p>
    <w:p w14:paraId="55B693F0" w14:textId="1D0C354E" w:rsidR="00632731" w:rsidRDefault="00632731" w:rsidP="00632731">
      <w:pPr>
        <w:jc w:val="both"/>
        <w:rPr>
          <w:rFonts w:asciiTheme="minorHAnsi" w:hAnsiTheme="minorHAnsi" w:cstheme="minorHAnsi"/>
          <w:sz w:val="18"/>
          <w:szCs w:val="18"/>
          <w:lang w:val="es-ES"/>
        </w:rPr>
      </w:pPr>
      <w:r w:rsidRPr="00A85E44">
        <w:rPr>
          <w:rFonts w:asciiTheme="minorHAnsi" w:hAnsiTheme="minorHAnsi" w:cstheme="minorHAnsi"/>
          <w:sz w:val="18"/>
          <w:szCs w:val="18"/>
          <w:lang w:val="es-ES"/>
        </w:rPr>
        <w:t xml:space="preserve">Después del </w:t>
      </w:r>
      <w:r w:rsidRPr="004D419B">
        <w:rPr>
          <w:rFonts w:asciiTheme="minorHAnsi" w:hAnsiTheme="minorHAnsi" w:cstheme="minorHAnsi"/>
          <w:b/>
          <w:bCs/>
          <w:sz w:val="18"/>
          <w:szCs w:val="18"/>
          <w:lang w:val="es-ES"/>
        </w:rPr>
        <w:t>desayuno</w:t>
      </w:r>
      <w:r w:rsidRPr="00A85E44">
        <w:rPr>
          <w:rFonts w:asciiTheme="minorHAnsi" w:hAnsiTheme="minorHAnsi" w:cstheme="minorHAnsi"/>
          <w:sz w:val="18"/>
          <w:szCs w:val="18"/>
          <w:lang w:val="es-ES"/>
        </w:rPr>
        <w:t xml:space="preserve"> </w:t>
      </w:r>
      <w:r w:rsidR="00A55916">
        <w:rPr>
          <w:rFonts w:asciiTheme="minorHAnsi" w:hAnsiTheme="minorHAnsi" w:cstheme="minorHAnsi"/>
          <w:sz w:val="18"/>
          <w:szCs w:val="18"/>
          <w:lang w:val="es-ES"/>
        </w:rPr>
        <w:t>e</w:t>
      </w:r>
      <w:r w:rsidRPr="00A85E44">
        <w:rPr>
          <w:rFonts w:asciiTheme="minorHAnsi" w:hAnsiTheme="minorHAnsi" w:cstheme="minorHAnsi"/>
          <w:sz w:val="18"/>
          <w:szCs w:val="18"/>
          <w:lang w:val="es-ES"/>
        </w:rPr>
        <w:t xml:space="preserve">mpezaremos la excursión desde la iglesia medieval </w:t>
      </w:r>
      <w:proofErr w:type="spellStart"/>
      <w:r w:rsidRPr="00A85E44">
        <w:rPr>
          <w:rFonts w:asciiTheme="minorHAnsi" w:hAnsiTheme="minorHAnsi" w:cstheme="minorHAnsi"/>
          <w:b/>
          <w:sz w:val="18"/>
          <w:szCs w:val="18"/>
          <w:lang w:val="es-ES"/>
        </w:rPr>
        <w:t>Metekhi</w:t>
      </w:r>
      <w:proofErr w:type="spellEnd"/>
      <w:r w:rsidRPr="00A85E44">
        <w:rPr>
          <w:rFonts w:asciiTheme="minorHAnsi" w:hAnsiTheme="minorHAnsi" w:cstheme="minorHAnsi"/>
          <w:sz w:val="18"/>
          <w:szCs w:val="18"/>
          <w:lang w:val="es-ES"/>
        </w:rPr>
        <w:t>(</w:t>
      </w:r>
      <w:proofErr w:type="spellStart"/>
      <w:proofErr w:type="gramStart"/>
      <w:r w:rsidRPr="00A85E44">
        <w:rPr>
          <w:rFonts w:asciiTheme="minorHAnsi" w:hAnsiTheme="minorHAnsi" w:cstheme="minorHAnsi"/>
          <w:sz w:val="18"/>
          <w:szCs w:val="18"/>
          <w:lang w:val="es-ES"/>
        </w:rPr>
        <w:t>sig.XIII</w:t>
      </w:r>
      <w:proofErr w:type="spellEnd"/>
      <w:proofErr w:type="gramEnd"/>
      <w:r w:rsidRPr="00A85E44">
        <w:rPr>
          <w:rFonts w:asciiTheme="minorHAnsi" w:hAnsiTheme="minorHAnsi" w:cstheme="minorHAnsi"/>
          <w:sz w:val="18"/>
          <w:szCs w:val="18"/>
          <w:lang w:val="es-ES"/>
        </w:rPr>
        <w:t xml:space="preserve">); Caminaremos por el centro descubriendo las calles con los característicos balcones de madera que le otorgan personalidad a la ciudad; Visitaremos la sinagoga, la catedral de </w:t>
      </w:r>
      <w:proofErr w:type="spellStart"/>
      <w:r w:rsidRPr="00A85E44">
        <w:rPr>
          <w:rFonts w:asciiTheme="minorHAnsi" w:hAnsiTheme="minorHAnsi" w:cstheme="minorHAnsi"/>
          <w:b/>
          <w:sz w:val="18"/>
          <w:szCs w:val="18"/>
          <w:lang w:val="es-ES"/>
        </w:rPr>
        <w:t>Sioni</w:t>
      </w:r>
      <w:proofErr w:type="spellEnd"/>
      <w:r w:rsidRPr="00A85E44">
        <w:rPr>
          <w:rFonts w:asciiTheme="minorHAnsi" w:hAnsiTheme="minorHAnsi" w:cstheme="minorHAnsi"/>
          <w:sz w:val="18"/>
          <w:szCs w:val="18"/>
          <w:lang w:val="es-ES"/>
        </w:rPr>
        <w:t>(</w:t>
      </w:r>
      <w:proofErr w:type="spellStart"/>
      <w:proofErr w:type="gramStart"/>
      <w:r w:rsidRPr="00A85E44">
        <w:rPr>
          <w:rFonts w:asciiTheme="minorHAnsi" w:hAnsiTheme="minorHAnsi" w:cstheme="minorHAnsi"/>
          <w:sz w:val="18"/>
          <w:szCs w:val="18"/>
          <w:lang w:val="es-ES"/>
        </w:rPr>
        <w:t>sig.XIII</w:t>
      </w:r>
      <w:proofErr w:type="spellEnd"/>
      <w:proofErr w:type="gramEnd"/>
      <w:r w:rsidRPr="00A85E44">
        <w:rPr>
          <w:rFonts w:asciiTheme="minorHAnsi" w:hAnsiTheme="minorHAnsi" w:cstheme="minorHAnsi"/>
          <w:sz w:val="18"/>
          <w:szCs w:val="18"/>
          <w:lang w:val="es-ES"/>
        </w:rPr>
        <w:t xml:space="preserve">), la basílica de </w:t>
      </w:r>
      <w:proofErr w:type="spellStart"/>
      <w:r w:rsidRPr="00A85E44">
        <w:rPr>
          <w:rFonts w:asciiTheme="minorHAnsi" w:hAnsiTheme="minorHAnsi" w:cstheme="minorHAnsi"/>
          <w:b/>
          <w:sz w:val="18"/>
          <w:szCs w:val="18"/>
          <w:lang w:val="es-ES"/>
        </w:rPr>
        <w:t>Anchiskhati</w:t>
      </w:r>
      <w:proofErr w:type="spellEnd"/>
      <w:r w:rsidRPr="00A85E44">
        <w:rPr>
          <w:rFonts w:asciiTheme="minorHAnsi" w:hAnsiTheme="minorHAnsi" w:cstheme="minorHAnsi"/>
          <w:sz w:val="18"/>
          <w:szCs w:val="18"/>
          <w:lang w:val="es-ES"/>
        </w:rPr>
        <w:t>(</w:t>
      </w:r>
      <w:proofErr w:type="spellStart"/>
      <w:r w:rsidRPr="00A85E44">
        <w:rPr>
          <w:rFonts w:asciiTheme="minorHAnsi" w:hAnsiTheme="minorHAnsi" w:cstheme="minorHAnsi"/>
          <w:sz w:val="18"/>
          <w:szCs w:val="18"/>
          <w:lang w:val="es-ES"/>
        </w:rPr>
        <w:t>sig.VI</w:t>
      </w:r>
      <w:proofErr w:type="spellEnd"/>
      <w:r w:rsidRPr="00A85E44">
        <w:rPr>
          <w:rFonts w:asciiTheme="minorHAnsi" w:hAnsiTheme="minorHAnsi" w:cstheme="minorHAnsi"/>
          <w:sz w:val="18"/>
          <w:szCs w:val="18"/>
          <w:lang w:val="es-ES"/>
        </w:rPr>
        <w:t xml:space="preserve">); Subiremos hasta la fortaleza de </w:t>
      </w:r>
      <w:proofErr w:type="spellStart"/>
      <w:r w:rsidRPr="00A85E44">
        <w:rPr>
          <w:rFonts w:asciiTheme="minorHAnsi" w:hAnsiTheme="minorHAnsi" w:cstheme="minorHAnsi"/>
          <w:b/>
          <w:sz w:val="18"/>
          <w:szCs w:val="18"/>
          <w:lang w:val="es-ES"/>
        </w:rPr>
        <w:t>Narikala</w:t>
      </w:r>
      <w:proofErr w:type="spellEnd"/>
      <w:r w:rsidRPr="00A85E44">
        <w:rPr>
          <w:rFonts w:asciiTheme="minorHAnsi" w:hAnsiTheme="minorHAnsi" w:cstheme="minorHAnsi"/>
          <w:sz w:val="18"/>
          <w:szCs w:val="18"/>
          <w:lang w:val="es-ES"/>
        </w:rPr>
        <w:t>(</w:t>
      </w:r>
      <w:proofErr w:type="spellStart"/>
      <w:proofErr w:type="gramStart"/>
      <w:r w:rsidRPr="00A85E44">
        <w:rPr>
          <w:rFonts w:asciiTheme="minorHAnsi" w:hAnsiTheme="minorHAnsi" w:cstheme="minorHAnsi"/>
          <w:sz w:val="18"/>
          <w:szCs w:val="18"/>
          <w:lang w:val="es-ES"/>
        </w:rPr>
        <w:t>sig.IV</w:t>
      </w:r>
      <w:proofErr w:type="spellEnd"/>
      <w:proofErr w:type="gramEnd"/>
      <w:r w:rsidRPr="00A85E44">
        <w:rPr>
          <w:rFonts w:asciiTheme="minorHAnsi" w:hAnsiTheme="minorHAnsi" w:cstheme="minorHAnsi"/>
          <w:sz w:val="18"/>
          <w:szCs w:val="18"/>
          <w:lang w:val="es-ES"/>
        </w:rPr>
        <w:t xml:space="preserve">) que domina el horizonte del casco antiguo. </w:t>
      </w:r>
      <w:r w:rsidR="00D84F12" w:rsidRPr="00D84F12">
        <w:rPr>
          <w:rFonts w:asciiTheme="minorHAnsi" w:hAnsiTheme="minorHAnsi" w:cstheme="minorHAnsi"/>
          <w:b/>
          <w:bCs/>
          <w:sz w:val="18"/>
          <w:szCs w:val="18"/>
          <w:shd w:val="clear" w:color="auto" w:fill="FFFFFF"/>
          <w:lang w:val="es-ES"/>
        </w:rPr>
        <w:t>Almuerzo incluido</w:t>
      </w:r>
      <w:r w:rsidR="00D84F12">
        <w:rPr>
          <w:rFonts w:asciiTheme="minorHAnsi" w:hAnsiTheme="minorHAnsi" w:cstheme="minorHAnsi"/>
          <w:sz w:val="18"/>
          <w:szCs w:val="18"/>
          <w:shd w:val="clear" w:color="auto" w:fill="FFFFFF"/>
          <w:lang w:val="es-ES"/>
        </w:rPr>
        <w:t>.</w:t>
      </w:r>
      <w:r w:rsidRPr="00A85E44">
        <w:rPr>
          <w:rFonts w:asciiTheme="minorHAnsi" w:hAnsiTheme="minorHAnsi" w:cstheme="minorHAnsi"/>
          <w:sz w:val="18"/>
          <w:szCs w:val="18"/>
          <w:lang w:val="es-ES"/>
        </w:rPr>
        <w:t xml:space="preserve"> Continuaremos explorando la ciudad de </w:t>
      </w:r>
      <w:proofErr w:type="spellStart"/>
      <w:r w:rsidRPr="00A85E44">
        <w:rPr>
          <w:rFonts w:asciiTheme="minorHAnsi" w:hAnsiTheme="minorHAnsi" w:cstheme="minorHAnsi"/>
          <w:b/>
          <w:sz w:val="18"/>
          <w:szCs w:val="18"/>
          <w:shd w:val="clear" w:color="auto" w:fill="FFFFFF"/>
          <w:lang w:val="es-ES"/>
        </w:rPr>
        <w:t>Mtskheta</w:t>
      </w:r>
      <w:proofErr w:type="spellEnd"/>
      <w:r w:rsidRPr="00A85E44">
        <w:rPr>
          <w:rFonts w:asciiTheme="minorHAnsi" w:hAnsiTheme="minorHAnsi" w:cstheme="minorHAnsi"/>
          <w:sz w:val="18"/>
          <w:szCs w:val="18"/>
          <w:shd w:val="clear" w:color="auto" w:fill="FFFFFF"/>
          <w:lang w:val="es-ES"/>
        </w:rPr>
        <w:t xml:space="preserve">, la antigua capital del Reino de Georgia - patrimonio de la UNESCO, que se encuentra en la intersección del camino militar y la Ruta de la Seda. Visitaremos </w:t>
      </w:r>
      <w:r w:rsidRPr="00A85E44">
        <w:rPr>
          <w:rFonts w:asciiTheme="minorHAnsi" w:hAnsiTheme="minorHAnsi" w:cstheme="minorHAnsi"/>
          <w:b/>
          <w:sz w:val="18"/>
          <w:szCs w:val="18"/>
          <w:shd w:val="clear" w:color="auto" w:fill="FFFFFF"/>
          <w:lang w:val="es-ES"/>
        </w:rPr>
        <w:t>la</w:t>
      </w:r>
      <w:r w:rsidRPr="00A85E44">
        <w:rPr>
          <w:rFonts w:asciiTheme="minorHAnsi" w:hAnsiTheme="minorHAnsi" w:cstheme="minorHAnsi"/>
          <w:sz w:val="18"/>
          <w:szCs w:val="18"/>
          <w:shd w:val="clear" w:color="auto" w:fill="FFFFFF"/>
          <w:lang w:val="es-ES"/>
        </w:rPr>
        <w:t xml:space="preserve"> </w:t>
      </w:r>
      <w:r w:rsidRPr="00A85E44">
        <w:rPr>
          <w:rFonts w:asciiTheme="minorHAnsi" w:hAnsiTheme="minorHAnsi" w:cstheme="minorHAnsi"/>
          <w:b/>
          <w:sz w:val="18"/>
          <w:szCs w:val="18"/>
          <w:shd w:val="clear" w:color="auto" w:fill="FFFFFF"/>
          <w:lang w:val="es-ES"/>
        </w:rPr>
        <w:t xml:space="preserve">Iglesia de </w:t>
      </w:r>
      <w:proofErr w:type="spellStart"/>
      <w:r w:rsidRPr="00A85E44">
        <w:rPr>
          <w:rFonts w:asciiTheme="minorHAnsi" w:hAnsiTheme="minorHAnsi" w:cstheme="minorHAnsi"/>
          <w:b/>
          <w:sz w:val="18"/>
          <w:szCs w:val="18"/>
          <w:shd w:val="clear" w:color="auto" w:fill="FFFFFF"/>
          <w:lang w:val="es-ES"/>
        </w:rPr>
        <w:t>Jvari</w:t>
      </w:r>
      <w:proofErr w:type="spellEnd"/>
      <w:r w:rsidRPr="00A85E44">
        <w:rPr>
          <w:rFonts w:asciiTheme="minorHAnsi" w:hAnsiTheme="minorHAnsi" w:cstheme="minorHAnsi"/>
          <w:b/>
          <w:sz w:val="18"/>
          <w:szCs w:val="18"/>
          <w:shd w:val="clear" w:color="auto" w:fill="FFFFFF"/>
          <w:lang w:val="es-ES"/>
        </w:rPr>
        <w:t xml:space="preserve"> </w:t>
      </w:r>
      <w:r w:rsidRPr="00A85E44">
        <w:rPr>
          <w:rFonts w:asciiTheme="minorHAnsi" w:hAnsiTheme="minorHAnsi" w:cstheme="minorHAnsi"/>
          <w:sz w:val="18"/>
          <w:szCs w:val="18"/>
          <w:shd w:val="clear" w:color="auto" w:fill="FFFFFF"/>
          <w:lang w:val="es-ES"/>
        </w:rPr>
        <w:t xml:space="preserve">(cruz) del siglo </w:t>
      </w:r>
      <w:r w:rsidRPr="00A85E44">
        <w:rPr>
          <w:rFonts w:asciiTheme="minorHAnsi" w:hAnsiTheme="minorHAnsi" w:cstheme="minorHAnsi"/>
          <w:sz w:val="18"/>
          <w:szCs w:val="18"/>
          <w:shd w:val="clear" w:color="auto" w:fill="FFFFFF" w:themeFill="background1"/>
          <w:lang w:val="es-ES"/>
        </w:rPr>
        <w:t>VI construido en el punto en que Santa Nino había erigido una cruz de madera para celebrar la</w:t>
      </w:r>
      <w:r w:rsidRPr="00A85E44">
        <w:rPr>
          <w:rFonts w:asciiTheme="minorHAnsi" w:hAnsiTheme="minorHAnsi" w:cstheme="minorHAnsi"/>
          <w:sz w:val="18"/>
          <w:szCs w:val="18"/>
          <w:shd w:val="clear" w:color="auto" w:fill="FAFAFA"/>
          <w:lang w:val="es-ES"/>
        </w:rPr>
        <w:t xml:space="preserve"> </w:t>
      </w:r>
      <w:r w:rsidRPr="00A85E44">
        <w:rPr>
          <w:rFonts w:asciiTheme="minorHAnsi" w:hAnsiTheme="minorHAnsi" w:cstheme="minorHAnsi"/>
          <w:sz w:val="18"/>
          <w:szCs w:val="18"/>
          <w:shd w:val="clear" w:color="auto" w:fill="FFFFFF" w:themeFill="background1"/>
          <w:lang w:val="es-ES"/>
        </w:rPr>
        <w:t>conversión de Iberia al cristianismo.</w:t>
      </w:r>
      <w:r w:rsidRPr="00A85E44">
        <w:rPr>
          <w:rFonts w:asciiTheme="minorHAnsi" w:hAnsiTheme="minorHAnsi" w:cstheme="minorHAnsi"/>
          <w:sz w:val="18"/>
          <w:szCs w:val="18"/>
          <w:shd w:val="clear" w:color="auto" w:fill="FFFFFF"/>
          <w:lang w:val="es-ES"/>
        </w:rPr>
        <w:t xml:space="preserve"> Por la tarde regreso a </w:t>
      </w:r>
      <w:proofErr w:type="spellStart"/>
      <w:r w:rsidRPr="00A85E44">
        <w:rPr>
          <w:rFonts w:asciiTheme="minorHAnsi" w:hAnsiTheme="minorHAnsi" w:cstheme="minorHAnsi"/>
          <w:sz w:val="18"/>
          <w:szCs w:val="18"/>
          <w:shd w:val="clear" w:color="auto" w:fill="FFFFFF"/>
          <w:lang w:val="es-ES"/>
        </w:rPr>
        <w:t>Tbilisi</w:t>
      </w:r>
      <w:proofErr w:type="spellEnd"/>
      <w:r w:rsidRPr="00A85E44">
        <w:rPr>
          <w:rFonts w:asciiTheme="minorHAnsi" w:hAnsiTheme="minorHAnsi" w:cstheme="minorHAnsi"/>
          <w:sz w:val="18"/>
          <w:szCs w:val="18"/>
          <w:shd w:val="clear" w:color="auto" w:fill="FFFFFF"/>
          <w:lang w:val="es-ES"/>
        </w:rPr>
        <w:t xml:space="preserve">. </w:t>
      </w:r>
      <w:r w:rsidR="004D419B" w:rsidRPr="00D71A13">
        <w:rPr>
          <w:rFonts w:asciiTheme="minorHAnsi" w:hAnsiTheme="minorHAnsi" w:cstheme="minorHAnsi"/>
          <w:b/>
          <w:bCs/>
          <w:sz w:val="18"/>
          <w:szCs w:val="18"/>
          <w:lang w:val="es-ES"/>
        </w:rPr>
        <w:t>Alojamiento</w:t>
      </w:r>
    </w:p>
    <w:p w14:paraId="1C003185" w14:textId="77777777" w:rsidR="004D419B" w:rsidRPr="00A85E44" w:rsidRDefault="004D419B" w:rsidP="00632731">
      <w:pPr>
        <w:jc w:val="both"/>
        <w:rPr>
          <w:rFonts w:asciiTheme="minorHAnsi" w:hAnsiTheme="minorHAnsi" w:cstheme="minorHAnsi"/>
          <w:sz w:val="18"/>
          <w:szCs w:val="18"/>
          <w:lang w:val="it-IT"/>
        </w:rPr>
      </w:pPr>
    </w:p>
    <w:p w14:paraId="585645D0" w14:textId="4D1B4583" w:rsidR="00632731" w:rsidRPr="00A85E44" w:rsidRDefault="00632731" w:rsidP="004D419B">
      <w:pPr>
        <w:pStyle w:val="Prrafodelista"/>
        <w:shd w:val="clear" w:color="auto" w:fill="FFFFFF" w:themeFill="background1"/>
        <w:spacing w:before="0"/>
        <w:ind w:left="0" w:firstLine="0"/>
        <w:jc w:val="both"/>
        <w:rPr>
          <w:rFonts w:asciiTheme="minorHAnsi" w:hAnsiTheme="minorHAnsi" w:cstheme="minorHAnsi"/>
          <w:sz w:val="18"/>
          <w:szCs w:val="18"/>
          <w:lang w:val="it-IT"/>
        </w:rPr>
      </w:pPr>
      <w:r w:rsidRPr="00A85E44">
        <w:rPr>
          <w:rFonts w:asciiTheme="minorHAnsi" w:hAnsiTheme="minorHAnsi" w:cstheme="minorHAnsi"/>
          <w:b/>
          <w:sz w:val="18"/>
          <w:szCs w:val="18"/>
          <w:lang w:val="it-IT"/>
        </w:rPr>
        <w:t>Día 3.</w:t>
      </w:r>
      <w:r w:rsidRPr="00A85E44">
        <w:rPr>
          <w:rFonts w:asciiTheme="minorHAnsi" w:hAnsiTheme="minorHAnsi" w:cstheme="minorHAnsi"/>
          <w:sz w:val="18"/>
          <w:szCs w:val="18"/>
          <w:lang w:val="it-IT"/>
        </w:rPr>
        <w:t xml:space="preserve"> </w:t>
      </w:r>
      <w:r w:rsidRPr="00A85E44">
        <w:rPr>
          <w:rFonts w:asciiTheme="minorHAnsi" w:hAnsiTheme="minorHAnsi" w:cstheme="minorHAnsi"/>
          <w:b/>
          <w:sz w:val="18"/>
          <w:szCs w:val="18"/>
          <w:lang w:val="it-IT"/>
        </w:rPr>
        <w:t xml:space="preserve">Tbilisi - Ananuri - Gudauri - Gergeti - Stepantsminda - Tbilisi </w:t>
      </w:r>
    </w:p>
    <w:p w14:paraId="00C11E6C" w14:textId="447D7CF3" w:rsidR="00632731" w:rsidRDefault="00632731" w:rsidP="004D419B">
      <w:pPr>
        <w:pStyle w:val="Prrafodelista"/>
        <w:shd w:val="clear" w:color="auto" w:fill="FFFFFF" w:themeFill="background1"/>
        <w:spacing w:before="0"/>
        <w:ind w:left="0" w:firstLine="0"/>
        <w:jc w:val="both"/>
        <w:rPr>
          <w:rFonts w:asciiTheme="minorHAnsi" w:hAnsiTheme="minorHAnsi" w:cstheme="minorHAnsi"/>
          <w:sz w:val="18"/>
          <w:szCs w:val="18"/>
          <w:shd w:val="clear" w:color="auto" w:fill="FFFFFF"/>
        </w:rPr>
      </w:pPr>
      <w:r w:rsidRPr="00A85E44">
        <w:rPr>
          <w:rFonts w:asciiTheme="minorHAnsi" w:hAnsiTheme="minorHAnsi" w:cstheme="minorHAnsi"/>
          <w:sz w:val="18"/>
          <w:szCs w:val="18"/>
          <w:shd w:val="clear" w:color="auto" w:fill="FFFFFF"/>
        </w:rPr>
        <w:t xml:space="preserve">Después del </w:t>
      </w:r>
      <w:r w:rsidRPr="00D71A13">
        <w:rPr>
          <w:rFonts w:asciiTheme="minorHAnsi" w:hAnsiTheme="minorHAnsi" w:cstheme="minorHAnsi"/>
          <w:b/>
          <w:bCs/>
          <w:sz w:val="18"/>
          <w:szCs w:val="18"/>
          <w:shd w:val="clear" w:color="auto" w:fill="FFFFFF"/>
        </w:rPr>
        <w:t>desayuno</w:t>
      </w:r>
      <w:r w:rsidRPr="00A85E44">
        <w:rPr>
          <w:rFonts w:asciiTheme="minorHAnsi" w:hAnsiTheme="minorHAnsi" w:cstheme="minorHAnsi"/>
          <w:sz w:val="18"/>
          <w:szCs w:val="18"/>
          <w:shd w:val="clear" w:color="auto" w:fill="FFFFFF"/>
        </w:rPr>
        <w:t xml:space="preserve"> salida hacia las montañas del </w:t>
      </w:r>
      <w:r w:rsidRPr="00A85E44">
        <w:rPr>
          <w:rFonts w:asciiTheme="minorHAnsi" w:hAnsiTheme="minorHAnsi" w:cstheme="minorHAnsi"/>
          <w:b/>
          <w:sz w:val="18"/>
          <w:szCs w:val="18"/>
          <w:shd w:val="clear" w:color="auto" w:fill="FFFFFF"/>
        </w:rPr>
        <w:t>Gran Cáucaso</w:t>
      </w:r>
      <w:r w:rsidRPr="00A85E44">
        <w:rPr>
          <w:rFonts w:asciiTheme="minorHAnsi" w:hAnsiTheme="minorHAnsi" w:cstheme="minorHAnsi"/>
          <w:sz w:val="18"/>
          <w:szCs w:val="18"/>
          <w:shd w:val="clear" w:color="auto" w:fill="FFFFFF"/>
        </w:rPr>
        <w:t xml:space="preserve">, una majestuosa cordillera que se extiende desde el Mar Negro hasta el Mar Caspio, A lo largo del camino parada para las vistas del lago </w:t>
      </w:r>
      <w:proofErr w:type="spellStart"/>
      <w:r w:rsidRPr="00A85E44">
        <w:rPr>
          <w:rFonts w:asciiTheme="minorHAnsi" w:hAnsiTheme="minorHAnsi" w:cstheme="minorHAnsi"/>
          <w:sz w:val="18"/>
          <w:szCs w:val="18"/>
          <w:shd w:val="clear" w:color="auto" w:fill="FFFFFF"/>
        </w:rPr>
        <w:t>Jinvali</w:t>
      </w:r>
      <w:proofErr w:type="spellEnd"/>
      <w:r w:rsidRPr="00A85E44">
        <w:rPr>
          <w:rFonts w:asciiTheme="minorHAnsi" w:hAnsiTheme="minorHAnsi" w:cstheme="minorHAnsi"/>
          <w:sz w:val="18"/>
          <w:szCs w:val="18"/>
          <w:shd w:val="clear" w:color="auto" w:fill="FFFFFF"/>
        </w:rPr>
        <w:t xml:space="preserve"> y visita de la fortaleza de </w:t>
      </w:r>
      <w:proofErr w:type="spellStart"/>
      <w:r w:rsidRPr="00A85E44">
        <w:rPr>
          <w:rFonts w:asciiTheme="minorHAnsi" w:hAnsiTheme="minorHAnsi" w:cstheme="minorHAnsi"/>
          <w:b/>
          <w:sz w:val="18"/>
          <w:szCs w:val="18"/>
          <w:shd w:val="clear" w:color="auto" w:fill="FFFFFF"/>
        </w:rPr>
        <w:t>Ananuri</w:t>
      </w:r>
      <w:proofErr w:type="spellEnd"/>
      <w:r w:rsidRPr="00A85E44">
        <w:rPr>
          <w:rFonts w:asciiTheme="minorHAnsi" w:hAnsiTheme="minorHAnsi" w:cstheme="minorHAnsi"/>
          <w:b/>
          <w:sz w:val="18"/>
          <w:szCs w:val="18"/>
          <w:shd w:val="clear" w:color="auto" w:fill="FFFFFF"/>
        </w:rPr>
        <w:t xml:space="preserve"> </w:t>
      </w:r>
      <w:r w:rsidRPr="00A85E44">
        <w:rPr>
          <w:rFonts w:asciiTheme="minorHAnsi" w:hAnsiTheme="minorHAnsi" w:cstheme="minorHAnsi"/>
          <w:sz w:val="18"/>
          <w:szCs w:val="18"/>
          <w:shd w:val="clear" w:color="auto" w:fill="FFFFFF"/>
        </w:rPr>
        <w:t xml:space="preserve">(sig. XVII) que alberga torres defensivas e iglesias ortodoxas.   Parada para los hermosos paisajes del </w:t>
      </w:r>
      <w:r w:rsidRPr="00A85E44">
        <w:rPr>
          <w:rFonts w:asciiTheme="minorHAnsi" w:hAnsiTheme="minorHAnsi" w:cstheme="minorHAnsi"/>
          <w:b/>
          <w:sz w:val="18"/>
          <w:szCs w:val="18"/>
          <w:shd w:val="clear" w:color="auto" w:fill="FFFFFF"/>
        </w:rPr>
        <w:t xml:space="preserve">mirador de </w:t>
      </w:r>
      <w:proofErr w:type="spellStart"/>
      <w:r w:rsidRPr="00A85E44">
        <w:rPr>
          <w:rFonts w:asciiTheme="minorHAnsi" w:hAnsiTheme="minorHAnsi" w:cstheme="minorHAnsi"/>
          <w:b/>
          <w:sz w:val="18"/>
          <w:szCs w:val="18"/>
          <w:shd w:val="clear" w:color="auto" w:fill="FFFFFF"/>
        </w:rPr>
        <w:t>Gudauri</w:t>
      </w:r>
      <w:proofErr w:type="spellEnd"/>
      <w:r w:rsidRPr="00A85E44">
        <w:rPr>
          <w:rFonts w:asciiTheme="minorHAnsi" w:hAnsiTheme="minorHAnsi" w:cstheme="minorHAnsi"/>
          <w:sz w:val="18"/>
          <w:szCs w:val="18"/>
          <w:shd w:val="clear" w:color="auto" w:fill="FFFFFF"/>
        </w:rPr>
        <w:t xml:space="preserve">. Llegada a </w:t>
      </w:r>
      <w:proofErr w:type="spellStart"/>
      <w:r w:rsidRPr="00A85E44">
        <w:rPr>
          <w:rFonts w:asciiTheme="minorHAnsi" w:hAnsiTheme="minorHAnsi" w:cstheme="minorHAnsi"/>
          <w:sz w:val="18"/>
          <w:szCs w:val="18"/>
          <w:shd w:val="clear" w:color="auto" w:fill="FFFFFF"/>
        </w:rPr>
        <w:t>Stepantsminda</w:t>
      </w:r>
      <w:proofErr w:type="spellEnd"/>
      <w:r w:rsidRPr="00A85E44">
        <w:rPr>
          <w:rFonts w:asciiTheme="minorHAnsi" w:hAnsiTheme="minorHAnsi" w:cstheme="minorHAnsi"/>
          <w:sz w:val="18"/>
          <w:szCs w:val="18"/>
          <w:shd w:val="clear" w:color="auto" w:fill="FFFFFF"/>
        </w:rPr>
        <w:t>. Desde donde viajaremos en v</w:t>
      </w:r>
      <w:r w:rsidRPr="00D71A13">
        <w:rPr>
          <w:rFonts w:asciiTheme="minorHAnsi" w:hAnsiTheme="minorHAnsi" w:cstheme="minorHAnsi"/>
          <w:b/>
          <w:bCs/>
          <w:sz w:val="18"/>
          <w:szCs w:val="18"/>
          <w:shd w:val="clear" w:color="auto" w:fill="FFFFFF"/>
        </w:rPr>
        <w:t xml:space="preserve">ehículo privado(todoterreno) </w:t>
      </w:r>
      <w:r w:rsidRPr="00A85E44">
        <w:rPr>
          <w:rFonts w:asciiTheme="minorHAnsi" w:hAnsiTheme="minorHAnsi" w:cstheme="minorHAnsi"/>
          <w:sz w:val="18"/>
          <w:szCs w:val="18"/>
          <w:shd w:val="clear" w:color="auto" w:fill="FFFFFF"/>
        </w:rPr>
        <w:t xml:space="preserve">hacia la </w:t>
      </w:r>
      <w:r w:rsidRPr="00A85E44">
        <w:rPr>
          <w:rFonts w:asciiTheme="minorHAnsi" w:hAnsiTheme="minorHAnsi" w:cstheme="minorHAnsi"/>
          <w:b/>
          <w:sz w:val="18"/>
          <w:szCs w:val="18"/>
          <w:shd w:val="clear" w:color="auto" w:fill="FFFFFF"/>
        </w:rPr>
        <w:t xml:space="preserve">iglesia de </w:t>
      </w:r>
      <w:proofErr w:type="spellStart"/>
      <w:r w:rsidRPr="00A85E44">
        <w:rPr>
          <w:rFonts w:asciiTheme="minorHAnsi" w:hAnsiTheme="minorHAnsi" w:cstheme="minorHAnsi"/>
          <w:b/>
          <w:sz w:val="18"/>
          <w:szCs w:val="18"/>
          <w:shd w:val="clear" w:color="auto" w:fill="FFFFFF"/>
        </w:rPr>
        <w:t>Gergeti</w:t>
      </w:r>
      <w:proofErr w:type="spellEnd"/>
      <w:r w:rsidRPr="00A85E44">
        <w:rPr>
          <w:rFonts w:asciiTheme="minorHAnsi" w:hAnsiTheme="minorHAnsi" w:cstheme="minorHAnsi"/>
          <w:sz w:val="18"/>
          <w:szCs w:val="18"/>
          <w:shd w:val="clear" w:color="auto" w:fill="FFFFFF"/>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A85E44">
        <w:rPr>
          <w:rFonts w:asciiTheme="minorHAnsi" w:hAnsiTheme="minorHAnsi" w:cstheme="minorHAnsi"/>
          <w:b/>
          <w:sz w:val="18"/>
          <w:szCs w:val="18"/>
          <w:shd w:val="clear" w:color="auto" w:fill="FFFFFF"/>
        </w:rPr>
        <w:t>Monte Kazbegi</w:t>
      </w:r>
      <w:r w:rsidRPr="00A85E44">
        <w:rPr>
          <w:rFonts w:asciiTheme="minorHAnsi" w:hAnsiTheme="minorHAnsi" w:cstheme="minorHAnsi"/>
          <w:sz w:val="18"/>
          <w:szCs w:val="18"/>
          <w:shd w:val="clear" w:color="auto" w:fill="FFFFFF"/>
        </w:rPr>
        <w:t xml:space="preserve"> que es la cuarta cumbre más alta de las montañas del Cáucaso con una altura de 5047 m. </w:t>
      </w:r>
      <w:r w:rsidR="005F5E25" w:rsidRPr="00D84F12">
        <w:rPr>
          <w:rFonts w:asciiTheme="minorHAnsi" w:hAnsiTheme="minorHAnsi" w:cstheme="minorHAnsi"/>
          <w:b/>
          <w:bCs/>
          <w:sz w:val="18"/>
          <w:szCs w:val="18"/>
          <w:shd w:val="clear" w:color="auto" w:fill="FFFFFF"/>
        </w:rPr>
        <w:t>Almuerzo incluido</w:t>
      </w:r>
      <w:r w:rsidRPr="00A85E44">
        <w:rPr>
          <w:rFonts w:asciiTheme="minorHAnsi" w:hAnsiTheme="minorHAnsi" w:cstheme="minorHAnsi"/>
          <w:sz w:val="18"/>
          <w:szCs w:val="18"/>
          <w:shd w:val="clear" w:color="auto" w:fill="FFFFFF"/>
        </w:rPr>
        <w:t xml:space="preserve">. Regreso a </w:t>
      </w:r>
      <w:proofErr w:type="spellStart"/>
      <w:r w:rsidRPr="00A85E44">
        <w:rPr>
          <w:rFonts w:asciiTheme="minorHAnsi" w:hAnsiTheme="minorHAnsi" w:cstheme="minorHAnsi"/>
          <w:sz w:val="18"/>
          <w:szCs w:val="18"/>
          <w:shd w:val="clear" w:color="auto" w:fill="FFFFFF"/>
        </w:rPr>
        <w:t>Tbilisi</w:t>
      </w:r>
      <w:proofErr w:type="spellEnd"/>
      <w:r w:rsidR="0023351C">
        <w:rPr>
          <w:rFonts w:asciiTheme="minorHAnsi" w:hAnsiTheme="minorHAnsi" w:cstheme="minorHAnsi"/>
          <w:sz w:val="18"/>
          <w:szCs w:val="18"/>
          <w:shd w:val="clear" w:color="auto" w:fill="FFFFFF"/>
        </w:rPr>
        <w:t xml:space="preserve"> y </w:t>
      </w:r>
      <w:r w:rsidR="0023351C" w:rsidRPr="0023351C">
        <w:rPr>
          <w:rFonts w:asciiTheme="minorHAnsi" w:hAnsiTheme="minorHAnsi" w:cstheme="minorHAnsi"/>
          <w:b/>
          <w:bCs/>
          <w:sz w:val="18"/>
          <w:szCs w:val="18"/>
          <w:shd w:val="clear" w:color="auto" w:fill="FFFFFF"/>
        </w:rPr>
        <w:t>alojamiento</w:t>
      </w:r>
    </w:p>
    <w:p w14:paraId="6E317F0E" w14:textId="77777777" w:rsidR="0023351C" w:rsidRPr="00A85E44" w:rsidRDefault="0023351C" w:rsidP="004D419B">
      <w:pPr>
        <w:pStyle w:val="Prrafodelista"/>
        <w:shd w:val="clear" w:color="auto" w:fill="FFFFFF" w:themeFill="background1"/>
        <w:spacing w:before="0"/>
        <w:ind w:left="0" w:firstLine="0"/>
        <w:jc w:val="both"/>
        <w:rPr>
          <w:rFonts w:asciiTheme="minorHAnsi" w:hAnsiTheme="minorHAnsi" w:cstheme="minorHAnsi"/>
          <w:sz w:val="18"/>
          <w:szCs w:val="18"/>
          <w:shd w:val="clear" w:color="auto" w:fill="FFFFFF"/>
        </w:rPr>
      </w:pPr>
    </w:p>
    <w:p w14:paraId="0BB8D141" w14:textId="7B9C6F37" w:rsidR="00632731" w:rsidRPr="00A85E44" w:rsidRDefault="00632731" w:rsidP="00632731">
      <w:pPr>
        <w:tabs>
          <w:tab w:val="left" w:pos="8160"/>
        </w:tabs>
        <w:jc w:val="both"/>
        <w:rPr>
          <w:rFonts w:asciiTheme="minorHAnsi" w:hAnsiTheme="minorHAnsi" w:cstheme="minorHAnsi"/>
          <w:sz w:val="18"/>
          <w:szCs w:val="18"/>
          <w:lang w:val="es-ES"/>
        </w:rPr>
      </w:pPr>
      <w:r w:rsidRPr="00A85E44">
        <w:rPr>
          <w:rFonts w:asciiTheme="minorHAnsi" w:hAnsiTheme="minorHAnsi" w:cstheme="minorHAnsi"/>
          <w:b/>
          <w:sz w:val="18"/>
          <w:szCs w:val="18"/>
          <w:lang w:val="es-ES"/>
        </w:rPr>
        <w:t>Día 4.</w:t>
      </w:r>
      <w:r w:rsidRPr="00A85E44">
        <w:rPr>
          <w:rFonts w:asciiTheme="minorHAnsi" w:hAnsiTheme="minorHAnsi" w:cstheme="minorHAnsi"/>
          <w:sz w:val="18"/>
          <w:szCs w:val="18"/>
          <w:lang w:val="es-ES"/>
        </w:rPr>
        <w:t xml:space="preserve"> </w:t>
      </w:r>
      <w:proofErr w:type="spellStart"/>
      <w:r w:rsidRPr="00A85E44">
        <w:rPr>
          <w:rFonts w:asciiTheme="minorHAnsi" w:hAnsiTheme="minorHAnsi" w:cstheme="minorHAnsi"/>
          <w:b/>
          <w:sz w:val="18"/>
          <w:szCs w:val="18"/>
          <w:lang w:val="es-ES"/>
        </w:rPr>
        <w:t>Tbilisi</w:t>
      </w:r>
      <w:proofErr w:type="spellEnd"/>
      <w:r w:rsidRPr="00A85E44">
        <w:rPr>
          <w:rFonts w:asciiTheme="minorHAnsi" w:hAnsiTheme="minorHAnsi" w:cstheme="minorHAnsi"/>
          <w:b/>
          <w:sz w:val="18"/>
          <w:szCs w:val="18"/>
          <w:lang w:val="es-ES"/>
        </w:rPr>
        <w:t xml:space="preserve"> - David Gareja - </w:t>
      </w:r>
      <w:proofErr w:type="spellStart"/>
      <w:r w:rsidRPr="00A85E44">
        <w:rPr>
          <w:rFonts w:asciiTheme="minorHAnsi" w:hAnsiTheme="minorHAnsi" w:cstheme="minorHAnsi"/>
          <w:b/>
          <w:sz w:val="18"/>
          <w:szCs w:val="18"/>
          <w:lang w:val="es-ES"/>
        </w:rPr>
        <w:t>Kakabeti</w:t>
      </w:r>
      <w:proofErr w:type="spellEnd"/>
      <w:r w:rsidRPr="00A85E44">
        <w:rPr>
          <w:rFonts w:asciiTheme="minorHAnsi" w:hAnsiTheme="minorHAnsi" w:cstheme="minorHAnsi"/>
          <w:b/>
          <w:sz w:val="18"/>
          <w:szCs w:val="18"/>
          <w:lang w:val="es-ES"/>
        </w:rPr>
        <w:t xml:space="preserve"> - </w:t>
      </w:r>
      <w:proofErr w:type="spellStart"/>
      <w:r w:rsidRPr="00A85E44">
        <w:rPr>
          <w:rFonts w:asciiTheme="minorHAnsi" w:hAnsiTheme="minorHAnsi" w:cstheme="minorHAnsi"/>
          <w:b/>
          <w:sz w:val="18"/>
          <w:szCs w:val="18"/>
          <w:lang w:val="es-ES"/>
        </w:rPr>
        <w:t>Tbilisi</w:t>
      </w:r>
      <w:proofErr w:type="spellEnd"/>
      <w:r w:rsidRPr="00A85E44">
        <w:rPr>
          <w:rFonts w:asciiTheme="minorHAnsi" w:hAnsiTheme="minorHAnsi" w:cstheme="minorHAnsi"/>
          <w:b/>
          <w:sz w:val="18"/>
          <w:szCs w:val="18"/>
          <w:lang w:val="es-ES"/>
        </w:rPr>
        <w:t xml:space="preserve"> </w:t>
      </w:r>
    </w:p>
    <w:p w14:paraId="4C40710C" w14:textId="3B5ADDFC" w:rsidR="00632731" w:rsidRPr="00A85E44" w:rsidRDefault="00632731" w:rsidP="0023351C">
      <w:pPr>
        <w:pStyle w:val="Prrafodelista"/>
        <w:shd w:val="clear" w:color="auto" w:fill="FFFFFF" w:themeFill="background1"/>
        <w:spacing w:before="0"/>
        <w:ind w:left="0" w:firstLine="0"/>
        <w:jc w:val="both"/>
        <w:rPr>
          <w:rFonts w:asciiTheme="minorHAnsi" w:hAnsiTheme="minorHAnsi" w:cstheme="minorHAnsi"/>
          <w:sz w:val="18"/>
          <w:szCs w:val="18"/>
          <w:shd w:val="clear" w:color="auto" w:fill="FFFFFF"/>
        </w:rPr>
      </w:pPr>
      <w:r w:rsidRPr="00A85E44">
        <w:rPr>
          <w:rFonts w:asciiTheme="minorHAnsi" w:hAnsiTheme="minorHAnsi" w:cstheme="minorHAnsi"/>
          <w:sz w:val="18"/>
          <w:szCs w:val="18"/>
          <w:shd w:val="clear" w:color="auto" w:fill="FFFFFF"/>
        </w:rPr>
        <w:t xml:space="preserve">Después del desayuno </w:t>
      </w:r>
      <w:r w:rsidRPr="00A85E44">
        <w:rPr>
          <w:rFonts w:asciiTheme="minorHAnsi" w:hAnsiTheme="minorHAnsi" w:cstheme="minorHAnsi"/>
          <w:sz w:val="18"/>
          <w:szCs w:val="18"/>
        </w:rPr>
        <w:t xml:space="preserve">salida hacia </w:t>
      </w:r>
      <w:proofErr w:type="spellStart"/>
      <w:r w:rsidRPr="00A85E44">
        <w:rPr>
          <w:rFonts w:asciiTheme="minorHAnsi" w:hAnsiTheme="minorHAnsi" w:cstheme="minorHAnsi"/>
          <w:b/>
          <w:sz w:val="18"/>
          <w:szCs w:val="18"/>
        </w:rPr>
        <w:t>Kakheti</w:t>
      </w:r>
      <w:proofErr w:type="spellEnd"/>
      <w:r w:rsidRPr="00A85E44">
        <w:rPr>
          <w:rFonts w:asciiTheme="minorHAnsi" w:hAnsiTheme="minorHAnsi" w:cstheme="minorHAnsi"/>
          <w:b/>
          <w:sz w:val="18"/>
          <w:szCs w:val="18"/>
        </w:rPr>
        <w:t>,</w:t>
      </w:r>
      <w:r w:rsidRPr="00A85E44">
        <w:rPr>
          <w:rFonts w:asciiTheme="minorHAnsi" w:hAnsiTheme="minorHAnsi" w:cstheme="minorHAnsi"/>
          <w:sz w:val="18"/>
          <w:szCs w:val="18"/>
        </w:rPr>
        <w:t xml:space="preserve"> la región vinícola de Georgia</w:t>
      </w:r>
      <w:r w:rsidR="0023351C">
        <w:rPr>
          <w:rFonts w:asciiTheme="minorHAnsi" w:hAnsiTheme="minorHAnsi" w:cstheme="minorHAnsi"/>
          <w:sz w:val="18"/>
          <w:szCs w:val="18"/>
        </w:rPr>
        <w:t xml:space="preserve">. </w:t>
      </w:r>
      <w:r w:rsidRPr="00A85E44">
        <w:rPr>
          <w:rFonts w:asciiTheme="minorHAnsi" w:hAnsiTheme="minorHAnsi" w:cstheme="minorHAnsi"/>
          <w:sz w:val="18"/>
          <w:szCs w:val="18"/>
          <w:shd w:val="clear" w:color="auto" w:fill="FFFFFF"/>
        </w:rPr>
        <w:t xml:space="preserve">Visitaremos </w:t>
      </w:r>
      <w:r w:rsidRPr="00A85E44">
        <w:rPr>
          <w:rFonts w:asciiTheme="minorHAnsi" w:hAnsiTheme="minorHAnsi" w:cstheme="minorHAnsi"/>
          <w:b/>
          <w:bCs/>
          <w:sz w:val="18"/>
          <w:szCs w:val="18"/>
          <w:shd w:val="clear" w:color="auto" w:fill="FFFFFF"/>
        </w:rPr>
        <w:t>David Gareja</w:t>
      </w:r>
      <w:r w:rsidRPr="00A85E44">
        <w:rPr>
          <w:rFonts w:asciiTheme="minorHAnsi" w:hAnsiTheme="minorHAnsi" w:cstheme="minorHAnsi"/>
          <w:sz w:val="18"/>
          <w:szCs w:val="18"/>
        </w:rPr>
        <w:t xml:space="preserve"> – el </w:t>
      </w:r>
      <w:r w:rsidRPr="00A85E44">
        <w:rPr>
          <w:rFonts w:asciiTheme="minorHAnsi" w:hAnsiTheme="minorHAnsi" w:cstheme="minorHAnsi"/>
          <w:sz w:val="18"/>
          <w:szCs w:val="18"/>
          <w:shd w:val="clear" w:color="auto" w:fill="FFFFFF"/>
        </w:rPr>
        <w:t xml:space="preserve">complejo monástico que se remonta al siglo VI y fue fundado por San David Garejeli, uno de los trece padres sirios que llegaron a Georgia para promover el cristianismo. Aquí el monasterio principal y el más antiguo es </w:t>
      </w:r>
      <w:r w:rsidRPr="00A85E44">
        <w:rPr>
          <w:rFonts w:asciiTheme="minorHAnsi" w:hAnsiTheme="minorHAnsi" w:cstheme="minorHAnsi"/>
          <w:b/>
          <w:sz w:val="18"/>
          <w:szCs w:val="18"/>
          <w:shd w:val="clear" w:color="auto" w:fill="FFFFFF"/>
        </w:rPr>
        <w:t>Lavra</w:t>
      </w:r>
      <w:r w:rsidRPr="00A85E44">
        <w:rPr>
          <w:rFonts w:asciiTheme="minorHAnsi" w:hAnsiTheme="minorHAnsi" w:cstheme="minorHAnsi"/>
          <w:sz w:val="18"/>
          <w:szCs w:val="18"/>
          <w:shd w:val="clear" w:color="auto" w:fill="FFFFFF"/>
        </w:rPr>
        <w:t xml:space="preserve">, donde se encuentran las celdas de los monjes, iglesias y capillas excavadas en la roca.  </w:t>
      </w:r>
      <w:r w:rsidR="005F5E25" w:rsidRPr="00D84F12">
        <w:rPr>
          <w:rFonts w:asciiTheme="minorHAnsi" w:hAnsiTheme="minorHAnsi" w:cstheme="minorHAnsi"/>
          <w:b/>
          <w:bCs/>
          <w:sz w:val="18"/>
          <w:szCs w:val="18"/>
          <w:shd w:val="clear" w:color="auto" w:fill="FFFFFF"/>
        </w:rPr>
        <w:t>Almuerzo incluido</w:t>
      </w:r>
      <w:r w:rsidRPr="00A85E44">
        <w:rPr>
          <w:rFonts w:asciiTheme="minorHAnsi" w:hAnsiTheme="minorHAnsi" w:cstheme="minorHAnsi"/>
          <w:sz w:val="18"/>
          <w:szCs w:val="18"/>
          <w:shd w:val="clear" w:color="auto" w:fill="FFFFFF"/>
        </w:rPr>
        <w:t xml:space="preserve">. Por la tarde visitaremos la bodega familiar - </w:t>
      </w:r>
      <w:proofErr w:type="spellStart"/>
      <w:r w:rsidRPr="00A85E44">
        <w:rPr>
          <w:rFonts w:asciiTheme="minorHAnsi" w:hAnsiTheme="minorHAnsi" w:cstheme="minorHAnsi"/>
          <w:b/>
          <w:sz w:val="18"/>
          <w:szCs w:val="18"/>
          <w:shd w:val="clear" w:color="auto" w:fill="FFFFFF"/>
        </w:rPr>
        <w:t>Velino</w:t>
      </w:r>
      <w:proofErr w:type="spellEnd"/>
      <w:r w:rsidRPr="00A85E44">
        <w:rPr>
          <w:rFonts w:asciiTheme="minorHAnsi" w:hAnsiTheme="minorHAnsi" w:cstheme="minorHAnsi"/>
          <w:b/>
          <w:sz w:val="18"/>
          <w:szCs w:val="18"/>
          <w:shd w:val="clear" w:color="auto" w:fill="FFFFFF"/>
        </w:rPr>
        <w:t>,</w:t>
      </w:r>
      <w:r w:rsidRPr="00A85E44">
        <w:rPr>
          <w:rFonts w:asciiTheme="minorHAnsi" w:hAnsiTheme="minorHAnsi" w:cstheme="minorHAnsi"/>
          <w:sz w:val="18"/>
          <w:szCs w:val="18"/>
          <w:shd w:val="clear" w:color="auto" w:fill="FFFFFF"/>
        </w:rPr>
        <w:t xml:space="preserve"> para degustar los vinos hechos en </w:t>
      </w:r>
      <w:proofErr w:type="spellStart"/>
      <w:r w:rsidRPr="00A85E44">
        <w:rPr>
          <w:rFonts w:asciiTheme="minorHAnsi" w:hAnsiTheme="minorHAnsi" w:cstheme="minorHAnsi"/>
          <w:sz w:val="18"/>
          <w:szCs w:val="18"/>
          <w:shd w:val="clear" w:color="auto" w:fill="FFFFFF"/>
        </w:rPr>
        <w:t>Kvevri</w:t>
      </w:r>
      <w:proofErr w:type="spellEnd"/>
      <w:r w:rsidRPr="00A85E44">
        <w:rPr>
          <w:rFonts w:asciiTheme="minorHAnsi" w:hAnsiTheme="minorHAnsi" w:cstheme="minorHAnsi"/>
          <w:sz w:val="18"/>
          <w:szCs w:val="18"/>
          <w:shd w:val="clear" w:color="auto" w:fill="FFFFFF"/>
        </w:rPr>
        <w:t xml:space="preserve"> de terracota- majestuosos envases de arcilla, que son los elementos esenciales en la producción del vino tradicional de Georgia</w:t>
      </w:r>
      <w:r w:rsidR="00D84F12">
        <w:rPr>
          <w:rFonts w:asciiTheme="minorHAnsi" w:hAnsiTheme="minorHAnsi" w:cstheme="minorHAnsi"/>
          <w:sz w:val="18"/>
          <w:szCs w:val="18"/>
          <w:shd w:val="clear" w:color="auto" w:fill="FFFFFF"/>
        </w:rPr>
        <w:t xml:space="preserve"> </w:t>
      </w:r>
      <w:r w:rsidRPr="00A85E44">
        <w:rPr>
          <w:rFonts w:asciiTheme="minorHAnsi" w:hAnsiTheme="minorHAnsi" w:cstheme="minorHAnsi"/>
          <w:sz w:val="18"/>
          <w:szCs w:val="18"/>
          <w:shd w:val="clear" w:color="auto" w:fill="FFFFFF"/>
        </w:rPr>
        <w:t xml:space="preserve">a </w:t>
      </w:r>
      <w:proofErr w:type="spellStart"/>
      <w:r w:rsidRPr="00A85E44">
        <w:rPr>
          <w:rFonts w:asciiTheme="minorHAnsi" w:hAnsiTheme="minorHAnsi" w:cstheme="minorHAnsi"/>
          <w:sz w:val="18"/>
          <w:szCs w:val="18"/>
          <w:shd w:val="clear" w:color="auto" w:fill="FFFFFF"/>
        </w:rPr>
        <w:t>Tbilisi</w:t>
      </w:r>
      <w:proofErr w:type="spellEnd"/>
      <w:r w:rsidRPr="00A85E44">
        <w:rPr>
          <w:rFonts w:asciiTheme="minorHAnsi" w:hAnsiTheme="minorHAnsi" w:cstheme="minorHAnsi"/>
          <w:sz w:val="18"/>
          <w:szCs w:val="18"/>
          <w:shd w:val="clear" w:color="auto" w:fill="FFFFFF"/>
        </w:rPr>
        <w:t xml:space="preserve">. </w:t>
      </w:r>
      <w:r w:rsidR="00D84F12" w:rsidRPr="00A85E44">
        <w:rPr>
          <w:rFonts w:asciiTheme="minorHAnsi" w:hAnsiTheme="minorHAnsi" w:cstheme="minorHAnsi"/>
          <w:sz w:val="18"/>
          <w:szCs w:val="18"/>
          <w:shd w:val="clear" w:color="auto" w:fill="FFFFFF"/>
        </w:rPr>
        <w:t xml:space="preserve">Regreso a </w:t>
      </w:r>
      <w:proofErr w:type="spellStart"/>
      <w:r w:rsidR="00D84F12" w:rsidRPr="00A85E44">
        <w:rPr>
          <w:rFonts w:asciiTheme="minorHAnsi" w:hAnsiTheme="minorHAnsi" w:cstheme="minorHAnsi"/>
          <w:sz w:val="18"/>
          <w:szCs w:val="18"/>
          <w:shd w:val="clear" w:color="auto" w:fill="FFFFFF"/>
        </w:rPr>
        <w:t>Tbilisi</w:t>
      </w:r>
      <w:proofErr w:type="spellEnd"/>
      <w:r w:rsidR="00D84F12">
        <w:rPr>
          <w:rFonts w:asciiTheme="minorHAnsi" w:hAnsiTheme="minorHAnsi" w:cstheme="minorHAnsi"/>
          <w:sz w:val="18"/>
          <w:szCs w:val="18"/>
          <w:shd w:val="clear" w:color="auto" w:fill="FFFFFF"/>
        </w:rPr>
        <w:t xml:space="preserve"> y </w:t>
      </w:r>
      <w:r w:rsidR="00D84F12" w:rsidRPr="0023351C">
        <w:rPr>
          <w:rFonts w:asciiTheme="minorHAnsi" w:hAnsiTheme="minorHAnsi" w:cstheme="minorHAnsi"/>
          <w:b/>
          <w:bCs/>
          <w:sz w:val="18"/>
          <w:szCs w:val="18"/>
          <w:shd w:val="clear" w:color="auto" w:fill="FFFFFF"/>
        </w:rPr>
        <w:t>alojamiento</w:t>
      </w:r>
    </w:p>
    <w:p w14:paraId="5F3DB4CF" w14:textId="77777777" w:rsidR="00632731" w:rsidRPr="00A85E44" w:rsidRDefault="00632731" w:rsidP="00632731">
      <w:pPr>
        <w:pStyle w:val="Prrafodelista"/>
        <w:shd w:val="clear" w:color="auto" w:fill="FFFFFF" w:themeFill="background1"/>
        <w:spacing w:before="0"/>
        <w:ind w:left="0"/>
        <w:jc w:val="both"/>
        <w:rPr>
          <w:rFonts w:asciiTheme="minorHAnsi" w:hAnsiTheme="minorHAnsi" w:cstheme="minorHAnsi"/>
          <w:b/>
          <w:sz w:val="18"/>
          <w:szCs w:val="18"/>
        </w:rPr>
      </w:pPr>
    </w:p>
    <w:p w14:paraId="5D4E4A74" w14:textId="08C03CD6" w:rsidR="00632731" w:rsidRPr="00A85E44" w:rsidRDefault="00632731" w:rsidP="005F5E25">
      <w:pPr>
        <w:pStyle w:val="Prrafodelista"/>
        <w:shd w:val="clear" w:color="auto" w:fill="FFFFFF" w:themeFill="background1"/>
        <w:spacing w:before="0"/>
        <w:ind w:left="0" w:firstLine="0"/>
        <w:jc w:val="both"/>
        <w:rPr>
          <w:rFonts w:asciiTheme="minorHAnsi" w:hAnsiTheme="minorHAnsi" w:cstheme="minorHAnsi"/>
          <w:b/>
          <w:sz w:val="18"/>
          <w:szCs w:val="18"/>
        </w:rPr>
      </w:pPr>
      <w:r w:rsidRPr="00A85E44">
        <w:rPr>
          <w:rFonts w:asciiTheme="minorHAnsi" w:hAnsiTheme="minorHAnsi" w:cstheme="minorHAnsi"/>
          <w:b/>
          <w:sz w:val="18"/>
          <w:szCs w:val="18"/>
        </w:rPr>
        <w:t xml:space="preserve">Día 5. </w:t>
      </w:r>
      <w:proofErr w:type="spellStart"/>
      <w:r w:rsidRPr="00A85E44">
        <w:rPr>
          <w:rFonts w:asciiTheme="minorHAnsi" w:hAnsiTheme="minorHAnsi" w:cstheme="minorHAnsi"/>
          <w:b/>
          <w:sz w:val="18"/>
          <w:szCs w:val="18"/>
        </w:rPr>
        <w:t>Tbilisi</w:t>
      </w:r>
      <w:proofErr w:type="spellEnd"/>
      <w:r w:rsidRPr="00A85E44">
        <w:rPr>
          <w:rFonts w:asciiTheme="minorHAnsi" w:hAnsiTheme="minorHAnsi" w:cstheme="minorHAnsi"/>
          <w:b/>
          <w:sz w:val="18"/>
          <w:szCs w:val="18"/>
        </w:rPr>
        <w:t xml:space="preserve"> - Gori - </w:t>
      </w:r>
      <w:proofErr w:type="spellStart"/>
      <w:r w:rsidRPr="00A85E44">
        <w:rPr>
          <w:rFonts w:asciiTheme="minorHAnsi" w:hAnsiTheme="minorHAnsi" w:cstheme="minorHAnsi"/>
          <w:b/>
          <w:sz w:val="18"/>
          <w:szCs w:val="18"/>
        </w:rPr>
        <w:t>Uplistsikhe</w:t>
      </w:r>
      <w:proofErr w:type="spellEnd"/>
      <w:r w:rsidRPr="00A85E44">
        <w:rPr>
          <w:rFonts w:asciiTheme="minorHAnsi" w:hAnsiTheme="minorHAnsi" w:cstheme="minorHAnsi"/>
          <w:b/>
          <w:sz w:val="18"/>
          <w:szCs w:val="18"/>
        </w:rPr>
        <w:t xml:space="preserve"> - Kutaisi </w:t>
      </w:r>
    </w:p>
    <w:p w14:paraId="1F8B3B81" w14:textId="2B2359E7" w:rsidR="00632731" w:rsidRDefault="00A55916" w:rsidP="00632731">
      <w:pPr>
        <w:tabs>
          <w:tab w:val="left" w:pos="8160"/>
        </w:tabs>
        <w:jc w:val="both"/>
        <w:rPr>
          <w:rFonts w:asciiTheme="minorHAnsi" w:hAnsiTheme="minorHAnsi" w:cstheme="minorHAnsi"/>
          <w:sz w:val="18"/>
          <w:szCs w:val="18"/>
          <w:lang w:val="es-ES"/>
        </w:rPr>
      </w:pPr>
      <w:r>
        <w:rPr>
          <w:rFonts w:asciiTheme="minorHAnsi" w:hAnsiTheme="minorHAnsi" w:cstheme="minorHAnsi"/>
          <w:b/>
          <w:bCs/>
          <w:sz w:val="18"/>
          <w:szCs w:val="18"/>
          <w:lang w:val="es-ES"/>
        </w:rPr>
        <w:t>D</w:t>
      </w:r>
      <w:r w:rsidR="00632731" w:rsidRPr="005F5E25">
        <w:rPr>
          <w:rFonts w:asciiTheme="minorHAnsi" w:hAnsiTheme="minorHAnsi" w:cstheme="minorHAnsi"/>
          <w:b/>
          <w:bCs/>
          <w:sz w:val="18"/>
          <w:szCs w:val="18"/>
          <w:lang w:val="es-ES"/>
        </w:rPr>
        <w:t>esayuno</w:t>
      </w:r>
      <w:r w:rsidR="00632731" w:rsidRPr="00A85E44">
        <w:rPr>
          <w:rFonts w:asciiTheme="minorHAnsi" w:hAnsiTheme="minorHAnsi" w:cstheme="minorHAnsi"/>
          <w:sz w:val="18"/>
          <w:szCs w:val="18"/>
          <w:lang w:val="es-ES"/>
        </w:rPr>
        <w:t xml:space="preserve"> </w:t>
      </w:r>
      <w:r>
        <w:rPr>
          <w:rFonts w:asciiTheme="minorHAnsi" w:hAnsiTheme="minorHAnsi" w:cstheme="minorHAnsi"/>
          <w:sz w:val="18"/>
          <w:szCs w:val="18"/>
          <w:lang w:val="es-ES"/>
        </w:rPr>
        <w:t>y s</w:t>
      </w:r>
      <w:r w:rsidR="00632731" w:rsidRPr="00A85E44">
        <w:rPr>
          <w:rFonts w:asciiTheme="minorHAnsi" w:hAnsiTheme="minorHAnsi" w:cstheme="minorHAnsi"/>
          <w:sz w:val="18"/>
          <w:szCs w:val="18"/>
          <w:lang w:val="es-ES"/>
        </w:rPr>
        <w:t xml:space="preserve">alida hacia </w:t>
      </w:r>
      <w:r w:rsidR="00632731" w:rsidRPr="00A85E44">
        <w:rPr>
          <w:rFonts w:asciiTheme="minorHAnsi" w:hAnsiTheme="minorHAnsi" w:cstheme="minorHAnsi"/>
          <w:b/>
          <w:sz w:val="18"/>
          <w:szCs w:val="18"/>
          <w:lang w:val="es-ES"/>
        </w:rPr>
        <w:t>Gori</w:t>
      </w:r>
      <w:r w:rsidR="00632731" w:rsidRPr="00A85E44">
        <w:rPr>
          <w:rFonts w:asciiTheme="minorHAnsi" w:hAnsiTheme="minorHAnsi" w:cstheme="minorHAnsi"/>
          <w:sz w:val="18"/>
          <w:szCs w:val="18"/>
          <w:lang w:val="es-ES"/>
        </w:rPr>
        <w:t xml:space="preserve"> - la ciudad principal de la región de Shida Kartli fundada en el siglo </w:t>
      </w:r>
      <w:proofErr w:type="gramStart"/>
      <w:r w:rsidR="00632731" w:rsidRPr="00A85E44">
        <w:rPr>
          <w:rFonts w:asciiTheme="minorHAnsi" w:hAnsiTheme="minorHAnsi" w:cstheme="minorHAnsi"/>
          <w:sz w:val="18"/>
          <w:szCs w:val="18"/>
          <w:lang w:val="es-ES"/>
        </w:rPr>
        <w:t>XII .</w:t>
      </w:r>
      <w:proofErr w:type="gramEnd"/>
      <w:r w:rsidR="00632731" w:rsidRPr="00A85E44">
        <w:rPr>
          <w:rFonts w:asciiTheme="minorHAnsi" w:hAnsiTheme="minorHAnsi" w:cstheme="minorHAnsi"/>
          <w:sz w:val="18"/>
          <w:szCs w:val="18"/>
          <w:lang w:val="es-ES"/>
        </w:rPr>
        <w:t xml:space="preserve"> Es la ciudad natal de Stalin. Cerca de Gori se encuentra la antigua ciudad de las cuevas </w:t>
      </w:r>
      <w:proofErr w:type="spellStart"/>
      <w:r w:rsidR="00632731" w:rsidRPr="00A85E44">
        <w:rPr>
          <w:rFonts w:asciiTheme="minorHAnsi" w:hAnsiTheme="minorHAnsi" w:cstheme="minorHAnsi"/>
          <w:b/>
          <w:sz w:val="18"/>
          <w:szCs w:val="18"/>
          <w:lang w:val="es-ES"/>
        </w:rPr>
        <w:t>Uplistsikhe</w:t>
      </w:r>
      <w:proofErr w:type="spellEnd"/>
      <w:r w:rsidR="00632731" w:rsidRPr="00A85E44">
        <w:rPr>
          <w:rFonts w:asciiTheme="minorHAnsi" w:hAnsiTheme="minorHAnsi" w:cstheme="minorHAnsi"/>
          <w:b/>
          <w:sz w:val="18"/>
          <w:szCs w:val="18"/>
          <w:lang w:val="es-ES"/>
        </w:rPr>
        <w:t xml:space="preserve"> </w:t>
      </w:r>
      <w:r w:rsidR="00632731" w:rsidRPr="00A85E44">
        <w:rPr>
          <w:rFonts w:asciiTheme="minorHAnsi" w:hAnsiTheme="minorHAnsi" w:cstheme="minorHAnsi"/>
          <w:sz w:val="18"/>
          <w:szCs w:val="18"/>
          <w:lang w:val="es-ES"/>
        </w:rPr>
        <w:t xml:space="preserve">– el monumento más destacado del periodo de la ruta de la seda en Georgia que es la antigua ciudad de las cuevas que fue construida sobre un banco rocoso del río </w:t>
      </w:r>
      <w:proofErr w:type="spellStart"/>
      <w:r w:rsidR="00632731" w:rsidRPr="00A85E44">
        <w:rPr>
          <w:rFonts w:asciiTheme="minorHAnsi" w:hAnsiTheme="minorHAnsi" w:cstheme="minorHAnsi"/>
          <w:sz w:val="18"/>
          <w:szCs w:val="18"/>
          <w:lang w:val="es-ES"/>
        </w:rPr>
        <w:t>Mtkvari</w:t>
      </w:r>
      <w:proofErr w:type="spellEnd"/>
      <w:r w:rsidR="00632731" w:rsidRPr="00A85E44">
        <w:rPr>
          <w:rFonts w:asciiTheme="minorHAnsi" w:hAnsiTheme="minorHAnsi" w:cstheme="minorHAnsi"/>
          <w:sz w:val="18"/>
          <w:szCs w:val="18"/>
          <w:lang w:val="es-ES"/>
        </w:rPr>
        <w:t xml:space="preserve">. </w:t>
      </w:r>
      <w:r w:rsidR="00960889" w:rsidRPr="00D84F12">
        <w:rPr>
          <w:rFonts w:asciiTheme="minorHAnsi" w:hAnsiTheme="minorHAnsi" w:cstheme="minorHAnsi"/>
          <w:b/>
          <w:bCs/>
          <w:sz w:val="18"/>
          <w:szCs w:val="18"/>
          <w:shd w:val="clear" w:color="auto" w:fill="FFFFFF"/>
          <w:lang w:val="es-ES"/>
        </w:rPr>
        <w:t>Almuerzo incluido</w:t>
      </w:r>
      <w:r w:rsidR="00960889" w:rsidRPr="00A85E44">
        <w:rPr>
          <w:rFonts w:asciiTheme="minorHAnsi" w:hAnsiTheme="minorHAnsi" w:cstheme="minorHAnsi"/>
          <w:sz w:val="18"/>
          <w:szCs w:val="18"/>
          <w:shd w:val="clear" w:color="auto" w:fill="FFFFFF"/>
          <w:lang w:val="es-ES"/>
        </w:rPr>
        <w:t xml:space="preserve"> </w:t>
      </w:r>
      <w:r w:rsidR="00632731" w:rsidRPr="00A85E44">
        <w:rPr>
          <w:rFonts w:asciiTheme="minorHAnsi" w:hAnsiTheme="minorHAnsi" w:cstheme="minorHAnsi"/>
          <w:sz w:val="18"/>
          <w:szCs w:val="18"/>
          <w:lang w:val="es-ES"/>
        </w:rPr>
        <w:t xml:space="preserve">. Parada breve al museo de Stalin. Salida hacia Georgia Occidental. Por la tarde llegada a </w:t>
      </w:r>
      <w:r w:rsidR="00632731" w:rsidRPr="00A85E44">
        <w:rPr>
          <w:rFonts w:asciiTheme="minorHAnsi" w:hAnsiTheme="minorHAnsi" w:cstheme="minorHAnsi"/>
          <w:b/>
          <w:sz w:val="18"/>
          <w:szCs w:val="18"/>
          <w:lang w:val="es-ES"/>
        </w:rPr>
        <w:t>Kutaisi</w:t>
      </w:r>
      <w:r w:rsidR="00632731" w:rsidRPr="00A85E44">
        <w:rPr>
          <w:rFonts w:asciiTheme="minorHAnsi" w:hAnsiTheme="minorHAnsi" w:cstheme="minorHAnsi"/>
          <w:sz w:val="18"/>
          <w:szCs w:val="18"/>
          <w:lang w:val="es-ES"/>
        </w:rPr>
        <w:t xml:space="preserve"> - </w:t>
      </w:r>
      <w:r w:rsidR="00632731" w:rsidRPr="00A85E44">
        <w:rPr>
          <w:rFonts w:asciiTheme="minorHAnsi" w:hAnsiTheme="minorHAnsi" w:cstheme="minorHAnsi"/>
          <w:sz w:val="18"/>
          <w:szCs w:val="18"/>
          <w:shd w:val="clear" w:color="auto" w:fill="FFFFFF"/>
          <w:lang w:val="es-ES"/>
        </w:rPr>
        <w:t xml:space="preserve">la ciudad principal de la región </w:t>
      </w:r>
      <w:proofErr w:type="spellStart"/>
      <w:r w:rsidR="00632731" w:rsidRPr="00A85E44">
        <w:rPr>
          <w:rFonts w:asciiTheme="minorHAnsi" w:hAnsiTheme="minorHAnsi" w:cstheme="minorHAnsi"/>
          <w:sz w:val="18"/>
          <w:szCs w:val="18"/>
          <w:shd w:val="clear" w:color="auto" w:fill="FFFFFF"/>
          <w:lang w:val="es-ES"/>
        </w:rPr>
        <w:t>Imereti</w:t>
      </w:r>
      <w:proofErr w:type="spellEnd"/>
      <w:r w:rsidR="00632731" w:rsidRPr="00A85E44">
        <w:rPr>
          <w:rFonts w:asciiTheme="minorHAnsi" w:hAnsiTheme="minorHAnsi" w:cstheme="minorHAnsi"/>
          <w:sz w:val="18"/>
          <w:szCs w:val="18"/>
          <w:shd w:val="clear" w:color="auto" w:fill="FFFFFF"/>
          <w:lang w:val="es-ES"/>
        </w:rPr>
        <w:t xml:space="preserve"> que fue uno de los centros más importantes de la antigua </w:t>
      </w:r>
      <w:proofErr w:type="spellStart"/>
      <w:r w:rsidR="00632731" w:rsidRPr="00A85E44">
        <w:rPr>
          <w:rFonts w:asciiTheme="minorHAnsi" w:hAnsiTheme="minorHAnsi" w:cstheme="minorHAnsi"/>
          <w:sz w:val="18"/>
          <w:szCs w:val="18"/>
          <w:shd w:val="clear" w:color="auto" w:fill="FFFFFF"/>
          <w:lang w:val="es-ES"/>
        </w:rPr>
        <w:t>Cólquida</w:t>
      </w:r>
      <w:proofErr w:type="spellEnd"/>
      <w:r w:rsidR="00632731" w:rsidRPr="00A85E44">
        <w:rPr>
          <w:rFonts w:asciiTheme="minorHAnsi" w:hAnsiTheme="minorHAnsi" w:cstheme="minorHAnsi"/>
          <w:sz w:val="18"/>
          <w:szCs w:val="18"/>
          <w:shd w:val="clear" w:color="auto" w:fill="FFFFFF"/>
          <w:lang w:val="es-ES"/>
        </w:rPr>
        <w:t xml:space="preserve">, famosa por ser el </w:t>
      </w:r>
      <w:r w:rsidR="00632731" w:rsidRPr="00A85E44">
        <w:rPr>
          <w:rFonts w:asciiTheme="minorHAnsi" w:hAnsiTheme="minorHAnsi" w:cstheme="minorHAnsi"/>
          <w:b/>
          <w:sz w:val="18"/>
          <w:szCs w:val="18"/>
          <w:shd w:val="clear" w:color="auto" w:fill="FFFFFF"/>
          <w:lang w:val="es-ES"/>
        </w:rPr>
        <w:t xml:space="preserve">destino de Jason y los Argonautas </w:t>
      </w:r>
      <w:r w:rsidR="00632731" w:rsidRPr="00A85E44">
        <w:rPr>
          <w:rFonts w:asciiTheme="minorHAnsi" w:hAnsiTheme="minorHAnsi" w:cstheme="minorHAnsi"/>
          <w:sz w:val="18"/>
          <w:szCs w:val="18"/>
          <w:shd w:val="clear" w:color="auto" w:fill="FFFFFF"/>
          <w:lang w:val="es-ES"/>
        </w:rPr>
        <w:t>en busca del vellocino de oro</w:t>
      </w:r>
      <w:r w:rsidR="00BB093F">
        <w:rPr>
          <w:rFonts w:asciiTheme="minorHAnsi" w:hAnsiTheme="minorHAnsi" w:cstheme="minorHAnsi"/>
          <w:sz w:val="18"/>
          <w:szCs w:val="18"/>
          <w:shd w:val="clear" w:color="auto" w:fill="FFFFFF"/>
          <w:lang w:val="es-ES"/>
        </w:rPr>
        <w:t xml:space="preserve">. </w:t>
      </w:r>
      <w:r w:rsidR="00632731" w:rsidRPr="00BB093F">
        <w:rPr>
          <w:rFonts w:asciiTheme="minorHAnsi" w:hAnsiTheme="minorHAnsi" w:cstheme="minorHAnsi"/>
          <w:b/>
          <w:bCs/>
          <w:sz w:val="18"/>
          <w:szCs w:val="18"/>
          <w:lang w:val="es-ES"/>
        </w:rPr>
        <w:t>Alojamiento</w:t>
      </w:r>
    </w:p>
    <w:p w14:paraId="2F6D1C09" w14:textId="77777777" w:rsidR="005F5E25" w:rsidRPr="00A85E44" w:rsidRDefault="005F5E25" w:rsidP="00632731">
      <w:pPr>
        <w:tabs>
          <w:tab w:val="left" w:pos="8160"/>
        </w:tabs>
        <w:jc w:val="both"/>
        <w:rPr>
          <w:rFonts w:asciiTheme="minorHAnsi" w:hAnsiTheme="minorHAnsi" w:cstheme="minorHAnsi"/>
          <w:sz w:val="18"/>
          <w:szCs w:val="18"/>
          <w:lang w:val="es-ES"/>
        </w:rPr>
      </w:pPr>
    </w:p>
    <w:p w14:paraId="3B7684E7" w14:textId="088E92C4" w:rsidR="00632731" w:rsidRPr="00A85E44" w:rsidRDefault="00632731" w:rsidP="00632731">
      <w:pPr>
        <w:jc w:val="both"/>
        <w:rPr>
          <w:rFonts w:asciiTheme="minorHAnsi" w:eastAsiaTheme="minorHAnsi" w:hAnsiTheme="minorHAnsi" w:cstheme="minorHAnsi"/>
          <w:b/>
          <w:bCs/>
          <w:sz w:val="18"/>
          <w:szCs w:val="18"/>
          <w:lang w:val="es-ES"/>
        </w:rPr>
      </w:pPr>
      <w:r w:rsidRPr="00A85E44">
        <w:rPr>
          <w:rFonts w:asciiTheme="minorHAnsi" w:hAnsiTheme="minorHAnsi" w:cstheme="minorHAnsi"/>
          <w:b/>
          <w:sz w:val="18"/>
          <w:szCs w:val="18"/>
          <w:lang w:val="es-ES"/>
        </w:rPr>
        <w:t xml:space="preserve">Día 6. Kutaisi - </w:t>
      </w:r>
      <w:proofErr w:type="spellStart"/>
      <w:r w:rsidRPr="00A85E44">
        <w:rPr>
          <w:rFonts w:asciiTheme="minorHAnsi" w:hAnsiTheme="minorHAnsi" w:cstheme="minorHAnsi"/>
          <w:b/>
          <w:sz w:val="18"/>
          <w:szCs w:val="18"/>
          <w:lang w:val="es-ES"/>
        </w:rPr>
        <w:t>Motsameta</w:t>
      </w:r>
      <w:proofErr w:type="spellEnd"/>
      <w:r w:rsidRPr="00A85E44">
        <w:rPr>
          <w:rFonts w:asciiTheme="minorHAnsi" w:hAnsiTheme="minorHAnsi" w:cstheme="minorHAnsi"/>
          <w:b/>
          <w:sz w:val="18"/>
          <w:szCs w:val="18"/>
          <w:lang w:val="es-ES"/>
        </w:rPr>
        <w:t xml:space="preserve"> - </w:t>
      </w:r>
      <w:proofErr w:type="spellStart"/>
      <w:r w:rsidRPr="00A85E44">
        <w:rPr>
          <w:rFonts w:asciiTheme="minorHAnsi" w:hAnsiTheme="minorHAnsi" w:cstheme="minorHAnsi"/>
          <w:b/>
          <w:sz w:val="18"/>
          <w:szCs w:val="18"/>
          <w:lang w:val="es-ES"/>
        </w:rPr>
        <w:t>Borjomi</w:t>
      </w:r>
      <w:proofErr w:type="spellEnd"/>
      <w:r w:rsidRPr="00A85E44">
        <w:rPr>
          <w:rFonts w:asciiTheme="minorHAnsi" w:hAnsiTheme="minorHAnsi" w:cstheme="minorHAnsi"/>
          <w:b/>
          <w:sz w:val="18"/>
          <w:szCs w:val="18"/>
          <w:lang w:val="es-ES"/>
        </w:rPr>
        <w:t xml:space="preserve"> - </w:t>
      </w:r>
      <w:proofErr w:type="spellStart"/>
      <w:r w:rsidRPr="00A85E44">
        <w:rPr>
          <w:rFonts w:asciiTheme="minorHAnsi" w:hAnsiTheme="minorHAnsi" w:cstheme="minorHAnsi"/>
          <w:b/>
          <w:sz w:val="18"/>
          <w:szCs w:val="18"/>
          <w:lang w:val="es-ES"/>
        </w:rPr>
        <w:t>Akhaltsikhe</w:t>
      </w:r>
      <w:proofErr w:type="spellEnd"/>
      <w:r w:rsidRPr="00A85E44">
        <w:rPr>
          <w:rFonts w:asciiTheme="minorHAnsi" w:hAnsiTheme="minorHAnsi" w:cstheme="minorHAnsi"/>
          <w:b/>
          <w:sz w:val="18"/>
          <w:szCs w:val="18"/>
          <w:lang w:val="es-ES"/>
        </w:rPr>
        <w:t xml:space="preserve"> </w:t>
      </w:r>
    </w:p>
    <w:p w14:paraId="4CD55EDE" w14:textId="6399EFA2" w:rsidR="00632731" w:rsidRDefault="00632731" w:rsidP="00632731">
      <w:pPr>
        <w:tabs>
          <w:tab w:val="left" w:pos="8160"/>
        </w:tabs>
        <w:jc w:val="both"/>
        <w:rPr>
          <w:rFonts w:asciiTheme="minorHAnsi" w:hAnsiTheme="minorHAnsi" w:cstheme="minorHAnsi"/>
          <w:b/>
          <w:bCs/>
          <w:sz w:val="18"/>
          <w:szCs w:val="18"/>
          <w:shd w:val="clear" w:color="auto" w:fill="FFFFFF"/>
          <w:lang w:val="es-ES"/>
        </w:rPr>
      </w:pPr>
      <w:r w:rsidRPr="00A85E44">
        <w:rPr>
          <w:rFonts w:asciiTheme="minorHAnsi" w:hAnsiTheme="minorHAnsi" w:cstheme="minorHAnsi"/>
          <w:sz w:val="18"/>
          <w:szCs w:val="18"/>
        </w:rPr>
        <w:t xml:space="preserve">Tras el </w:t>
      </w:r>
      <w:r w:rsidRPr="00BB093F">
        <w:rPr>
          <w:rFonts w:asciiTheme="minorHAnsi" w:hAnsiTheme="minorHAnsi" w:cstheme="minorHAnsi"/>
          <w:b/>
          <w:bCs/>
          <w:sz w:val="18"/>
          <w:szCs w:val="18"/>
        </w:rPr>
        <w:t>desayuno</w:t>
      </w:r>
      <w:r w:rsidRPr="00A85E44">
        <w:rPr>
          <w:rFonts w:asciiTheme="minorHAnsi" w:hAnsiTheme="minorHAnsi" w:cstheme="minorHAnsi"/>
          <w:sz w:val="18"/>
          <w:szCs w:val="18"/>
        </w:rPr>
        <w:t xml:space="preserve"> visitaremos el </w:t>
      </w:r>
      <w:r w:rsidRPr="00A85E44">
        <w:rPr>
          <w:rFonts w:asciiTheme="minorHAnsi" w:hAnsiTheme="minorHAnsi" w:cstheme="minorHAnsi"/>
          <w:b/>
          <w:sz w:val="18"/>
          <w:szCs w:val="18"/>
        </w:rPr>
        <w:t>mercado agrícola</w:t>
      </w:r>
      <w:r w:rsidRPr="00A85E44">
        <w:rPr>
          <w:rFonts w:asciiTheme="minorHAnsi" w:hAnsiTheme="minorHAnsi" w:cstheme="minorHAnsi"/>
          <w:sz w:val="18"/>
          <w:szCs w:val="18"/>
        </w:rPr>
        <w:t xml:space="preserve"> de Kutaisi. Esta visita nos brinda la oportunidad de explorar la cultura gastronómica local, conocer los ingredientes frescos y de alta calidad utilizados en la cocina georgiana. </w:t>
      </w:r>
      <w:r w:rsidRPr="00A85E44">
        <w:rPr>
          <w:rFonts w:asciiTheme="minorHAnsi" w:hAnsiTheme="minorHAnsi" w:cstheme="minorHAnsi"/>
          <w:sz w:val="18"/>
          <w:szCs w:val="18"/>
          <w:shd w:val="clear" w:color="auto" w:fill="FFFFFF"/>
          <w:lang w:val="es-ES"/>
        </w:rPr>
        <w:t xml:space="preserve">A continuación, visita de la </w:t>
      </w:r>
      <w:r w:rsidRPr="00A85E44">
        <w:rPr>
          <w:rFonts w:asciiTheme="minorHAnsi" w:hAnsiTheme="minorHAnsi" w:cstheme="minorHAnsi"/>
          <w:b/>
          <w:sz w:val="18"/>
          <w:szCs w:val="18"/>
          <w:shd w:val="clear" w:color="auto" w:fill="FFFFFF"/>
          <w:lang w:val="es-ES"/>
        </w:rPr>
        <w:t xml:space="preserve">Catedral de </w:t>
      </w:r>
      <w:proofErr w:type="spellStart"/>
      <w:r w:rsidRPr="00A85E44">
        <w:rPr>
          <w:rFonts w:asciiTheme="minorHAnsi" w:hAnsiTheme="minorHAnsi" w:cstheme="minorHAnsi"/>
          <w:b/>
          <w:sz w:val="18"/>
          <w:szCs w:val="18"/>
          <w:shd w:val="clear" w:color="auto" w:fill="FFFFFF"/>
          <w:lang w:val="es-ES"/>
        </w:rPr>
        <w:t>Bagrati</w:t>
      </w:r>
      <w:proofErr w:type="spellEnd"/>
      <w:r w:rsidRPr="00A85E44">
        <w:rPr>
          <w:rFonts w:asciiTheme="minorHAnsi" w:hAnsiTheme="minorHAnsi" w:cstheme="minorHAnsi"/>
          <w:sz w:val="18"/>
          <w:szCs w:val="18"/>
          <w:shd w:val="clear" w:color="auto" w:fill="FFFFFF"/>
          <w:lang w:val="es-ES"/>
        </w:rPr>
        <w:t xml:space="preserve">, una de las tres catedrales del siglo XI y el símbolo de Georgia unificada. </w:t>
      </w:r>
      <w:proofErr w:type="spellStart"/>
      <w:r w:rsidRPr="00A85E44">
        <w:rPr>
          <w:rFonts w:asciiTheme="minorHAnsi" w:hAnsiTheme="minorHAnsi" w:cstheme="minorHAnsi"/>
          <w:sz w:val="18"/>
          <w:szCs w:val="18"/>
          <w:shd w:val="clear" w:color="auto" w:fill="FFFFFF"/>
          <w:lang w:val="es-ES"/>
        </w:rPr>
        <w:t>Bagrati</w:t>
      </w:r>
      <w:proofErr w:type="spellEnd"/>
      <w:r w:rsidRPr="00A85E44">
        <w:rPr>
          <w:rFonts w:asciiTheme="minorHAnsi" w:hAnsiTheme="minorHAnsi" w:cstheme="minorHAnsi"/>
          <w:sz w:val="18"/>
          <w:szCs w:val="18"/>
          <w:shd w:val="clear" w:color="auto" w:fill="FFFFFF"/>
          <w:lang w:val="es-ES"/>
        </w:rPr>
        <w:t xml:space="preserve"> </w:t>
      </w:r>
      <w:r w:rsidR="00BB093F">
        <w:rPr>
          <w:rFonts w:asciiTheme="minorHAnsi" w:hAnsiTheme="minorHAnsi" w:cstheme="minorHAnsi"/>
          <w:sz w:val="18"/>
          <w:szCs w:val="18"/>
          <w:shd w:val="clear" w:color="auto" w:fill="FFFFFF"/>
          <w:lang w:val="es-ES"/>
        </w:rPr>
        <w:t xml:space="preserve">. </w:t>
      </w:r>
      <w:r w:rsidRPr="00A85E44">
        <w:rPr>
          <w:rFonts w:asciiTheme="minorHAnsi" w:eastAsia="Calibri" w:hAnsiTheme="minorHAnsi" w:cstheme="minorHAnsi"/>
          <w:sz w:val="18"/>
          <w:szCs w:val="18"/>
          <w:highlight w:val="white"/>
          <w:lang w:val="es-ES"/>
        </w:rPr>
        <w:t xml:space="preserve">Luego </w:t>
      </w:r>
      <w:r w:rsidRPr="00A85E44">
        <w:rPr>
          <w:rFonts w:asciiTheme="minorHAnsi" w:eastAsia="Arial Unicode MS" w:hAnsiTheme="minorHAnsi" w:cstheme="minorHAnsi"/>
          <w:sz w:val="18"/>
          <w:szCs w:val="18"/>
          <w:bdr w:val="none" w:sz="0" w:space="0" w:color="auto" w:frame="1"/>
          <w:lang w:val="es-ES"/>
        </w:rPr>
        <w:t xml:space="preserve">visitaremos el templo del monasterio </w:t>
      </w:r>
      <w:proofErr w:type="spellStart"/>
      <w:r w:rsidRPr="00A85E44">
        <w:rPr>
          <w:rFonts w:asciiTheme="minorHAnsi" w:eastAsia="Arial Unicode MS" w:hAnsiTheme="minorHAnsi" w:cstheme="minorHAnsi"/>
          <w:b/>
          <w:sz w:val="18"/>
          <w:szCs w:val="18"/>
          <w:bdr w:val="none" w:sz="0" w:space="0" w:color="auto" w:frame="1"/>
          <w:lang w:val="es-ES"/>
        </w:rPr>
        <w:t>Motsameta</w:t>
      </w:r>
      <w:proofErr w:type="spellEnd"/>
      <w:r w:rsidRPr="00A85E44">
        <w:rPr>
          <w:rFonts w:asciiTheme="minorHAnsi" w:eastAsia="Arial Unicode MS" w:hAnsiTheme="minorHAnsi" w:cstheme="minorHAnsi"/>
          <w:b/>
          <w:sz w:val="18"/>
          <w:szCs w:val="18"/>
          <w:bdr w:val="none" w:sz="0" w:space="0" w:color="auto" w:frame="1"/>
          <w:lang w:val="es-ES"/>
        </w:rPr>
        <w:t xml:space="preserve"> (de mártires)</w:t>
      </w:r>
      <w:r w:rsidRPr="00A85E44">
        <w:rPr>
          <w:rFonts w:asciiTheme="minorHAnsi" w:eastAsia="Arial Unicode MS" w:hAnsiTheme="minorHAnsi" w:cstheme="minorHAnsi"/>
          <w:sz w:val="18"/>
          <w:szCs w:val="18"/>
          <w:bdr w:val="none" w:sz="0" w:space="0" w:color="auto" w:frame="1"/>
          <w:lang w:val="es-ES"/>
        </w:rPr>
        <w:t xml:space="preserve"> construido en el siglo XI está dedicado a los santos David y Konstantine, dos señores feudales que fueron capturados por el ejército árabe de </w:t>
      </w:r>
      <w:proofErr w:type="spellStart"/>
      <w:r w:rsidRPr="00A85E44">
        <w:rPr>
          <w:rFonts w:asciiTheme="minorHAnsi" w:eastAsia="Arial Unicode MS" w:hAnsiTheme="minorHAnsi" w:cstheme="minorHAnsi"/>
          <w:sz w:val="18"/>
          <w:szCs w:val="18"/>
          <w:bdr w:val="none" w:sz="0" w:space="0" w:color="auto" w:frame="1"/>
          <w:lang w:val="es-ES"/>
        </w:rPr>
        <w:t>Murwan</w:t>
      </w:r>
      <w:proofErr w:type="spellEnd"/>
      <w:r w:rsidRPr="00A85E44">
        <w:rPr>
          <w:rFonts w:asciiTheme="minorHAnsi" w:eastAsia="Arial Unicode MS" w:hAnsiTheme="minorHAnsi" w:cstheme="minorHAnsi"/>
          <w:sz w:val="18"/>
          <w:szCs w:val="18"/>
          <w:bdr w:val="none" w:sz="0" w:space="0" w:color="auto" w:frame="1"/>
          <w:lang w:val="es-ES"/>
        </w:rPr>
        <w:t xml:space="preserve"> el Sordo en el año 735.</w:t>
      </w:r>
      <w:r w:rsidRPr="00A85E44">
        <w:rPr>
          <w:rFonts w:asciiTheme="minorHAnsi" w:hAnsiTheme="minorHAnsi" w:cstheme="minorHAnsi"/>
          <w:sz w:val="18"/>
          <w:szCs w:val="18"/>
          <w:shd w:val="clear" w:color="auto" w:fill="FFFFFF"/>
          <w:lang w:val="es-ES"/>
        </w:rPr>
        <w:t xml:space="preserve">. A continuación, viajaremos hacia Georgia del Sur. Cruzaremos el parque nacional de </w:t>
      </w:r>
      <w:proofErr w:type="spellStart"/>
      <w:r w:rsidRPr="00A85E44">
        <w:rPr>
          <w:rFonts w:asciiTheme="minorHAnsi" w:hAnsiTheme="minorHAnsi" w:cstheme="minorHAnsi"/>
          <w:sz w:val="18"/>
          <w:szCs w:val="18"/>
          <w:shd w:val="clear" w:color="auto" w:fill="FFFFFF"/>
          <w:lang w:val="es-ES"/>
        </w:rPr>
        <w:t>Borjom-Kharagauli</w:t>
      </w:r>
      <w:proofErr w:type="spellEnd"/>
      <w:r w:rsidRPr="00A85E44">
        <w:rPr>
          <w:rFonts w:asciiTheme="minorHAnsi" w:hAnsiTheme="minorHAnsi" w:cstheme="minorHAnsi"/>
          <w:sz w:val="18"/>
          <w:szCs w:val="18"/>
          <w:shd w:val="clear" w:color="auto" w:fill="FFFFFF"/>
          <w:lang w:val="es-ES"/>
        </w:rPr>
        <w:t xml:space="preserve"> y una elegante ciudad balnearia de </w:t>
      </w:r>
      <w:proofErr w:type="spellStart"/>
      <w:r w:rsidRPr="00A85E44">
        <w:rPr>
          <w:rFonts w:asciiTheme="minorHAnsi" w:hAnsiTheme="minorHAnsi" w:cstheme="minorHAnsi"/>
          <w:b/>
          <w:sz w:val="18"/>
          <w:szCs w:val="18"/>
          <w:shd w:val="clear" w:color="auto" w:fill="FFFFFF"/>
          <w:lang w:val="es-ES"/>
        </w:rPr>
        <w:t>Borjomi</w:t>
      </w:r>
      <w:proofErr w:type="spellEnd"/>
      <w:r w:rsidRPr="00A85E44">
        <w:rPr>
          <w:rFonts w:asciiTheme="minorHAnsi" w:hAnsiTheme="minorHAnsi" w:cstheme="minorHAnsi"/>
          <w:sz w:val="18"/>
          <w:szCs w:val="18"/>
          <w:shd w:val="clear" w:color="auto" w:fill="FFFFFF"/>
          <w:lang w:val="es-ES"/>
        </w:rPr>
        <w:t xml:space="preserve"> </w:t>
      </w:r>
      <w:r w:rsidR="00A03AE7">
        <w:rPr>
          <w:rFonts w:asciiTheme="minorHAnsi" w:hAnsiTheme="minorHAnsi" w:cstheme="minorHAnsi"/>
          <w:sz w:val="18"/>
          <w:szCs w:val="18"/>
          <w:shd w:val="clear" w:color="auto" w:fill="FFFFFF"/>
          <w:lang w:val="es-ES"/>
        </w:rPr>
        <w:t xml:space="preserve">y </w:t>
      </w:r>
      <w:r w:rsidRPr="00A85E44">
        <w:rPr>
          <w:rFonts w:asciiTheme="minorHAnsi" w:hAnsiTheme="minorHAnsi" w:cstheme="minorHAnsi"/>
          <w:sz w:val="18"/>
          <w:szCs w:val="18"/>
          <w:shd w:val="clear" w:color="auto" w:fill="FFFFFF"/>
          <w:lang w:val="es-ES"/>
        </w:rPr>
        <w:t xml:space="preserve">llegaremos a </w:t>
      </w:r>
      <w:proofErr w:type="spellStart"/>
      <w:r w:rsidRPr="00A85E44">
        <w:rPr>
          <w:rFonts w:asciiTheme="minorHAnsi" w:hAnsiTheme="minorHAnsi" w:cstheme="minorHAnsi"/>
          <w:sz w:val="18"/>
          <w:szCs w:val="18"/>
          <w:shd w:val="clear" w:color="auto" w:fill="FFFFFF"/>
          <w:lang w:val="es-ES"/>
        </w:rPr>
        <w:t>Akhaltsikhe</w:t>
      </w:r>
      <w:proofErr w:type="spellEnd"/>
      <w:r w:rsidRPr="00A85E44">
        <w:rPr>
          <w:rFonts w:asciiTheme="minorHAnsi" w:hAnsiTheme="minorHAnsi" w:cstheme="minorHAnsi"/>
          <w:sz w:val="18"/>
          <w:szCs w:val="18"/>
          <w:shd w:val="clear" w:color="auto" w:fill="FFFFFF"/>
          <w:lang w:val="es-ES"/>
        </w:rPr>
        <w:t xml:space="preserve">. </w:t>
      </w:r>
      <w:r w:rsidRPr="00A03AE7">
        <w:rPr>
          <w:rFonts w:asciiTheme="minorHAnsi" w:hAnsiTheme="minorHAnsi" w:cstheme="minorHAnsi"/>
          <w:b/>
          <w:bCs/>
          <w:sz w:val="18"/>
          <w:szCs w:val="18"/>
          <w:shd w:val="clear" w:color="auto" w:fill="FFFFFF"/>
          <w:lang w:val="es-ES"/>
        </w:rPr>
        <w:t>Cena y alojamiento</w:t>
      </w:r>
    </w:p>
    <w:p w14:paraId="2925EBC3" w14:textId="77777777" w:rsidR="00A03AE7" w:rsidRPr="00A03AE7" w:rsidRDefault="00A03AE7" w:rsidP="00632731">
      <w:pPr>
        <w:tabs>
          <w:tab w:val="left" w:pos="8160"/>
        </w:tabs>
        <w:jc w:val="both"/>
        <w:rPr>
          <w:rFonts w:asciiTheme="minorHAnsi" w:hAnsiTheme="minorHAnsi" w:cstheme="minorHAnsi"/>
          <w:b/>
          <w:bCs/>
          <w:sz w:val="18"/>
          <w:szCs w:val="18"/>
          <w:shd w:val="clear" w:color="auto" w:fill="FFFFFF"/>
          <w:lang w:val="es-ES"/>
        </w:rPr>
      </w:pPr>
    </w:p>
    <w:p w14:paraId="30A55965" w14:textId="2803B671" w:rsidR="00632731" w:rsidRPr="00A85E44" w:rsidRDefault="00632731" w:rsidP="00632731">
      <w:pPr>
        <w:jc w:val="both"/>
        <w:rPr>
          <w:rFonts w:asciiTheme="minorHAnsi" w:eastAsiaTheme="minorHAnsi" w:hAnsiTheme="minorHAnsi" w:cstheme="minorHAnsi"/>
          <w:b/>
          <w:bCs/>
          <w:sz w:val="18"/>
          <w:szCs w:val="18"/>
          <w:lang w:val="ka-GE"/>
        </w:rPr>
      </w:pPr>
      <w:r w:rsidRPr="00A85E44">
        <w:rPr>
          <w:rFonts w:asciiTheme="minorHAnsi" w:hAnsiTheme="minorHAnsi" w:cstheme="minorHAnsi"/>
          <w:b/>
          <w:sz w:val="18"/>
          <w:szCs w:val="18"/>
          <w:lang w:val="ka-GE"/>
        </w:rPr>
        <w:t xml:space="preserve">Día 7. Akhaltsikhe - Vardzia -  Khertvisi - Paravani - Tbilisi </w:t>
      </w:r>
    </w:p>
    <w:p w14:paraId="52633D00" w14:textId="09C26758" w:rsidR="00632731" w:rsidRPr="00A85E44" w:rsidRDefault="00632731" w:rsidP="00632731">
      <w:pPr>
        <w:tabs>
          <w:tab w:val="left" w:pos="8160"/>
        </w:tabs>
        <w:jc w:val="both"/>
        <w:rPr>
          <w:rFonts w:asciiTheme="minorHAnsi" w:hAnsiTheme="minorHAnsi" w:cstheme="minorHAnsi"/>
          <w:b/>
          <w:sz w:val="18"/>
          <w:szCs w:val="18"/>
          <w:lang w:val="ka-GE"/>
        </w:rPr>
      </w:pPr>
      <w:r w:rsidRPr="00A85E44">
        <w:rPr>
          <w:rFonts w:asciiTheme="minorHAnsi" w:hAnsiTheme="minorHAnsi" w:cstheme="minorHAnsi"/>
          <w:sz w:val="18"/>
          <w:szCs w:val="18"/>
        </w:rPr>
        <w:t xml:space="preserve">Tras el </w:t>
      </w:r>
      <w:r w:rsidRPr="007E657F">
        <w:rPr>
          <w:rFonts w:asciiTheme="minorHAnsi" w:hAnsiTheme="minorHAnsi" w:cstheme="minorHAnsi"/>
          <w:b/>
          <w:bCs/>
          <w:sz w:val="18"/>
          <w:szCs w:val="18"/>
        </w:rPr>
        <w:t>desayuno</w:t>
      </w:r>
      <w:r w:rsidRPr="00A85E44">
        <w:rPr>
          <w:rFonts w:asciiTheme="minorHAnsi" w:hAnsiTheme="minorHAnsi" w:cstheme="minorHAnsi"/>
          <w:sz w:val="18"/>
          <w:szCs w:val="18"/>
        </w:rPr>
        <w:t xml:space="preserve"> salida hacia </w:t>
      </w:r>
      <w:proofErr w:type="spellStart"/>
      <w:r w:rsidRPr="00A85E44">
        <w:rPr>
          <w:rFonts w:asciiTheme="minorHAnsi" w:hAnsiTheme="minorHAnsi" w:cstheme="minorHAnsi"/>
          <w:b/>
          <w:sz w:val="18"/>
          <w:szCs w:val="18"/>
        </w:rPr>
        <w:t>Vardzia</w:t>
      </w:r>
      <w:r w:rsidR="007E657F">
        <w:rPr>
          <w:rFonts w:asciiTheme="minorHAnsi" w:hAnsiTheme="minorHAnsi" w:cstheme="minorHAnsi"/>
          <w:sz w:val="18"/>
          <w:szCs w:val="18"/>
        </w:rPr>
        <w:t>.</w:t>
      </w:r>
      <w:r w:rsidRPr="00A85E44">
        <w:rPr>
          <w:rFonts w:asciiTheme="minorHAnsi" w:hAnsiTheme="minorHAnsi" w:cstheme="minorHAnsi"/>
          <w:sz w:val="18"/>
          <w:szCs w:val="18"/>
        </w:rPr>
        <w:t>Se</w:t>
      </w:r>
      <w:proofErr w:type="spellEnd"/>
      <w:r w:rsidRPr="00A85E44">
        <w:rPr>
          <w:rFonts w:asciiTheme="minorHAnsi" w:hAnsiTheme="minorHAnsi" w:cstheme="minorHAnsi"/>
          <w:sz w:val="18"/>
          <w:szCs w:val="18"/>
        </w:rPr>
        <w:t xml:space="preserve"> trata de un gran complejo rupestre de cuevas y túneles, prácticamente una ciudad, que se extiende aproximadamente unos 500 metros a lo largo de la ladera montañosa. Poseía más de seis mil estancias distribuidas en trece pisos, así como una iglesia, un salón del trono y un sistema de riego para cultivos en terrazas.  Alberga una excelente </w:t>
      </w:r>
      <w:r w:rsidRPr="00A85E44">
        <w:rPr>
          <w:rFonts w:asciiTheme="minorHAnsi" w:hAnsiTheme="minorHAnsi" w:cstheme="minorHAnsi"/>
          <w:b/>
          <w:sz w:val="18"/>
          <w:szCs w:val="18"/>
        </w:rPr>
        <w:t>muestra de pintura medieval</w:t>
      </w:r>
      <w:r w:rsidRPr="00A85E44">
        <w:rPr>
          <w:rFonts w:asciiTheme="minorHAnsi" w:hAnsiTheme="minorHAnsi" w:cstheme="minorHAnsi"/>
          <w:sz w:val="18"/>
          <w:szCs w:val="18"/>
        </w:rPr>
        <w:t xml:space="preserve"> georgiana. </w:t>
      </w:r>
      <w:r w:rsidR="00F901CC" w:rsidRPr="00D84F12">
        <w:rPr>
          <w:rFonts w:asciiTheme="minorHAnsi" w:hAnsiTheme="minorHAnsi" w:cstheme="minorHAnsi"/>
          <w:b/>
          <w:bCs/>
          <w:sz w:val="18"/>
          <w:szCs w:val="18"/>
          <w:shd w:val="clear" w:color="auto" w:fill="FFFFFF"/>
          <w:lang w:val="es-ES"/>
        </w:rPr>
        <w:t>Almuerzo incluido</w:t>
      </w:r>
      <w:r w:rsidR="00F901CC" w:rsidRPr="00A85E44">
        <w:rPr>
          <w:rFonts w:asciiTheme="minorHAnsi" w:hAnsiTheme="minorHAnsi" w:cstheme="minorHAnsi"/>
          <w:sz w:val="18"/>
          <w:szCs w:val="18"/>
        </w:rPr>
        <w:t xml:space="preserve"> </w:t>
      </w:r>
      <w:r w:rsidRPr="00A85E44">
        <w:rPr>
          <w:rFonts w:asciiTheme="minorHAnsi" w:hAnsiTheme="minorHAnsi" w:cstheme="minorHAnsi"/>
          <w:sz w:val="18"/>
          <w:szCs w:val="18"/>
        </w:rPr>
        <w:t xml:space="preserve">Por la tarde salida </w:t>
      </w:r>
      <w:r w:rsidR="00D161ED">
        <w:rPr>
          <w:rFonts w:asciiTheme="minorHAnsi" w:hAnsiTheme="minorHAnsi" w:cstheme="minorHAnsi"/>
          <w:sz w:val="18"/>
          <w:szCs w:val="18"/>
        </w:rPr>
        <w:t>a</w:t>
      </w:r>
      <w:r w:rsidRPr="00A85E44">
        <w:rPr>
          <w:rFonts w:asciiTheme="minorHAnsi" w:hAnsiTheme="minorHAnsi" w:cstheme="minorHAnsi"/>
          <w:sz w:val="18"/>
          <w:szCs w:val="18"/>
        </w:rPr>
        <w:t xml:space="preserve"> </w:t>
      </w:r>
      <w:proofErr w:type="spellStart"/>
      <w:r w:rsidRPr="00A85E44">
        <w:rPr>
          <w:rFonts w:asciiTheme="minorHAnsi" w:hAnsiTheme="minorHAnsi" w:cstheme="minorHAnsi"/>
          <w:sz w:val="18"/>
          <w:szCs w:val="18"/>
        </w:rPr>
        <w:t>Tbilisi</w:t>
      </w:r>
      <w:proofErr w:type="spellEnd"/>
      <w:r w:rsidRPr="00A85E44">
        <w:rPr>
          <w:rFonts w:asciiTheme="minorHAnsi" w:hAnsiTheme="minorHAnsi" w:cstheme="minorHAnsi"/>
          <w:sz w:val="18"/>
          <w:szCs w:val="18"/>
        </w:rPr>
        <w:t xml:space="preserve">. Parada breve de la visita exterior de la fortaleza de </w:t>
      </w:r>
      <w:proofErr w:type="spellStart"/>
      <w:r w:rsidRPr="00A85E44">
        <w:rPr>
          <w:rFonts w:asciiTheme="minorHAnsi" w:hAnsiTheme="minorHAnsi" w:cstheme="minorHAnsi"/>
          <w:b/>
          <w:sz w:val="18"/>
          <w:szCs w:val="18"/>
        </w:rPr>
        <w:t>Khertvisi</w:t>
      </w:r>
      <w:proofErr w:type="spellEnd"/>
      <w:r w:rsidRPr="00A85E44">
        <w:rPr>
          <w:rFonts w:asciiTheme="minorHAnsi" w:hAnsiTheme="minorHAnsi" w:cstheme="minorHAnsi"/>
          <w:sz w:val="18"/>
          <w:szCs w:val="18"/>
        </w:rPr>
        <w:t xml:space="preserve">, una de las más antiguas fortalezas en Georgia, construida en el siglo X. Antes de llegar a </w:t>
      </w:r>
      <w:proofErr w:type="spellStart"/>
      <w:r w:rsidRPr="00A85E44">
        <w:rPr>
          <w:rFonts w:asciiTheme="minorHAnsi" w:hAnsiTheme="minorHAnsi" w:cstheme="minorHAnsi"/>
          <w:sz w:val="18"/>
          <w:szCs w:val="18"/>
        </w:rPr>
        <w:t>Tbilisi</w:t>
      </w:r>
      <w:proofErr w:type="spellEnd"/>
      <w:r w:rsidRPr="00A85E44">
        <w:rPr>
          <w:rFonts w:asciiTheme="minorHAnsi" w:hAnsiTheme="minorHAnsi" w:cstheme="minorHAnsi"/>
          <w:sz w:val="18"/>
          <w:szCs w:val="18"/>
        </w:rPr>
        <w:t xml:space="preserve"> tendremos una breve parada a disfrutar de los paisajes del </w:t>
      </w:r>
      <w:r w:rsidRPr="00A85E44">
        <w:rPr>
          <w:rFonts w:asciiTheme="minorHAnsi" w:hAnsiTheme="minorHAnsi" w:cstheme="minorHAnsi"/>
          <w:b/>
          <w:sz w:val="18"/>
          <w:szCs w:val="18"/>
        </w:rPr>
        <w:t xml:space="preserve">lago </w:t>
      </w:r>
      <w:proofErr w:type="spellStart"/>
      <w:r w:rsidRPr="00A85E44">
        <w:rPr>
          <w:rFonts w:asciiTheme="minorHAnsi" w:hAnsiTheme="minorHAnsi" w:cstheme="minorHAnsi"/>
          <w:b/>
          <w:sz w:val="18"/>
          <w:szCs w:val="18"/>
        </w:rPr>
        <w:t>Paravani</w:t>
      </w:r>
      <w:proofErr w:type="spellEnd"/>
      <w:r w:rsidRPr="00A85E44">
        <w:rPr>
          <w:rFonts w:asciiTheme="minorHAnsi" w:hAnsiTheme="minorHAnsi" w:cstheme="minorHAnsi"/>
          <w:sz w:val="18"/>
          <w:szCs w:val="18"/>
        </w:rPr>
        <w:t xml:space="preserve"> - el lago más grande de Georgia. </w:t>
      </w:r>
      <w:r w:rsidRPr="00F901CC">
        <w:rPr>
          <w:rFonts w:asciiTheme="minorHAnsi" w:hAnsiTheme="minorHAnsi" w:cstheme="minorHAnsi"/>
          <w:b/>
          <w:bCs/>
          <w:sz w:val="18"/>
          <w:szCs w:val="18"/>
        </w:rPr>
        <w:t>Alojamiento</w:t>
      </w:r>
      <w:r w:rsidRPr="00A85E44">
        <w:rPr>
          <w:rFonts w:asciiTheme="minorHAnsi" w:hAnsiTheme="minorHAnsi" w:cstheme="minorHAnsi"/>
          <w:sz w:val="18"/>
          <w:szCs w:val="18"/>
        </w:rPr>
        <w:t xml:space="preserve"> </w:t>
      </w:r>
    </w:p>
    <w:p w14:paraId="44280383" w14:textId="77777777" w:rsidR="00632731" w:rsidRPr="00A85E44" w:rsidRDefault="00632731" w:rsidP="00632731">
      <w:pPr>
        <w:tabs>
          <w:tab w:val="left" w:pos="8160"/>
        </w:tabs>
        <w:jc w:val="both"/>
        <w:rPr>
          <w:rFonts w:asciiTheme="minorHAnsi" w:hAnsiTheme="minorHAnsi" w:cstheme="minorHAnsi"/>
          <w:b/>
          <w:sz w:val="18"/>
          <w:szCs w:val="18"/>
          <w:lang w:val="ka-GE"/>
        </w:rPr>
      </w:pPr>
    </w:p>
    <w:p w14:paraId="4E1BA29D" w14:textId="0495648D" w:rsidR="00632731" w:rsidRPr="00A85E44" w:rsidRDefault="00632731" w:rsidP="00632731">
      <w:pPr>
        <w:tabs>
          <w:tab w:val="left" w:pos="8160"/>
        </w:tabs>
        <w:jc w:val="both"/>
        <w:rPr>
          <w:rFonts w:asciiTheme="minorHAnsi" w:hAnsiTheme="minorHAnsi" w:cstheme="minorHAnsi"/>
          <w:b/>
          <w:sz w:val="18"/>
          <w:szCs w:val="18"/>
          <w:lang w:val="es-ES"/>
        </w:rPr>
      </w:pPr>
      <w:r w:rsidRPr="00A85E44">
        <w:rPr>
          <w:rFonts w:asciiTheme="minorHAnsi" w:hAnsiTheme="minorHAnsi" w:cstheme="minorHAnsi"/>
          <w:b/>
          <w:sz w:val="18"/>
          <w:szCs w:val="18"/>
          <w:lang w:val="es-ES"/>
        </w:rPr>
        <w:t>Día 8.</w:t>
      </w:r>
      <w:r w:rsidRPr="00A85E44">
        <w:rPr>
          <w:rFonts w:asciiTheme="minorHAnsi" w:hAnsiTheme="minorHAnsi" w:cstheme="minorHAnsi"/>
          <w:sz w:val="18"/>
          <w:szCs w:val="18"/>
          <w:lang w:val="es-ES"/>
        </w:rPr>
        <w:t xml:space="preserve"> </w:t>
      </w:r>
      <w:proofErr w:type="spellStart"/>
      <w:r w:rsidR="00F901CC">
        <w:rPr>
          <w:rFonts w:asciiTheme="minorHAnsi" w:hAnsiTheme="minorHAnsi" w:cstheme="minorHAnsi"/>
          <w:b/>
          <w:sz w:val="18"/>
          <w:szCs w:val="18"/>
          <w:lang w:val="es-ES"/>
        </w:rPr>
        <w:t>Tblisi</w:t>
      </w:r>
      <w:proofErr w:type="spellEnd"/>
      <w:r w:rsidR="00F901CC">
        <w:rPr>
          <w:rFonts w:asciiTheme="minorHAnsi" w:hAnsiTheme="minorHAnsi" w:cstheme="minorHAnsi"/>
          <w:b/>
          <w:sz w:val="18"/>
          <w:szCs w:val="18"/>
          <w:lang w:val="es-ES"/>
        </w:rPr>
        <w:t xml:space="preserve"> – Ciudad de origen</w:t>
      </w:r>
    </w:p>
    <w:p w14:paraId="447B8395" w14:textId="1788B09E" w:rsidR="000E6532" w:rsidRPr="00F901CC" w:rsidRDefault="00F901CC" w:rsidP="00F901CC">
      <w:pPr>
        <w:tabs>
          <w:tab w:val="left" w:pos="8160"/>
        </w:tabs>
        <w:jc w:val="both"/>
        <w:rPr>
          <w:rFonts w:asciiTheme="minorHAnsi" w:hAnsiTheme="minorHAnsi" w:cstheme="minorHAnsi"/>
          <w:iCs/>
          <w:color w:val="EE0000"/>
          <w:szCs w:val="18"/>
        </w:rPr>
      </w:pPr>
      <w:r w:rsidRPr="00F901CC">
        <w:rPr>
          <w:rFonts w:asciiTheme="minorHAnsi" w:hAnsiTheme="minorHAnsi" w:cstheme="minorHAnsi"/>
          <w:b/>
          <w:bCs/>
          <w:iCs/>
          <w:sz w:val="18"/>
          <w:szCs w:val="18"/>
          <w:lang w:val="es-ES"/>
        </w:rPr>
        <w:t>Desayuno</w:t>
      </w:r>
      <w:r w:rsidRPr="00F901CC">
        <w:rPr>
          <w:rFonts w:asciiTheme="minorHAnsi" w:hAnsiTheme="minorHAnsi" w:cstheme="minorHAnsi"/>
          <w:iCs/>
          <w:sz w:val="18"/>
          <w:szCs w:val="18"/>
          <w:lang w:val="es-ES"/>
        </w:rPr>
        <w:t xml:space="preserve"> y fin de nuestros servicios</w:t>
      </w:r>
    </w:p>
    <w:p w14:paraId="20898A62" w14:textId="77777777" w:rsidR="000E6532" w:rsidRDefault="000E6532" w:rsidP="000E6532">
      <w:pPr>
        <w:pStyle w:val="Sinespaciado"/>
        <w:jc w:val="both"/>
        <w:rPr>
          <w:rFonts w:asciiTheme="minorHAnsi" w:eastAsia="Times New Roman" w:hAnsiTheme="minorHAnsi" w:cstheme="minorHAnsi"/>
          <w:color w:val="auto"/>
          <w:szCs w:val="18"/>
        </w:rPr>
      </w:pPr>
    </w:p>
    <w:p w14:paraId="55B12865" w14:textId="77777777" w:rsidR="00D161ED" w:rsidRDefault="00D161ED" w:rsidP="000E6532">
      <w:pPr>
        <w:pStyle w:val="Sinespaciado"/>
        <w:jc w:val="both"/>
        <w:rPr>
          <w:rFonts w:asciiTheme="minorHAnsi" w:eastAsia="Times New Roman" w:hAnsiTheme="minorHAnsi" w:cstheme="minorHAnsi"/>
          <w:color w:val="auto"/>
          <w:szCs w:val="18"/>
        </w:rPr>
      </w:pPr>
    </w:p>
    <w:p w14:paraId="5818E8D5" w14:textId="6F8FD4A0" w:rsidR="000E6532" w:rsidRPr="00563A3D" w:rsidRDefault="000E6532" w:rsidP="00DB4D01">
      <w:pPr>
        <w:pStyle w:val="Ttulo"/>
        <w:rPr>
          <w:i/>
          <w:iCs/>
          <w:u w:val="single"/>
        </w:rPr>
      </w:pPr>
      <w:r w:rsidRPr="00563A3D">
        <w:rPr>
          <w:i/>
          <w:iCs/>
          <w:u w:val="single"/>
        </w:rPr>
        <w:lastRenderedPageBreak/>
        <w:t>Fechas de inicio 202</w:t>
      </w:r>
      <w:r w:rsidR="007515CA" w:rsidRPr="00563A3D">
        <w:rPr>
          <w:i/>
          <w:iCs/>
          <w:u w:val="single"/>
        </w:rPr>
        <w:t>6</w:t>
      </w:r>
    </w:p>
    <w:p w14:paraId="3A61940B" w14:textId="7299D473" w:rsidR="00DB74C2" w:rsidRPr="00563A3D" w:rsidRDefault="00DB74C2" w:rsidP="00DB74C2">
      <w:pPr>
        <w:spacing w:line="259" w:lineRule="auto"/>
        <w:rPr>
          <w:rFonts w:asciiTheme="minorHAnsi" w:hAnsiTheme="minorHAnsi" w:cstheme="minorHAnsi"/>
          <w:sz w:val="18"/>
          <w:szCs w:val="18"/>
        </w:rPr>
      </w:pPr>
      <w:r>
        <w:rPr>
          <w:rFonts w:asciiTheme="minorHAnsi" w:hAnsiTheme="minorHAnsi" w:cstheme="minorHAnsi"/>
          <w:b/>
          <w:bCs/>
          <w:sz w:val="18"/>
          <w:szCs w:val="18"/>
        </w:rPr>
        <w:t>Abril</w:t>
      </w:r>
      <w:r w:rsidRPr="00563A3D">
        <w:rPr>
          <w:rFonts w:asciiTheme="minorHAnsi" w:hAnsiTheme="minorHAnsi" w:cstheme="minorHAnsi"/>
          <w:sz w:val="18"/>
          <w:szCs w:val="18"/>
        </w:rPr>
        <w:t xml:space="preserve"> </w:t>
      </w:r>
      <w:r>
        <w:rPr>
          <w:rFonts w:asciiTheme="minorHAnsi" w:hAnsiTheme="minorHAnsi" w:cstheme="minorHAnsi"/>
          <w:sz w:val="18"/>
          <w:szCs w:val="18"/>
        </w:rPr>
        <w:t>04, 25</w:t>
      </w:r>
    </w:p>
    <w:p w14:paraId="47F99D2B" w14:textId="4A41E6E0" w:rsidR="000E6532" w:rsidRPr="00563A3D" w:rsidRDefault="000E6532" w:rsidP="000E6532">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Mayo</w:t>
      </w:r>
      <w:r w:rsidR="009D714D" w:rsidRPr="00563A3D">
        <w:rPr>
          <w:rFonts w:asciiTheme="minorHAnsi" w:hAnsiTheme="minorHAnsi" w:cstheme="minorHAnsi"/>
          <w:sz w:val="18"/>
          <w:szCs w:val="18"/>
        </w:rPr>
        <w:t xml:space="preserve"> </w:t>
      </w:r>
      <w:r w:rsidR="00DB74C2">
        <w:rPr>
          <w:rFonts w:asciiTheme="minorHAnsi" w:hAnsiTheme="minorHAnsi" w:cstheme="minorHAnsi"/>
          <w:sz w:val="18"/>
          <w:szCs w:val="18"/>
        </w:rPr>
        <w:t>23</w:t>
      </w:r>
    </w:p>
    <w:p w14:paraId="4E0F5AC1" w14:textId="3BED09C7" w:rsidR="000E6532" w:rsidRPr="00563A3D" w:rsidRDefault="000E6532" w:rsidP="000E6532">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Junio</w:t>
      </w:r>
      <w:r w:rsidRPr="00563A3D">
        <w:rPr>
          <w:rFonts w:asciiTheme="minorHAnsi" w:hAnsiTheme="minorHAnsi" w:cstheme="minorHAnsi"/>
          <w:sz w:val="18"/>
          <w:szCs w:val="18"/>
        </w:rPr>
        <w:t xml:space="preserve"> </w:t>
      </w:r>
      <w:r w:rsidR="00DB74C2">
        <w:rPr>
          <w:rFonts w:asciiTheme="minorHAnsi" w:hAnsiTheme="minorHAnsi" w:cstheme="minorHAnsi"/>
          <w:sz w:val="18"/>
          <w:szCs w:val="18"/>
        </w:rPr>
        <w:t>13</w:t>
      </w:r>
    </w:p>
    <w:p w14:paraId="3E1979AD" w14:textId="33DC7EC1" w:rsidR="000E6532" w:rsidRPr="00563A3D" w:rsidRDefault="000E6532" w:rsidP="000E6532">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Julio</w:t>
      </w:r>
      <w:r w:rsidRPr="00563A3D">
        <w:rPr>
          <w:rFonts w:asciiTheme="minorHAnsi" w:hAnsiTheme="minorHAnsi" w:cstheme="minorHAnsi"/>
          <w:sz w:val="18"/>
          <w:szCs w:val="18"/>
        </w:rPr>
        <w:t xml:space="preserve"> </w:t>
      </w:r>
      <w:r w:rsidR="00DB74C2">
        <w:rPr>
          <w:rFonts w:asciiTheme="minorHAnsi" w:hAnsiTheme="minorHAnsi" w:cstheme="minorHAnsi"/>
          <w:sz w:val="18"/>
          <w:szCs w:val="18"/>
        </w:rPr>
        <w:t>18</w:t>
      </w:r>
    </w:p>
    <w:p w14:paraId="725DBA56" w14:textId="053890E4" w:rsidR="000E6532" w:rsidRPr="00563A3D" w:rsidRDefault="000E6532" w:rsidP="000E6532">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Agosto</w:t>
      </w:r>
      <w:r w:rsidR="0021578B">
        <w:rPr>
          <w:rFonts w:asciiTheme="minorHAnsi" w:hAnsiTheme="minorHAnsi" w:cstheme="minorHAnsi"/>
          <w:sz w:val="18"/>
          <w:szCs w:val="18"/>
        </w:rPr>
        <w:t xml:space="preserve"> 01, 15</w:t>
      </w:r>
    </w:p>
    <w:p w14:paraId="10C262F1" w14:textId="04DE78ED" w:rsidR="000E6532" w:rsidRPr="00563A3D" w:rsidRDefault="000E6532" w:rsidP="000E6532">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Septiembre</w:t>
      </w:r>
      <w:r w:rsidRPr="00563A3D">
        <w:rPr>
          <w:rFonts w:asciiTheme="minorHAnsi" w:hAnsiTheme="minorHAnsi" w:cstheme="minorHAnsi"/>
          <w:sz w:val="18"/>
          <w:szCs w:val="18"/>
        </w:rPr>
        <w:t xml:space="preserve"> </w:t>
      </w:r>
      <w:r w:rsidR="00F70584" w:rsidRPr="00563A3D">
        <w:rPr>
          <w:rFonts w:asciiTheme="minorHAnsi" w:hAnsiTheme="minorHAnsi" w:cstheme="minorHAnsi"/>
          <w:sz w:val="18"/>
          <w:szCs w:val="18"/>
        </w:rPr>
        <w:t>0</w:t>
      </w:r>
      <w:r w:rsidR="0021578B">
        <w:rPr>
          <w:rFonts w:asciiTheme="minorHAnsi" w:hAnsiTheme="minorHAnsi" w:cstheme="minorHAnsi"/>
          <w:sz w:val="18"/>
          <w:szCs w:val="18"/>
        </w:rPr>
        <w:t>5</w:t>
      </w:r>
    </w:p>
    <w:p w14:paraId="0C0F34BF" w14:textId="15D41AD7" w:rsidR="000E6532" w:rsidRPr="00563A3D" w:rsidRDefault="000E6532" w:rsidP="00F74580">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Octubre</w:t>
      </w:r>
      <w:r w:rsidRPr="00563A3D">
        <w:rPr>
          <w:rFonts w:asciiTheme="minorHAnsi" w:hAnsiTheme="minorHAnsi" w:cstheme="minorHAnsi"/>
          <w:sz w:val="18"/>
          <w:szCs w:val="18"/>
        </w:rPr>
        <w:t xml:space="preserve"> </w:t>
      </w:r>
      <w:r w:rsidR="00F74580" w:rsidRPr="00563A3D">
        <w:rPr>
          <w:rFonts w:asciiTheme="minorHAnsi" w:hAnsiTheme="minorHAnsi" w:cstheme="minorHAnsi"/>
          <w:sz w:val="18"/>
          <w:szCs w:val="18"/>
        </w:rPr>
        <w:t>0</w:t>
      </w:r>
      <w:r w:rsidR="00FB7DBF">
        <w:rPr>
          <w:rFonts w:asciiTheme="minorHAnsi" w:hAnsiTheme="minorHAnsi" w:cstheme="minorHAnsi"/>
          <w:sz w:val="18"/>
          <w:szCs w:val="18"/>
        </w:rPr>
        <w:t>3, 24</w:t>
      </w:r>
    </w:p>
    <w:p w14:paraId="265418A6" w14:textId="77777777" w:rsidR="00F74580" w:rsidRPr="00563A3D" w:rsidRDefault="00F74580" w:rsidP="00F74580">
      <w:pPr>
        <w:spacing w:line="259" w:lineRule="auto"/>
        <w:rPr>
          <w:rFonts w:asciiTheme="minorHAnsi" w:hAnsiTheme="minorHAnsi" w:cstheme="minorHAnsi"/>
          <w:b/>
          <w:bCs/>
          <w:sz w:val="18"/>
          <w:szCs w:val="18"/>
          <w:u w:val="single"/>
        </w:rPr>
      </w:pPr>
    </w:p>
    <w:p w14:paraId="3E6742A0" w14:textId="77777777" w:rsidR="000E6532" w:rsidRPr="00563A3D" w:rsidRDefault="000E6532" w:rsidP="00DB4D01">
      <w:pPr>
        <w:pStyle w:val="Ttulo"/>
        <w:rPr>
          <w:i/>
          <w:iCs/>
          <w:u w:val="single"/>
        </w:rPr>
      </w:pPr>
      <w:r w:rsidRPr="00563A3D">
        <w:rPr>
          <w:i/>
          <w:iCs/>
          <w:u w:val="single"/>
        </w:rPr>
        <w:t>Precios por persona en €uros</w:t>
      </w:r>
    </w:p>
    <w:p w14:paraId="6B384A38" w14:textId="3991F6DF" w:rsidR="00FB7DBF" w:rsidRDefault="000E6532" w:rsidP="5793A54D">
      <w:pPr>
        <w:rPr>
          <w:rFonts w:asciiTheme="minorHAnsi" w:hAnsiTheme="minorHAnsi" w:cstheme="minorHAnsi"/>
          <w:sz w:val="18"/>
          <w:szCs w:val="18"/>
        </w:rPr>
      </w:pPr>
      <w:r w:rsidRPr="00563A3D">
        <w:rPr>
          <w:rFonts w:asciiTheme="minorHAnsi" w:hAnsiTheme="minorHAnsi" w:cstheme="minorHAnsi"/>
          <w:sz w:val="18"/>
          <w:szCs w:val="18"/>
        </w:rPr>
        <w:t xml:space="preserve">En doble </w:t>
      </w:r>
      <w:r w:rsidRPr="00563A3D">
        <w:rPr>
          <w:rFonts w:asciiTheme="minorHAnsi" w:hAnsiTheme="minorHAnsi" w:cstheme="minorHAnsi"/>
          <w:sz w:val="18"/>
          <w:szCs w:val="18"/>
        </w:rPr>
        <w:tab/>
      </w:r>
      <w:r w:rsidRPr="00563A3D">
        <w:rPr>
          <w:rFonts w:asciiTheme="minorHAnsi" w:hAnsiTheme="minorHAnsi" w:cstheme="minorHAnsi"/>
          <w:sz w:val="18"/>
          <w:szCs w:val="18"/>
        </w:rPr>
        <w:tab/>
        <w:t xml:space="preserve"> </w:t>
      </w:r>
      <w:r w:rsidR="002501A0">
        <w:rPr>
          <w:rFonts w:asciiTheme="minorHAnsi" w:hAnsiTheme="minorHAnsi" w:cstheme="minorHAnsi"/>
          <w:sz w:val="18"/>
          <w:szCs w:val="18"/>
        </w:rPr>
        <w:t>1.170</w:t>
      </w:r>
    </w:p>
    <w:p w14:paraId="6971BA3A" w14:textId="647B242A" w:rsidR="000E6532" w:rsidRPr="00420232" w:rsidRDefault="000E6532" w:rsidP="5793A54D">
      <w:pPr>
        <w:rPr>
          <w:rFonts w:asciiTheme="minorHAnsi" w:hAnsiTheme="minorHAnsi" w:cstheme="minorBidi"/>
          <w:sz w:val="18"/>
          <w:szCs w:val="18"/>
          <w:lang w:val="pt-PT"/>
        </w:rPr>
      </w:pPr>
      <w:r w:rsidRPr="00420232">
        <w:rPr>
          <w:rFonts w:asciiTheme="minorHAnsi" w:hAnsiTheme="minorHAnsi" w:cstheme="minorBidi"/>
          <w:sz w:val="18"/>
          <w:szCs w:val="18"/>
          <w:lang w:val="pt-PT"/>
        </w:rPr>
        <w:t xml:space="preserve">Supl. Single </w:t>
      </w:r>
      <w:r w:rsidRPr="00420232">
        <w:rPr>
          <w:lang w:val="pt-PT"/>
        </w:rPr>
        <w:tab/>
      </w:r>
      <w:r w:rsidRPr="00420232">
        <w:rPr>
          <w:rFonts w:asciiTheme="minorHAnsi" w:hAnsiTheme="minorHAnsi" w:cstheme="minorBidi"/>
          <w:sz w:val="18"/>
          <w:szCs w:val="18"/>
          <w:lang w:val="pt-PT"/>
        </w:rPr>
        <w:t xml:space="preserve">    </w:t>
      </w:r>
      <w:r w:rsidR="002501A0" w:rsidRPr="00420232">
        <w:rPr>
          <w:rFonts w:asciiTheme="minorHAnsi" w:hAnsiTheme="minorHAnsi" w:cstheme="minorBidi"/>
          <w:sz w:val="18"/>
          <w:szCs w:val="18"/>
          <w:lang w:val="pt-PT"/>
        </w:rPr>
        <w:t>340</w:t>
      </w:r>
    </w:p>
    <w:p w14:paraId="4B0225C0" w14:textId="77777777" w:rsidR="000E6532" w:rsidRPr="00420232" w:rsidRDefault="000E6532" w:rsidP="000E6532">
      <w:pPr>
        <w:rPr>
          <w:rFonts w:asciiTheme="minorHAnsi" w:hAnsiTheme="minorHAnsi" w:cstheme="minorHAnsi"/>
          <w:color w:val="EE0000"/>
          <w:sz w:val="18"/>
          <w:szCs w:val="18"/>
          <w:lang w:val="pt-PT"/>
        </w:rPr>
      </w:pPr>
    </w:p>
    <w:p w14:paraId="2C6F190F" w14:textId="77777777" w:rsidR="000E6532" w:rsidRPr="00420232" w:rsidRDefault="000E6532" w:rsidP="00DB4D01">
      <w:pPr>
        <w:pStyle w:val="Ttulo"/>
        <w:rPr>
          <w:i/>
          <w:iCs/>
          <w:u w:val="single"/>
          <w:lang w:val="pt-PT"/>
        </w:rPr>
      </w:pPr>
      <w:r w:rsidRPr="00420232">
        <w:rPr>
          <w:i/>
          <w:iCs/>
          <w:u w:val="single"/>
          <w:lang w:val="pt-PT"/>
        </w:rPr>
        <w:t>Hoteles previstos o similares:</w:t>
      </w:r>
    </w:p>
    <w:p w14:paraId="3D2113EA" w14:textId="77777777" w:rsidR="000E6532" w:rsidRPr="00420232" w:rsidRDefault="000E6532" w:rsidP="000E6532">
      <w:pPr>
        <w:rPr>
          <w:rFonts w:asciiTheme="minorHAnsi" w:hAnsiTheme="minorHAnsi" w:cstheme="minorHAnsi"/>
          <w:b/>
          <w:sz w:val="18"/>
          <w:szCs w:val="18"/>
          <w:lang w:val="en-AU"/>
        </w:rPr>
      </w:pPr>
      <w:r w:rsidRPr="00420232">
        <w:rPr>
          <w:rFonts w:asciiTheme="minorHAnsi" w:hAnsiTheme="minorHAnsi" w:cstheme="minorHAnsi"/>
          <w:b/>
          <w:sz w:val="18"/>
          <w:szCs w:val="18"/>
          <w:lang w:val="en-AU"/>
        </w:rPr>
        <w:t>Ciudad</w:t>
      </w:r>
      <w:r w:rsidRPr="00420232">
        <w:rPr>
          <w:rFonts w:asciiTheme="minorHAnsi" w:hAnsiTheme="minorHAnsi" w:cstheme="minorHAnsi"/>
          <w:b/>
          <w:sz w:val="18"/>
          <w:szCs w:val="18"/>
          <w:lang w:val="en-AU"/>
        </w:rPr>
        <w:tab/>
      </w:r>
      <w:r w:rsidRPr="00420232">
        <w:rPr>
          <w:rFonts w:asciiTheme="minorHAnsi" w:hAnsiTheme="minorHAnsi" w:cstheme="minorHAnsi"/>
          <w:b/>
          <w:sz w:val="18"/>
          <w:szCs w:val="18"/>
          <w:lang w:val="en-AU"/>
        </w:rPr>
        <w:tab/>
        <w:t xml:space="preserve"> Hotel</w:t>
      </w:r>
    </w:p>
    <w:p w14:paraId="3905CC14" w14:textId="6641C3A9" w:rsidR="000E6532" w:rsidRPr="006932A0" w:rsidRDefault="00FB7DBF" w:rsidP="000E6532">
      <w:pPr>
        <w:rPr>
          <w:rFonts w:asciiTheme="minorHAnsi" w:hAnsiTheme="minorHAnsi" w:cstheme="minorHAnsi"/>
          <w:sz w:val="18"/>
          <w:szCs w:val="18"/>
          <w:lang w:val="en-AU"/>
        </w:rPr>
      </w:pPr>
      <w:proofErr w:type="spellStart"/>
      <w:r w:rsidRPr="006932A0">
        <w:rPr>
          <w:rFonts w:asciiTheme="minorHAnsi" w:hAnsiTheme="minorHAnsi" w:cstheme="minorHAnsi"/>
          <w:sz w:val="18"/>
          <w:szCs w:val="18"/>
          <w:lang w:val="en-AU"/>
        </w:rPr>
        <w:t>Tiblisi</w:t>
      </w:r>
      <w:proofErr w:type="spellEnd"/>
      <w:r w:rsidR="000E6532" w:rsidRPr="006932A0">
        <w:rPr>
          <w:rFonts w:asciiTheme="minorHAnsi" w:hAnsiTheme="minorHAnsi" w:cstheme="minorHAnsi"/>
          <w:sz w:val="18"/>
          <w:szCs w:val="18"/>
          <w:lang w:val="en-AU"/>
        </w:rPr>
        <w:tab/>
      </w:r>
      <w:r w:rsidR="000E6532" w:rsidRPr="006932A0">
        <w:rPr>
          <w:rFonts w:asciiTheme="minorHAnsi" w:hAnsiTheme="minorHAnsi" w:cstheme="minorHAnsi"/>
          <w:sz w:val="18"/>
          <w:szCs w:val="18"/>
          <w:lang w:val="en-AU"/>
        </w:rPr>
        <w:tab/>
        <w:t xml:space="preserve"> </w:t>
      </w:r>
      <w:r w:rsidR="006932A0" w:rsidRPr="006932A0">
        <w:rPr>
          <w:rFonts w:asciiTheme="minorHAnsi" w:hAnsiTheme="minorHAnsi" w:cstheme="minorHAnsi"/>
          <w:sz w:val="18"/>
          <w:szCs w:val="18"/>
          <w:lang w:val="en-AU"/>
        </w:rPr>
        <w:t>Holiday Inn Express***S</w:t>
      </w:r>
      <w:r w:rsidR="006932A0">
        <w:rPr>
          <w:rFonts w:asciiTheme="minorHAnsi" w:hAnsiTheme="minorHAnsi" w:cstheme="minorHAnsi"/>
          <w:sz w:val="18"/>
          <w:szCs w:val="18"/>
          <w:lang w:val="en-AU"/>
        </w:rPr>
        <w:t>up/Golden Tulip Design</w:t>
      </w:r>
      <w:r w:rsidR="00C0641E">
        <w:rPr>
          <w:rFonts w:asciiTheme="minorHAnsi" w:hAnsiTheme="minorHAnsi" w:cstheme="minorHAnsi"/>
          <w:sz w:val="18"/>
          <w:szCs w:val="18"/>
          <w:lang w:val="en-AU"/>
        </w:rPr>
        <w:t xml:space="preserve">****/Novotel </w:t>
      </w:r>
      <w:proofErr w:type="spellStart"/>
      <w:r w:rsidR="00C0641E">
        <w:rPr>
          <w:rFonts w:asciiTheme="minorHAnsi" w:hAnsiTheme="minorHAnsi" w:cstheme="minorHAnsi"/>
          <w:sz w:val="18"/>
          <w:szCs w:val="18"/>
          <w:lang w:val="en-AU"/>
        </w:rPr>
        <w:t>Center</w:t>
      </w:r>
      <w:proofErr w:type="spellEnd"/>
      <w:r w:rsidR="00C0641E">
        <w:rPr>
          <w:rFonts w:asciiTheme="minorHAnsi" w:hAnsiTheme="minorHAnsi" w:cstheme="minorHAnsi"/>
          <w:sz w:val="18"/>
          <w:szCs w:val="18"/>
          <w:lang w:val="en-AU"/>
        </w:rPr>
        <w:t>****/Museum****</w:t>
      </w:r>
    </w:p>
    <w:p w14:paraId="2E72ED77" w14:textId="6530A07B" w:rsidR="000E6532" w:rsidRPr="006932A0" w:rsidRDefault="00FB7DBF" w:rsidP="000E6532">
      <w:pPr>
        <w:rPr>
          <w:rFonts w:asciiTheme="minorHAnsi" w:hAnsiTheme="minorHAnsi" w:cstheme="minorHAnsi"/>
          <w:sz w:val="18"/>
          <w:szCs w:val="18"/>
          <w:lang w:val="en-AU"/>
        </w:rPr>
      </w:pPr>
      <w:r w:rsidRPr="006932A0">
        <w:rPr>
          <w:rFonts w:asciiTheme="minorHAnsi" w:hAnsiTheme="minorHAnsi" w:cstheme="minorHAnsi"/>
          <w:sz w:val="18"/>
          <w:szCs w:val="18"/>
          <w:lang w:val="en-AU"/>
        </w:rPr>
        <w:t>Ku</w:t>
      </w:r>
      <w:r w:rsidR="006932A0" w:rsidRPr="006932A0">
        <w:rPr>
          <w:rFonts w:asciiTheme="minorHAnsi" w:hAnsiTheme="minorHAnsi" w:cstheme="minorHAnsi"/>
          <w:sz w:val="18"/>
          <w:szCs w:val="18"/>
          <w:lang w:val="en-AU"/>
        </w:rPr>
        <w:t>taisi</w:t>
      </w:r>
      <w:r w:rsidR="000E6532" w:rsidRPr="006932A0">
        <w:rPr>
          <w:rFonts w:asciiTheme="minorHAnsi" w:hAnsiTheme="minorHAnsi" w:cstheme="minorHAnsi"/>
          <w:sz w:val="18"/>
          <w:szCs w:val="18"/>
          <w:lang w:val="en-AU"/>
        </w:rPr>
        <w:tab/>
        <w:t xml:space="preserve">                  </w:t>
      </w:r>
      <w:r w:rsidR="00D55CC7" w:rsidRPr="006932A0">
        <w:rPr>
          <w:rFonts w:asciiTheme="minorHAnsi" w:hAnsiTheme="minorHAnsi" w:cstheme="minorHAnsi"/>
          <w:sz w:val="18"/>
          <w:szCs w:val="18"/>
          <w:lang w:val="en-AU"/>
        </w:rPr>
        <w:t>N</w:t>
      </w:r>
      <w:r w:rsidR="00C0641E">
        <w:rPr>
          <w:rFonts w:asciiTheme="minorHAnsi" w:hAnsiTheme="minorHAnsi" w:cstheme="minorHAnsi"/>
          <w:sz w:val="18"/>
          <w:szCs w:val="18"/>
          <w:lang w:val="en-AU"/>
        </w:rPr>
        <w:t>ew Port****/BW Kutaisi ****</w:t>
      </w:r>
    </w:p>
    <w:p w14:paraId="0A0CABAD" w14:textId="1A212EF3" w:rsidR="000E6532" w:rsidRPr="00420232" w:rsidRDefault="006932A0" w:rsidP="000E6532">
      <w:pPr>
        <w:rPr>
          <w:rFonts w:asciiTheme="minorHAnsi" w:hAnsiTheme="minorHAnsi" w:cstheme="minorHAnsi"/>
          <w:sz w:val="18"/>
          <w:szCs w:val="18"/>
          <w:lang w:val="es-ES"/>
        </w:rPr>
      </w:pPr>
      <w:r w:rsidRPr="00420232">
        <w:rPr>
          <w:rFonts w:asciiTheme="minorHAnsi" w:hAnsiTheme="minorHAnsi" w:cstheme="minorHAnsi"/>
          <w:sz w:val="18"/>
          <w:szCs w:val="18"/>
          <w:lang w:val="es-ES"/>
        </w:rPr>
        <w:t>Akhaltsikhe</w:t>
      </w:r>
      <w:r w:rsidR="00FB6719" w:rsidRPr="00420232">
        <w:rPr>
          <w:rFonts w:asciiTheme="minorHAnsi" w:hAnsiTheme="minorHAnsi" w:cstheme="minorHAnsi"/>
          <w:sz w:val="18"/>
          <w:szCs w:val="18"/>
          <w:lang w:val="es-ES"/>
        </w:rPr>
        <w:tab/>
      </w:r>
      <w:r w:rsidR="00C0641E" w:rsidRPr="00420232">
        <w:rPr>
          <w:rFonts w:asciiTheme="minorHAnsi" w:hAnsiTheme="minorHAnsi" w:cstheme="minorHAnsi"/>
          <w:sz w:val="18"/>
          <w:szCs w:val="18"/>
          <w:lang w:val="es-ES"/>
        </w:rPr>
        <w:t>Lomsia****/Akhaltsikhe Inn****</w:t>
      </w:r>
    </w:p>
    <w:p w14:paraId="2322BD3A" w14:textId="77777777" w:rsidR="000E6532" w:rsidRPr="00420232" w:rsidRDefault="000E6532" w:rsidP="000E6532">
      <w:pPr>
        <w:rPr>
          <w:rFonts w:asciiTheme="minorHAnsi" w:hAnsiTheme="minorHAnsi" w:cstheme="minorHAnsi"/>
          <w:color w:val="EE0000"/>
          <w:sz w:val="18"/>
          <w:szCs w:val="18"/>
          <w:lang w:val="es-ES"/>
        </w:rPr>
      </w:pPr>
    </w:p>
    <w:p w14:paraId="06C22873" w14:textId="77777777" w:rsidR="000E6532" w:rsidRPr="00563A3D" w:rsidRDefault="000E6532" w:rsidP="00DB4D01">
      <w:pPr>
        <w:pStyle w:val="Ttulo"/>
        <w:rPr>
          <w:i/>
          <w:iCs/>
          <w:u w:val="single"/>
        </w:rPr>
      </w:pPr>
      <w:r w:rsidRPr="00563A3D">
        <w:rPr>
          <w:i/>
          <w:iCs/>
          <w:u w:val="single"/>
        </w:rPr>
        <w:t>El precio incluye:</w:t>
      </w:r>
    </w:p>
    <w:p w14:paraId="0E134E2B" w14:textId="64D6C576" w:rsidR="000C46F6" w:rsidRPr="006F32A2" w:rsidRDefault="006F32A2" w:rsidP="00546BA7">
      <w:pPr>
        <w:pStyle w:val="Prrafodelista"/>
        <w:numPr>
          <w:ilvl w:val="0"/>
          <w:numId w:val="10"/>
        </w:numPr>
        <w:tabs>
          <w:tab w:val="left" w:pos="8160"/>
        </w:tabs>
        <w:autoSpaceDE/>
        <w:autoSpaceDN/>
        <w:spacing w:before="0" w:line="276" w:lineRule="auto"/>
        <w:ind w:left="357"/>
        <w:contextualSpacing/>
        <w:rPr>
          <w:rFonts w:cstheme="minorHAnsi"/>
          <w:sz w:val="18"/>
          <w:szCs w:val="18"/>
        </w:rPr>
      </w:pPr>
      <w:r>
        <w:rPr>
          <w:rFonts w:cstheme="minorHAnsi"/>
          <w:sz w:val="18"/>
          <w:szCs w:val="18"/>
        </w:rPr>
        <w:t>Itinerario</w:t>
      </w:r>
      <w:r w:rsidR="000C46F6" w:rsidRPr="006F32A2">
        <w:rPr>
          <w:rFonts w:cstheme="minorHAnsi"/>
          <w:sz w:val="18"/>
          <w:szCs w:val="18"/>
        </w:rPr>
        <w:t xml:space="preserve"> en vehículo privado (2 </w:t>
      </w:r>
      <w:proofErr w:type="spellStart"/>
      <w:r w:rsidR="000C46F6" w:rsidRPr="006F32A2">
        <w:rPr>
          <w:rFonts w:cstheme="minorHAnsi"/>
          <w:sz w:val="18"/>
          <w:szCs w:val="18"/>
        </w:rPr>
        <w:t>pax</w:t>
      </w:r>
      <w:proofErr w:type="spellEnd"/>
      <w:r w:rsidR="000C46F6" w:rsidRPr="006F32A2">
        <w:rPr>
          <w:rFonts w:cstheme="minorHAnsi"/>
          <w:sz w:val="18"/>
          <w:szCs w:val="18"/>
        </w:rPr>
        <w:t xml:space="preserve">-sedan, 3-4 </w:t>
      </w:r>
      <w:proofErr w:type="spellStart"/>
      <w:r w:rsidR="000C46F6" w:rsidRPr="006F32A2">
        <w:rPr>
          <w:rFonts w:cstheme="minorHAnsi"/>
          <w:sz w:val="18"/>
          <w:szCs w:val="18"/>
        </w:rPr>
        <w:t>pax</w:t>
      </w:r>
      <w:proofErr w:type="spellEnd"/>
      <w:r w:rsidR="000C46F6" w:rsidRPr="006F32A2">
        <w:rPr>
          <w:rFonts w:cstheme="minorHAnsi"/>
          <w:sz w:val="18"/>
          <w:szCs w:val="18"/>
        </w:rPr>
        <w:t>-</w:t>
      </w:r>
      <w:proofErr w:type="gramStart"/>
      <w:r w:rsidR="000C46F6" w:rsidRPr="006F32A2">
        <w:rPr>
          <w:rFonts w:cstheme="minorHAnsi"/>
          <w:sz w:val="18"/>
          <w:szCs w:val="18"/>
        </w:rPr>
        <w:t>minivan</w:t>
      </w:r>
      <w:proofErr w:type="gramEnd"/>
      <w:r w:rsidR="000C46F6" w:rsidRPr="006F32A2">
        <w:rPr>
          <w:rFonts w:cstheme="minorHAnsi"/>
          <w:sz w:val="18"/>
          <w:szCs w:val="18"/>
        </w:rPr>
        <w:t xml:space="preserve">, 5-12 </w:t>
      </w:r>
      <w:proofErr w:type="spellStart"/>
      <w:r w:rsidR="000C46F6" w:rsidRPr="006F32A2">
        <w:rPr>
          <w:rFonts w:cstheme="minorHAnsi"/>
          <w:sz w:val="18"/>
          <w:szCs w:val="18"/>
        </w:rPr>
        <w:t>pax</w:t>
      </w:r>
      <w:proofErr w:type="spellEnd"/>
      <w:r w:rsidR="000C46F6" w:rsidRPr="006F32A2">
        <w:rPr>
          <w:rFonts w:cstheme="minorHAnsi"/>
          <w:sz w:val="18"/>
          <w:szCs w:val="18"/>
        </w:rPr>
        <w:t xml:space="preserve"> – minibús, 13-20 </w:t>
      </w:r>
      <w:proofErr w:type="spellStart"/>
      <w:r w:rsidR="000C46F6" w:rsidRPr="006F32A2">
        <w:rPr>
          <w:rFonts w:cstheme="minorHAnsi"/>
          <w:sz w:val="18"/>
          <w:szCs w:val="18"/>
        </w:rPr>
        <w:t>pax</w:t>
      </w:r>
      <w:proofErr w:type="spellEnd"/>
      <w:r w:rsidR="000C46F6" w:rsidRPr="006F32A2">
        <w:rPr>
          <w:rFonts w:cstheme="minorHAnsi"/>
          <w:sz w:val="18"/>
          <w:szCs w:val="18"/>
        </w:rPr>
        <w:t xml:space="preserve"> - </w:t>
      </w:r>
      <w:proofErr w:type="spellStart"/>
      <w:r w:rsidR="000C46F6" w:rsidRPr="006F32A2">
        <w:rPr>
          <w:rFonts w:cstheme="minorHAnsi"/>
          <w:sz w:val="18"/>
          <w:szCs w:val="18"/>
        </w:rPr>
        <w:t>bús</w:t>
      </w:r>
      <w:proofErr w:type="spellEnd"/>
      <w:r w:rsidR="000C46F6" w:rsidRPr="006F32A2">
        <w:rPr>
          <w:rFonts w:cstheme="minorHAnsi"/>
          <w:sz w:val="18"/>
          <w:szCs w:val="18"/>
        </w:rPr>
        <w:t>)</w:t>
      </w:r>
    </w:p>
    <w:p w14:paraId="15AA7E06" w14:textId="7777777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 xml:space="preserve">Guía profesional de habla hispana </w:t>
      </w:r>
    </w:p>
    <w:p w14:paraId="48B15AB6" w14:textId="7453389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 xml:space="preserve">7 noches de alojamiento </w:t>
      </w:r>
      <w:r w:rsidR="006F32A2">
        <w:rPr>
          <w:rFonts w:cstheme="minorHAnsi"/>
          <w:sz w:val="18"/>
          <w:szCs w:val="18"/>
        </w:rPr>
        <w:t>con d</w:t>
      </w:r>
      <w:r w:rsidRPr="000C46F6">
        <w:rPr>
          <w:rFonts w:cstheme="minorHAnsi"/>
          <w:sz w:val="18"/>
          <w:szCs w:val="18"/>
        </w:rPr>
        <w:t>esayuno incluido</w:t>
      </w:r>
    </w:p>
    <w:p w14:paraId="14E86300" w14:textId="76322686" w:rsidR="000C46F6" w:rsidRPr="000C46F6" w:rsidRDefault="006F32A2"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Pr>
          <w:rFonts w:cstheme="minorHAnsi"/>
          <w:sz w:val="18"/>
          <w:szCs w:val="18"/>
        </w:rPr>
        <w:t>5 almuerzos y 1 cena</w:t>
      </w:r>
    </w:p>
    <w:p w14:paraId="322AAC80" w14:textId="7777777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 xml:space="preserve">Entradas a los museos y monumentos según el programa: </w:t>
      </w:r>
      <w:proofErr w:type="spellStart"/>
      <w:r w:rsidRPr="000C46F6">
        <w:rPr>
          <w:rFonts w:cstheme="minorHAnsi"/>
          <w:sz w:val="18"/>
          <w:szCs w:val="18"/>
        </w:rPr>
        <w:t>Uplistsikhe</w:t>
      </w:r>
      <w:proofErr w:type="spellEnd"/>
      <w:r w:rsidRPr="000C46F6">
        <w:rPr>
          <w:rFonts w:cstheme="minorHAnsi"/>
          <w:sz w:val="18"/>
          <w:szCs w:val="18"/>
        </w:rPr>
        <w:t xml:space="preserve">, </w:t>
      </w:r>
      <w:proofErr w:type="spellStart"/>
      <w:r w:rsidRPr="000C46F6">
        <w:rPr>
          <w:rFonts w:cstheme="minorHAnsi"/>
          <w:sz w:val="18"/>
          <w:szCs w:val="18"/>
        </w:rPr>
        <w:t>Vardzia</w:t>
      </w:r>
      <w:proofErr w:type="spellEnd"/>
      <w:r w:rsidRPr="000C46F6">
        <w:rPr>
          <w:rFonts w:cstheme="minorHAnsi"/>
          <w:sz w:val="18"/>
          <w:szCs w:val="18"/>
        </w:rPr>
        <w:t xml:space="preserve">, </w:t>
      </w:r>
      <w:proofErr w:type="spellStart"/>
      <w:r w:rsidRPr="000C46F6">
        <w:rPr>
          <w:rFonts w:cstheme="minorHAnsi"/>
          <w:sz w:val="18"/>
          <w:szCs w:val="18"/>
        </w:rPr>
        <w:t>Borjomi</w:t>
      </w:r>
      <w:proofErr w:type="spellEnd"/>
      <w:r w:rsidRPr="000C46F6">
        <w:rPr>
          <w:rFonts w:cstheme="minorHAnsi"/>
          <w:sz w:val="18"/>
          <w:szCs w:val="18"/>
        </w:rPr>
        <w:t xml:space="preserve">  </w:t>
      </w:r>
    </w:p>
    <w:p w14:paraId="2A287881" w14:textId="7777777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 xml:space="preserve">Visita de </w:t>
      </w:r>
      <w:proofErr w:type="spellStart"/>
      <w:r w:rsidRPr="000C46F6">
        <w:rPr>
          <w:rFonts w:cstheme="minorHAnsi"/>
          <w:sz w:val="18"/>
          <w:szCs w:val="18"/>
        </w:rPr>
        <w:t>Gergeti</w:t>
      </w:r>
      <w:proofErr w:type="spellEnd"/>
      <w:r w:rsidRPr="000C46F6">
        <w:rPr>
          <w:rFonts w:cstheme="minorHAnsi"/>
          <w:sz w:val="18"/>
          <w:szCs w:val="18"/>
        </w:rPr>
        <w:t xml:space="preserve"> en vehículo 4x4 </w:t>
      </w:r>
    </w:p>
    <w:p w14:paraId="6DA3A3B5" w14:textId="7777777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 xml:space="preserve">1 x cata de vinos </w:t>
      </w:r>
    </w:p>
    <w:p w14:paraId="39CC5575" w14:textId="77777777" w:rsidR="000C46F6" w:rsidRPr="000C46F6" w:rsidRDefault="000C46F6" w:rsidP="000C46F6">
      <w:pPr>
        <w:pStyle w:val="Prrafodelista"/>
        <w:numPr>
          <w:ilvl w:val="0"/>
          <w:numId w:val="10"/>
        </w:numPr>
        <w:tabs>
          <w:tab w:val="left" w:pos="8160"/>
        </w:tabs>
        <w:autoSpaceDE/>
        <w:autoSpaceDN/>
        <w:spacing w:before="0" w:line="276" w:lineRule="auto"/>
        <w:ind w:left="357"/>
        <w:contextualSpacing/>
        <w:rPr>
          <w:rFonts w:cstheme="minorHAnsi"/>
          <w:sz w:val="18"/>
          <w:szCs w:val="18"/>
        </w:rPr>
      </w:pPr>
      <w:r w:rsidRPr="000C46F6">
        <w:rPr>
          <w:rFonts w:cstheme="minorHAnsi"/>
          <w:sz w:val="18"/>
          <w:szCs w:val="18"/>
        </w:rPr>
        <w:t>Una botella de agua por día y por persona</w:t>
      </w:r>
    </w:p>
    <w:p w14:paraId="1B91D111" w14:textId="77777777" w:rsidR="000E6532" w:rsidRPr="000C46F6" w:rsidRDefault="000E6532" w:rsidP="000E6532">
      <w:pPr>
        <w:rPr>
          <w:rFonts w:asciiTheme="minorHAnsi" w:hAnsiTheme="minorHAnsi" w:cstheme="minorHAnsi"/>
          <w:b/>
          <w:bCs/>
          <w:color w:val="EE0000"/>
          <w:sz w:val="18"/>
          <w:szCs w:val="18"/>
          <w:lang w:val="es-ES"/>
        </w:rPr>
      </w:pPr>
    </w:p>
    <w:p w14:paraId="736B7F71" w14:textId="31C77EB9" w:rsidR="000E6532" w:rsidRPr="00D06697" w:rsidRDefault="000E6532" w:rsidP="00D06697">
      <w:pPr>
        <w:pStyle w:val="Ttulo"/>
        <w:rPr>
          <w:i/>
          <w:iCs/>
          <w:u w:val="single"/>
        </w:rPr>
      </w:pPr>
      <w:r w:rsidRPr="00563A3D">
        <w:rPr>
          <w:i/>
          <w:iCs/>
          <w:u w:val="single"/>
        </w:rPr>
        <w:t>El precio no incluye:</w:t>
      </w:r>
    </w:p>
    <w:p w14:paraId="7E051446" w14:textId="77777777" w:rsidR="000E6532" w:rsidRDefault="000E6532" w:rsidP="000E6532">
      <w:pPr>
        <w:rPr>
          <w:rFonts w:asciiTheme="minorHAnsi" w:hAnsiTheme="minorHAnsi" w:cstheme="minorHAnsi"/>
          <w:sz w:val="18"/>
          <w:szCs w:val="18"/>
        </w:rPr>
      </w:pPr>
      <w:r w:rsidRPr="00D62016">
        <w:rPr>
          <w:rFonts w:asciiTheme="minorHAnsi" w:hAnsiTheme="minorHAnsi" w:cstheme="minorHAnsi"/>
          <w:sz w:val="18"/>
          <w:szCs w:val="18"/>
        </w:rPr>
        <w:t xml:space="preserve">- Bebidas </w:t>
      </w:r>
    </w:p>
    <w:p w14:paraId="179DAABF" w14:textId="3EFC1DAF" w:rsidR="00B16577" w:rsidRPr="00D62016" w:rsidRDefault="00B16577" w:rsidP="000E6532">
      <w:pPr>
        <w:rPr>
          <w:rFonts w:asciiTheme="minorHAnsi" w:hAnsiTheme="minorHAnsi" w:cstheme="minorHAnsi"/>
          <w:sz w:val="18"/>
          <w:szCs w:val="18"/>
        </w:rPr>
      </w:pPr>
      <w:r>
        <w:rPr>
          <w:rFonts w:asciiTheme="minorHAnsi" w:hAnsiTheme="minorHAnsi" w:cstheme="minorHAnsi"/>
          <w:sz w:val="18"/>
          <w:szCs w:val="18"/>
        </w:rPr>
        <w:t>- Propinas</w:t>
      </w:r>
    </w:p>
    <w:p w14:paraId="5E39F86F" w14:textId="30183582" w:rsidR="009F40E2" w:rsidRDefault="009F40E2" w:rsidP="000E6532">
      <w:pPr>
        <w:rPr>
          <w:rFonts w:asciiTheme="minorHAnsi" w:hAnsiTheme="minorHAnsi" w:cstheme="minorHAnsi"/>
          <w:sz w:val="18"/>
          <w:szCs w:val="18"/>
        </w:rPr>
      </w:pPr>
      <w:r w:rsidRPr="00D62016">
        <w:rPr>
          <w:rFonts w:asciiTheme="minorHAnsi" w:hAnsiTheme="minorHAnsi" w:cstheme="minorHAnsi"/>
          <w:sz w:val="18"/>
          <w:szCs w:val="18"/>
        </w:rPr>
        <w:t>- Seguro de viaje</w:t>
      </w:r>
    </w:p>
    <w:p w14:paraId="15C166B1" w14:textId="0B92F8E2" w:rsidR="00F901CC" w:rsidRPr="00D62016" w:rsidRDefault="00F901CC" w:rsidP="000E6532">
      <w:pPr>
        <w:rPr>
          <w:rFonts w:asciiTheme="minorHAnsi" w:hAnsiTheme="minorHAnsi" w:cstheme="minorHAnsi"/>
          <w:sz w:val="18"/>
          <w:szCs w:val="18"/>
        </w:rPr>
      </w:pPr>
      <w:r>
        <w:rPr>
          <w:rFonts w:asciiTheme="minorHAnsi" w:hAnsiTheme="minorHAnsi" w:cstheme="minorHAnsi"/>
          <w:sz w:val="18"/>
          <w:szCs w:val="18"/>
        </w:rPr>
        <w:t xml:space="preserve">- Traslados de llegada y salida </w:t>
      </w:r>
      <w:r w:rsidR="00C82AE6">
        <w:rPr>
          <w:rFonts w:asciiTheme="minorHAnsi" w:hAnsiTheme="minorHAnsi" w:cstheme="minorHAnsi"/>
          <w:sz w:val="18"/>
          <w:szCs w:val="18"/>
        </w:rPr>
        <w:t>(Suplemento EUR 35 por persona y trayecto)</w:t>
      </w:r>
    </w:p>
    <w:p w14:paraId="23E7B5F2" w14:textId="77777777" w:rsidR="000E6532" w:rsidRPr="007515CA" w:rsidRDefault="000E6532" w:rsidP="000E6532">
      <w:pPr>
        <w:rPr>
          <w:rFonts w:asciiTheme="minorHAnsi" w:hAnsiTheme="minorHAnsi" w:cstheme="minorHAnsi"/>
          <w:color w:val="EE0000"/>
          <w:sz w:val="18"/>
          <w:szCs w:val="18"/>
        </w:rPr>
      </w:pPr>
    </w:p>
    <w:p w14:paraId="0B3BC9C7" w14:textId="77777777" w:rsidR="000E6532" w:rsidRPr="00563A3D" w:rsidRDefault="000E6532" w:rsidP="00DB4D01">
      <w:pPr>
        <w:pStyle w:val="Ttulo"/>
        <w:rPr>
          <w:i/>
          <w:iCs/>
          <w:u w:val="single"/>
        </w:rPr>
      </w:pPr>
      <w:r w:rsidRPr="00563A3D">
        <w:rPr>
          <w:i/>
          <w:iCs/>
          <w:u w:val="single"/>
        </w:rPr>
        <w:t>Condiciones Generales</w:t>
      </w:r>
    </w:p>
    <w:p w14:paraId="0FB88800" w14:textId="2CEBDE7B" w:rsidR="000E6532" w:rsidRPr="009F343D" w:rsidRDefault="000E6532" w:rsidP="000E6532">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xml:space="preserve">- Gastos de </w:t>
      </w:r>
      <w:r w:rsidR="00454758" w:rsidRPr="009F343D">
        <w:rPr>
          <w:rFonts w:asciiTheme="minorHAnsi" w:hAnsiTheme="minorHAnsi" w:cstheme="minorHAnsi"/>
          <w:b/>
          <w:bCs/>
          <w:sz w:val="18"/>
          <w:szCs w:val="18"/>
          <w:u w:val="single"/>
        </w:rPr>
        <w:t>a</w:t>
      </w:r>
      <w:r w:rsidRPr="009F343D">
        <w:rPr>
          <w:rFonts w:asciiTheme="minorHAnsi" w:hAnsiTheme="minorHAnsi" w:cstheme="minorHAnsi"/>
          <w:b/>
          <w:bCs/>
          <w:sz w:val="18"/>
          <w:szCs w:val="18"/>
          <w:u w:val="single"/>
        </w:rPr>
        <w:t>nulación</w:t>
      </w:r>
    </w:p>
    <w:p w14:paraId="35461E06" w14:textId="77777777" w:rsidR="000E6532" w:rsidRDefault="000E6532" w:rsidP="000E6532">
      <w:pPr>
        <w:rPr>
          <w:rFonts w:asciiTheme="minorHAnsi" w:hAnsiTheme="minorHAnsi" w:cstheme="minorHAnsi"/>
          <w:sz w:val="18"/>
          <w:szCs w:val="18"/>
        </w:rPr>
      </w:pPr>
      <w:r w:rsidRPr="009F343D">
        <w:rPr>
          <w:rFonts w:asciiTheme="minorHAnsi" w:hAnsiTheme="minorHAnsi" w:cstheme="minorHAnsi"/>
          <w:sz w:val="18"/>
          <w:szCs w:val="18"/>
        </w:rPr>
        <w:t>En caso de cancelación se aplicarán los siguientes gastos:</w:t>
      </w:r>
    </w:p>
    <w:p w14:paraId="320720B9" w14:textId="1E7CA581" w:rsidR="00E57204" w:rsidRDefault="00E57204" w:rsidP="7E928A11">
      <w:pPr>
        <w:rPr>
          <w:rFonts w:asciiTheme="minorHAnsi" w:hAnsiTheme="minorHAnsi" w:cstheme="minorBidi"/>
          <w:sz w:val="18"/>
          <w:szCs w:val="18"/>
          <w:lang w:val="es-ES"/>
        </w:rPr>
      </w:pP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sidRPr="7E928A11">
        <w:rPr>
          <w:rFonts w:asciiTheme="minorHAnsi" w:hAnsiTheme="minorHAnsi" w:cstheme="minorBidi"/>
          <w:sz w:val="18"/>
          <w:szCs w:val="18"/>
          <w:lang w:val="es-ES"/>
        </w:rPr>
        <w:t xml:space="preserve">Hasta 31 días antes de la </w:t>
      </w:r>
      <w:proofErr w:type="gramStart"/>
      <w:r w:rsidRPr="7E928A11">
        <w:rPr>
          <w:rFonts w:asciiTheme="minorHAnsi" w:hAnsiTheme="minorHAnsi" w:cstheme="minorBidi"/>
          <w:sz w:val="18"/>
          <w:szCs w:val="18"/>
          <w:lang w:val="es-ES"/>
        </w:rPr>
        <w:t>salida :</w:t>
      </w:r>
      <w:proofErr w:type="gramEnd"/>
      <w:r w:rsidRPr="7E928A11">
        <w:rPr>
          <w:rFonts w:asciiTheme="minorHAnsi" w:hAnsiTheme="minorHAnsi" w:cstheme="minorBidi"/>
          <w:sz w:val="18"/>
          <w:szCs w:val="18"/>
          <w:lang w:val="es-ES"/>
        </w:rPr>
        <w:t xml:space="preserve"> cancelación gratuita</w:t>
      </w:r>
    </w:p>
    <w:p w14:paraId="329F9C25" w14:textId="6484D298" w:rsidR="00605C65" w:rsidRPr="009F343D" w:rsidRDefault="00605C65" w:rsidP="000E6532">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t xml:space="preserve">Entre </w:t>
      </w:r>
      <w:r>
        <w:rPr>
          <w:rFonts w:asciiTheme="minorHAnsi" w:hAnsiTheme="minorHAnsi" w:cstheme="minorHAnsi"/>
          <w:sz w:val="18"/>
          <w:szCs w:val="18"/>
        </w:rPr>
        <w:t>30 y 15</w:t>
      </w:r>
      <w:r w:rsidRPr="009F343D">
        <w:rPr>
          <w:rFonts w:asciiTheme="minorHAnsi" w:hAnsiTheme="minorHAnsi" w:cstheme="minorHAnsi"/>
          <w:sz w:val="18"/>
          <w:szCs w:val="18"/>
        </w:rPr>
        <w:t xml:space="preserve"> días antes de la salida .................... </w:t>
      </w:r>
      <w:r>
        <w:rPr>
          <w:rFonts w:asciiTheme="minorHAnsi" w:hAnsiTheme="minorHAnsi" w:cstheme="minorHAnsi"/>
          <w:sz w:val="18"/>
          <w:szCs w:val="18"/>
        </w:rPr>
        <w:t>30</w:t>
      </w:r>
      <w:r w:rsidRPr="009F343D">
        <w:rPr>
          <w:rFonts w:asciiTheme="minorHAnsi" w:hAnsiTheme="minorHAnsi" w:cstheme="minorHAnsi"/>
          <w:sz w:val="18"/>
          <w:szCs w:val="18"/>
        </w:rPr>
        <w:t>%</w:t>
      </w:r>
    </w:p>
    <w:p w14:paraId="5DFAA498" w14:textId="767D9DAB" w:rsidR="000E6532" w:rsidRPr="009F343D" w:rsidRDefault="000E6532" w:rsidP="000E6532">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t xml:space="preserve">Entre </w:t>
      </w:r>
      <w:r w:rsidR="00605C65">
        <w:rPr>
          <w:rFonts w:asciiTheme="minorHAnsi" w:hAnsiTheme="minorHAnsi" w:cstheme="minorHAnsi"/>
          <w:sz w:val="18"/>
          <w:szCs w:val="18"/>
        </w:rPr>
        <w:t>14</w:t>
      </w:r>
      <w:r w:rsidRPr="009F343D">
        <w:rPr>
          <w:rFonts w:asciiTheme="minorHAnsi" w:hAnsiTheme="minorHAnsi" w:cstheme="minorHAnsi"/>
          <w:sz w:val="18"/>
          <w:szCs w:val="18"/>
        </w:rPr>
        <w:t xml:space="preserve"> y </w:t>
      </w:r>
      <w:r w:rsidR="00605C65">
        <w:rPr>
          <w:rFonts w:asciiTheme="minorHAnsi" w:hAnsiTheme="minorHAnsi" w:cstheme="minorHAnsi"/>
          <w:sz w:val="18"/>
          <w:szCs w:val="18"/>
        </w:rPr>
        <w:t>7</w:t>
      </w:r>
      <w:r w:rsidRPr="009F343D">
        <w:rPr>
          <w:rFonts w:asciiTheme="minorHAnsi" w:hAnsiTheme="minorHAnsi" w:cstheme="minorHAnsi"/>
          <w:sz w:val="18"/>
          <w:szCs w:val="18"/>
        </w:rPr>
        <w:t xml:space="preserve"> días antes de la salida .................... </w:t>
      </w:r>
      <w:r w:rsidR="00605C65">
        <w:rPr>
          <w:rFonts w:asciiTheme="minorHAnsi" w:hAnsiTheme="minorHAnsi" w:cstheme="minorHAnsi"/>
          <w:sz w:val="18"/>
          <w:szCs w:val="18"/>
        </w:rPr>
        <w:t xml:space="preserve">  50</w:t>
      </w:r>
      <w:r w:rsidRPr="009F343D">
        <w:rPr>
          <w:rFonts w:asciiTheme="minorHAnsi" w:hAnsiTheme="minorHAnsi" w:cstheme="minorHAnsi"/>
          <w:sz w:val="18"/>
          <w:szCs w:val="18"/>
        </w:rPr>
        <w:t>%</w:t>
      </w:r>
    </w:p>
    <w:p w14:paraId="738941F1" w14:textId="57AAB359" w:rsidR="000E6532" w:rsidRPr="009F343D" w:rsidRDefault="000E6532" w:rsidP="000E6532">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t xml:space="preserve">Entre </w:t>
      </w:r>
      <w:r w:rsidR="00605C65">
        <w:rPr>
          <w:rFonts w:asciiTheme="minorHAnsi" w:hAnsiTheme="minorHAnsi" w:cstheme="minorHAnsi"/>
          <w:sz w:val="18"/>
          <w:szCs w:val="18"/>
        </w:rPr>
        <w:t>6</w:t>
      </w:r>
      <w:r w:rsidRPr="009F343D">
        <w:rPr>
          <w:rFonts w:asciiTheme="minorHAnsi" w:hAnsiTheme="minorHAnsi" w:cstheme="minorHAnsi"/>
          <w:sz w:val="18"/>
          <w:szCs w:val="18"/>
        </w:rPr>
        <w:t xml:space="preserve"> y </w:t>
      </w:r>
      <w:r w:rsidR="00605C65">
        <w:rPr>
          <w:rFonts w:asciiTheme="minorHAnsi" w:hAnsiTheme="minorHAnsi" w:cstheme="minorHAnsi"/>
          <w:sz w:val="18"/>
          <w:szCs w:val="18"/>
        </w:rPr>
        <w:t>3</w:t>
      </w:r>
      <w:r w:rsidRPr="009F343D">
        <w:rPr>
          <w:rFonts w:asciiTheme="minorHAnsi" w:hAnsiTheme="minorHAnsi" w:cstheme="minorHAnsi"/>
          <w:sz w:val="18"/>
          <w:szCs w:val="18"/>
        </w:rPr>
        <w:t xml:space="preserve"> días antes de la salida ...................... </w:t>
      </w:r>
      <w:r w:rsidR="00130C4E">
        <w:rPr>
          <w:rFonts w:asciiTheme="minorHAnsi" w:hAnsiTheme="minorHAnsi" w:cstheme="minorHAnsi"/>
          <w:sz w:val="18"/>
          <w:szCs w:val="18"/>
        </w:rPr>
        <w:t>7</w:t>
      </w:r>
      <w:r w:rsidRPr="009F343D">
        <w:rPr>
          <w:rFonts w:asciiTheme="minorHAnsi" w:hAnsiTheme="minorHAnsi" w:cstheme="minorHAnsi"/>
          <w:sz w:val="18"/>
          <w:szCs w:val="18"/>
        </w:rPr>
        <w:t>0%</w:t>
      </w:r>
    </w:p>
    <w:p w14:paraId="73B3BBE0" w14:textId="085981C9" w:rsidR="000E6532" w:rsidRPr="009F343D" w:rsidRDefault="000E6532" w:rsidP="5793A54D">
      <w:pPr>
        <w:rPr>
          <w:rFonts w:asciiTheme="minorHAnsi" w:hAnsiTheme="minorHAnsi" w:cstheme="minorBidi"/>
          <w:sz w:val="18"/>
          <w:szCs w:val="18"/>
          <w:lang w:val="es-ES"/>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Bidi"/>
          <w:sz w:val="18"/>
          <w:szCs w:val="18"/>
          <w:lang w:val="es-ES"/>
        </w:rPr>
        <w:t xml:space="preserve">Menos de </w:t>
      </w:r>
      <w:r w:rsidR="00130C4E">
        <w:rPr>
          <w:rFonts w:asciiTheme="minorHAnsi" w:hAnsiTheme="minorHAnsi" w:cstheme="minorBidi"/>
          <w:sz w:val="18"/>
          <w:szCs w:val="18"/>
          <w:lang w:val="es-ES"/>
        </w:rPr>
        <w:t>3 días</w:t>
      </w:r>
      <w:r w:rsidRPr="009F343D">
        <w:rPr>
          <w:rFonts w:asciiTheme="minorHAnsi" w:hAnsiTheme="minorHAnsi" w:cstheme="minorBidi"/>
          <w:sz w:val="18"/>
          <w:szCs w:val="18"/>
          <w:lang w:val="es-ES"/>
        </w:rPr>
        <w:t>. ................................................ 100%</w:t>
      </w:r>
    </w:p>
    <w:p w14:paraId="5241FB2C" w14:textId="77777777" w:rsidR="00454758" w:rsidRPr="009F343D" w:rsidRDefault="00454758" w:rsidP="00454758">
      <w:pPr>
        <w:rPr>
          <w:rFonts w:asciiTheme="minorHAnsi" w:eastAsia="Calibri" w:hAnsiTheme="minorHAnsi" w:cstheme="minorHAnsi"/>
          <w:sz w:val="18"/>
          <w:szCs w:val="18"/>
        </w:rPr>
      </w:pPr>
      <w:r w:rsidRPr="009F343D">
        <w:rPr>
          <w:rFonts w:asciiTheme="minorHAnsi" w:eastAsia="Calibri" w:hAnsiTheme="minorHAnsi" w:cstheme="minorHAnsi"/>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513B6DFF" w14:textId="77777777" w:rsidR="000E6532" w:rsidRPr="009F343D" w:rsidRDefault="000E6532" w:rsidP="000E6532">
      <w:pPr>
        <w:rPr>
          <w:rFonts w:asciiTheme="minorHAnsi" w:hAnsiTheme="minorHAnsi" w:cstheme="minorHAnsi"/>
          <w:sz w:val="18"/>
          <w:szCs w:val="18"/>
        </w:rPr>
      </w:pPr>
    </w:p>
    <w:p w14:paraId="6FF79F95" w14:textId="77777777" w:rsidR="000E6532" w:rsidRPr="009F343D" w:rsidRDefault="000E6532" w:rsidP="000E6532">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Operatividad</w:t>
      </w:r>
    </w:p>
    <w:p w14:paraId="09B21011" w14:textId="77777777" w:rsidR="000E6532" w:rsidRPr="009F343D" w:rsidRDefault="000E6532" w:rsidP="000E6532">
      <w:pPr>
        <w:rPr>
          <w:rFonts w:asciiTheme="minorHAnsi" w:hAnsiTheme="minorHAnsi" w:cstheme="minorHAnsi"/>
          <w:sz w:val="18"/>
          <w:szCs w:val="18"/>
        </w:rPr>
      </w:pPr>
      <w:r w:rsidRPr="009F343D">
        <w:rPr>
          <w:rFonts w:asciiTheme="minorHAnsi" w:hAnsiTheme="minorHAnsi" w:cstheme="minorHAnsi"/>
          <w:sz w:val="18"/>
          <w:szCs w:val="18"/>
        </w:rPr>
        <w:t>Salidas garantizadas con un mínimo 2 participantes.</w:t>
      </w:r>
    </w:p>
    <w:p w14:paraId="2FA64F83" w14:textId="77777777" w:rsidR="000E6532" w:rsidRPr="009F343D" w:rsidRDefault="000E6532" w:rsidP="000E6532">
      <w:pPr>
        <w:rPr>
          <w:rFonts w:asciiTheme="minorHAnsi" w:hAnsiTheme="minorHAnsi" w:cstheme="minorHAnsi"/>
          <w:sz w:val="18"/>
          <w:szCs w:val="18"/>
        </w:rPr>
      </w:pPr>
    </w:p>
    <w:p w14:paraId="1A451661" w14:textId="77777777" w:rsidR="000E6532" w:rsidRPr="009F343D" w:rsidRDefault="000E6532" w:rsidP="000E6532">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-Habitaciones triples:</w:t>
      </w:r>
    </w:p>
    <w:p w14:paraId="0D347057" w14:textId="7742B077" w:rsidR="000E6532" w:rsidRPr="00F65161" w:rsidRDefault="003C0697" w:rsidP="000E6532">
      <w:pPr>
        <w:rPr>
          <w:rFonts w:asciiTheme="minorHAnsi" w:hAnsiTheme="minorHAnsi" w:cstheme="minorHAnsi"/>
          <w:sz w:val="18"/>
          <w:szCs w:val="18"/>
          <w:lang w:val="es-ES"/>
        </w:rPr>
      </w:pPr>
      <w:r w:rsidRPr="00F65161">
        <w:rPr>
          <w:rFonts w:asciiTheme="minorHAnsi" w:hAnsiTheme="minorHAnsi" w:cstheme="minorHAnsi"/>
          <w:sz w:val="18"/>
          <w:szCs w:val="18"/>
          <w:lang w:val="es-ES"/>
        </w:rPr>
        <w:t>Habitaciones triples (todos adultos) - es posible reservar habitaciones triples solo para adultos, pero es necesario pedir confirmación antes. La disponibilidad está sujeta a verificación. Las habitaciones suelen contar con dos camas y una cama extra</w:t>
      </w:r>
    </w:p>
    <w:p w14:paraId="05B3A2CF" w14:textId="77777777" w:rsidR="00F86D55" w:rsidRDefault="00F86D55" w:rsidP="000E6532">
      <w:pPr>
        <w:rPr>
          <w:rFonts w:asciiTheme="minorHAnsi" w:hAnsiTheme="minorHAnsi" w:cstheme="minorHAnsi"/>
          <w:b/>
          <w:bCs/>
          <w:sz w:val="18"/>
          <w:szCs w:val="18"/>
          <w:u w:val="single"/>
        </w:rPr>
      </w:pPr>
    </w:p>
    <w:p w14:paraId="2FC682A9" w14:textId="1BB18E7A" w:rsidR="000E6532" w:rsidRPr="009F343D" w:rsidRDefault="000E6532" w:rsidP="000E6532">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Política niños</w:t>
      </w:r>
    </w:p>
    <w:p w14:paraId="6D8F6B0D" w14:textId="77777777" w:rsidR="000E6532" w:rsidRPr="009F343D" w:rsidRDefault="000E6532" w:rsidP="000E6532">
      <w:pPr>
        <w:rPr>
          <w:rFonts w:asciiTheme="minorHAnsi" w:hAnsiTheme="minorHAnsi" w:cstheme="minorHAnsi"/>
          <w:sz w:val="18"/>
          <w:szCs w:val="18"/>
        </w:rPr>
      </w:pPr>
      <w:r w:rsidRPr="009F343D">
        <w:rPr>
          <w:rFonts w:asciiTheme="minorHAnsi" w:hAnsiTheme="minorHAnsi" w:cstheme="minorHAnsi"/>
          <w:sz w:val="18"/>
          <w:szCs w:val="18"/>
        </w:rPr>
        <w:t>Se regirán por las siguientes condiciones</w:t>
      </w:r>
      <w:r w:rsidRPr="009F343D">
        <w:rPr>
          <w:rFonts w:asciiTheme="minorHAnsi" w:hAnsiTheme="minorHAnsi" w:cstheme="minorHAnsi"/>
          <w:sz w:val="18"/>
          <w:szCs w:val="18"/>
        </w:rPr>
        <w:tab/>
      </w:r>
    </w:p>
    <w:p w14:paraId="77C81F28" w14:textId="77777777" w:rsidR="00F65161" w:rsidRPr="00F65161" w:rsidRDefault="00F65161" w:rsidP="00F65161">
      <w:pPr>
        <w:pStyle w:val="Prrafodelista"/>
        <w:numPr>
          <w:ilvl w:val="0"/>
          <w:numId w:val="7"/>
        </w:numPr>
        <w:autoSpaceDE/>
        <w:autoSpaceDN/>
        <w:spacing w:before="0" w:after="200" w:line="276" w:lineRule="auto"/>
        <w:contextualSpacing/>
        <w:jc w:val="both"/>
        <w:rPr>
          <w:rFonts w:cstheme="minorHAnsi"/>
          <w:sz w:val="18"/>
          <w:szCs w:val="18"/>
        </w:rPr>
      </w:pPr>
      <w:r w:rsidRPr="00F65161">
        <w:rPr>
          <w:rFonts w:cstheme="minorHAnsi"/>
          <w:sz w:val="18"/>
          <w:szCs w:val="18"/>
        </w:rPr>
        <w:t>0-6 años: gratis, si no se necesita una cama extra</w:t>
      </w:r>
    </w:p>
    <w:p w14:paraId="536037FE" w14:textId="77777777" w:rsidR="00F65161" w:rsidRPr="00F65161" w:rsidRDefault="00F65161" w:rsidP="00F65161">
      <w:pPr>
        <w:pStyle w:val="Prrafodelista"/>
        <w:numPr>
          <w:ilvl w:val="0"/>
          <w:numId w:val="7"/>
        </w:numPr>
        <w:autoSpaceDE/>
        <w:autoSpaceDN/>
        <w:spacing w:before="0" w:after="200" w:line="276" w:lineRule="auto"/>
        <w:contextualSpacing/>
        <w:jc w:val="both"/>
        <w:rPr>
          <w:rFonts w:cstheme="minorHAnsi"/>
          <w:sz w:val="18"/>
          <w:szCs w:val="18"/>
        </w:rPr>
      </w:pPr>
      <w:r w:rsidRPr="00F65161">
        <w:rPr>
          <w:rFonts w:cstheme="minorHAnsi"/>
          <w:sz w:val="18"/>
          <w:szCs w:val="18"/>
        </w:rPr>
        <w:t>7-12 años: 30% de descuento</w:t>
      </w:r>
    </w:p>
    <w:p w14:paraId="6E61CC73" w14:textId="2075B3BA" w:rsidR="00D026EC" w:rsidRPr="00D06697" w:rsidRDefault="00F65161" w:rsidP="007165F4">
      <w:pPr>
        <w:pStyle w:val="Prrafodelista"/>
        <w:numPr>
          <w:ilvl w:val="0"/>
          <w:numId w:val="7"/>
        </w:numPr>
        <w:autoSpaceDE/>
        <w:autoSpaceDN/>
        <w:spacing w:before="0" w:after="200" w:line="276" w:lineRule="auto"/>
        <w:contextualSpacing/>
        <w:jc w:val="both"/>
        <w:rPr>
          <w:rFonts w:cstheme="minorHAnsi"/>
          <w:sz w:val="18"/>
          <w:szCs w:val="18"/>
        </w:rPr>
      </w:pPr>
      <w:r w:rsidRPr="00F65161">
        <w:rPr>
          <w:rFonts w:cstheme="minorHAnsi"/>
          <w:sz w:val="18"/>
          <w:szCs w:val="18"/>
        </w:rPr>
        <w:t>13 años o más: sin descuento</w:t>
      </w:r>
    </w:p>
    <w:sectPr w:rsidR="00D026EC" w:rsidRPr="00D06697"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F62C8" w14:textId="77777777" w:rsidR="00952847" w:rsidRDefault="00952847" w:rsidP="00E262A4">
      <w:r>
        <w:separator/>
      </w:r>
    </w:p>
  </w:endnote>
  <w:endnote w:type="continuationSeparator" w:id="0">
    <w:p w14:paraId="7DD453E2" w14:textId="77777777" w:rsidR="00952847" w:rsidRDefault="00952847" w:rsidP="00E262A4">
      <w:r>
        <w:continuationSeparator/>
      </w:r>
    </w:p>
  </w:endnote>
  <w:endnote w:type="continuationNotice" w:id="1">
    <w:p w14:paraId="677A30D3" w14:textId="77777777" w:rsidR="00952847" w:rsidRDefault="009528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D99FA" w14:textId="77777777" w:rsidR="00952847" w:rsidRDefault="00952847" w:rsidP="00E262A4">
      <w:r>
        <w:separator/>
      </w:r>
    </w:p>
  </w:footnote>
  <w:footnote w:type="continuationSeparator" w:id="0">
    <w:p w14:paraId="1BC313BE" w14:textId="77777777" w:rsidR="00952847" w:rsidRDefault="00952847" w:rsidP="00E262A4">
      <w:r>
        <w:continuationSeparator/>
      </w:r>
    </w:p>
  </w:footnote>
  <w:footnote w:type="continuationNotice" w:id="1">
    <w:p w14:paraId="141E638E" w14:textId="77777777" w:rsidR="00952847" w:rsidRDefault="009528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14F1436"/>
    <w:multiLevelType w:val="multilevel"/>
    <w:tmpl w:val="0C32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AD16AC"/>
    <w:multiLevelType w:val="multilevel"/>
    <w:tmpl w:val="D692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62E5135"/>
    <w:multiLevelType w:val="hybridMultilevel"/>
    <w:tmpl w:val="3AA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1458598184">
    <w:abstractNumId w:val="1"/>
    <w:lvlOverride w:ilvl="0">
      <w:startOverride w:val="1"/>
    </w:lvlOverride>
  </w:num>
  <w:num w:numId="8" w16cid:durableId="1354720020">
    <w:abstractNumId w:val="3"/>
  </w:num>
  <w:num w:numId="9" w16cid:durableId="1434284442">
    <w:abstractNumId w:val="4"/>
  </w:num>
  <w:num w:numId="10" w16cid:durableId="803696192">
    <w:abstractNumId w:val="5"/>
  </w:num>
  <w:num w:numId="11" w16cid:durableId="6285147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27E0E"/>
    <w:rsid w:val="00032BEE"/>
    <w:rsid w:val="00041418"/>
    <w:rsid w:val="00043416"/>
    <w:rsid w:val="00043AC5"/>
    <w:rsid w:val="00044412"/>
    <w:rsid w:val="000531DA"/>
    <w:rsid w:val="00066326"/>
    <w:rsid w:val="00066A7D"/>
    <w:rsid w:val="0007161B"/>
    <w:rsid w:val="0007525F"/>
    <w:rsid w:val="000756E1"/>
    <w:rsid w:val="00075AFB"/>
    <w:rsid w:val="000871A9"/>
    <w:rsid w:val="00087484"/>
    <w:rsid w:val="00092F59"/>
    <w:rsid w:val="000A11A3"/>
    <w:rsid w:val="000A6BBD"/>
    <w:rsid w:val="000A7275"/>
    <w:rsid w:val="000B4CF5"/>
    <w:rsid w:val="000C46F6"/>
    <w:rsid w:val="000C4798"/>
    <w:rsid w:val="000C7739"/>
    <w:rsid w:val="000C7D7F"/>
    <w:rsid w:val="000D03D0"/>
    <w:rsid w:val="000D365C"/>
    <w:rsid w:val="000E6532"/>
    <w:rsid w:val="000F27D9"/>
    <w:rsid w:val="00112CA3"/>
    <w:rsid w:val="001215FF"/>
    <w:rsid w:val="00127973"/>
    <w:rsid w:val="00130C4E"/>
    <w:rsid w:val="00133BBF"/>
    <w:rsid w:val="001341D2"/>
    <w:rsid w:val="00140DE3"/>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1578B"/>
    <w:rsid w:val="00215959"/>
    <w:rsid w:val="00224EB5"/>
    <w:rsid w:val="0023351C"/>
    <w:rsid w:val="00243D80"/>
    <w:rsid w:val="002501A0"/>
    <w:rsid w:val="00263639"/>
    <w:rsid w:val="00282D66"/>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15E"/>
    <w:rsid w:val="00380B00"/>
    <w:rsid w:val="003830DE"/>
    <w:rsid w:val="00387D95"/>
    <w:rsid w:val="00393BAB"/>
    <w:rsid w:val="00394C29"/>
    <w:rsid w:val="003A50FA"/>
    <w:rsid w:val="003A7679"/>
    <w:rsid w:val="003B4D0C"/>
    <w:rsid w:val="003C0697"/>
    <w:rsid w:val="003C2E0D"/>
    <w:rsid w:val="003C416A"/>
    <w:rsid w:val="003C494F"/>
    <w:rsid w:val="003C4990"/>
    <w:rsid w:val="003D0A1F"/>
    <w:rsid w:val="003F1F1D"/>
    <w:rsid w:val="003F2D9D"/>
    <w:rsid w:val="003F329B"/>
    <w:rsid w:val="0040544C"/>
    <w:rsid w:val="0040608F"/>
    <w:rsid w:val="004070A8"/>
    <w:rsid w:val="004132BB"/>
    <w:rsid w:val="00413B03"/>
    <w:rsid w:val="00420232"/>
    <w:rsid w:val="00426DB2"/>
    <w:rsid w:val="00443C10"/>
    <w:rsid w:val="004452CA"/>
    <w:rsid w:val="00454758"/>
    <w:rsid w:val="0046548A"/>
    <w:rsid w:val="00473C3E"/>
    <w:rsid w:val="00492519"/>
    <w:rsid w:val="00494724"/>
    <w:rsid w:val="004A0194"/>
    <w:rsid w:val="004A14C5"/>
    <w:rsid w:val="004A691D"/>
    <w:rsid w:val="004A6EF1"/>
    <w:rsid w:val="004B4DE5"/>
    <w:rsid w:val="004B5576"/>
    <w:rsid w:val="004B7A66"/>
    <w:rsid w:val="004C36B8"/>
    <w:rsid w:val="004D419B"/>
    <w:rsid w:val="004E0084"/>
    <w:rsid w:val="004F1C1A"/>
    <w:rsid w:val="00503FC3"/>
    <w:rsid w:val="00505D75"/>
    <w:rsid w:val="00506BAE"/>
    <w:rsid w:val="00513A3E"/>
    <w:rsid w:val="005148C1"/>
    <w:rsid w:val="00517BE1"/>
    <w:rsid w:val="005377F5"/>
    <w:rsid w:val="00537A9E"/>
    <w:rsid w:val="00545098"/>
    <w:rsid w:val="005556AC"/>
    <w:rsid w:val="00563A3D"/>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5E25"/>
    <w:rsid w:val="00602190"/>
    <w:rsid w:val="00605C65"/>
    <w:rsid w:val="00607C9A"/>
    <w:rsid w:val="00623154"/>
    <w:rsid w:val="00625940"/>
    <w:rsid w:val="00632731"/>
    <w:rsid w:val="006404B2"/>
    <w:rsid w:val="0064508A"/>
    <w:rsid w:val="006502A2"/>
    <w:rsid w:val="0065501C"/>
    <w:rsid w:val="00656890"/>
    <w:rsid w:val="00677EF5"/>
    <w:rsid w:val="00685308"/>
    <w:rsid w:val="00686F39"/>
    <w:rsid w:val="006932A0"/>
    <w:rsid w:val="0069455F"/>
    <w:rsid w:val="006A367B"/>
    <w:rsid w:val="006B23B6"/>
    <w:rsid w:val="006B4506"/>
    <w:rsid w:val="006B50A9"/>
    <w:rsid w:val="006B5A56"/>
    <w:rsid w:val="006C416C"/>
    <w:rsid w:val="006D46AC"/>
    <w:rsid w:val="006D5EFB"/>
    <w:rsid w:val="006F0F42"/>
    <w:rsid w:val="006F32A2"/>
    <w:rsid w:val="006F3AC7"/>
    <w:rsid w:val="006F52BD"/>
    <w:rsid w:val="006F5B08"/>
    <w:rsid w:val="00700DBF"/>
    <w:rsid w:val="0070190D"/>
    <w:rsid w:val="00716525"/>
    <w:rsid w:val="007165F4"/>
    <w:rsid w:val="00723CC4"/>
    <w:rsid w:val="0073780D"/>
    <w:rsid w:val="00742785"/>
    <w:rsid w:val="007515CA"/>
    <w:rsid w:val="00751769"/>
    <w:rsid w:val="00752B28"/>
    <w:rsid w:val="00754F07"/>
    <w:rsid w:val="007554AD"/>
    <w:rsid w:val="007601E7"/>
    <w:rsid w:val="0076130C"/>
    <w:rsid w:val="00765165"/>
    <w:rsid w:val="00767055"/>
    <w:rsid w:val="007704E7"/>
    <w:rsid w:val="007728A0"/>
    <w:rsid w:val="00774F5D"/>
    <w:rsid w:val="00775A79"/>
    <w:rsid w:val="00780795"/>
    <w:rsid w:val="007852D0"/>
    <w:rsid w:val="0078571B"/>
    <w:rsid w:val="00790DFB"/>
    <w:rsid w:val="007A1E91"/>
    <w:rsid w:val="007A3E4C"/>
    <w:rsid w:val="007B7F28"/>
    <w:rsid w:val="007C7CED"/>
    <w:rsid w:val="007E657F"/>
    <w:rsid w:val="007F091C"/>
    <w:rsid w:val="007F19A3"/>
    <w:rsid w:val="007F378D"/>
    <w:rsid w:val="007F75AD"/>
    <w:rsid w:val="00801A1D"/>
    <w:rsid w:val="008024FD"/>
    <w:rsid w:val="00806FA5"/>
    <w:rsid w:val="00813669"/>
    <w:rsid w:val="00831BFF"/>
    <w:rsid w:val="00840365"/>
    <w:rsid w:val="0084134E"/>
    <w:rsid w:val="008620EE"/>
    <w:rsid w:val="00865B2F"/>
    <w:rsid w:val="00886EB9"/>
    <w:rsid w:val="008951D9"/>
    <w:rsid w:val="0089655A"/>
    <w:rsid w:val="008971B1"/>
    <w:rsid w:val="008C25DC"/>
    <w:rsid w:val="008C6C24"/>
    <w:rsid w:val="008C6F9C"/>
    <w:rsid w:val="008D6524"/>
    <w:rsid w:val="008E0659"/>
    <w:rsid w:val="008E1964"/>
    <w:rsid w:val="008E75DF"/>
    <w:rsid w:val="008F64EA"/>
    <w:rsid w:val="008F7297"/>
    <w:rsid w:val="00913E08"/>
    <w:rsid w:val="00924971"/>
    <w:rsid w:val="00935AA3"/>
    <w:rsid w:val="00950103"/>
    <w:rsid w:val="00951983"/>
    <w:rsid w:val="00952847"/>
    <w:rsid w:val="00960889"/>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08DB"/>
    <w:rsid w:val="009C73B9"/>
    <w:rsid w:val="009D3108"/>
    <w:rsid w:val="009D650F"/>
    <w:rsid w:val="009D714D"/>
    <w:rsid w:val="009D716D"/>
    <w:rsid w:val="009E2FAC"/>
    <w:rsid w:val="009F0AE1"/>
    <w:rsid w:val="009F2F66"/>
    <w:rsid w:val="009F343D"/>
    <w:rsid w:val="009F40E2"/>
    <w:rsid w:val="00A03AE7"/>
    <w:rsid w:val="00A1017F"/>
    <w:rsid w:val="00A10DAE"/>
    <w:rsid w:val="00A11D80"/>
    <w:rsid w:val="00A1210A"/>
    <w:rsid w:val="00A14CCC"/>
    <w:rsid w:val="00A24D7D"/>
    <w:rsid w:val="00A25109"/>
    <w:rsid w:val="00A25A5F"/>
    <w:rsid w:val="00A27C6D"/>
    <w:rsid w:val="00A42824"/>
    <w:rsid w:val="00A441BA"/>
    <w:rsid w:val="00A4434C"/>
    <w:rsid w:val="00A55916"/>
    <w:rsid w:val="00A57103"/>
    <w:rsid w:val="00A61DC8"/>
    <w:rsid w:val="00A6217F"/>
    <w:rsid w:val="00A65482"/>
    <w:rsid w:val="00A665C0"/>
    <w:rsid w:val="00A803B6"/>
    <w:rsid w:val="00A85E44"/>
    <w:rsid w:val="00A929EC"/>
    <w:rsid w:val="00A97001"/>
    <w:rsid w:val="00AB4C6E"/>
    <w:rsid w:val="00AC2610"/>
    <w:rsid w:val="00AC445B"/>
    <w:rsid w:val="00AD1B7B"/>
    <w:rsid w:val="00B01D23"/>
    <w:rsid w:val="00B063E8"/>
    <w:rsid w:val="00B129A3"/>
    <w:rsid w:val="00B146C7"/>
    <w:rsid w:val="00B16577"/>
    <w:rsid w:val="00B2235E"/>
    <w:rsid w:val="00B331A5"/>
    <w:rsid w:val="00B34CB7"/>
    <w:rsid w:val="00B43B17"/>
    <w:rsid w:val="00B471E7"/>
    <w:rsid w:val="00B50B40"/>
    <w:rsid w:val="00B70E9D"/>
    <w:rsid w:val="00B713EF"/>
    <w:rsid w:val="00B837CC"/>
    <w:rsid w:val="00BA2B97"/>
    <w:rsid w:val="00BB093F"/>
    <w:rsid w:val="00BB4BF9"/>
    <w:rsid w:val="00BB75D5"/>
    <w:rsid w:val="00BD0E0B"/>
    <w:rsid w:val="00BD25C4"/>
    <w:rsid w:val="00BE49D3"/>
    <w:rsid w:val="00BE4D55"/>
    <w:rsid w:val="00C032C5"/>
    <w:rsid w:val="00C04F0A"/>
    <w:rsid w:val="00C0641E"/>
    <w:rsid w:val="00C12ABF"/>
    <w:rsid w:val="00C1487E"/>
    <w:rsid w:val="00C17EFD"/>
    <w:rsid w:val="00C203A3"/>
    <w:rsid w:val="00C341EB"/>
    <w:rsid w:val="00C34800"/>
    <w:rsid w:val="00C37E60"/>
    <w:rsid w:val="00C4241A"/>
    <w:rsid w:val="00C515D9"/>
    <w:rsid w:val="00C5404B"/>
    <w:rsid w:val="00C55BCB"/>
    <w:rsid w:val="00C57BF8"/>
    <w:rsid w:val="00C61815"/>
    <w:rsid w:val="00C62F89"/>
    <w:rsid w:val="00C63BD5"/>
    <w:rsid w:val="00C64C73"/>
    <w:rsid w:val="00C66B95"/>
    <w:rsid w:val="00C672D0"/>
    <w:rsid w:val="00C82AE6"/>
    <w:rsid w:val="00C9046A"/>
    <w:rsid w:val="00C91FC9"/>
    <w:rsid w:val="00CA1E25"/>
    <w:rsid w:val="00CA482D"/>
    <w:rsid w:val="00CB1E93"/>
    <w:rsid w:val="00CB481D"/>
    <w:rsid w:val="00CB7640"/>
    <w:rsid w:val="00CC7002"/>
    <w:rsid w:val="00CD0AA5"/>
    <w:rsid w:val="00CD0C70"/>
    <w:rsid w:val="00CD49EC"/>
    <w:rsid w:val="00CD5F41"/>
    <w:rsid w:val="00CD6C49"/>
    <w:rsid w:val="00CE2A4E"/>
    <w:rsid w:val="00CE6733"/>
    <w:rsid w:val="00CF56B9"/>
    <w:rsid w:val="00CF6DA1"/>
    <w:rsid w:val="00D026EC"/>
    <w:rsid w:val="00D04E57"/>
    <w:rsid w:val="00D06697"/>
    <w:rsid w:val="00D1016C"/>
    <w:rsid w:val="00D135B0"/>
    <w:rsid w:val="00D161ED"/>
    <w:rsid w:val="00D1777F"/>
    <w:rsid w:val="00D20BBC"/>
    <w:rsid w:val="00D30E92"/>
    <w:rsid w:val="00D42EED"/>
    <w:rsid w:val="00D439FE"/>
    <w:rsid w:val="00D44EFE"/>
    <w:rsid w:val="00D4507B"/>
    <w:rsid w:val="00D45AFD"/>
    <w:rsid w:val="00D55CC7"/>
    <w:rsid w:val="00D62016"/>
    <w:rsid w:val="00D63826"/>
    <w:rsid w:val="00D71A13"/>
    <w:rsid w:val="00D72A07"/>
    <w:rsid w:val="00D80429"/>
    <w:rsid w:val="00D84F12"/>
    <w:rsid w:val="00D87464"/>
    <w:rsid w:val="00D902A0"/>
    <w:rsid w:val="00D910EC"/>
    <w:rsid w:val="00DA6C7F"/>
    <w:rsid w:val="00DB103A"/>
    <w:rsid w:val="00DB4D01"/>
    <w:rsid w:val="00DB628E"/>
    <w:rsid w:val="00DB74C2"/>
    <w:rsid w:val="00DC50DC"/>
    <w:rsid w:val="00DC522C"/>
    <w:rsid w:val="00DC5A2E"/>
    <w:rsid w:val="00DD4639"/>
    <w:rsid w:val="00E00E39"/>
    <w:rsid w:val="00E05DA0"/>
    <w:rsid w:val="00E12B48"/>
    <w:rsid w:val="00E20674"/>
    <w:rsid w:val="00E24068"/>
    <w:rsid w:val="00E262A4"/>
    <w:rsid w:val="00E26710"/>
    <w:rsid w:val="00E301AB"/>
    <w:rsid w:val="00E424D2"/>
    <w:rsid w:val="00E55CEB"/>
    <w:rsid w:val="00E57204"/>
    <w:rsid w:val="00E61E38"/>
    <w:rsid w:val="00E66D92"/>
    <w:rsid w:val="00E801E4"/>
    <w:rsid w:val="00E81071"/>
    <w:rsid w:val="00E82891"/>
    <w:rsid w:val="00E82BF1"/>
    <w:rsid w:val="00E8432A"/>
    <w:rsid w:val="00E84975"/>
    <w:rsid w:val="00E90D0B"/>
    <w:rsid w:val="00EA1515"/>
    <w:rsid w:val="00EB3AE8"/>
    <w:rsid w:val="00EB4567"/>
    <w:rsid w:val="00EC49E8"/>
    <w:rsid w:val="00EE1329"/>
    <w:rsid w:val="00EE279C"/>
    <w:rsid w:val="00EE7828"/>
    <w:rsid w:val="00EF0C22"/>
    <w:rsid w:val="00EF3884"/>
    <w:rsid w:val="00F00F6A"/>
    <w:rsid w:val="00F11397"/>
    <w:rsid w:val="00F143CF"/>
    <w:rsid w:val="00F1680D"/>
    <w:rsid w:val="00F4411D"/>
    <w:rsid w:val="00F51117"/>
    <w:rsid w:val="00F555AD"/>
    <w:rsid w:val="00F5642B"/>
    <w:rsid w:val="00F6154A"/>
    <w:rsid w:val="00F65161"/>
    <w:rsid w:val="00F65CB5"/>
    <w:rsid w:val="00F70584"/>
    <w:rsid w:val="00F712D6"/>
    <w:rsid w:val="00F74580"/>
    <w:rsid w:val="00F86D55"/>
    <w:rsid w:val="00F901CC"/>
    <w:rsid w:val="00F956F6"/>
    <w:rsid w:val="00FA136E"/>
    <w:rsid w:val="00FA4C67"/>
    <w:rsid w:val="00FA7E96"/>
    <w:rsid w:val="00FB6719"/>
    <w:rsid w:val="00FB7DBF"/>
    <w:rsid w:val="00FC2681"/>
    <w:rsid w:val="00FD1821"/>
    <w:rsid w:val="00FD2E4E"/>
    <w:rsid w:val="00FE3B4C"/>
    <w:rsid w:val="00FF4DD6"/>
    <w:rsid w:val="0F503C99"/>
    <w:rsid w:val="32D1904E"/>
    <w:rsid w:val="3F49C56D"/>
    <w:rsid w:val="5793A54D"/>
    <w:rsid w:val="7E928A1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64508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Theme="minorHAnsi" w:eastAsiaTheme="majorEastAsia" w:hAnsiTheme="minorHAnsi" w:cstheme="minorHAnsi"/>
      <w:b/>
      <w:i/>
      <w:iCs/>
      <w:color w:val="FFFFFF" w:themeColor="background1"/>
      <w:spacing w:val="10"/>
      <w:kern w:val="28"/>
      <w:szCs w:val="24"/>
      <w:lang w:val="es-ES"/>
    </w:rPr>
  </w:style>
  <w:style w:type="character" w:customStyle="1" w:styleId="PrecioCar">
    <w:name w:val="Precio Car"/>
    <w:basedOn w:val="Fuentedeprrafopredeter"/>
    <w:link w:val="Precio"/>
    <w:rsid w:val="0064508A"/>
    <w:rPr>
      <w:rFonts w:asciiTheme="minorHAnsi" w:eastAsiaTheme="majorEastAsia" w:hAnsiTheme="minorHAnsi" w:cstheme="minorHAns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paragraph" w:customStyle="1" w:styleId="txexcurs">
    <w:name w:val="txexcurs"/>
    <w:basedOn w:val="Normal"/>
    <w:rsid w:val="000E6532"/>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21643693">
      <w:bodyDiv w:val="1"/>
      <w:marLeft w:val="0"/>
      <w:marRight w:val="0"/>
      <w:marTop w:val="0"/>
      <w:marBottom w:val="0"/>
      <w:divBdr>
        <w:top w:val="none" w:sz="0" w:space="0" w:color="auto"/>
        <w:left w:val="none" w:sz="0" w:space="0" w:color="auto"/>
        <w:bottom w:val="none" w:sz="0" w:space="0" w:color="auto"/>
        <w:right w:val="none" w:sz="0" w:space="0" w:color="auto"/>
      </w:divBdr>
      <w:divsChild>
        <w:div w:id="1663586604">
          <w:marLeft w:val="0"/>
          <w:marRight w:val="0"/>
          <w:marTop w:val="0"/>
          <w:marBottom w:val="0"/>
          <w:divBdr>
            <w:top w:val="none" w:sz="0" w:space="0" w:color="auto"/>
            <w:left w:val="none" w:sz="0" w:space="0" w:color="auto"/>
            <w:bottom w:val="none" w:sz="0" w:space="0" w:color="auto"/>
            <w:right w:val="none" w:sz="0" w:space="0" w:color="auto"/>
          </w:divBdr>
        </w:div>
        <w:div w:id="1013414447">
          <w:marLeft w:val="0"/>
          <w:marRight w:val="0"/>
          <w:marTop w:val="0"/>
          <w:marBottom w:val="0"/>
          <w:divBdr>
            <w:top w:val="none" w:sz="0" w:space="0" w:color="auto"/>
            <w:left w:val="none" w:sz="0" w:space="0" w:color="auto"/>
            <w:bottom w:val="none" w:sz="0" w:space="0" w:color="auto"/>
            <w:right w:val="none" w:sz="0" w:space="0" w:color="auto"/>
          </w:divBdr>
        </w:div>
        <w:div w:id="459689959">
          <w:marLeft w:val="0"/>
          <w:marRight w:val="0"/>
          <w:marTop w:val="0"/>
          <w:marBottom w:val="0"/>
          <w:divBdr>
            <w:top w:val="none" w:sz="0" w:space="0" w:color="auto"/>
            <w:left w:val="none" w:sz="0" w:space="0" w:color="auto"/>
            <w:bottom w:val="none" w:sz="0" w:space="0" w:color="auto"/>
            <w:right w:val="none" w:sz="0" w:space="0" w:color="auto"/>
          </w:divBdr>
        </w:div>
      </w:divsChild>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5781863">
      <w:bodyDiv w:val="1"/>
      <w:marLeft w:val="0"/>
      <w:marRight w:val="0"/>
      <w:marTop w:val="0"/>
      <w:marBottom w:val="0"/>
      <w:divBdr>
        <w:top w:val="none" w:sz="0" w:space="0" w:color="auto"/>
        <w:left w:val="none" w:sz="0" w:space="0" w:color="auto"/>
        <w:bottom w:val="none" w:sz="0" w:space="0" w:color="auto"/>
        <w:right w:val="none" w:sz="0" w:space="0" w:color="auto"/>
      </w:divBdr>
      <w:divsChild>
        <w:div w:id="909267966">
          <w:marLeft w:val="0"/>
          <w:marRight w:val="0"/>
          <w:marTop w:val="0"/>
          <w:marBottom w:val="0"/>
          <w:divBdr>
            <w:top w:val="none" w:sz="0" w:space="0" w:color="auto"/>
            <w:left w:val="none" w:sz="0" w:space="0" w:color="auto"/>
            <w:bottom w:val="none" w:sz="0" w:space="0" w:color="auto"/>
            <w:right w:val="none" w:sz="0" w:space="0" w:color="auto"/>
          </w:divBdr>
        </w:div>
        <w:div w:id="1650402129">
          <w:marLeft w:val="0"/>
          <w:marRight w:val="0"/>
          <w:marTop w:val="0"/>
          <w:marBottom w:val="0"/>
          <w:divBdr>
            <w:top w:val="none" w:sz="0" w:space="0" w:color="auto"/>
            <w:left w:val="none" w:sz="0" w:space="0" w:color="auto"/>
            <w:bottom w:val="none" w:sz="0" w:space="0" w:color="auto"/>
            <w:right w:val="none" w:sz="0" w:space="0" w:color="auto"/>
          </w:divBdr>
        </w:div>
        <w:div w:id="1614824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7CF85CD3-7BED-43EF-BF4F-4A6D0E036922}"/>
</file>

<file path=docProps/app.xml><?xml version="1.0" encoding="utf-8"?>
<Properties xmlns="http://schemas.openxmlformats.org/officeDocument/2006/extended-properties" xmlns:vt="http://schemas.openxmlformats.org/officeDocument/2006/docPropsVTypes">
  <Template>Normal</Template>
  <TotalTime>0</TotalTime>
  <Pages>2</Pages>
  <Words>1179</Words>
  <Characters>6488</Characters>
  <Application>Microsoft Office Word</Application>
  <DocSecurity>0</DocSecurity>
  <Lines>54</Lines>
  <Paragraphs>15</Paragraphs>
  <ScaleCrop>false</ScaleCrop>
  <Company>surland</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Irlanda Clásica</dc:title>
  <dc:subject/>
  <dc:creator>Julio Ramos</dc:creator>
  <cp:keywords/>
  <cp:lastModifiedBy>Sonia Rey</cp:lastModifiedBy>
  <cp:revision>284</cp:revision>
  <cp:lastPrinted>2018-11-18T19:10:00Z</cp:lastPrinted>
  <dcterms:created xsi:type="dcterms:W3CDTF">2020-10-25T14:52:00Z</dcterms:created>
  <dcterms:modified xsi:type="dcterms:W3CDTF">2026-03-05T10:49:00Z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