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88109" w14:textId="15FDE11D" w:rsidR="00044368" w:rsidRPr="005D2052" w:rsidRDefault="009C31C9" w:rsidP="009565EA">
      <w:pPr>
        <w:pStyle w:val="Ttulo1"/>
        <w:spacing w:before="0"/>
        <w:rPr>
          <w:i/>
          <w:iCs/>
          <w:noProof/>
          <w:sz w:val="80"/>
          <w:szCs w:val="80"/>
          <w:lang w:eastAsia="es-ES_tradnl"/>
        </w:rPr>
      </w:pPr>
      <w:r>
        <w:rPr>
          <w:i/>
          <w:iCs/>
          <w:noProof/>
          <w:sz w:val="80"/>
          <w:szCs w:val="80"/>
          <w:lang w:eastAsia="es-ES_tradnl"/>
        </w:rPr>
        <w:t>Balcanes Fabulosos</w:t>
      </w:r>
    </w:p>
    <w:p w14:paraId="1F9B046C" w14:textId="78A49EE6" w:rsidR="00044368" w:rsidRPr="0099642F" w:rsidRDefault="00044368" w:rsidP="29DD56E1">
      <w:pPr>
        <w:pStyle w:val="Ttulo"/>
        <w:spacing w:after="0"/>
        <w:rPr>
          <w:i/>
          <w:iCs/>
        </w:rPr>
      </w:pPr>
      <w:proofErr w:type="spellStart"/>
      <w:r w:rsidRPr="0099642F">
        <w:rPr>
          <w:i/>
          <w:iCs/>
        </w:rPr>
        <w:t>Ref</w:t>
      </w:r>
      <w:proofErr w:type="spellEnd"/>
      <w:r w:rsidRPr="0099642F">
        <w:rPr>
          <w:i/>
          <w:iCs/>
        </w:rPr>
        <w:t xml:space="preserve">: </w:t>
      </w:r>
      <w:r w:rsidR="0171805F" w:rsidRPr="0099642F">
        <w:rPr>
          <w:i/>
          <w:iCs/>
        </w:rPr>
        <w:t>B</w:t>
      </w:r>
      <w:r w:rsidR="005D2052" w:rsidRPr="0099642F">
        <w:rPr>
          <w:i/>
          <w:iCs/>
        </w:rPr>
        <w:t xml:space="preserve"> </w:t>
      </w:r>
      <w:r w:rsidR="009C31C9">
        <w:rPr>
          <w:i/>
          <w:iCs/>
        </w:rPr>
        <w:t>1665</w:t>
      </w:r>
    </w:p>
    <w:p w14:paraId="19056805" w14:textId="77777777" w:rsidR="00044368" w:rsidRPr="00C1516C" w:rsidRDefault="00044368" w:rsidP="009565EA">
      <w:pPr>
        <w:rPr>
          <w:rFonts w:ascii="Calibri" w:hAnsi="Calibri" w:cs="Courier New"/>
          <w:b/>
          <w:bCs/>
          <w:i/>
          <w:iCs/>
          <w:color w:val="E36C0A"/>
          <w:sz w:val="18"/>
          <w:szCs w:val="19"/>
        </w:rPr>
      </w:pPr>
    </w:p>
    <w:p w14:paraId="7F7457E9" w14:textId="21746C29" w:rsidR="00044368" w:rsidRPr="005D2052" w:rsidRDefault="009C31C9" w:rsidP="005D2052">
      <w:pPr>
        <w:pStyle w:val="Precio"/>
      </w:pPr>
      <w:r>
        <w:t>1</w:t>
      </w:r>
      <w:r w:rsidR="009E3417">
        <w:t>0</w:t>
      </w:r>
      <w:r w:rsidR="00044368" w:rsidRPr="005D2052">
        <w:t xml:space="preserve"> días desde 1.</w:t>
      </w:r>
      <w:r>
        <w:t>995</w:t>
      </w:r>
      <w:r w:rsidR="00044368" w:rsidRPr="005D2052">
        <w:t xml:space="preserve"> €</w:t>
      </w:r>
      <w:proofErr w:type="spellStart"/>
      <w:r w:rsidR="00044368" w:rsidRPr="005D2052">
        <w:t>ur</w:t>
      </w:r>
      <w:proofErr w:type="spellEnd"/>
      <w:r w:rsidR="00044368" w:rsidRPr="005D2052">
        <w:t xml:space="preserve"> </w:t>
      </w:r>
    </w:p>
    <w:p w14:paraId="7A6D8872" w14:textId="77777777" w:rsidR="00164C86" w:rsidRPr="00164C86" w:rsidRDefault="00164C86" w:rsidP="00164C86">
      <w:pPr>
        <w:rPr>
          <w:lang w:val="es-ES"/>
        </w:rPr>
      </w:pPr>
    </w:p>
    <w:p w14:paraId="60434FEB" w14:textId="518A0E02" w:rsidR="0001219A" w:rsidRPr="003F0D09" w:rsidRDefault="0001219A" w:rsidP="00112861">
      <w:pPr>
        <w:pStyle w:val="Subttulo"/>
        <w:rPr>
          <w:lang w:val="es-ES_tradnl"/>
        </w:rPr>
      </w:pPr>
      <w:r w:rsidRPr="003F0D09">
        <w:rPr>
          <w:lang w:val="es-ES_tradnl"/>
        </w:rPr>
        <w:t xml:space="preserve">Día </w:t>
      </w:r>
      <w:r w:rsidR="009E3417" w:rsidRPr="003F0D09">
        <w:rPr>
          <w:lang w:val="es-ES_tradnl"/>
        </w:rPr>
        <w:t>01 - Dubrovnik</w:t>
      </w:r>
    </w:p>
    <w:p w14:paraId="5711A835" w14:textId="77777777" w:rsidR="0001219A" w:rsidRPr="009E3417" w:rsidRDefault="0001219A" w:rsidP="00112861">
      <w:pPr>
        <w:pStyle w:val="Subttulo"/>
        <w:rPr>
          <w:b w:val="0"/>
          <w:bCs/>
          <w:lang w:val="es-ES_tradnl"/>
        </w:rPr>
      </w:pPr>
      <w:r w:rsidRPr="009E3417">
        <w:rPr>
          <w:b w:val="0"/>
          <w:bCs/>
          <w:lang w:val="es-ES_tradnl"/>
        </w:rPr>
        <w:t xml:space="preserve"> Llegada al aeropuerto de Dubrovnik y </w:t>
      </w:r>
      <w:r w:rsidRPr="003F0D09">
        <w:rPr>
          <w:lang w:val="es-ES_tradnl"/>
        </w:rPr>
        <w:t>traslado</w:t>
      </w:r>
      <w:r w:rsidRPr="009E3417">
        <w:rPr>
          <w:b w:val="0"/>
          <w:bCs/>
          <w:lang w:val="es-ES_tradnl"/>
        </w:rPr>
        <w:t xml:space="preserve"> al hotel. </w:t>
      </w:r>
      <w:r w:rsidRPr="003F0D09">
        <w:rPr>
          <w:lang w:val="es-ES_tradnl"/>
        </w:rPr>
        <w:t>Cena y alojamiento.</w:t>
      </w:r>
      <w:r w:rsidRPr="009E3417">
        <w:rPr>
          <w:b w:val="0"/>
          <w:bCs/>
          <w:lang w:val="es-ES_tradnl"/>
        </w:rPr>
        <w:t xml:space="preserve"> </w:t>
      </w:r>
    </w:p>
    <w:p w14:paraId="486551B5" w14:textId="77777777" w:rsidR="0001219A" w:rsidRPr="009E3417" w:rsidRDefault="0001219A" w:rsidP="00112861">
      <w:pPr>
        <w:pStyle w:val="Subttulo"/>
        <w:rPr>
          <w:b w:val="0"/>
          <w:bCs/>
          <w:lang w:val="es-ES_tradnl"/>
        </w:rPr>
      </w:pPr>
    </w:p>
    <w:p w14:paraId="7912DCBE" w14:textId="31E59006" w:rsidR="0001219A" w:rsidRPr="003F0D09" w:rsidRDefault="0001219A" w:rsidP="00112861">
      <w:pPr>
        <w:pStyle w:val="Subttulo"/>
        <w:rPr>
          <w:lang w:val="es-ES_tradnl"/>
        </w:rPr>
      </w:pPr>
      <w:r w:rsidRPr="003F0D09">
        <w:rPr>
          <w:lang w:val="es-ES_tradnl"/>
        </w:rPr>
        <w:t xml:space="preserve">Día </w:t>
      </w:r>
      <w:r w:rsidR="009E3417" w:rsidRPr="003F0D09">
        <w:rPr>
          <w:lang w:val="es-ES_tradnl"/>
        </w:rPr>
        <w:t xml:space="preserve">02 </w:t>
      </w:r>
      <w:r w:rsidR="008A0945" w:rsidRPr="003F0D09">
        <w:rPr>
          <w:lang w:val="es-ES_tradnl"/>
        </w:rPr>
        <w:t>- Dubrovnik</w:t>
      </w:r>
    </w:p>
    <w:p w14:paraId="7D825EF2" w14:textId="52AB47ED" w:rsidR="007043F8" w:rsidRPr="009E3417" w:rsidRDefault="0001219A" w:rsidP="00112861">
      <w:pPr>
        <w:pStyle w:val="Subttulo"/>
        <w:rPr>
          <w:b w:val="0"/>
          <w:bCs/>
          <w:lang w:val="es-ES_tradnl"/>
        </w:rPr>
      </w:pPr>
      <w:r w:rsidRPr="003F0D09">
        <w:rPr>
          <w:lang w:val="es-ES_tradnl"/>
        </w:rPr>
        <w:t>Desayuno. Visita panorámica</w:t>
      </w:r>
      <w:r w:rsidRPr="009E3417">
        <w:rPr>
          <w:b w:val="0"/>
          <w:bCs/>
          <w:lang w:val="es-ES_tradnl"/>
        </w:rPr>
        <w:t xml:space="preserve"> por Dubrovnik, la Perla del Adriático. Nos dirigiremos hacia la Puerta de Pile, una de las puertas de entrada al casco histórico. Pasando por esta puerta nos adentramos a esta especial ciudad amurallada que casi no ha cambiado desde los tiempos medievales y que también se encuentra incluida en la lista de Patrimonio Mundial de la UNESCO. Visitaremos la Catedral, el Monasterio Franciscano y la farmacia, que es la tercera más antigua en Europa y la más antigua que aún se encuentra en funcionamiento. </w:t>
      </w:r>
      <w:r w:rsidR="00E9716B">
        <w:rPr>
          <w:b w:val="0"/>
          <w:bCs/>
          <w:lang w:val="es-ES_tradnl"/>
        </w:rPr>
        <w:t xml:space="preserve">Tarde libre. </w:t>
      </w:r>
      <w:r w:rsidR="00E9716B" w:rsidRPr="00E9716B">
        <w:rPr>
          <w:lang w:val="es-ES_tradnl"/>
        </w:rPr>
        <w:t>C</w:t>
      </w:r>
      <w:r w:rsidRPr="00E9716B">
        <w:rPr>
          <w:lang w:val="es-ES_tradnl"/>
        </w:rPr>
        <w:t xml:space="preserve">ena y alojamiento </w:t>
      </w:r>
      <w:r w:rsidRPr="00B06BAE">
        <w:rPr>
          <w:b w:val="0"/>
          <w:bCs/>
          <w:lang w:val="es-ES_tradnl"/>
        </w:rPr>
        <w:t>en el hotel.</w:t>
      </w:r>
    </w:p>
    <w:p w14:paraId="36724DDC" w14:textId="77777777" w:rsidR="007043F8" w:rsidRPr="009E3417" w:rsidRDefault="007043F8" w:rsidP="00112861">
      <w:pPr>
        <w:pStyle w:val="Subttulo"/>
        <w:rPr>
          <w:b w:val="0"/>
          <w:bCs/>
          <w:lang w:val="es-ES_tradnl"/>
        </w:rPr>
      </w:pPr>
    </w:p>
    <w:p w14:paraId="5B6FA367" w14:textId="39D3D519" w:rsidR="007043F8" w:rsidRPr="003F0D09" w:rsidRDefault="0001219A" w:rsidP="00112861">
      <w:pPr>
        <w:pStyle w:val="Subttulo"/>
        <w:rPr>
          <w:lang w:val="es-ES_tradnl"/>
        </w:rPr>
      </w:pPr>
      <w:r w:rsidRPr="003F0D09">
        <w:rPr>
          <w:lang w:val="es-ES_tradnl"/>
        </w:rPr>
        <w:t xml:space="preserve"> Día </w:t>
      </w:r>
      <w:r w:rsidR="009E3417" w:rsidRPr="003F0D09">
        <w:rPr>
          <w:lang w:val="es-ES_tradnl"/>
        </w:rPr>
        <w:t>0</w:t>
      </w:r>
      <w:r w:rsidRPr="003F0D09">
        <w:rPr>
          <w:lang w:val="es-ES_tradnl"/>
        </w:rPr>
        <w:t>3</w:t>
      </w:r>
      <w:r w:rsidR="009E3417" w:rsidRPr="003F0D09">
        <w:rPr>
          <w:lang w:val="es-ES_tradnl"/>
        </w:rPr>
        <w:t xml:space="preserve"> </w:t>
      </w:r>
      <w:r w:rsidR="008A0945" w:rsidRPr="003F0D09">
        <w:rPr>
          <w:lang w:val="es-ES_tradnl"/>
        </w:rPr>
        <w:t>–</w:t>
      </w:r>
      <w:r w:rsidR="009E3417" w:rsidRPr="003F0D09">
        <w:rPr>
          <w:lang w:val="es-ES_tradnl"/>
        </w:rPr>
        <w:t xml:space="preserve"> </w:t>
      </w:r>
      <w:r w:rsidR="008A0945" w:rsidRPr="003F0D09">
        <w:rPr>
          <w:lang w:val="es-ES_tradnl"/>
        </w:rPr>
        <w:t>Dubrovnik (</w:t>
      </w:r>
      <w:r w:rsidRPr="003F0D09">
        <w:rPr>
          <w:lang w:val="es-ES_tradnl"/>
        </w:rPr>
        <w:t xml:space="preserve">Kotor y </w:t>
      </w:r>
      <w:proofErr w:type="spellStart"/>
      <w:r w:rsidRPr="003F0D09">
        <w:rPr>
          <w:lang w:val="es-ES_tradnl"/>
        </w:rPr>
        <w:t>Budva</w:t>
      </w:r>
      <w:proofErr w:type="spellEnd"/>
      <w:r w:rsidR="008A0945" w:rsidRPr="003F0D09">
        <w:rPr>
          <w:lang w:val="es-ES_tradnl"/>
        </w:rPr>
        <w:t>)</w:t>
      </w:r>
      <w:r w:rsidRPr="003F0D09">
        <w:rPr>
          <w:lang w:val="es-ES_tradnl"/>
        </w:rPr>
        <w:t xml:space="preserve"> </w:t>
      </w:r>
    </w:p>
    <w:p w14:paraId="4CE04017" w14:textId="39ACE49B" w:rsidR="0001219A" w:rsidRPr="009E3417" w:rsidRDefault="00E9716B" w:rsidP="00112861">
      <w:pPr>
        <w:pStyle w:val="Subttulo"/>
        <w:rPr>
          <w:b w:val="0"/>
          <w:bCs/>
        </w:rPr>
      </w:pPr>
      <w:r w:rsidRPr="003F0D09">
        <w:rPr>
          <w:lang w:val="es-ES_tradnl"/>
        </w:rPr>
        <w:t>Desayuno</w:t>
      </w:r>
      <w:r>
        <w:rPr>
          <w:b w:val="0"/>
          <w:bCs/>
          <w:lang w:val="es-ES_tradnl"/>
        </w:rPr>
        <w:t xml:space="preserve">. </w:t>
      </w:r>
      <w:r w:rsidR="0001219A" w:rsidRPr="009E3417">
        <w:rPr>
          <w:b w:val="0"/>
          <w:bCs/>
          <w:lang w:val="es-ES_tradnl"/>
        </w:rPr>
        <w:t xml:space="preserve">Nuestro nuevo destino hoy es </w:t>
      </w:r>
      <w:r w:rsidR="0001219A" w:rsidRPr="00E9716B">
        <w:rPr>
          <w:lang w:val="es-ES_tradnl"/>
        </w:rPr>
        <w:t>Montenegro</w:t>
      </w:r>
      <w:r w:rsidR="0001219A" w:rsidRPr="009E3417">
        <w:rPr>
          <w:b w:val="0"/>
          <w:bCs/>
          <w:lang w:val="es-ES_tradnl"/>
        </w:rPr>
        <w:t xml:space="preserve">. Pasaremos por la orilla de la maravillosa Bahía de Kotor hasta llegar a la vieja ciudad de Kotor. </w:t>
      </w:r>
      <w:r w:rsidR="0001219A" w:rsidRPr="0000589B">
        <w:rPr>
          <w:lang w:val="es-ES_tradnl"/>
        </w:rPr>
        <w:t>Visita de la preciosa ciudad amurallada</w:t>
      </w:r>
      <w:r w:rsidR="0001219A" w:rsidRPr="009E3417">
        <w:rPr>
          <w:b w:val="0"/>
          <w:bCs/>
          <w:lang w:val="es-ES_tradnl"/>
        </w:rPr>
        <w:t xml:space="preserve"> con el guía local. Después del tiempo libre saldremos a </w:t>
      </w:r>
      <w:proofErr w:type="spellStart"/>
      <w:r w:rsidR="0001219A" w:rsidRPr="009E3417">
        <w:rPr>
          <w:b w:val="0"/>
          <w:bCs/>
          <w:lang w:val="es-ES_tradnl"/>
        </w:rPr>
        <w:t>Budva</w:t>
      </w:r>
      <w:proofErr w:type="spellEnd"/>
      <w:r w:rsidR="0001219A" w:rsidRPr="009E3417">
        <w:rPr>
          <w:b w:val="0"/>
          <w:bCs/>
          <w:lang w:val="es-ES_tradnl"/>
        </w:rPr>
        <w:t xml:space="preserve">, el destino turístico más popular en el país. El resto del día libre. En la tarde regreso a Dubrovnik, </w:t>
      </w:r>
      <w:r w:rsidR="0001219A" w:rsidRPr="0000589B">
        <w:rPr>
          <w:lang w:val="es-ES_tradnl"/>
        </w:rPr>
        <w:t>cena y alojamiento</w:t>
      </w:r>
      <w:r w:rsidR="0001219A" w:rsidRPr="009E3417">
        <w:rPr>
          <w:b w:val="0"/>
          <w:bCs/>
          <w:lang w:val="es-ES_tradnl"/>
        </w:rPr>
        <w:t xml:space="preserve"> en el hotel</w:t>
      </w:r>
    </w:p>
    <w:p w14:paraId="05FEF2D3" w14:textId="77777777" w:rsidR="0001219A" w:rsidRPr="009E3417" w:rsidRDefault="0001219A" w:rsidP="00112861">
      <w:pPr>
        <w:pStyle w:val="Subttulo"/>
        <w:rPr>
          <w:b w:val="0"/>
          <w:bCs/>
        </w:rPr>
      </w:pPr>
    </w:p>
    <w:p w14:paraId="002513E3" w14:textId="7CD39293" w:rsidR="008A0945" w:rsidRPr="003F0D09" w:rsidRDefault="008A0945" w:rsidP="008A0945">
      <w:pPr>
        <w:pStyle w:val="Subttulo"/>
        <w:rPr>
          <w:lang w:val="es-ES_tradnl"/>
        </w:rPr>
      </w:pPr>
      <w:r w:rsidRPr="003F0D09">
        <w:rPr>
          <w:lang w:val="es-ES_tradnl"/>
        </w:rPr>
        <w:t>Día 04 – Dubrovnik - Mostar</w:t>
      </w:r>
    </w:p>
    <w:p w14:paraId="51FF5477" w14:textId="77777777" w:rsidR="00345887" w:rsidRPr="009E3417" w:rsidRDefault="00345887" w:rsidP="00112861">
      <w:pPr>
        <w:pStyle w:val="Subttulo"/>
        <w:rPr>
          <w:b w:val="0"/>
          <w:bCs/>
          <w:lang w:val="es-ES_tradnl"/>
        </w:rPr>
      </w:pPr>
      <w:r w:rsidRPr="009E3417">
        <w:rPr>
          <w:b w:val="0"/>
          <w:bCs/>
          <w:lang w:val="es-ES_tradnl"/>
        </w:rPr>
        <w:t xml:space="preserve">Después del </w:t>
      </w:r>
      <w:r w:rsidRPr="0000589B">
        <w:rPr>
          <w:lang w:val="es-ES_tradnl"/>
        </w:rPr>
        <w:t>desayuno</w:t>
      </w:r>
      <w:r w:rsidRPr="009E3417">
        <w:rPr>
          <w:b w:val="0"/>
          <w:bCs/>
          <w:lang w:val="es-ES_tradnl"/>
        </w:rPr>
        <w:t xml:space="preserve"> salida hacia Mostar. </w:t>
      </w:r>
      <w:r w:rsidRPr="0000589B">
        <w:rPr>
          <w:lang w:val="es-ES_tradnl"/>
        </w:rPr>
        <w:t>Visita</w:t>
      </w:r>
      <w:r w:rsidRPr="009E3417">
        <w:rPr>
          <w:b w:val="0"/>
          <w:bCs/>
          <w:lang w:val="es-ES_tradnl"/>
        </w:rPr>
        <w:t xml:space="preserve"> del símbolo de la ciudad, “El Puente Viejo”, construido de piedra en el siglo XVI y la Casa Turca. Después de la visita, </w:t>
      </w:r>
      <w:r w:rsidRPr="0000589B">
        <w:rPr>
          <w:lang w:val="es-ES_tradnl"/>
        </w:rPr>
        <w:t>almuerzo</w:t>
      </w:r>
      <w:r w:rsidRPr="009E3417">
        <w:rPr>
          <w:b w:val="0"/>
          <w:bCs/>
          <w:lang w:val="es-ES_tradnl"/>
        </w:rPr>
        <w:t xml:space="preserve"> en un restaurante local. </w:t>
      </w:r>
      <w:r w:rsidRPr="0000589B">
        <w:rPr>
          <w:lang w:val="es-ES_tradnl"/>
        </w:rPr>
        <w:t>Cena y alojamiento</w:t>
      </w:r>
      <w:r w:rsidRPr="009E3417">
        <w:rPr>
          <w:b w:val="0"/>
          <w:bCs/>
          <w:lang w:val="es-ES_tradnl"/>
        </w:rPr>
        <w:t xml:space="preserve"> en el hotel.</w:t>
      </w:r>
    </w:p>
    <w:p w14:paraId="11A08BBB" w14:textId="77777777" w:rsidR="00345887" w:rsidRPr="009E3417" w:rsidRDefault="00345887" w:rsidP="00112861">
      <w:pPr>
        <w:pStyle w:val="Subttulo"/>
        <w:rPr>
          <w:b w:val="0"/>
          <w:bCs/>
          <w:lang w:val="es-ES_tradnl"/>
        </w:rPr>
      </w:pPr>
    </w:p>
    <w:p w14:paraId="4C08E20E" w14:textId="5738E430" w:rsidR="008A0945" w:rsidRPr="003F0D09" w:rsidRDefault="00345887" w:rsidP="00112861">
      <w:pPr>
        <w:pStyle w:val="Subttulo"/>
        <w:rPr>
          <w:lang w:val="es-ES_tradnl"/>
        </w:rPr>
      </w:pPr>
      <w:r w:rsidRPr="003F0D09">
        <w:rPr>
          <w:lang w:val="es-ES_tradnl"/>
        </w:rPr>
        <w:t xml:space="preserve"> Día </w:t>
      </w:r>
      <w:r w:rsidR="008A0945" w:rsidRPr="003F0D09">
        <w:rPr>
          <w:lang w:val="es-ES_tradnl"/>
        </w:rPr>
        <w:t xml:space="preserve">05 – Mostar - </w:t>
      </w:r>
      <w:r w:rsidRPr="003F0D09">
        <w:rPr>
          <w:lang w:val="es-ES_tradnl"/>
        </w:rPr>
        <w:t xml:space="preserve">Sarajevo </w:t>
      </w:r>
    </w:p>
    <w:p w14:paraId="33C20320" w14:textId="5BAB0C6F" w:rsidR="005C356A" w:rsidRPr="009E3417" w:rsidRDefault="00345887" w:rsidP="00112861">
      <w:pPr>
        <w:pStyle w:val="Subttulo"/>
        <w:rPr>
          <w:b w:val="0"/>
          <w:bCs/>
          <w:lang w:val="es-ES_tradnl"/>
        </w:rPr>
      </w:pPr>
      <w:r w:rsidRPr="009E3417">
        <w:rPr>
          <w:b w:val="0"/>
          <w:bCs/>
          <w:lang w:val="es-ES_tradnl"/>
        </w:rPr>
        <w:t xml:space="preserve">Después del </w:t>
      </w:r>
      <w:r w:rsidRPr="0000589B">
        <w:rPr>
          <w:lang w:val="es-ES_tradnl"/>
        </w:rPr>
        <w:t>desayuno</w:t>
      </w:r>
      <w:r w:rsidRPr="009E3417">
        <w:rPr>
          <w:b w:val="0"/>
          <w:bCs/>
          <w:lang w:val="es-ES_tradnl"/>
        </w:rPr>
        <w:t xml:space="preserve"> salida hacia Sarajevo. Llegada a la capital de Bosnia y Herzegovina. La </w:t>
      </w:r>
      <w:r w:rsidRPr="0000589B">
        <w:rPr>
          <w:lang w:val="es-ES_tradnl"/>
        </w:rPr>
        <w:t>visita de la ciudad</w:t>
      </w:r>
      <w:r w:rsidRPr="009E3417">
        <w:rPr>
          <w:b w:val="0"/>
          <w:bCs/>
          <w:lang w:val="es-ES_tradnl"/>
        </w:rPr>
        <w:t xml:space="preserve"> incluye el pintoresco bazar “Bas </w:t>
      </w:r>
      <w:proofErr w:type="spellStart"/>
      <w:r w:rsidRPr="009E3417">
        <w:rPr>
          <w:b w:val="0"/>
          <w:bCs/>
          <w:lang w:val="es-ES_tradnl"/>
        </w:rPr>
        <w:t>Carsija</w:t>
      </w:r>
      <w:proofErr w:type="spellEnd"/>
      <w:r w:rsidRPr="009E3417">
        <w:rPr>
          <w:b w:val="0"/>
          <w:bCs/>
          <w:lang w:val="es-ES_tradnl"/>
        </w:rPr>
        <w:t xml:space="preserve">” y la Mezquita de </w:t>
      </w:r>
      <w:proofErr w:type="spellStart"/>
      <w:r w:rsidRPr="009E3417">
        <w:rPr>
          <w:b w:val="0"/>
          <w:bCs/>
          <w:lang w:val="es-ES_tradnl"/>
        </w:rPr>
        <w:t>Husref</w:t>
      </w:r>
      <w:proofErr w:type="spellEnd"/>
      <w:r w:rsidRPr="009E3417">
        <w:rPr>
          <w:b w:val="0"/>
          <w:bCs/>
          <w:lang w:val="es-ES_tradnl"/>
        </w:rPr>
        <w:t xml:space="preserve"> Beg. Tarde libre para actividades personales. </w:t>
      </w:r>
      <w:r w:rsidRPr="0000589B">
        <w:rPr>
          <w:lang w:val="es-ES_tradnl"/>
        </w:rPr>
        <w:t>Cena y alojamiento</w:t>
      </w:r>
      <w:r w:rsidRPr="009E3417">
        <w:rPr>
          <w:b w:val="0"/>
          <w:bCs/>
          <w:lang w:val="es-ES_tradnl"/>
        </w:rPr>
        <w:t xml:space="preserve"> en el hotel. </w:t>
      </w:r>
    </w:p>
    <w:p w14:paraId="29F5E566" w14:textId="77777777" w:rsidR="005C356A" w:rsidRPr="009E3417" w:rsidRDefault="005C356A" w:rsidP="00112861">
      <w:pPr>
        <w:pStyle w:val="Subttulo"/>
        <w:rPr>
          <w:b w:val="0"/>
          <w:bCs/>
          <w:lang w:val="es-ES_tradnl"/>
        </w:rPr>
      </w:pPr>
    </w:p>
    <w:p w14:paraId="59BC4E9D" w14:textId="77777777" w:rsidR="008A0945" w:rsidRPr="003F0D09" w:rsidRDefault="00345887" w:rsidP="00112861">
      <w:pPr>
        <w:pStyle w:val="Subttulo"/>
        <w:rPr>
          <w:lang w:val="es-ES_tradnl"/>
        </w:rPr>
      </w:pPr>
      <w:r w:rsidRPr="003F0D09">
        <w:rPr>
          <w:lang w:val="es-ES_tradnl"/>
        </w:rPr>
        <w:t xml:space="preserve">Día </w:t>
      </w:r>
      <w:r w:rsidR="008A0945" w:rsidRPr="003F0D09">
        <w:rPr>
          <w:lang w:val="es-ES_tradnl"/>
        </w:rPr>
        <w:t xml:space="preserve">06 – Sarajevo </w:t>
      </w:r>
      <w:proofErr w:type="gramStart"/>
      <w:r w:rsidR="008A0945" w:rsidRPr="003F0D09">
        <w:rPr>
          <w:lang w:val="es-ES_tradnl"/>
        </w:rPr>
        <w:t xml:space="preserve">- </w:t>
      </w:r>
      <w:r w:rsidRPr="003F0D09">
        <w:rPr>
          <w:lang w:val="es-ES_tradnl"/>
        </w:rPr>
        <w:t xml:space="preserve"> Belgrado</w:t>
      </w:r>
      <w:proofErr w:type="gramEnd"/>
    </w:p>
    <w:p w14:paraId="74D814ED" w14:textId="6F9BA2A0" w:rsidR="005C356A" w:rsidRPr="009E3417" w:rsidRDefault="00345887" w:rsidP="00112861">
      <w:pPr>
        <w:pStyle w:val="Subttulo"/>
        <w:rPr>
          <w:b w:val="0"/>
          <w:bCs/>
          <w:lang w:val="es-ES_tradnl"/>
        </w:rPr>
      </w:pPr>
      <w:r w:rsidRPr="0000589B">
        <w:rPr>
          <w:lang w:val="es-ES_tradnl"/>
        </w:rPr>
        <w:t>Desayuno</w:t>
      </w:r>
      <w:r w:rsidRPr="009E3417">
        <w:rPr>
          <w:b w:val="0"/>
          <w:bCs/>
          <w:lang w:val="es-ES_tradnl"/>
        </w:rPr>
        <w:t xml:space="preserve">. Hoy viajaremos hacia Serbia y su capital, la ciudad de Belgrado. En camino </w:t>
      </w:r>
      <w:r w:rsidRPr="0000589B">
        <w:rPr>
          <w:lang w:val="es-ES_tradnl"/>
        </w:rPr>
        <w:t>almorzaremos</w:t>
      </w:r>
      <w:r w:rsidRPr="009E3417">
        <w:rPr>
          <w:b w:val="0"/>
          <w:bCs/>
          <w:lang w:val="es-ES_tradnl"/>
        </w:rPr>
        <w:t xml:space="preserve"> en un restaurante local. Belgrado es una de las ciudades más antiguas de Europa con una historia que se remonta a casi 7.000 años y que también es conocida por su vibrante vida nocturna. Llegada a Belgrado. </w:t>
      </w:r>
      <w:r w:rsidRPr="0000589B">
        <w:rPr>
          <w:lang w:val="es-ES_tradnl"/>
        </w:rPr>
        <w:t>Cena y alojamiento.</w:t>
      </w:r>
      <w:r w:rsidRPr="009E3417">
        <w:rPr>
          <w:b w:val="0"/>
          <w:bCs/>
          <w:lang w:val="es-ES_tradnl"/>
        </w:rPr>
        <w:t xml:space="preserve"> </w:t>
      </w:r>
    </w:p>
    <w:p w14:paraId="5E5A738D" w14:textId="77777777" w:rsidR="005C356A" w:rsidRPr="009E3417" w:rsidRDefault="005C356A" w:rsidP="00112861">
      <w:pPr>
        <w:pStyle w:val="Subttulo"/>
        <w:rPr>
          <w:b w:val="0"/>
          <w:bCs/>
          <w:lang w:val="es-ES_tradnl"/>
        </w:rPr>
      </w:pPr>
    </w:p>
    <w:p w14:paraId="693E9CD5" w14:textId="64A5410F" w:rsidR="008A0945" w:rsidRPr="003F0D09" w:rsidRDefault="00345887" w:rsidP="00112861">
      <w:pPr>
        <w:pStyle w:val="Subttulo"/>
        <w:rPr>
          <w:lang w:val="es-ES_tradnl"/>
        </w:rPr>
      </w:pPr>
      <w:r w:rsidRPr="003F0D09">
        <w:rPr>
          <w:lang w:val="es-ES_tradnl"/>
        </w:rPr>
        <w:t xml:space="preserve">Día </w:t>
      </w:r>
      <w:r w:rsidR="008A0945" w:rsidRPr="003F0D09">
        <w:rPr>
          <w:lang w:val="es-ES_tradnl"/>
        </w:rPr>
        <w:t>07 – Belgrado</w:t>
      </w:r>
    </w:p>
    <w:p w14:paraId="397B492E" w14:textId="4A78A993" w:rsidR="005C356A" w:rsidRPr="009E3417" w:rsidRDefault="0000589B" w:rsidP="00112861">
      <w:pPr>
        <w:pStyle w:val="Subttulo"/>
        <w:rPr>
          <w:b w:val="0"/>
          <w:bCs/>
          <w:lang w:val="es-ES_tradnl"/>
        </w:rPr>
      </w:pPr>
      <w:r w:rsidRPr="0000589B">
        <w:rPr>
          <w:lang w:val="es-ES_tradnl"/>
        </w:rPr>
        <w:t>Desayuno</w:t>
      </w:r>
      <w:r>
        <w:rPr>
          <w:b w:val="0"/>
          <w:bCs/>
          <w:lang w:val="es-ES_tradnl"/>
        </w:rPr>
        <w:t xml:space="preserve">. </w:t>
      </w:r>
      <w:r w:rsidR="00345887" w:rsidRPr="009E3417">
        <w:rPr>
          <w:b w:val="0"/>
          <w:bCs/>
          <w:lang w:val="es-ES_tradnl"/>
        </w:rPr>
        <w:t xml:space="preserve">Por la mañana </w:t>
      </w:r>
      <w:r w:rsidR="00345887" w:rsidRPr="0000589B">
        <w:rPr>
          <w:lang w:val="es-ES_tradnl"/>
        </w:rPr>
        <w:t>visita de la ciudad</w:t>
      </w:r>
      <w:r w:rsidR="00345887" w:rsidRPr="009E3417">
        <w:rPr>
          <w:b w:val="0"/>
          <w:bCs/>
          <w:lang w:val="es-ES_tradnl"/>
        </w:rPr>
        <w:t xml:space="preserve"> de Belgrado con el guía local. Durante el tour a pie pasearemos por la famosa calle comercial Knez Mihailova y por el casco antiguo de la ciudad. A través de los siglos, Belgrado, la capital de Serbia, se ha modelado a sí misma entre las riberas del Danubio y del Sava, ríos que serpentean en torno a su construcción más emblemática, la Fortaleza de </w:t>
      </w:r>
      <w:proofErr w:type="spellStart"/>
      <w:r w:rsidR="00345887" w:rsidRPr="009E3417">
        <w:rPr>
          <w:b w:val="0"/>
          <w:bCs/>
          <w:lang w:val="es-ES_tradnl"/>
        </w:rPr>
        <w:t>Kalemegdan</w:t>
      </w:r>
      <w:proofErr w:type="spellEnd"/>
      <w:r w:rsidR="00345887" w:rsidRPr="009E3417">
        <w:rPr>
          <w:b w:val="0"/>
          <w:bCs/>
          <w:lang w:val="es-ES_tradnl"/>
        </w:rPr>
        <w:t xml:space="preserve">. El resto del día libre. </w:t>
      </w:r>
      <w:r w:rsidR="00345887" w:rsidRPr="00DF31E2">
        <w:rPr>
          <w:lang w:val="es-ES_tradnl"/>
        </w:rPr>
        <w:t>Cena y alojamiento</w:t>
      </w:r>
      <w:r w:rsidR="00345887" w:rsidRPr="009E3417">
        <w:rPr>
          <w:b w:val="0"/>
          <w:bCs/>
          <w:lang w:val="es-ES_tradnl"/>
        </w:rPr>
        <w:t xml:space="preserve"> en el hotel. </w:t>
      </w:r>
    </w:p>
    <w:p w14:paraId="7E6F7BAA" w14:textId="77777777" w:rsidR="005C356A" w:rsidRPr="009E3417" w:rsidRDefault="005C356A" w:rsidP="00112861">
      <w:pPr>
        <w:pStyle w:val="Subttulo"/>
        <w:rPr>
          <w:b w:val="0"/>
          <w:bCs/>
          <w:lang w:val="es-ES_tradnl"/>
        </w:rPr>
      </w:pPr>
    </w:p>
    <w:p w14:paraId="3431F91B" w14:textId="2B93776C" w:rsidR="008A0945" w:rsidRPr="003F0D09" w:rsidRDefault="00345887" w:rsidP="00112861">
      <w:pPr>
        <w:pStyle w:val="Subttulo"/>
        <w:rPr>
          <w:lang w:val="pl-PL"/>
        </w:rPr>
      </w:pPr>
      <w:r w:rsidRPr="003F0D09">
        <w:rPr>
          <w:lang w:val="pl-PL"/>
        </w:rPr>
        <w:t>Día</w:t>
      </w:r>
      <w:r w:rsidR="00363DEF" w:rsidRPr="003F0D09">
        <w:rPr>
          <w:lang w:val="pl-PL"/>
        </w:rPr>
        <w:t xml:space="preserve"> 08 – Belgrado - </w:t>
      </w:r>
      <w:r w:rsidRPr="003F0D09">
        <w:rPr>
          <w:lang w:val="pl-PL"/>
        </w:rPr>
        <w:t>Sremski Karlovci</w:t>
      </w:r>
      <w:r w:rsidR="00363DEF" w:rsidRPr="003F0D09">
        <w:rPr>
          <w:lang w:val="pl-PL"/>
        </w:rPr>
        <w:t xml:space="preserve"> - </w:t>
      </w:r>
      <w:r w:rsidRPr="003F0D09">
        <w:rPr>
          <w:lang w:val="pl-PL"/>
        </w:rPr>
        <w:t xml:space="preserve"> Novi Sad </w:t>
      </w:r>
      <w:r w:rsidR="00363DEF" w:rsidRPr="003F0D09">
        <w:rPr>
          <w:lang w:val="pl-PL"/>
        </w:rPr>
        <w:t>-</w:t>
      </w:r>
      <w:r w:rsidRPr="003F0D09">
        <w:rPr>
          <w:lang w:val="pl-PL"/>
        </w:rPr>
        <w:t xml:space="preserve"> Zagreb </w:t>
      </w:r>
    </w:p>
    <w:p w14:paraId="2BBCC42A" w14:textId="32BDBE15" w:rsidR="005C356A" w:rsidRPr="009E3417" w:rsidRDefault="00345887" w:rsidP="00112861">
      <w:pPr>
        <w:pStyle w:val="Subttulo"/>
        <w:rPr>
          <w:b w:val="0"/>
          <w:bCs/>
          <w:lang w:val="es-ES_tradnl"/>
        </w:rPr>
      </w:pPr>
      <w:r w:rsidRPr="00DF31E2">
        <w:rPr>
          <w:lang w:val="es-ES_tradnl"/>
        </w:rPr>
        <w:t>Desayuno</w:t>
      </w:r>
      <w:r w:rsidRPr="009E3417">
        <w:rPr>
          <w:b w:val="0"/>
          <w:bCs/>
          <w:lang w:val="es-ES_tradnl"/>
        </w:rPr>
        <w:t xml:space="preserve">. Por la mañana salida hacia </w:t>
      </w:r>
      <w:proofErr w:type="spellStart"/>
      <w:r w:rsidRPr="009E3417">
        <w:rPr>
          <w:b w:val="0"/>
          <w:bCs/>
          <w:lang w:val="es-ES_tradnl"/>
        </w:rPr>
        <w:t>Sremski</w:t>
      </w:r>
      <w:proofErr w:type="spellEnd"/>
      <w:r w:rsidRPr="009E3417">
        <w:rPr>
          <w:b w:val="0"/>
          <w:bCs/>
          <w:lang w:val="es-ES_tradnl"/>
        </w:rPr>
        <w:t xml:space="preserve"> </w:t>
      </w:r>
      <w:proofErr w:type="spellStart"/>
      <w:r w:rsidRPr="009E3417">
        <w:rPr>
          <w:b w:val="0"/>
          <w:bCs/>
          <w:lang w:val="es-ES_tradnl"/>
        </w:rPr>
        <w:t>Karlovci</w:t>
      </w:r>
      <w:proofErr w:type="spellEnd"/>
      <w:r w:rsidRPr="009E3417">
        <w:rPr>
          <w:b w:val="0"/>
          <w:bCs/>
          <w:lang w:val="es-ES_tradnl"/>
        </w:rPr>
        <w:t xml:space="preserve">, la ciudad-museo que durante los siglos XVIII y XIX fue el centro de la cultura y de la religión en Serbia. Incluida degustación de vino. Después de la visita salida hacia Novi Sad, la capital de </w:t>
      </w:r>
      <w:proofErr w:type="spellStart"/>
      <w:r w:rsidRPr="009E3417">
        <w:rPr>
          <w:b w:val="0"/>
          <w:bCs/>
          <w:lang w:val="es-ES_tradnl"/>
        </w:rPr>
        <w:t>Vojvodina</w:t>
      </w:r>
      <w:proofErr w:type="spellEnd"/>
      <w:r w:rsidRPr="009E3417">
        <w:rPr>
          <w:b w:val="0"/>
          <w:bCs/>
          <w:lang w:val="es-ES_tradnl"/>
        </w:rPr>
        <w:t xml:space="preserve">. Es el centro administrativo, económico, cultural y universitario de la región, que además cuenta con la bien conservada Fortaleza de </w:t>
      </w:r>
      <w:proofErr w:type="spellStart"/>
      <w:r w:rsidRPr="009E3417">
        <w:rPr>
          <w:b w:val="0"/>
          <w:bCs/>
          <w:lang w:val="es-ES_tradnl"/>
        </w:rPr>
        <w:t>Petrovaradin</w:t>
      </w:r>
      <w:proofErr w:type="spellEnd"/>
      <w:r w:rsidRPr="009E3417">
        <w:rPr>
          <w:b w:val="0"/>
          <w:bCs/>
          <w:lang w:val="es-ES_tradnl"/>
        </w:rPr>
        <w:t xml:space="preserve"> que mira hacia la ciudad desde el otro lado del Danubio. Por la tarde salida a Zagreb, </w:t>
      </w:r>
      <w:r w:rsidRPr="00DF31E2">
        <w:rPr>
          <w:lang w:val="es-ES_tradnl"/>
        </w:rPr>
        <w:t>cena y alojamiento</w:t>
      </w:r>
      <w:r w:rsidRPr="009E3417">
        <w:rPr>
          <w:b w:val="0"/>
          <w:bCs/>
          <w:lang w:val="es-ES_tradnl"/>
        </w:rPr>
        <w:t xml:space="preserve"> en el hotel. </w:t>
      </w:r>
    </w:p>
    <w:p w14:paraId="37FCCACC" w14:textId="77777777" w:rsidR="005C356A" w:rsidRPr="009E3417" w:rsidRDefault="005C356A" w:rsidP="00112861">
      <w:pPr>
        <w:pStyle w:val="Subttulo"/>
        <w:rPr>
          <w:b w:val="0"/>
          <w:bCs/>
          <w:lang w:val="es-ES_tradnl"/>
        </w:rPr>
      </w:pPr>
    </w:p>
    <w:p w14:paraId="1ED829A4" w14:textId="55C33D38" w:rsidR="00363DEF" w:rsidRPr="003F0D09" w:rsidRDefault="00345887" w:rsidP="00112861">
      <w:pPr>
        <w:pStyle w:val="Subttulo"/>
        <w:rPr>
          <w:lang w:val="es-ES_tradnl"/>
        </w:rPr>
      </w:pPr>
      <w:r w:rsidRPr="003F0D09">
        <w:rPr>
          <w:lang w:val="es-ES_tradnl"/>
        </w:rPr>
        <w:t xml:space="preserve">Día </w:t>
      </w:r>
      <w:r w:rsidR="00363DEF" w:rsidRPr="003F0D09">
        <w:rPr>
          <w:lang w:val="es-ES_tradnl"/>
        </w:rPr>
        <w:t>09 - Zagreb</w:t>
      </w:r>
      <w:r w:rsidRPr="003F0D09">
        <w:rPr>
          <w:lang w:val="es-ES_tradnl"/>
        </w:rPr>
        <w:t xml:space="preserve"> </w:t>
      </w:r>
    </w:p>
    <w:p w14:paraId="07752BBD" w14:textId="258CE2AE" w:rsidR="005C356A" w:rsidRPr="009E3417" w:rsidRDefault="00345887" w:rsidP="00112861">
      <w:pPr>
        <w:pStyle w:val="Subttulo"/>
        <w:rPr>
          <w:b w:val="0"/>
          <w:bCs/>
          <w:lang w:val="es-ES_tradnl"/>
        </w:rPr>
      </w:pPr>
      <w:r w:rsidRPr="00DF31E2">
        <w:rPr>
          <w:lang w:val="es-ES_tradnl"/>
        </w:rPr>
        <w:t>Desayuno</w:t>
      </w:r>
      <w:r w:rsidRPr="009E3417">
        <w:rPr>
          <w:b w:val="0"/>
          <w:bCs/>
          <w:lang w:val="es-ES_tradnl"/>
        </w:rPr>
        <w:t xml:space="preserve">. Visita guiada por Zagreb dando un primer vistazo panorámico desde el autobús. Pasaremos por la histórica ciudad alta, el centro medieval con la Iglesia de San Marcos, la Catedral y </w:t>
      </w:r>
      <w:proofErr w:type="spellStart"/>
      <w:r w:rsidRPr="009E3417">
        <w:rPr>
          <w:b w:val="0"/>
          <w:bCs/>
          <w:lang w:val="es-ES_tradnl"/>
        </w:rPr>
        <w:t>Kamenita</w:t>
      </w:r>
      <w:proofErr w:type="spellEnd"/>
      <w:r w:rsidRPr="009E3417">
        <w:rPr>
          <w:b w:val="0"/>
          <w:bCs/>
          <w:lang w:val="es-ES_tradnl"/>
        </w:rPr>
        <w:t xml:space="preserve"> Vrata, la cual hoy en día es un centro de devoción cristiana ya que allí se encuentra la imagen de la Virgen María de Kamenita Vrata, Santa Patrona de Zagreb, que ha sobrevivido milagrosamente el gran incendio de la ciudad en 1731. Conoceremos también la plaza principal de Zagreb: “</w:t>
      </w:r>
      <w:proofErr w:type="spellStart"/>
      <w:r w:rsidRPr="009E3417">
        <w:rPr>
          <w:b w:val="0"/>
          <w:bCs/>
          <w:lang w:val="es-ES_tradnl"/>
        </w:rPr>
        <w:t>Trg</w:t>
      </w:r>
      <w:proofErr w:type="spellEnd"/>
      <w:r w:rsidRPr="009E3417">
        <w:rPr>
          <w:b w:val="0"/>
          <w:bCs/>
          <w:lang w:val="es-ES_tradnl"/>
        </w:rPr>
        <w:t xml:space="preserve"> </w:t>
      </w:r>
      <w:proofErr w:type="spellStart"/>
      <w:r w:rsidRPr="009E3417">
        <w:rPr>
          <w:b w:val="0"/>
          <w:bCs/>
          <w:lang w:val="es-ES_tradnl"/>
        </w:rPr>
        <w:t>bana</w:t>
      </w:r>
      <w:proofErr w:type="spellEnd"/>
      <w:r w:rsidRPr="009E3417">
        <w:rPr>
          <w:b w:val="0"/>
          <w:bCs/>
          <w:lang w:val="es-ES_tradnl"/>
        </w:rPr>
        <w:t xml:space="preserve"> Josipa </w:t>
      </w:r>
      <w:proofErr w:type="spellStart"/>
      <w:r w:rsidRPr="009E3417">
        <w:rPr>
          <w:b w:val="0"/>
          <w:bCs/>
          <w:lang w:val="es-ES_tradnl"/>
        </w:rPr>
        <w:t>Jelacica</w:t>
      </w:r>
      <w:proofErr w:type="spellEnd"/>
      <w:r w:rsidRPr="009E3417">
        <w:rPr>
          <w:b w:val="0"/>
          <w:bCs/>
          <w:lang w:val="es-ES_tradnl"/>
        </w:rPr>
        <w:t xml:space="preserve">”, el punto de encuentro más popular de la ciudad. </w:t>
      </w:r>
      <w:r w:rsidR="00FF6A32">
        <w:rPr>
          <w:b w:val="0"/>
          <w:bCs/>
          <w:lang w:val="es-ES_tradnl"/>
        </w:rPr>
        <w:t xml:space="preserve">Resto del día libre. </w:t>
      </w:r>
      <w:r w:rsidRPr="009E3417">
        <w:rPr>
          <w:b w:val="0"/>
          <w:bCs/>
          <w:lang w:val="es-ES_tradnl"/>
        </w:rPr>
        <w:t xml:space="preserve"> </w:t>
      </w:r>
      <w:r w:rsidRPr="00FF6A32">
        <w:rPr>
          <w:lang w:val="es-ES_tradnl"/>
        </w:rPr>
        <w:t>Cena y alojamiento</w:t>
      </w:r>
      <w:r w:rsidRPr="009E3417">
        <w:rPr>
          <w:b w:val="0"/>
          <w:bCs/>
          <w:lang w:val="es-ES_tradnl"/>
        </w:rPr>
        <w:t xml:space="preserve"> en el hotel. </w:t>
      </w:r>
    </w:p>
    <w:p w14:paraId="4CE60214" w14:textId="77777777" w:rsidR="00363DEF" w:rsidRPr="00363DEF" w:rsidRDefault="00363DEF" w:rsidP="00363DEF"/>
    <w:p w14:paraId="7B985342" w14:textId="075E5D08" w:rsidR="00363DEF" w:rsidRPr="003F0D09" w:rsidRDefault="00345887" w:rsidP="00112861">
      <w:pPr>
        <w:pStyle w:val="Subttulo"/>
        <w:rPr>
          <w:lang w:val="es-ES_tradnl"/>
        </w:rPr>
      </w:pPr>
      <w:r w:rsidRPr="003F0D09">
        <w:rPr>
          <w:lang w:val="es-ES_tradnl"/>
        </w:rPr>
        <w:t>Día 10</w:t>
      </w:r>
      <w:r w:rsidR="00363DEF" w:rsidRPr="003F0D09">
        <w:rPr>
          <w:lang w:val="es-ES_tradnl"/>
        </w:rPr>
        <w:t xml:space="preserve"> </w:t>
      </w:r>
      <w:r w:rsidR="00FF6A32">
        <w:rPr>
          <w:lang w:val="es-ES_tradnl"/>
        </w:rPr>
        <w:t>–</w:t>
      </w:r>
      <w:r w:rsidR="00363DEF" w:rsidRPr="003F0D09">
        <w:rPr>
          <w:lang w:val="es-ES_tradnl"/>
        </w:rPr>
        <w:t xml:space="preserve"> Zagreb</w:t>
      </w:r>
      <w:r w:rsidR="00FF6A32">
        <w:rPr>
          <w:lang w:val="es-ES_tradnl"/>
        </w:rPr>
        <w:t xml:space="preserve"> – Ciudad de origen</w:t>
      </w:r>
    </w:p>
    <w:p w14:paraId="08F71DA2" w14:textId="46FCFF87" w:rsidR="0001219A" w:rsidRPr="009E3417" w:rsidRDefault="00345887" w:rsidP="00112861">
      <w:pPr>
        <w:pStyle w:val="Subttulo"/>
        <w:rPr>
          <w:b w:val="0"/>
          <w:bCs/>
        </w:rPr>
      </w:pPr>
      <w:r w:rsidRPr="00FF6A32">
        <w:rPr>
          <w:lang w:val="es-ES_tradnl"/>
        </w:rPr>
        <w:t>Desayuno</w:t>
      </w:r>
      <w:r w:rsidR="00FF6A32">
        <w:rPr>
          <w:lang w:val="es-ES_tradnl"/>
        </w:rPr>
        <w:t xml:space="preserve"> y t</w:t>
      </w:r>
      <w:r w:rsidRPr="00FF6A32">
        <w:rPr>
          <w:lang w:val="es-ES_tradnl"/>
        </w:rPr>
        <w:t>raslado</w:t>
      </w:r>
      <w:r w:rsidRPr="009E3417">
        <w:rPr>
          <w:b w:val="0"/>
          <w:bCs/>
          <w:lang w:val="es-ES_tradnl"/>
        </w:rPr>
        <w:t xml:space="preserve"> al aeropuerto de Zagreb. </w:t>
      </w:r>
      <w:r w:rsidR="00FF6A32">
        <w:rPr>
          <w:b w:val="0"/>
          <w:bCs/>
          <w:lang w:val="es-ES_tradnl"/>
        </w:rPr>
        <w:t>Fin de nuestros servicios</w:t>
      </w:r>
    </w:p>
    <w:p w14:paraId="0FB75A59" w14:textId="77777777" w:rsidR="0001219A" w:rsidRDefault="0001219A" w:rsidP="00112861">
      <w:pPr>
        <w:pStyle w:val="Subttulo"/>
      </w:pPr>
    </w:p>
    <w:p w14:paraId="09742C98" w14:textId="56033778" w:rsidR="00164C86" w:rsidRPr="005D2052" w:rsidRDefault="00164C86" w:rsidP="00112861">
      <w:pPr>
        <w:pStyle w:val="Ttulo"/>
        <w:rPr>
          <w:i/>
          <w:iCs/>
          <w:u w:val="single"/>
        </w:rPr>
      </w:pPr>
      <w:r w:rsidRPr="005D2052">
        <w:rPr>
          <w:i/>
          <w:iCs/>
          <w:u w:val="single"/>
        </w:rPr>
        <w:lastRenderedPageBreak/>
        <w:t>Fechas de inicio 202</w:t>
      </w:r>
      <w:r w:rsidR="009548F6">
        <w:rPr>
          <w:i/>
          <w:iCs/>
          <w:u w:val="single"/>
        </w:rPr>
        <w:t>6</w:t>
      </w:r>
    </w:p>
    <w:p w14:paraId="48DF74F9" w14:textId="36892D6F" w:rsidR="00164C86" w:rsidRDefault="00164C86" w:rsidP="00164C86">
      <w:pPr>
        <w:rPr>
          <w:rFonts w:asciiTheme="minorHAnsi" w:hAnsiTheme="minorHAnsi" w:cstheme="minorHAnsi"/>
          <w:sz w:val="18"/>
          <w:szCs w:val="18"/>
          <w:lang w:val="es-ES"/>
        </w:rPr>
      </w:pPr>
      <w:r w:rsidRPr="00123F90">
        <w:rPr>
          <w:rFonts w:asciiTheme="minorHAnsi" w:hAnsiTheme="minorHAnsi" w:cstheme="minorHAnsi"/>
          <w:b/>
          <w:bCs/>
          <w:sz w:val="18"/>
          <w:szCs w:val="18"/>
          <w:lang w:val="es-ES"/>
        </w:rPr>
        <w:t>Mayo</w:t>
      </w:r>
      <w:r w:rsidRPr="00BE1CCF">
        <w:rPr>
          <w:rFonts w:asciiTheme="minorHAnsi" w:hAnsiTheme="minorHAnsi" w:cstheme="minorHAnsi"/>
          <w:sz w:val="18"/>
          <w:szCs w:val="18"/>
          <w:lang w:val="es-ES"/>
        </w:rPr>
        <w:tab/>
      </w:r>
      <w:r w:rsidRPr="00BE1CCF">
        <w:rPr>
          <w:rFonts w:asciiTheme="minorHAnsi" w:hAnsiTheme="minorHAnsi" w:cstheme="minorHAnsi"/>
          <w:sz w:val="18"/>
          <w:szCs w:val="18"/>
          <w:lang w:val="es-ES"/>
        </w:rPr>
        <w:tab/>
      </w:r>
      <w:r w:rsidR="003A4DE2">
        <w:rPr>
          <w:rFonts w:asciiTheme="minorHAnsi" w:hAnsiTheme="minorHAnsi" w:cstheme="minorHAnsi"/>
          <w:sz w:val="18"/>
          <w:szCs w:val="18"/>
          <w:lang w:val="es-ES"/>
        </w:rPr>
        <w:t>06</w:t>
      </w:r>
    </w:p>
    <w:p w14:paraId="28F8D9E9" w14:textId="3848B97E" w:rsidR="0078465D" w:rsidRDefault="0078465D" w:rsidP="00164C86">
      <w:pPr>
        <w:rPr>
          <w:rFonts w:asciiTheme="minorHAnsi" w:hAnsiTheme="minorHAnsi" w:cstheme="minorHAnsi"/>
          <w:sz w:val="18"/>
          <w:szCs w:val="18"/>
          <w:lang w:val="es-ES"/>
        </w:rPr>
      </w:pPr>
      <w:r w:rsidRPr="00B936D9">
        <w:rPr>
          <w:rFonts w:asciiTheme="minorHAnsi" w:hAnsiTheme="minorHAnsi" w:cstheme="minorHAnsi"/>
          <w:b/>
          <w:bCs/>
          <w:sz w:val="18"/>
          <w:szCs w:val="18"/>
          <w:lang w:val="es-ES"/>
        </w:rPr>
        <w:t>Junio</w:t>
      </w:r>
      <w:r w:rsidR="001A2595">
        <w:rPr>
          <w:rFonts w:asciiTheme="minorHAnsi" w:hAnsiTheme="minorHAnsi" w:cstheme="minorHAnsi"/>
          <w:sz w:val="18"/>
          <w:szCs w:val="18"/>
          <w:lang w:val="es-ES"/>
        </w:rPr>
        <w:tab/>
      </w:r>
      <w:r w:rsidR="001A2595">
        <w:rPr>
          <w:rFonts w:asciiTheme="minorHAnsi" w:hAnsiTheme="minorHAnsi" w:cstheme="minorHAnsi"/>
          <w:sz w:val="18"/>
          <w:szCs w:val="18"/>
          <w:lang w:val="es-ES"/>
        </w:rPr>
        <w:tab/>
      </w:r>
      <w:r w:rsidR="003A4DE2">
        <w:rPr>
          <w:rFonts w:asciiTheme="minorHAnsi" w:hAnsiTheme="minorHAnsi" w:cstheme="minorHAnsi"/>
          <w:sz w:val="18"/>
          <w:szCs w:val="18"/>
          <w:lang w:val="es-ES"/>
        </w:rPr>
        <w:t>03</w:t>
      </w:r>
    </w:p>
    <w:p w14:paraId="69A61752" w14:textId="09F331BE" w:rsidR="0078465D" w:rsidRDefault="0078465D" w:rsidP="00164C86">
      <w:pPr>
        <w:rPr>
          <w:rFonts w:asciiTheme="minorHAnsi" w:hAnsiTheme="minorHAnsi" w:cstheme="minorHAnsi"/>
          <w:sz w:val="18"/>
          <w:szCs w:val="18"/>
          <w:lang w:val="es-ES"/>
        </w:rPr>
      </w:pPr>
      <w:r w:rsidRPr="00B936D9">
        <w:rPr>
          <w:rFonts w:asciiTheme="minorHAnsi" w:hAnsiTheme="minorHAnsi" w:cstheme="minorHAnsi"/>
          <w:b/>
          <w:bCs/>
          <w:sz w:val="18"/>
          <w:szCs w:val="18"/>
          <w:lang w:val="es-ES"/>
        </w:rPr>
        <w:t>Julio</w:t>
      </w:r>
      <w:r w:rsidR="001A2595">
        <w:rPr>
          <w:rFonts w:asciiTheme="minorHAnsi" w:hAnsiTheme="minorHAnsi" w:cstheme="minorHAnsi"/>
          <w:sz w:val="18"/>
          <w:szCs w:val="18"/>
          <w:lang w:val="es-ES"/>
        </w:rPr>
        <w:tab/>
      </w:r>
      <w:r w:rsidR="001A2595">
        <w:rPr>
          <w:rFonts w:asciiTheme="minorHAnsi" w:hAnsiTheme="minorHAnsi" w:cstheme="minorHAnsi"/>
          <w:sz w:val="18"/>
          <w:szCs w:val="18"/>
          <w:lang w:val="es-ES"/>
        </w:rPr>
        <w:tab/>
      </w:r>
      <w:r w:rsidR="003A4DE2">
        <w:rPr>
          <w:rFonts w:asciiTheme="minorHAnsi" w:hAnsiTheme="minorHAnsi" w:cstheme="minorHAnsi"/>
          <w:sz w:val="18"/>
          <w:szCs w:val="18"/>
          <w:lang w:val="es-ES"/>
        </w:rPr>
        <w:t>01</w:t>
      </w:r>
    </w:p>
    <w:p w14:paraId="0B6F527F" w14:textId="26CB0B2A" w:rsidR="0078465D" w:rsidRPr="00BE1CCF" w:rsidRDefault="0078465D" w:rsidP="00164C86">
      <w:pPr>
        <w:rPr>
          <w:rFonts w:asciiTheme="minorHAnsi" w:hAnsiTheme="minorHAnsi" w:cstheme="minorHAnsi"/>
          <w:sz w:val="18"/>
          <w:szCs w:val="18"/>
          <w:lang w:val="es-ES"/>
        </w:rPr>
      </w:pPr>
      <w:r w:rsidRPr="00B936D9">
        <w:rPr>
          <w:rFonts w:asciiTheme="minorHAnsi" w:hAnsiTheme="minorHAnsi" w:cstheme="minorHAnsi"/>
          <w:b/>
          <w:bCs/>
          <w:sz w:val="18"/>
          <w:szCs w:val="18"/>
          <w:lang w:val="es-ES"/>
        </w:rPr>
        <w:t>Agosto</w:t>
      </w:r>
      <w:r w:rsidR="00B936D9">
        <w:rPr>
          <w:rFonts w:asciiTheme="minorHAnsi" w:hAnsiTheme="minorHAnsi" w:cstheme="minorHAnsi"/>
          <w:sz w:val="18"/>
          <w:szCs w:val="18"/>
          <w:lang w:val="es-ES"/>
        </w:rPr>
        <w:tab/>
      </w:r>
      <w:r w:rsidR="00B936D9">
        <w:rPr>
          <w:rFonts w:asciiTheme="minorHAnsi" w:hAnsiTheme="minorHAnsi" w:cstheme="minorHAnsi"/>
          <w:sz w:val="18"/>
          <w:szCs w:val="18"/>
          <w:lang w:val="es-ES"/>
        </w:rPr>
        <w:tab/>
      </w:r>
      <w:r w:rsidR="003A4DE2">
        <w:rPr>
          <w:rFonts w:asciiTheme="minorHAnsi" w:hAnsiTheme="minorHAnsi" w:cstheme="minorHAnsi"/>
          <w:sz w:val="18"/>
          <w:szCs w:val="18"/>
          <w:lang w:val="es-ES"/>
        </w:rPr>
        <w:t>26</w:t>
      </w:r>
    </w:p>
    <w:p w14:paraId="2864A526" w14:textId="563A465E" w:rsidR="00164C86" w:rsidRDefault="00164C86" w:rsidP="00164C86">
      <w:pPr>
        <w:rPr>
          <w:rFonts w:asciiTheme="minorHAnsi" w:hAnsiTheme="minorHAnsi" w:cstheme="minorHAnsi"/>
          <w:sz w:val="18"/>
          <w:szCs w:val="18"/>
          <w:lang w:val="es-ES"/>
        </w:rPr>
      </w:pPr>
      <w:r w:rsidRPr="00123F90">
        <w:rPr>
          <w:rFonts w:asciiTheme="minorHAnsi" w:hAnsiTheme="minorHAnsi" w:cstheme="minorHAnsi"/>
          <w:b/>
          <w:bCs/>
          <w:sz w:val="18"/>
          <w:szCs w:val="18"/>
          <w:lang w:val="es-ES"/>
        </w:rPr>
        <w:t>Septiembre</w:t>
      </w:r>
      <w:r w:rsidRPr="00BE1CCF">
        <w:rPr>
          <w:rFonts w:asciiTheme="minorHAnsi" w:hAnsiTheme="minorHAnsi" w:cstheme="minorHAnsi"/>
          <w:sz w:val="18"/>
          <w:szCs w:val="18"/>
          <w:lang w:val="es-ES"/>
        </w:rPr>
        <w:tab/>
      </w:r>
      <w:r w:rsidR="003A4DE2">
        <w:rPr>
          <w:rFonts w:asciiTheme="minorHAnsi" w:hAnsiTheme="minorHAnsi" w:cstheme="minorHAnsi"/>
          <w:sz w:val="18"/>
          <w:szCs w:val="18"/>
          <w:lang w:val="es-ES"/>
        </w:rPr>
        <w:t>23</w:t>
      </w:r>
    </w:p>
    <w:p w14:paraId="7BA24430" w14:textId="77777777" w:rsidR="00177603" w:rsidRPr="00BE1CCF" w:rsidRDefault="00177603" w:rsidP="00164C86">
      <w:pPr>
        <w:rPr>
          <w:rFonts w:asciiTheme="minorHAnsi" w:hAnsiTheme="minorHAnsi" w:cstheme="minorHAnsi"/>
          <w:b/>
          <w:bCs/>
          <w:sz w:val="18"/>
          <w:szCs w:val="18"/>
          <w:lang w:val="es-CL"/>
        </w:rPr>
      </w:pPr>
    </w:p>
    <w:p w14:paraId="4D338CF2" w14:textId="6B63AA3C" w:rsidR="00164C86" w:rsidRPr="00123F90" w:rsidRDefault="00164C86" w:rsidP="00112861">
      <w:pPr>
        <w:pStyle w:val="Ttulo"/>
        <w:rPr>
          <w:i/>
          <w:iCs/>
          <w:u w:val="single"/>
        </w:rPr>
      </w:pPr>
      <w:r w:rsidRPr="00123F90">
        <w:rPr>
          <w:i/>
          <w:iCs/>
          <w:u w:val="single"/>
        </w:rPr>
        <w:t>Precios por persona en €uros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417"/>
        <w:gridCol w:w="1276"/>
      </w:tblGrid>
      <w:tr w:rsidR="009C0400" w:rsidRPr="00AE4DFC" w14:paraId="742EA139" w14:textId="77777777" w:rsidTr="001718A0">
        <w:tc>
          <w:tcPr>
            <w:tcW w:w="1555" w:type="dxa"/>
          </w:tcPr>
          <w:p w14:paraId="4C4C9EF5" w14:textId="57DA739A" w:rsidR="009C0400" w:rsidRPr="00AE4DFC" w:rsidRDefault="00EA5E47" w:rsidP="009C0400">
            <w:pPr>
              <w:rPr>
                <w:rFonts w:asciiTheme="minorHAnsi" w:hAnsiTheme="minorHAnsi" w:cstheme="minorHAnsi"/>
                <w:b/>
                <w:bCs/>
                <w:sz w:val="20"/>
                <w:lang w:val="es-CL"/>
              </w:rPr>
            </w:pPr>
            <w:r w:rsidRPr="00AE4DFC">
              <w:rPr>
                <w:rFonts w:asciiTheme="minorHAnsi" w:hAnsiTheme="minorHAnsi" w:cstheme="minorHAnsi"/>
                <w:b/>
                <w:bCs/>
                <w:sz w:val="20"/>
                <w:lang w:val="es-CL"/>
              </w:rPr>
              <w:t>Fecha</w:t>
            </w:r>
            <w:r w:rsidR="00AE4DFC" w:rsidRPr="00AE4DFC">
              <w:rPr>
                <w:rFonts w:asciiTheme="minorHAnsi" w:hAnsiTheme="minorHAnsi" w:cstheme="minorHAnsi"/>
                <w:b/>
                <w:bCs/>
                <w:sz w:val="20"/>
                <w:lang w:val="es-CL"/>
              </w:rPr>
              <w:t xml:space="preserve"> de inicio</w:t>
            </w:r>
          </w:p>
        </w:tc>
        <w:tc>
          <w:tcPr>
            <w:tcW w:w="1417" w:type="dxa"/>
          </w:tcPr>
          <w:p w14:paraId="327B0408" w14:textId="4499FC4B" w:rsidR="009C0400" w:rsidRPr="00AE4DFC" w:rsidRDefault="00AE4DFC" w:rsidP="009C0400">
            <w:pPr>
              <w:jc w:val="center"/>
              <w:rPr>
                <w:rFonts w:asciiTheme="minorHAnsi" w:hAnsiTheme="minorHAnsi" w:cstheme="minorHAnsi"/>
                <w:b/>
                <w:bCs/>
                <w:sz w:val="20"/>
                <w:lang w:val="es-CL"/>
              </w:rPr>
            </w:pPr>
            <w:r w:rsidRPr="00AE4DFC">
              <w:rPr>
                <w:rFonts w:asciiTheme="minorHAnsi" w:hAnsiTheme="minorHAnsi" w:cstheme="minorHAnsi"/>
                <w:b/>
                <w:bCs/>
                <w:sz w:val="20"/>
              </w:rPr>
              <w:t>En doble</w:t>
            </w:r>
          </w:p>
        </w:tc>
        <w:tc>
          <w:tcPr>
            <w:tcW w:w="1276" w:type="dxa"/>
          </w:tcPr>
          <w:p w14:paraId="34567761" w14:textId="1C3B02D1" w:rsidR="009C0400" w:rsidRPr="00AE4DFC" w:rsidRDefault="00AE4DFC" w:rsidP="00AE4DFC">
            <w:pPr>
              <w:jc w:val="center"/>
              <w:rPr>
                <w:rFonts w:asciiTheme="minorHAnsi" w:hAnsiTheme="minorHAnsi" w:cstheme="minorHAnsi"/>
                <w:b/>
                <w:bCs/>
                <w:sz w:val="20"/>
                <w:lang w:val="es-CL"/>
              </w:rPr>
            </w:pPr>
            <w:proofErr w:type="spellStart"/>
            <w:r w:rsidRPr="00AE4DFC">
              <w:rPr>
                <w:rFonts w:asciiTheme="minorHAnsi" w:hAnsiTheme="minorHAnsi" w:cstheme="minorHAnsi"/>
                <w:b/>
                <w:bCs/>
                <w:sz w:val="20"/>
              </w:rPr>
              <w:t>Supl</w:t>
            </w:r>
            <w:proofErr w:type="spellEnd"/>
            <w:r w:rsidRPr="00AE4DFC">
              <w:rPr>
                <w:rFonts w:asciiTheme="minorHAnsi" w:hAnsiTheme="minorHAnsi" w:cstheme="minorHAnsi"/>
                <w:b/>
                <w:bCs/>
                <w:sz w:val="20"/>
              </w:rPr>
              <w:t xml:space="preserve">. </w:t>
            </w:r>
            <w:proofErr w:type="spellStart"/>
            <w:r w:rsidRPr="00AE4DFC">
              <w:rPr>
                <w:rFonts w:asciiTheme="minorHAnsi" w:hAnsiTheme="minorHAnsi" w:cstheme="minorHAnsi"/>
                <w:b/>
                <w:bCs/>
                <w:sz w:val="20"/>
              </w:rPr>
              <w:t>Sgl</w:t>
            </w:r>
            <w:proofErr w:type="spellEnd"/>
          </w:p>
        </w:tc>
      </w:tr>
      <w:tr w:rsidR="009C0400" w:rsidRPr="00BE1CCF" w14:paraId="6268B852" w14:textId="77777777" w:rsidTr="001718A0">
        <w:tc>
          <w:tcPr>
            <w:tcW w:w="1555" w:type="dxa"/>
          </w:tcPr>
          <w:p w14:paraId="483955EF" w14:textId="77777777" w:rsidR="002040CB" w:rsidRDefault="003A4DE2" w:rsidP="009C0400">
            <w:pPr>
              <w:rPr>
                <w:rFonts w:asciiTheme="minorHAnsi" w:hAnsiTheme="minorHAnsi" w:cstheme="minorHAnsi"/>
                <w:sz w:val="18"/>
                <w:szCs w:val="18"/>
                <w:lang w:val="es-CL"/>
              </w:rPr>
            </w:pPr>
            <w:r>
              <w:rPr>
                <w:rFonts w:asciiTheme="minorHAnsi" w:hAnsiTheme="minorHAnsi" w:cstheme="minorHAnsi"/>
                <w:sz w:val="18"/>
                <w:szCs w:val="18"/>
                <w:lang w:val="es-CL"/>
              </w:rPr>
              <w:t>May 06</w:t>
            </w:r>
          </w:p>
          <w:p w14:paraId="6F49D544" w14:textId="1FFD9CDC" w:rsidR="003A4DE2" w:rsidRDefault="003A4DE2" w:rsidP="009C0400">
            <w:pPr>
              <w:rPr>
                <w:rFonts w:asciiTheme="minorHAnsi" w:hAnsiTheme="minorHAnsi" w:cstheme="minorHAnsi"/>
                <w:sz w:val="18"/>
                <w:szCs w:val="18"/>
                <w:lang w:val="es-CL"/>
              </w:rPr>
            </w:pPr>
            <w:r>
              <w:rPr>
                <w:rFonts w:asciiTheme="minorHAnsi" w:hAnsiTheme="minorHAnsi" w:cstheme="minorHAnsi"/>
                <w:sz w:val="18"/>
                <w:szCs w:val="18"/>
                <w:lang w:val="es-CL"/>
              </w:rPr>
              <w:t>Jun 03</w:t>
            </w:r>
            <w:r w:rsidR="00507C93">
              <w:rPr>
                <w:rFonts w:asciiTheme="minorHAnsi" w:hAnsiTheme="minorHAnsi" w:cstheme="minorHAnsi"/>
                <w:sz w:val="18"/>
                <w:szCs w:val="18"/>
                <w:lang w:val="es-CL"/>
              </w:rPr>
              <w:t xml:space="preserve"> y </w:t>
            </w:r>
            <w:proofErr w:type="spellStart"/>
            <w:r w:rsidR="00507C93">
              <w:rPr>
                <w:rFonts w:asciiTheme="minorHAnsi" w:hAnsiTheme="minorHAnsi" w:cstheme="minorHAnsi"/>
                <w:sz w:val="18"/>
                <w:szCs w:val="18"/>
                <w:lang w:val="es-CL"/>
              </w:rPr>
              <w:t>Sep</w:t>
            </w:r>
            <w:proofErr w:type="spellEnd"/>
            <w:r w:rsidR="00507C93">
              <w:rPr>
                <w:rFonts w:asciiTheme="minorHAnsi" w:hAnsiTheme="minorHAnsi" w:cstheme="minorHAnsi"/>
                <w:sz w:val="18"/>
                <w:szCs w:val="18"/>
                <w:lang w:val="es-CL"/>
              </w:rPr>
              <w:t xml:space="preserve"> 23</w:t>
            </w:r>
          </w:p>
          <w:p w14:paraId="4209E2BA" w14:textId="7887D00E" w:rsidR="003A4DE2" w:rsidRPr="00507C93" w:rsidRDefault="003A4DE2" w:rsidP="009C0400">
            <w:pPr>
              <w:rPr>
                <w:rFonts w:asciiTheme="minorHAnsi" w:hAnsiTheme="minorHAnsi" w:cstheme="minorHAnsi"/>
                <w:sz w:val="18"/>
                <w:szCs w:val="18"/>
                <w:lang w:val="es-ES"/>
              </w:rPr>
            </w:pPr>
            <w:r w:rsidRPr="00507C93">
              <w:rPr>
                <w:rFonts w:asciiTheme="minorHAnsi" w:hAnsiTheme="minorHAnsi" w:cstheme="minorHAnsi"/>
                <w:sz w:val="18"/>
                <w:szCs w:val="18"/>
                <w:lang w:val="es-ES"/>
              </w:rPr>
              <w:t>Jul 01</w:t>
            </w:r>
            <w:r w:rsidR="00507C93" w:rsidRPr="00507C93">
              <w:rPr>
                <w:rFonts w:asciiTheme="minorHAnsi" w:hAnsiTheme="minorHAnsi" w:cstheme="minorHAnsi"/>
                <w:sz w:val="18"/>
                <w:szCs w:val="18"/>
                <w:lang w:val="es-ES"/>
              </w:rPr>
              <w:t xml:space="preserve"> y Ago 26</w:t>
            </w:r>
          </w:p>
        </w:tc>
        <w:tc>
          <w:tcPr>
            <w:tcW w:w="1417" w:type="dxa"/>
          </w:tcPr>
          <w:p w14:paraId="07679F82" w14:textId="77777777" w:rsidR="00C04B16" w:rsidRDefault="00507C93" w:rsidP="009C0400">
            <w:pPr>
              <w:jc w:val="center"/>
              <w:rPr>
                <w:rFonts w:asciiTheme="minorHAnsi" w:hAnsiTheme="minorHAnsi" w:cstheme="minorHAnsi"/>
                <w:sz w:val="18"/>
                <w:szCs w:val="18"/>
                <w:lang w:val="es-CL"/>
              </w:rPr>
            </w:pPr>
            <w:r>
              <w:rPr>
                <w:rFonts w:asciiTheme="minorHAnsi" w:hAnsiTheme="minorHAnsi" w:cstheme="minorHAnsi"/>
                <w:sz w:val="18"/>
                <w:szCs w:val="18"/>
                <w:lang w:val="es-CL"/>
              </w:rPr>
              <w:t>1.995</w:t>
            </w:r>
          </w:p>
          <w:p w14:paraId="069CFCC7" w14:textId="77777777" w:rsidR="00507C93" w:rsidRDefault="00507C93" w:rsidP="009C0400">
            <w:pPr>
              <w:jc w:val="center"/>
              <w:rPr>
                <w:rFonts w:asciiTheme="minorHAnsi" w:hAnsiTheme="minorHAnsi" w:cstheme="minorHAnsi"/>
                <w:sz w:val="18"/>
                <w:szCs w:val="18"/>
                <w:lang w:val="es-CL"/>
              </w:rPr>
            </w:pPr>
            <w:r>
              <w:rPr>
                <w:rFonts w:asciiTheme="minorHAnsi" w:hAnsiTheme="minorHAnsi" w:cstheme="minorHAnsi"/>
                <w:sz w:val="18"/>
                <w:szCs w:val="18"/>
                <w:lang w:val="es-CL"/>
              </w:rPr>
              <w:t>2.110</w:t>
            </w:r>
          </w:p>
          <w:p w14:paraId="46A9E3F3" w14:textId="24C89F12" w:rsidR="00507C93" w:rsidRPr="00AE4DFC" w:rsidRDefault="00507C93" w:rsidP="001E4DBA">
            <w:pPr>
              <w:jc w:val="center"/>
              <w:rPr>
                <w:rFonts w:asciiTheme="minorHAnsi" w:hAnsiTheme="minorHAnsi" w:cstheme="minorHAnsi"/>
                <w:sz w:val="18"/>
                <w:szCs w:val="18"/>
                <w:lang w:val="es-CL"/>
              </w:rPr>
            </w:pPr>
            <w:r>
              <w:rPr>
                <w:rFonts w:asciiTheme="minorHAnsi" w:hAnsiTheme="minorHAnsi" w:cstheme="minorHAnsi"/>
                <w:sz w:val="18"/>
                <w:szCs w:val="18"/>
                <w:lang w:val="es-CL"/>
              </w:rPr>
              <w:t>2.130</w:t>
            </w:r>
          </w:p>
        </w:tc>
        <w:tc>
          <w:tcPr>
            <w:tcW w:w="1276" w:type="dxa"/>
          </w:tcPr>
          <w:p w14:paraId="4519A603" w14:textId="77777777" w:rsidR="00C04B16" w:rsidRDefault="00C04B16" w:rsidP="00235800">
            <w:pPr>
              <w:jc w:val="center"/>
              <w:rPr>
                <w:rFonts w:asciiTheme="minorHAnsi" w:hAnsiTheme="minorHAnsi" w:cstheme="minorHAnsi"/>
                <w:sz w:val="18"/>
                <w:szCs w:val="18"/>
                <w:lang w:val="es-CL"/>
              </w:rPr>
            </w:pPr>
          </w:p>
          <w:p w14:paraId="0E7CBCEE" w14:textId="4F7EA4B0" w:rsidR="009C0400" w:rsidRPr="00BE1CCF" w:rsidRDefault="001E4DBA" w:rsidP="00235800">
            <w:pPr>
              <w:jc w:val="center"/>
              <w:rPr>
                <w:rFonts w:asciiTheme="minorHAnsi" w:hAnsiTheme="minorHAnsi" w:cstheme="minorHAnsi"/>
                <w:sz w:val="18"/>
                <w:szCs w:val="18"/>
                <w:lang w:val="es-CL"/>
              </w:rPr>
            </w:pPr>
            <w:r>
              <w:rPr>
                <w:rFonts w:asciiTheme="minorHAnsi" w:hAnsiTheme="minorHAnsi" w:cstheme="minorHAnsi"/>
                <w:sz w:val="18"/>
                <w:szCs w:val="18"/>
                <w:lang w:val="es-CL"/>
              </w:rPr>
              <w:t>695</w:t>
            </w:r>
          </w:p>
        </w:tc>
      </w:tr>
    </w:tbl>
    <w:p w14:paraId="66741507" w14:textId="7B97E6F5" w:rsidR="00164C86" w:rsidRDefault="00164C86" w:rsidP="00164C86">
      <w:pPr>
        <w:rPr>
          <w:rFonts w:asciiTheme="minorHAnsi" w:hAnsiTheme="minorHAnsi" w:cstheme="minorHAnsi"/>
          <w:sz w:val="18"/>
          <w:szCs w:val="18"/>
          <w:lang w:val="es-CL"/>
        </w:rPr>
      </w:pPr>
    </w:p>
    <w:p w14:paraId="5CAA018D" w14:textId="77777777" w:rsidR="00C04B16" w:rsidRDefault="00C04B16" w:rsidP="00112861">
      <w:pPr>
        <w:pStyle w:val="Ttulo"/>
        <w:rPr>
          <w:i/>
          <w:iCs/>
          <w:u w:val="single"/>
        </w:rPr>
      </w:pPr>
    </w:p>
    <w:p w14:paraId="6FE56F52" w14:textId="61FDB232" w:rsidR="00164C86" w:rsidRPr="00123F90" w:rsidRDefault="00164C86" w:rsidP="00112861">
      <w:pPr>
        <w:pStyle w:val="Ttulo"/>
        <w:rPr>
          <w:i/>
          <w:iCs/>
          <w:u w:val="single"/>
        </w:rPr>
      </w:pPr>
      <w:r w:rsidRPr="00123F90">
        <w:rPr>
          <w:i/>
          <w:iCs/>
          <w:u w:val="single"/>
        </w:rPr>
        <w:t>El precio incluye:</w:t>
      </w:r>
    </w:p>
    <w:p w14:paraId="42DC9332" w14:textId="3208764B" w:rsidR="00164C86" w:rsidRPr="00BE1CCF" w:rsidRDefault="00164C86" w:rsidP="00164C86">
      <w:pPr>
        <w:rPr>
          <w:rFonts w:asciiTheme="minorHAnsi" w:hAnsiTheme="minorHAnsi" w:cstheme="minorHAnsi"/>
          <w:sz w:val="18"/>
          <w:szCs w:val="18"/>
        </w:rPr>
      </w:pPr>
      <w:r w:rsidRPr="00BE1CCF">
        <w:rPr>
          <w:rFonts w:asciiTheme="minorHAnsi" w:hAnsiTheme="minorHAnsi" w:cstheme="minorHAnsi"/>
          <w:sz w:val="18"/>
          <w:szCs w:val="18"/>
        </w:rPr>
        <w:t xml:space="preserve">- Transporte en bus privado y </w:t>
      </w:r>
      <w:r w:rsidR="004A3F67" w:rsidRPr="00BE1CCF">
        <w:rPr>
          <w:rFonts w:asciiTheme="minorHAnsi" w:hAnsiTheme="minorHAnsi" w:cstheme="minorHAnsi"/>
          <w:sz w:val="18"/>
          <w:szCs w:val="18"/>
        </w:rPr>
        <w:t>guía</w:t>
      </w:r>
      <w:r w:rsidRPr="00BE1CCF">
        <w:rPr>
          <w:rFonts w:asciiTheme="minorHAnsi" w:hAnsiTheme="minorHAnsi" w:cstheme="minorHAnsi"/>
          <w:sz w:val="18"/>
          <w:szCs w:val="18"/>
        </w:rPr>
        <w:t xml:space="preserve"> correo acompañante de habla </w:t>
      </w:r>
      <w:r w:rsidR="001E4DBA">
        <w:rPr>
          <w:rFonts w:asciiTheme="minorHAnsi" w:hAnsiTheme="minorHAnsi" w:cstheme="minorHAnsi"/>
          <w:sz w:val="18"/>
          <w:szCs w:val="18"/>
        </w:rPr>
        <w:t>española/portuguesa</w:t>
      </w:r>
      <w:r w:rsidRPr="00BE1CCF">
        <w:rPr>
          <w:rFonts w:asciiTheme="minorHAnsi" w:hAnsiTheme="minorHAnsi" w:cstheme="minorHAnsi"/>
          <w:sz w:val="18"/>
          <w:szCs w:val="18"/>
        </w:rPr>
        <w:t xml:space="preserve"> </w:t>
      </w:r>
    </w:p>
    <w:p w14:paraId="2307AA8D" w14:textId="05200A6C" w:rsidR="00164C86" w:rsidRPr="00BE1CCF" w:rsidRDefault="00164C86" w:rsidP="354F88BB">
      <w:pPr>
        <w:rPr>
          <w:rFonts w:asciiTheme="minorHAnsi" w:hAnsiTheme="minorHAnsi" w:cstheme="minorBidi"/>
          <w:sz w:val="18"/>
          <w:szCs w:val="18"/>
          <w:lang w:val="es-ES"/>
        </w:rPr>
      </w:pPr>
      <w:r w:rsidRPr="354F88BB">
        <w:rPr>
          <w:rFonts w:asciiTheme="minorHAnsi" w:hAnsiTheme="minorHAnsi" w:cstheme="minorBidi"/>
          <w:sz w:val="18"/>
          <w:szCs w:val="18"/>
          <w:lang w:val="es-ES"/>
        </w:rPr>
        <w:t xml:space="preserve">- </w:t>
      </w:r>
      <w:r w:rsidR="00AA1A72">
        <w:rPr>
          <w:rFonts w:asciiTheme="minorHAnsi" w:hAnsiTheme="minorHAnsi" w:cstheme="minorBidi"/>
          <w:sz w:val="18"/>
          <w:szCs w:val="18"/>
          <w:lang w:val="es-ES"/>
        </w:rPr>
        <w:t>Visitas</w:t>
      </w:r>
      <w:r w:rsidR="001A6118">
        <w:rPr>
          <w:rFonts w:asciiTheme="minorHAnsi" w:hAnsiTheme="minorHAnsi" w:cstheme="minorBidi"/>
          <w:sz w:val="18"/>
          <w:szCs w:val="18"/>
          <w:lang w:val="es-ES"/>
        </w:rPr>
        <w:t xml:space="preserve"> </w:t>
      </w:r>
      <w:r w:rsidR="00DF7090">
        <w:rPr>
          <w:rFonts w:asciiTheme="minorHAnsi" w:hAnsiTheme="minorHAnsi" w:cstheme="minorBidi"/>
          <w:sz w:val="18"/>
          <w:szCs w:val="18"/>
          <w:lang w:val="es-ES"/>
        </w:rPr>
        <w:t>mencionadas en el itinerario</w:t>
      </w:r>
    </w:p>
    <w:p w14:paraId="6EBF29DE" w14:textId="09AEE20F" w:rsidR="009C6500" w:rsidRDefault="009C6500" w:rsidP="354F88BB">
      <w:pPr>
        <w:rPr>
          <w:rFonts w:asciiTheme="minorHAnsi" w:hAnsiTheme="minorHAnsi" w:cstheme="minorHAnsi"/>
          <w:bCs/>
          <w:sz w:val="18"/>
          <w:szCs w:val="18"/>
          <w:lang w:val="es-CL"/>
        </w:rPr>
      </w:pPr>
      <w:r w:rsidRPr="009C6500">
        <w:rPr>
          <w:rFonts w:asciiTheme="minorHAnsi" w:hAnsiTheme="minorHAnsi" w:cstheme="minorHAnsi"/>
          <w:bCs/>
          <w:sz w:val="18"/>
          <w:szCs w:val="18"/>
          <w:lang w:val="es-CL"/>
        </w:rPr>
        <w:t xml:space="preserve">- </w:t>
      </w:r>
      <w:r w:rsidR="00DF7090">
        <w:rPr>
          <w:rFonts w:asciiTheme="minorHAnsi" w:hAnsiTheme="minorHAnsi" w:cstheme="minorHAnsi"/>
          <w:bCs/>
          <w:sz w:val="18"/>
          <w:szCs w:val="18"/>
          <w:lang w:val="es-CL"/>
        </w:rPr>
        <w:t>A</w:t>
      </w:r>
      <w:r w:rsidRPr="009C6500">
        <w:rPr>
          <w:rFonts w:asciiTheme="minorHAnsi" w:hAnsiTheme="minorHAnsi" w:cstheme="minorHAnsi"/>
          <w:bCs/>
          <w:sz w:val="18"/>
          <w:szCs w:val="18"/>
          <w:lang w:val="es-CL"/>
        </w:rPr>
        <w:t xml:space="preserve">ojamiento en </w:t>
      </w:r>
      <w:r w:rsidR="00DF7090">
        <w:rPr>
          <w:rFonts w:asciiTheme="minorHAnsi" w:hAnsiTheme="minorHAnsi" w:cstheme="minorHAnsi"/>
          <w:bCs/>
          <w:sz w:val="18"/>
          <w:szCs w:val="18"/>
          <w:lang w:val="es-CL"/>
        </w:rPr>
        <w:t xml:space="preserve">los hoteles indicados en programa </w:t>
      </w:r>
    </w:p>
    <w:p w14:paraId="7AB128EA" w14:textId="06AC198C" w:rsidR="001E4DBA" w:rsidRDefault="001E4DBA" w:rsidP="354F88BB">
      <w:pPr>
        <w:rPr>
          <w:rFonts w:asciiTheme="minorHAnsi" w:hAnsiTheme="minorHAnsi" w:cstheme="minorHAnsi"/>
          <w:bCs/>
          <w:sz w:val="18"/>
          <w:szCs w:val="18"/>
          <w:lang w:val="es-CL"/>
        </w:rPr>
      </w:pPr>
      <w:r>
        <w:rPr>
          <w:rFonts w:asciiTheme="minorHAnsi" w:hAnsiTheme="minorHAnsi" w:cstheme="minorHAnsi"/>
          <w:bCs/>
          <w:sz w:val="18"/>
          <w:szCs w:val="18"/>
          <w:lang w:val="es-CL"/>
        </w:rPr>
        <w:t xml:space="preserve">- 9 desayunos, </w:t>
      </w:r>
      <w:r w:rsidR="00AA1A72">
        <w:rPr>
          <w:rFonts w:asciiTheme="minorHAnsi" w:hAnsiTheme="minorHAnsi" w:cstheme="minorHAnsi"/>
          <w:bCs/>
          <w:sz w:val="18"/>
          <w:szCs w:val="18"/>
          <w:lang w:val="es-CL"/>
        </w:rPr>
        <w:t>9 cenas y 2 almuerzos</w:t>
      </w:r>
    </w:p>
    <w:p w14:paraId="0B698E3B" w14:textId="18C15BD9" w:rsidR="001D6ECF" w:rsidRDefault="001D6ECF" w:rsidP="354F88BB">
      <w:pPr>
        <w:rPr>
          <w:rFonts w:asciiTheme="minorHAnsi" w:hAnsiTheme="minorHAnsi" w:cstheme="minorHAnsi"/>
          <w:bCs/>
          <w:sz w:val="18"/>
          <w:szCs w:val="18"/>
          <w:lang w:val="es-CL"/>
        </w:rPr>
      </w:pPr>
      <w:r>
        <w:rPr>
          <w:rFonts w:asciiTheme="minorHAnsi" w:hAnsiTheme="minorHAnsi" w:cstheme="minorHAnsi"/>
          <w:bCs/>
          <w:sz w:val="18"/>
          <w:szCs w:val="18"/>
          <w:lang w:val="es-CL"/>
        </w:rPr>
        <w:t>- Maleteros en los hoteles (1 maleta por persona)</w:t>
      </w:r>
    </w:p>
    <w:p w14:paraId="68C72B86" w14:textId="0E8FCA4F" w:rsidR="00AA1A72" w:rsidRDefault="00AA1A72" w:rsidP="354F88BB">
      <w:pPr>
        <w:rPr>
          <w:rFonts w:asciiTheme="minorHAnsi" w:hAnsiTheme="minorHAnsi" w:cstheme="minorHAnsi"/>
          <w:bCs/>
          <w:sz w:val="18"/>
          <w:szCs w:val="18"/>
          <w:lang w:val="es-CL"/>
        </w:rPr>
      </w:pPr>
      <w:r>
        <w:rPr>
          <w:rFonts w:asciiTheme="minorHAnsi" w:hAnsiTheme="minorHAnsi" w:cstheme="minorHAnsi"/>
          <w:bCs/>
          <w:sz w:val="18"/>
          <w:szCs w:val="18"/>
          <w:lang w:val="es-CL"/>
        </w:rPr>
        <w:t>- Traslados de llegada y salida</w:t>
      </w:r>
    </w:p>
    <w:p w14:paraId="3E5F700A" w14:textId="77777777" w:rsidR="001D6ECF" w:rsidRDefault="001D6ECF" w:rsidP="00164C86">
      <w:pPr>
        <w:rPr>
          <w:rFonts w:ascii="VAGRundschriftDLig" w:eastAsiaTheme="majorEastAsia" w:hAnsi="VAGRundschriftDLig" w:cstheme="majorBidi"/>
          <w:b/>
          <w:i/>
          <w:iCs/>
          <w:color w:val="119CA3" w:themeColor="accent1"/>
          <w:spacing w:val="10"/>
          <w:kern w:val="28"/>
          <w:szCs w:val="56"/>
          <w:u w:val="single"/>
          <w:lang w:val="es-ES"/>
        </w:rPr>
      </w:pPr>
    </w:p>
    <w:p w14:paraId="0C6FB80F" w14:textId="77777777" w:rsidR="001D6ECF" w:rsidRPr="00BE1CCF" w:rsidRDefault="001D6ECF" w:rsidP="00164C86">
      <w:pPr>
        <w:rPr>
          <w:rFonts w:asciiTheme="minorHAnsi" w:hAnsiTheme="minorHAnsi" w:cstheme="minorHAnsi"/>
          <w:b/>
          <w:bCs/>
          <w:sz w:val="18"/>
          <w:szCs w:val="18"/>
        </w:rPr>
      </w:pPr>
    </w:p>
    <w:p w14:paraId="10FB849E" w14:textId="77777777" w:rsidR="00164C86" w:rsidRPr="007771F2" w:rsidRDefault="00164C86" w:rsidP="00112861">
      <w:pPr>
        <w:pStyle w:val="Ttulo"/>
        <w:rPr>
          <w:i/>
          <w:iCs/>
          <w:u w:val="single"/>
        </w:rPr>
      </w:pPr>
      <w:r w:rsidRPr="007771F2">
        <w:rPr>
          <w:i/>
          <w:iCs/>
          <w:u w:val="single"/>
        </w:rPr>
        <w:t>Hoteles previstos o similares:</w:t>
      </w:r>
    </w:p>
    <w:p w14:paraId="1C1B6549" w14:textId="77777777" w:rsidR="00164C86" w:rsidRPr="00BE1CCF" w:rsidRDefault="00164C86" w:rsidP="00164C86">
      <w:pPr>
        <w:rPr>
          <w:rFonts w:asciiTheme="minorHAnsi" w:hAnsiTheme="minorHAnsi" w:cstheme="minorHAnsi"/>
          <w:b/>
          <w:snapToGrid w:val="0"/>
          <w:sz w:val="18"/>
          <w:szCs w:val="18"/>
          <w:lang w:val="es-CL"/>
        </w:rPr>
      </w:pPr>
      <w:r w:rsidRPr="00BE1CCF">
        <w:rPr>
          <w:rFonts w:asciiTheme="minorHAnsi" w:hAnsiTheme="minorHAnsi" w:cstheme="minorHAnsi"/>
          <w:b/>
          <w:snapToGrid w:val="0"/>
          <w:sz w:val="18"/>
          <w:szCs w:val="18"/>
          <w:lang w:val="es-CL"/>
        </w:rPr>
        <w:t xml:space="preserve">Ciudad </w:t>
      </w:r>
      <w:r w:rsidRPr="00BE1CCF">
        <w:rPr>
          <w:rFonts w:asciiTheme="minorHAnsi" w:hAnsiTheme="minorHAnsi" w:cstheme="minorHAnsi"/>
          <w:b/>
          <w:snapToGrid w:val="0"/>
          <w:sz w:val="18"/>
          <w:szCs w:val="18"/>
          <w:lang w:val="es-CL"/>
        </w:rPr>
        <w:tab/>
      </w:r>
      <w:r w:rsidRPr="00BE1CCF">
        <w:rPr>
          <w:rFonts w:asciiTheme="minorHAnsi" w:hAnsiTheme="minorHAnsi" w:cstheme="minorHAnsi"/>
          <w:b/>
          <w:snapToGrid w:val="0"/>
          <w:sz w:val="18"/>
          <w:szCs w:val="18"/>
          <w:lang w:val="es-CL"/>
        </w:rPr>
        <w:tab/>
        <w:t xml:space="preserve">Hotel </w:t>
      </w:r>
      <w:r w:rsidRPr="00BE1CCF">
        <w:rPr>
          <w:rFonts w:asciiTheme="minorHAnsi" w:hAnsiTheme="minorHAnsi" w:cstheme="minorHAnsi"/>
          <w:b/>
          <w:snapToGrid w:val="0"/>
          <w:sz w:val="18"/>
          <w:szCs w:val="18"/>
          <w:lang w:val="es-CL"/>
        </w:rPr>
        <w:tab/>
      </w:r>
      <w:r w:rsidRPr="00BE1CCF">
        <w:rPr>
          <w:rFonts w:asciiTheme="minorHAnsi" w:hAnsiTheme="minorHAnsi" w:cstheme="minorHAnsi"/>
          <w:b/>
          <w:snapToGrid w:val="0"/>
          <w:sz w:val="18"/>
          <w:szCs w:val="18"/>
          <w:lang w:val="es-CL"/>
        </w:rPr>
        <w:tab/>
      </w:r>
    </w:p>
    <w:p w14:paraId="74B944E3" w14:textId="5163BA63" w:rsidR="00164C86" w:rsidRDefault="00777447" w:rsidP="354F88BB">
      <w:pPr>
        <w:rPr>
          <w:rFonts w:asciiTheme="minorHAnsi" w:hAnsiTheme="minorHAnsi" w:cstheme="minorHAnsi"/>
          <w:snapToGrid w:val="0"/>
          <w:sz w:val="18"/>
          <w:szCs w:val="18"/>
        </w:rPr>
      </w:pPr>
      <w:r>
        <w:rPr>
          <w:rFonts w:asciiTheme="minorHAnsi" w:hAnsiTheme="minorHAnsi" w:cstheme="minorHAnsi"/>
          <w:snapToGrid w:val="0"/>
          <w:sz w:val="18"/>
          <w:szCs w:val="18"/>
        </w:rPr>
        <w:t>Dubrovnik</w:t>
      </w:r>
      <w:r>
        <w:rPr>
          <w:rFonts w:asciiTheme="minorHAnsi" w:hAnsiTheme="minorHAnsi" w:cstheme="minorHAnsi"/>
          <w:snapToGrid w:val="0"/>
          <w:sz w:val="18"/>
          <w:szCs w:val="18"/>
        </w:rPr>
        <w:tab/>
        <w:t>Adria 4*/GH Park 4*</w:t>
      </w:r>
    </w:p>
    <w:p w14:paraId="5C7D3CE5" w14:textId="20DDAA79" w:rsidR="00777447" w:rsidRDefault="00777447" w:rsidP="354F88BB">
      <w:pPr>
        <w:rPr>
          <w:rFonts w:asciiTheme="minorHAnsi" w:hAnsiTheme="minorHAnsi" w:cstheme="minorHAnsi"/>
          <w:snapToGrid w:val="0"/>
          <w:sz w:val="18"/>
          <w:szCs w:val="18"/>
        </w:rPr>
      </w:pPr>
      <w:r>
        <w:rPr>
          <w:rFonts w:asciiTheme="minorHAnsi" w:hAnsiTheme="minorHAnsi" w:cstheme="minorHAnsi"/>
          <w:snapToGrid w:val="0"/>
          <w:sz w:val="18"/>
          <w:szCs w:val="18"/>
        </w:rPr>
        <w:t>Mostar</w:t>
      </w:r>
      <w:r>
        <w:rPr>
          <w:rFonts w:asciiTheme="minorHAnsi" w:hAnsiTheme="minorHAnsi" w:cstheme="minorHAnsi"/>
          <w:snapToGrid w:val="0"/>
          <w:sz w:val="18"/>
          <w:szCs w:val="18"/>
        </w:rPr>
        <w:tab/>
      </w:r>
      <w:r>
        <w:rPr>
          <w:rFonts w:asciiTheme="minorHAnsi" w:hAnsiTheme="minorHAnsi" w:cstheme="minorHAnsi"/>
          <w:snapToGrid w:val="0"/>
          <w:sz w:val="18"/>
          <w:szCs w:val="18"/>
        </w:rPr>
        <w:tab/>
        <w:t>City 4*</w:t>
      </w:r>
    </w:p>
    <w:p w14:paraId="3C32628F" w14:textId="68CC23B0" w:rsidR="007C3433" w:rsidRDefault="00777447" w:rsidP="354F88BB">
      <w:pPr>
        <w:rPr>
          <w:rFonts w:asciiTheme="minorHAnsi" w:hAnsiTheme="minorHAnsi" w:cstheme="minorHAnsi"/>
          <w:snapToGrid w:val="0"/>
          <w:sz w:val="18"/>
          <w:szCs w:val="18"/>
        </w:rPr>
      </w:pPr>
      <w:r>
        <w:rPr>
          <w:rFonts w:asciiTheme="minorHAnsi" w:hAnsiTheme="minorHAnsi" w:cstheme="minorHAnsi"/>
          <w:snapToGrid w:val="0"/>
          <w:sz w:val="18"/>
          <w:szCs w:val="18"/>
        </w:rPr>
        <w:t>Sarajevo</w:t>
      </w:r>
      <w:r>
        <w:rPr>
          <w:rFonts w:asciiTheme="minorHAnsi" w:hAnsiTheme="minorHAnsi" w:cstheme="minorHAnsi"/>
          <w:snapToGrid w:val="0"/>
          <w:sz w:val="18"/>
          <w:szCs w:val="18"/>
        </w:rPr>
        <w:tab/>
      </w:r>
      <w:r>
        <w:rPr>
          <w:rFonts w:asciiTheme="minorHAnsi" w:hAnsiTheme="minorHAnsi" w:cstheme="minorHAnsi"/>
          <w:snapToGrid w:val="0"/>
          <w:sz w:val="18"/>
          <w:szCs w:val="18"/>
        </w:rPr>
        <w:tab/>
      </w:r>
      <w:r w:rsidR="007C3433">
        <w:rPr>
          <w:rFonts w:asciiTheme="minorHAnsi" w:hAnsiTheme="minorHAnsi" w:cstheme="minorHAnsi"/>
          <w:snapToGrid w:val="0"/>
          <w:sz w:val="18"/>
          <w:szCs w:val="18"/>
        </w:rPr>
        <w:t>Hollywood 4*</w:t>
      </w:r>
    </w:p>
    <w:p w14:paraId="6671CECA" w14:textId="28080850" w:rsidR="007C3433" w:rsidRPr="00B06BAE" w:rsidRDefault="007C3433" w:rsidP="354F88BB">
      <w:pPr>
        <w:rPr>
          <w:rFonts w:asciiTheme="minorHAnsi" w:hAnsiTheme="minorHAnsi" w:cstheme="minorHAnsi"/>
          <w:snapToGrid w:val="0"/>
          <w:sz w:val="18"/>
          <w:szCs w:val="18"/>
          <w:lang w:val="pt-PT"/>
        </w:rPr>
      </w:pPr>
      <w:r w:rsidRPr="00B06BAE">
        <w:rPr>
          <w:rFonts w:asciiTheme="minorHAnsi" w:hAnsiTheme="minorHAnsi" w:cstheme="minorHAnsi"/>
          <w:snapToGrid w:val="0"/>
          <w:sz w:val="18"/>
          <w:szCs w:val="18"/>
          <w:lang w:val="pt-PT"/>
        </w:rPr>
        <w:t>Belgrado</w:t>
      </w:r>
      <w:r w:rsidRPr="00B06BAE">
        <w:rPr>
          <w:rFonts w:asciiTheme="minorHAnsi" w:hAnsiTheme="minorHAnsi" w:cstheme="minorHAnsi"/>
          <w:snapToGrid w:val="0"/>
          <w:sz w:val="18"/>
          <w:szCs w:val="18"/>
          <w:lang w:val="pt-PT"/>
        </w:rPr>
        <w:tab/>
      </w:r>
      <w:r w:rsidRPr="00B06BAE">
        <w:rPr>
          <w:rFonts w:asciiTheme="minorHAnsi" w:hAnsiTheme="minorHAnsi" w:cstheme="minorHAnsi"/>
          <w:snapToGrid w:val="0"/>
          <w:sz w:val="18"/>
          <w:szCs w:val="18"/>
          <w:lang w:val="pt-PT"/>
        </w:rPr>
        <w:tab/>
        <w:t>Prag 4*</w:t>
      </w:r>
    </w:p>
    <w:p w14:paraId="72868B42" w14:textId="1E72757C" w:rsidR="007C3433" w:rsidRPr="00B06BAE" w:rsidRDefault="007C3433" w:rsidP="354F88BB">
      <w:pPr>
        <w:rPr>
          <w:rFonts w:asciiTheme="minorHAnsi" w:hAnsiTheme="minorHAnsi" w:cstheme="minorHAnsi"/>
          <w:snapToGrid w:val="0"/>
          <w:sz w:val="18"/>
          <w:szCs w:val="18"/>
          <w:lang w:val="pt-PT"/>
        </w:rPr>
      </w:pPr>
      <w:r w:rsidRPr="00B06BAE">
        <w:rPr>
          <w:rFonts w:asciiTheme="minorHAnsi" w:hAnsiTheme="minorHAnsi" w:cstheme="minorHAnsi"/>
          <w:snapToGrid w:val="0"/>
          <w:sz w:val="18"/>
          <w:szCs w:val="18"/>
          <w:lang w:val="pt-PT"/>
        </w:rPr>
        <w:t>Zagreb</w:t>
      </w:r>
      <w:r w:rsidRPr="00B06BAE">
        <w:rPr>
          <w:rFonts w:asciiTheme="minorHAnsi" w:hAnsiTheme="minorHAnsi" w:cstheme="minorHAnsi"/>
          <w:snapToGrid w:val="0"/>
          <w:sz w:val="18"/>
          <w:szCs w:val="18"/>
          <w:lang w:val="pt-PT"/>
        </w:rPr>
        <w:tab/>
      </w:r>
      <w:r w:rsidRPr="00B06BAE">
        <w:rPr>
          <w:rFonts w:asciiTheme="minorHAnsi" w:hAnsiTheme="minorHAnsi" w:cstheme="minorHAnsi"/>
          <w:snapToGrid w:val="0"/>
          <w:sz w:val="18"/>
          <w:szCs w:val="18"/>
          <w:lang w:val="pt-PT"/>
        </w:rPr>
        <w:tab/>
        <w:t>International / Zonar 4*</w:t>
      </w:r>
    </w:p>
    <w:p w14:paraId="0294B3F3" w14:textId="77777777" w:rsidR="00164C86" w:rsidRPr="00B06BAE" w:rsidRDefault="00164C86" w:rsidP="00164C86">
      <w:pPr>
        <w:rPr>
          <w:rFonts w:asciiTheme="minorHAnsi" w:hAnsiTheme="minorHAnsi" w:cstheme="minorHAnsi"/>
          <w:b/>
          <w:bCs/>
          <w:sz w:val="18"/>
          <w:szCs w:val="18"/>
          <w:lang w:val="pt-PT"/>
        </w:rPr>
      </w:pPr>
    </w:p>
    <w:p w14:paraId="1DC831F1" w14:textId="77777777" w:rsidR="00164C86" w:rsidRPr="00B06BAE" w:rsidRDefault="00164C86" w:rsidP="00164C86">
      <w:pPr>
        <w:rPr>
          <w:rFonts w:asciiTheme="minorHAnsi" w:hAnsiTheme="minorHAnsi" w:cstheme="minorHAnsi"/>
          <w:sz w:val="18"/>
          <w:szCs w:val="18"/>
          <w:lang w:val="pt-PT"/>
        </w:rPr>
      </w:pPr>
    </w:p>
    <w:p w14:paraId="2430BB07" w14:textId="77777777" w:rsidR="00164C86" w:rsidRPr="007771F2" w:rsidRDefault="00164C86" w:rsidP="00112861">
      <w:pPr>
        <w:pStyle w:val="Ttulo"/>
        <w:rPr>
          <w:i/>
          <w:iCs/>
          <w:u w:val="single"/>
        </w:rPr>
      </w:pPr>
      <w:r w:rsidRPr="007771F2">
        <w:rPr>
          <w:i/>
          <w:iCs/>
          <w:u w:val="single"/>
        </w:rPr>
        <w:t>Gastos de cancelación</w:t>
      </w:r>
    </w:p>
    <w:p w14:paraId="7C83C92A" w14:textId="68255620" w:rsidR="00164C86" w:rsidRPr="00BE1CCF" w:rsidRDefault="00164C86" w:rsidP="00164C86">
      <w:pPr>
        <w:rPr>
          <w:rFonts w:asciiTheme="minorHAnsi" w:hAnsiTheme="minorHAnsi" w:cstheme="minorHAnsi"/>
          <w:sz w:val="18"/>
          <w:szCs w:val="18"/>
        </w:rPr>
      </w:pPr>
      <w:r w:rsidRPr="00BE1CCF">
        <w:rPr>
          <w:rFonts w:asciiTheme="minorHAnsi" w:hAnsiTheme="minorHAnsi" w:cstheme="minorHAnsi"/>
          <w:sz w:val="18"/>
          <w:szCs w:val="18"/>
        </w:rPr>
        <w:t xml:space="preserve">Cancelaciones:  </w:t>
      </w:r>
      <w:r w:rsidRPr="00BE1CCF">
        <w:rPr>
          <w:rFonts w:asciiTheme="minorHAnsi" w:hAnsiTheme="minorHAnsi" w:cstheme="minorHAnsi"/>
          <w:sz w:val="18"/>
          <w:szCs w:val="18"/>
        </w:rPr>
        <w:tab/>
      </w:r>
      <w:r w:rsidR="00AA151A">
        <w:rPr>
          <w:rFonts w:asciiTheme="minorHAnsi" w:hAnsiTheme="minorHAnsi" w:cstheme="minorHAnsi"/>
          <w:sz w:val="18"/>
          <w:szCs w:val="18"/>
        </w:rPr>
        <w:t>64-45</w:t>
      </w:r>
      <w:r w:rsidRPr="00BE1CCF">
        <w:rPr>
          <w:rFonts w:asciiTheme="minorHAnsi" w:hAnsiTheme="minorHAnsi" w:cstheme="minorHAnsi"/>
          <w:sz w:val="18"/>
          <w:szCs w:val="18"/>
        </w:rPr>
        <w:t xml:space="preserve"> </w:t>
      </w:r>
      <w:r w:rsidR="00EE7FF5" w:rsidRPr="00BE1CCF">
        <w:rPr>
          <w:rFonts w:asciiTheme="minorHAnsi" w:hAnsiTheme="minorHAnsi" w:cstheme="minorHAnsi"/>
          <w:sz w:val="18"/>
          <w:szCs w:val="18"/>
        </w:rPr>
        <w:t>días</w:t>
      </w:r>
      <w:r w:rsidRPr="00BE1CCF">
        <w:rPr>
          <w:rFonts w:asciiTheme="minorHAnsi" w:hAnsiTheme="minorHAnsi" w:cstheme="minorHAnsi"/>
          <w:sz w:val="18"/>
          <w:szCs w:val="18"/>
        </w:rPr>
        <w:t xml:space="preserve"> antes de la </w:t>
      </w:r>
      <w:r w:rsidR="00EE7FF5" w:rsidRPr="00BE1CCF">
        <w:rPr>
          <w:rFonts w:asciiTheme="minorHAnsi" w:hAnsiTheme="minorHAnsi" w:cstheme="minorHAnsi"/>
          <w:sz w:val="18"/>
          <w:szCs w:val="18"/>
        </w:rPr>
        <w:t>salida:</w:t>
      </w:r>
      <w:r w:rsidRPr="00BE1CCF">
        <w:rPr>
          <w:rFonts w:asciiTheme="minorHAnsi" w:hAnsiTheme="minorHAnsi" w:cstheme="minorHAnsi"/>
          <w:sz w:val="18"/>
          <w:szCs w:val="18"/>
        </w:rPr>
        <w:t xml:space="preserve"> </w:t>
      </w:r>
      <w:r w:rsidR="006C35EE">
        <w:rPr>
          <w:rFonts w:asciiTheme="minorHAnsi" w:hAnsiTheme="minorHAnsi" w:cstheme="minorHAnsi"/>
          <w:sz w:val="18"/>
          <w:szCs w:val="18"/>
        </w:rPr>
        <w:t xml:space="preserve">   </w:t>
      </w:r>
      <w:r w:rsidR="00AA151A">
        <w:rPr>
          <w:rFonts w:asciiTheme="minorHAnsi" w:hAnsiTheme="minorHAnsi" w:cstheme="minorHAnsi"/>
          <w:sz w:val="18"/>
          <w:szCs w:val="18"/>
        </w:rPr>
        <w:t>45</w:t>
      </w:r>
      <w:r w:rsidRPr="00BE1CCF">
        <w:rPr>
          <w:rFonts w:asciiTheme="minorHAnsi" w:hAnsiTheme="minorHAnsi" w:cstheme="minorHAnsi"/>
          <w:sz w:val="18"/>
          <w:szCs w:val="18"/>
        </w:rPr>
        <w:t>%</w:t>
      </w:r>
    </w:p>
    <w:p w14:paraId="66C9575A" w14:textId="7B65E928" w:rsidR="00164C86" w:rsidRPr="00BE1CCF" w:rsidRDefault="00164C86" w:rsidP="00164C86">
      <w:pPr>
        <w:rPr>
          <w:rFonts w:asciiTheme="minorHAnsi" w:hAnsiTheme="minorHAnsi" w:cstheme="minorHAnsi"/>
          <w:sz w:val="18"/>
          <w:szCs w:val="18"/>
        </w:rPr>
      </w:pPr>
      <w:r w:rsidRPr="00BE1CCF">
        <w:rPr>
          <w:rFonts w:asciiTheme="minorHAnsi" w:hAnsiTheme="minorHAnsi" w:cstheme="minorHAnsi"/>
          <w:sz w:val="18"/>
          <w:szCs w:val="18"/>
        </w:rPr>
        <w:t xml:space="preserve"> </w:t>
      </w:r>
      <w:r w:rsidRPr="00BE1CCF">
        <w:rPr>
          <w:rFonts w:asciiTheme="minorHAnsi" w:hAnsiTheme="minorHAnsi" w:cstheme="minorHAnsi"/>
          <w:sz w:val="18"/>
          <w:szCs w:val="18"/>
        </w:rPr>
        <w:tab/>
      </w:r>
      <w:r w:rsidRPr="00BE1CCF">
        <w:rPr>
          <w:rFonts w:asciiTheme="minorHAnsi" w:hAnsiTheme="minorHAnsi" w:cstheme="minorHAnsi"/>
          <w:sz w:val="18"/>
          <w:szCs w:val="18"/>
        </w:rPr>
        <w:tab/>
      </w:r>
      <w:r w:rsidR="006C35EE">
        <w:rPr>
          <w:rFonts w:asciiTheme="minorHAnsi" w:hAnsiTheme="minorHAnsi" w:cstheme="minorHAnsi"/>
          <w:sz w:val="18"/>
          <w:szCs w:val="18"/>
        </w:rPr>
        <w:t>44-20</w:t>
      </w:r>
      <w:r w:rsidRPr="00BE1CCF">
        <w:rPr>
          <w:rFonts w:asciiTheme="minorHAnsi" w:hAnsiTheme="minorHAnsi" w:cstheme="minorHAnsi"/>
          <w:sz w:val="18"/>
          <w:szCs w:val="18"/>
        </w:rPr>
        <w:t xml:space="preserve"> días antes de la salida: </w:t>
      </w:r>
      <w:r w:rsidR="006C35EE">
        <w:rPr>
          <w:rFonts w:asciiTheme="minorHAnsi" w:hAnsiTheme="minorHAnsi" w:cstheme="minorHAnsi"/>
          <w:sz w:val="18"/>
          <w:szCs w:val="18"/>
        </w:rPr>
        <w:t xml:space="preserve">   5</w:t>
      </w:r>
      <w:r w:rsidRPr="00BE1CCF">
        <w:rPr>
          <w:rFonts w:asciiTheme="minorHAnsi" w:hAnsiTheme="minorHAnsi" w:cstheme="minorHAnsi"/>
          <w:sz w:val="18"/>
          <w:szCs w:val="18"/>
        </w:rPr>
        <w:t>0%</w:t>
      </w:r>
    </w:p>
    <w:p w14:paraId="552904B7" w14:textId="68B56DCF" w:rsidR="00164C86" w:rsidRDefault="00164C86" w:rsidP="00164C86">
      <w:pPr>
        <w:rPr>
          <w:rFonts w:asciiTheme="minorHAnsi" w:hAnsiTheme="minorHAnsi" w:cstheme="minorHAnsi"/>
          <w:sz w:val="18"/>
          <w:szCs w:val="18"/>
        </w:rPr>
      </w:pPr>
      <w:r w:rsidRPr="00BE1CCF">
        <w:rPr>
          <w:rFonts w:asciiTheme="minorHAnsi" w:hAnsiTheme="minorHAnsi" w:cstheme="minorHAnsi"/>
          <w:sz w:val="18"/>
          <w:szCs w:val="18"/>
        </w:rPr>
        <w:t xml:space="preserve">                          </w:t>
      </w:r>
      <w:r w:rsidRPr="00BE1CCF">
        <w:rPr>
          <w:rFonts w:asciiTheme="minorHAnsi" w:hAnsiTheme="minorHAnsi" w:cstheme="minorHAnsi"/>
          <w:sz w:val="18"/>
          <w:szCs w:val="18"/>
        </w:rPr>
        <w:tab/>
      </w:r>
      <w:r w:rsidR="006C35EE">
        <w:rPr>
          <w:rFonts w:asciiTheme="minorHAnsi" w:hAnsiTheme="minorHAnsi" w:cstheme="minorHAnsi"/>
          <w:sz w:val="18"/>
          <w:szCs w:val="18"/>
        </w:rPr>
        <w:t>1</w:t>
      </w:r>
      <w:r w:rsidRPr="00BE1CCF">
        <w:rPr>
          <w:rFonts w:asciiTheme="minorHAnsi" w:hAnsiTheme="minorHAnsi" w:cstheme="minorHAnsi"/>
          <w:sz w:val="18"/>
          <w:szCs w:val="18"/>
        </w:rPr>
        <w:t>9 - no presentación:                100%</w:t>
      </w:r>
    </w:p>
    <w:p w14:paraId="683C3980" w14:textId="77777777" w:rsidR="00897DE1" w:rsidRDefault="00897DE1" w:rsidP="00164C86">
      <w:pPr>
        <w:rPr>
          <w:rFonts w:asciiTheme="minorHAnsi" w:hAnsiTheme="minorHAnsi" w:cstheme="minorHAnsi"/>
          <w:sz w:val="18"/>
          <w:szCs w:val="18"/>
        </w:rPr>
      </w:pPr>
    </w:p>
    <w:p w14:paraId="108EA7A0" w14:textId="1AAFBD07" w:rsidR="00897DE1" w:rsidRDefault="00897DE1" w:rsidP="00897DE1">
      <w:pPr>
        <w:pStyle w:val="Ttulo"/>
        <w:rPr>
          <w:rFonts w:asciiTheme="minorHAnsi" w:hAnsiTheme="minorHAnsi" w:cstheme="minorHAnsi"/>
          <w:sz w:val="18"/>
          <w:szCs w:val="18"/>
        </w:rPr>
      </w:pPr>
      <w:r>
        <w:rPr>
          <w:i/>
          <w:iCs/>
          <w:u w:val="single"/>
        </w:rPr>
        <w:t>Importante</w:t>
      </w:r>
    </w:p>
    <w:p w14:paraId="56EED565" w14:textId="7843F74D" w:rsidR="00897DE1" w:rsidRPr="00BE1CCF" w:rsidRDefault="00897DE1" w:rsidP="00164C86">
      <w:pPr>
        <w:rPr>
          <w:rFonts w:asciiTheme="minorHAnsi" w:hAnsiTheme="minorHAnsi" w:cstheme="minorHAnsi"/>
          <w:sz w:val="18"/>
          <w:szCs w:val="18"/>
        </w:rPr>
      </w:pPr>
      <w:r w:rsidRPr="00897DE1">
        <w:rPr>
          <w:rFonts w:asciiTheme="minorHAnsi" w:hAnsiTheme="minorHAnsi" w:cstheme="minorHAnsi"/>
          <w:sz w:val="18"/>
          <w:szCs w:val="18"/>
        </w:rPr>
        <w:t>En función del número de participantes este circuito será organizado como “</w:t>
      </w:r>
      <w:proofErr w:type="spellStart"/>
      <w:r w:rsidRPr="00897DE1">
        <w:rPr>
          <w:rFonts w:asciiTheme="minorHAnsi" w:hAnsiTheme="minorHAnsi" w:cstheme="minorHAnsi"/>
          <w:sz w:val="18"/>
          <w:szCs w:val="18"/>
        </w:rPr>
        <w:t>Hosted</w:t>
      </w:r>
      <w:proofErr w:type="spellEnd"/>
      <w:r w:rsidRPr="00897DE1">
        <w:rPr>
          <w:rFonts w:asciiTheme="minorHAnsi" w:hAnsiTheme="minorHAnsi" w:cstheme="minorHAnsi"/>
          <w:sz w:val="18"/>
          <w:szCs w:val="18"/>
        </w:rPr>
        <w:t xml:space="preserve"> Tour” (los traslados entre las ciudades se organizarán con chofer de habla local/ inglesa, sin guía acompañante)</w:t>
      </w:r>
    </w:p>
    <w:p w14:paraId="21A6C556" w14:textId="77777777" w:rsidR="00164C86" w:rsidRPr="00BE1CCF" w:rsidRDefault="00164C86" w:rsidP="00164C86">
      <w:pPr>
        <w:rPr>
          <w:rFonts w:asciiTheme="minorHAnsi" w:hAnsiTheme="minorHAnsi" w:cstheme="minorHAnsi"/>
          <w:sz w:val="18"/>
          <w:szCs w:val="18"/>
        </w:rPr>
      </w:pPr>
    </w:p>
    <w:p w14:paraId="50524699" w14:textId="351BA07F" w:rsidR="00442F6C" w:rsidRDefault="00442F6C" w:rsidP="7881D8B3">
      <w:pPr>
        <w:rPr>
          <w:rFonts w:asciiTheme="minorHAnsi" w:hAnsiTheme="minorHAnsi" w:cstheme="minorBidi"/>
          <w:sz w:val="18"/>
          <w:szCs w:val="18"/>
          <w:lang w:val="es-ES"/>
        </w:rPr>
      </w:pPr>
    </w:p>
    <w:sectPr w:rsidR="00442F6C"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DB6649" w14:textId="77777777" w:rsidR="001A3C47" w:rsidRDefault="001A3C47" w:rsidP="00E262A4">
      <w:r>
        <w:separator/>
      </w:r>
    </w:p>
  </w:endnote>
  <w:endnote w:type="continuationSeparator" w:id="0">
    <w:p w14:paraId="309E95DF" w14:textId="77777777" w:rsidR="001A3C47" w:rsidRDefault="001A3C47" w:rsidP="00E262A4">
      <w:r>
        <w:continuationSeparator/>
      </w:r>
    </w:p>
  </w:endnote>
  <w:endnote w:type="continuationNotice" w:id="1">
    <w:p w14:paraId="404B3F66" w14:textId="77777777" w:rsidR="001A3C47" w:rsidRDefault="001A3C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altName w:val="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38156" w14:textId="77777777" w:rsidR="001A3C47" w:rsidRDefault="001A3C47" w:rsidP="00E262A4">
      <w:r>
        <w:separator/>
      </w:r>
    </w:p>
  </w:footnote>
  <w:footnote w:type="continuationSeparator" w:id="0">
    <w:p w14:paraId="53E1BEB6" w14:textId="77777777" w:rsidR="001A3C47" w:rsidRDefault="001A3C47" w:rsidP="00E262A4">
      <w:r>
        <w:continuationSeparator/>
      </w:r>
    </w:p>
  </w:footnote>
  <w:footnote w:type="continuationNotice" w:id="1">
    <w:p w14:paraId="36EE2224" w14:textId="77777777" w:rsidR="001A3C47" w:rsidRDefault="001A3C4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1059744995" name="Imagen 1059744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0589B"/>
    <w:rsid w:val="0001219A"/>
    <w:rsid w:val="00013E5D"/>
    <w:rsid w:val="0001631C"/>
    <w:rsid w:val="000227F1"/>
    <w:rsid w:val="000237F7"/>
    <w:rsid w:val="00032BEE"/>
    <w:rsid w:val="00036B6D"/>
    <w:rsid w:val="00041418"/>
    <w:rsid w:val="00043416"/>
    <w:rsid w:val="00043AC5"/>
    <w:rsid w:val="00044368"/>
    <w:rsid w:val="00044412"/>
    <w:rsid w:val="000531DA"/>
    <w:rsid w:val="00066A7D"/>
    <w:rsid w:val="0007525F"/>
    <w:rsid w:val="000756E1"/>
    <w:rsid w:val="00075AFB"/>
    <w:rsid w:val="000871A9"/>
    <w:rsid w:val="00087484"/>
    <w:rsid w:val="00092F59"/>
    <w:rsid w:val="000A11A3"/>
    <w:rsid w:val="000A6BBD"/>
    <w:rsid w:val="000A7275"/>
    <w:rsid w:val="000B2806"/>
    <w:rsid w:val="000B45BB"/>
    <w:rsid w:val="000B4CF5"/>
    <w:rsid w:val="000C4798"/>
    <w:rsid w:val="000C7739"/>
    <w:rsid w:val="000C7D7F"/>
    <w:rsid w:val="000D03D0"/>
    <w:rsid w:val="000D1808"/>
    <w:rsid w:val="000D365C"/>
    <w:rsid w:val="000F27D9"/>
    <w:rsid w:val="00111C4B"/>
    <w:rsid w:val="00112861"/>
    <w:rsid w:val="00112CA3"/>
    <w:rsid w:val="001166FF"/>
    <w:rsid w:val="001215FF"/>
    <w:rsid w:val="00123F90"/>
    <w:rsid w:val="00127973"/>
    <w:rsid w:val="00133BBF"/>
    <w:rsid w:val="001341D2"/>
    <w:rsid w:val="00141D1A"/>
    <w:rsid w:val="00143C3D"/>
    <w:rsid w:val="001468AA"/>
    <w:rsid w:val="00152F26"/>
    <w:rsid w:val="001613E8"/>
    <w:rsid w:val="001625BB"/>
    <w:rsid w:val="00164C86"/>
    <w:rsid w:val="0016612B"/>
    <w:rsid w:val="00167140"/>
    <w:rsid w:val="00170485"/>
    <w:rsid w:val="001718A0"/>
    <w:rsid w:val="00172F15"/>
    <w:rsid w:val="00175D1B"/>
    <w:rsid w:val="001761AF"/>
    <w:rsid w:val="00176789"/>
    <w:rsid w:val="00177603"/>
    <w:rsid w:val="00181BDE"/>
    <w:rsid w:val="00185426"/>
    <w:rsid w:val="0019764C"/>
    <w:rsid w:val="001A2595"/>
    <w:rsid w:val="001A3C47"/>
    <w:rsid w:val="001A6118"/>
    <w:rsid w:val="001B1367"/>
    <w:rsid w:val="001B35AE"/>
    <w:rsid w:val="001B6D41"/>
    <w:rsid w:val="001B772F"/>
    <w:rsid w:val="001C2A73"/>
    <w:rsid w:val="001C7D5C"/>
    <w:rsid w:val="001D1FF9"/>
    <w:rsid w:val="001D6ECF"/>
    <w:rsid w:val="001E0804"/>
    <w:rsid w:val="001E15B8"/>
    <w:rsid w:val="001E4DBA"/>
    <w:rsid w:val="001E6AD7"/>
    <w:rsid w:val="001F05F0"/>
    <w:rsid w:val="001F3793"/>
    <w:rsid w:val="001F6F88"/>
    <w:rsid w:val="001F7A5E"/>
    <w:rsid w:val="002040CB"/>
    <w:rsid w:val="00224EB5"/>
    <w:rsid w:val="00235800"/>
    <w:rsid w:val="00243D80"/>
    <w:rsid w:val="00263639"/>
    <w:rsid w:val="002910F3"/>
    <w:rsid w:val="002948E5"/>
    <w:rsid w:val="002A4611"/>
    <w:rsid w:val="002A4A0D"/>
    <w:rsid w:val="002A5366"/>
    <w:rsid w:val="002A7EC5"/>
    <w:rsid w:val="002B21E9"/>
    <w:rsid w:val="002B46BB"/>
    <w:rsid w:val="002C048B"/>
    <w:rsid w:val="002C441C"/>
    <w:rsid w:val="002C5FD8"/>
    <w:rsid w:val="002C75C6"/>
    <w:rsid w:val="002D3AEB"/>
    <w:rsid w:val="002D3D45"/>
    <w:rsid w:val="002D5422"/>
    <w:rsid w:val="002E1C63"/>
    <w:rsid w:val="002E3075"/>
    <w:rsid w:val="002E3360"/>
    <w:rsid w:val="002E5367"/>
    <w:rsid w:val="002F3053"/>
    <w:rsid w:val="002F4AE8"/>
    <w:rsid w:val="002F54A6"/>
    <w:rsid w:val="00317333"/>
    <w:rsid w:val="00322A5E"/>
    <w:rsid w:val="00334609"/>
    <w:rsid w:val="003355CA"/>
    <w:rsid w:val="00345887"/>
    <w:rsid w:val="0035656A"/>
    <w:rsid w:val="00357821"/>
    <w:rsid w:val="00363DEF"/>
    <w:rsid w:val="003651FC"/>
    <w:rsid w:val="00371E39"/>
    <w:rsid w:val="00380B00"/>
    <w:rsid w:val="003830DE"/>
    <w:rsid w:val="00387D95"/>
    <w:rsid w:val="00393BAB"/>
    <w:rsid w:val="00394C29"/>
    <w:rsid w:val="0039514A"/>
    <w:rsid w:val="003A4DE2"/>
    <w:rsid w:val="003A50FA"/>
    <w:rsid w:val="003A7679"/>
    <w:rsid w:val="003B4D0C"/>
    <w:rsid w:val="003C416A"/>
    <w:rsid w:val="003C494F"/>
    <w:rsid w:val="003C4990"/>
    <w:rsid w:val="003D0A1F"/>
    <w:rsid w:val="003F09A9"/>
    <w:rsid w:val="003F0D09"/>
    <w:rsid w:val="003F1F1D"/>
    <w:rsid w:val="0040544C"/>
    <w:rsid w:val="0040608F"/>
    <w:rsid w:val="004070A8"/>
    <w:rsid w:val="0041069E"/>
    <w:rsid w:val="00413B03"/>
    <w:rsid w:val="00426DB2"/>
    <w:rsid w:val="00442F6C"/>
    <w:rsid w:val="00443C10"/>
    <w:rsid w:val="004452CA"/>
    <w:rsid w:val="0046363B"/>
    <w:rsid w:val="00473C3E"/>
    <w:rsid w:val="00480AFC"/>
    <w:rsid w:val="00494724"/>
    <w:rsid w:val="004A0194"/>
    <w:rsid w:val="004A14C5"/>
    <w:rsid w:val="004A3F67"/>
    <w:rsid w:val="004A691D"/>
    <w:rsid w:val="004A6EF1"/>
    <w:rsid w:val="004B4DE5"/>
    <w:rsid w:val="004B5576"/>
    <w:rsid w:val="004B7A66"/>
    <w:rsid w:val="004E0084"/>
    <w:rsid w:val="004E60BE"/>
    <w:rsid w:val="004F1C1A"/>
    <w:rsid w:val="00503FC3"/>
    <w:rsid w:val="00505D75"/>
    <w:rsid w:val="00507C93"/>
    <w:rsid w:val="00513A3E"/>
    <w:rsid w:val="005377F5"/>
    <w:rsid w:val="00545098"/>
    <w:rsid w:val="005556AC"/>
    <w:rsid w:val="005724B0"/>
    <w:rsid w:val="00573747"/>
    <w:rsid w:val="0057498E"/>
    <w:rsid w:val="00576119"/>
    <w:rsid w:val="00576565"/>
    <w:rsid w:val="00576989"/>
    <w:rsid w:val="00576B48"/>
    <w:rsid w:val="00580096"/>
    <w:rsid w:val="005814C3"/>
    <w:rsid w:val="00581C76"/>
    <w:rsid w:val="00587137"/>
    <w:rsid w:val="00587BD6"/>
    <w:rsid w:val="00587F09"/>
    <w:rsid w:val="00591837"/>
    <w:rsid w:val="005941E3"/>
    <w:rsid w:val="005B0219"/>
    <w:rsid w:val="005B0758"/>
    <w:rsid w:val="005C1FF8"/>
    <w:rsid w:val="005C356A"/>
    <w:rsid w:val="005C6DD5"/>
    <w:rsid w:val="005D2052"/>
    <w:rsid w:val="005E24E2"/>
    <w:rsid w:val="005E4382"/>
    <w:rsid w:val="00602190"/>
    <w:rsid w:val="00602561"/>
    <w:rsid w:val="0060640C"/>
    <w:rsid w:val="00607C9A"/>
    <w:rsid w:val="00623154"/>
    <w:rsid w:val="00625940"/>
    <w:rsid w:val="00633BF7"/>
    <w:rsid w:val="006502A2"/>
    <w:rsid w:val="0065501C"/>
    <w:rsid w:val="00656890"/>
    <w:rsid w:val="00677EF5"/>
    <w:rsid w:val="0068159D"/>
    <w:rsid w:val="00686F39"/>
    <w:rsid w:val="0069455F"/>
    <w:rsid w:val="006A367B"/>
    <w:rsid w:val="006B125D"/>
    <w:rsid w:val="006B23B6"/>
    <w:rsid w:val="006B50A9"/>
    <w:rsid w:val="006B5A56"/>
    <w:rsid w:val="006C35EE"/>
    <w:rsid w:val="006C416C"/>
    <w:rsid w:val="006D46AC"/>
    <w:rsid w:val="006D5EFB"/>
    <w:rsid w:val="006F0F42"/>
    <w:rsid w:val="006F3AC7"/>
    <w:rsid w:val="006F5B08"/>
    <w:rsid w:val="00700DBF"/>
    <w:rsid w:val="007043F8"/>
    <w:rsid w:val="00716525"/>
    <w:rsid w:val="0071756D"/>
    <w:rsid w:val="00752B28"/>
    <w:rsid w:val="00754F07"/>
    <w:rsid w:val="007554AD"/>
    <w:rsid w:val="007601E7"/>
    <w:rsid w:val="0076130C"/>
    <w:rsid w:val="00765165"/>
    <w:rsid w:val="00767055"/>
    <w:rsid w:val="007704E7"/>
    <w:rsid w:val="007728A0"/>
    <w:rsid w:val="00774F5D"/>
    <w:rsid w:val="00775A79"/>
    <w:rsid w:val="007771F2"/>
    <w:rsid w:val="00777447"/>
    <w:rsid w:val="0078465D"/>
    <w:rsid w:val="007852D0"/>
    <w:rsid w:val="00790DFB"/>
    <w:rsid w:val="007A1E91"/>
    <w:rsid w:val="007A3E4C"/>
    <w:rsid w:val="007A4705"/>
    <w:rsid w:val="007B7F28"/>
    <w:rsid w:val="007C3433"/>
    <w:rsid w:val="007C4B3A"/>
    <w:rsid w:val="007C7CED"/>
    <w:rsid w:val="007F19A3"/>
    <w:rsid w:val="007F75AD"/>
    <w:rsid w:val="00800526"/>
    <w:rsid w:val="008024FD"/>
    <w:rsid w:val="00813669"/>
    <w:rsid w:val="00831BFF"/>
    <w:rsid w:val="00840365"/>
    <w:rsid w:val="0084134E"/>
    <w:rsid w:val="008572DD"/>
    <w:rsid w:val="008620EE"/>
    <w:rsid w:val="00865B2F"/>
    <w:rsid w:val="00880EA1"/>
    <w:rsid w:val="008951D9"/>
    <w:rsid w:val="0089655A"/>
    <w:rsid w:val="00897DE1"/>
    <w:rsid w:val="008A0945"/>
    <w:rsid w:val="008C25DC"/>
    <w:rsid w:val="008C6C24"/>
    <w:rsid w:val="008C6F9C"/>
    <w:rsid w:val="008D2FE8"/>
    <w:rsid w:val="008E0659"/>
    <w:rsid w:val="008E1964"/>
    <w:rsid w:val="008E75DF"/>
    <w:rsid w:val="008F64EA"/>
    <w:rsid w:val="008F7297"/>
    <w:rsid w:val="009040A9"/>
    <w:rsid w:val="00924971"/>
    <w:rsid w:val="00935AA3"/>
    <w:rsid w:val="00950103"/>
    <w:rsid w:val="00951983"/>
    <w:rsid w:val="00953130"/>
    <w:rsid w:val="009548F6"/>
    <w:rsid w:val="009565EA"/>
    <w:rsid w:val="0097145B"/>
    <w:rsid w:val="0097226C"/>
    <w:rsid w:val="00974755"/>
    <w:rsid w:val="00981091"/>
    <w:rsid w:val="009845F4"/>
    <w:rsid w:val="0098736F"/>
    <w:rsid w:val="00987EBC"/>
    <w:rsid w:val="00990547"/>
    <w:rsid w:val="00995867"/>
    <w:rsid w:val="0099642F"/>
    <w:rsid w:val="009A2E5E"/>
    <w:rsid w:val="009A6445"/>
    <w:rsid w:val="009B28A2"/>
    <w:rsid w:val="009B2B30"/>
    <w:rsid w:val="009B367E"/>
    <w:rsid w:val="009B5291"/>
    <w:rsid w:val="009C0400"/>
    <w:rsid w:val="009C06D1"/>
    <w:rsid w:val="009C31C9"/>
    <w:rsid w:val="009C6500"/>
    <w:rsid w:val="009C73B9"/>
    <w:rsid w:val="009D09A0"/>
    <w:rsid w:val="009D3108"/>
    <w:rsid w:val="009D650F"/>
    <w:rsid w:val="009D716D"/>
    <w:rsid w:val="009E3417"/>
    <w:rsid w:val="009F0AE1"/>
    <w:rsid w:val="009F2F66"/>
    <w:rsid w:val="00A1017F"/>
    <w:rsid w:val="00A10DAE"/>
    <w:rsid w:val="00A11D80"/>
    <w:rsid w:val="00A1210A"/>
    <w:rsid w:val="00A14CCC"/>
    <w:rsid w:val="00A17AA2"/>
    <w:rsid w:val="00A24D7D"/>
    <w:rsid w:val="00A25109"/>
    <w:rsid w:val="00A25A5F"/>
    <w:rsid w:val="00A27C6D"/>
    <w:rsid w:val="00A33699"/>
    <w:rsid w:val="00A42824"/>
    <w:rsid w:val="00A4434C"/>
    <w:rsid w:val="00A57103"/>
    <w:rsid w:val="00A6217F"/>
    <w:rsid w:val="00A65482"/>
    <w:rsid w:val="00A665C0"/>
    <w:rsid w:val="00A929EC"/>
    <w:rsid w:val="00A94F66"/>
    <w:rsid w:val="00A97001"/>
    <w:rsid w:val="00AA151A"/>
    <w:rsid w:val="00AA1A72"/>
    <w:rsid w:val="00AA629A"/>
    <w:rsid w:val="00AB4C6E"/>
    <w:rsid w:val="00AC2610"/>
    <w:rsid w:val="00AC445B"/>
    <w:rsid w:val="00AC6EE7"/>
    <w:rsid w:val="00AD1B7B"/>
    <w:rsid w:val="00AD1BF0"/>
    <w:rsid w:val="00AE4DFC"/>
    <w:rsid w:val="00B01D23"/>
    <w:rsid w:val="00B063E8"/>
    <w:rsid w:val="00B06BAE"/>
    <w:rsid w:val="00B146C7"/>
    <w:rsid w:val="00B14D8A"/>
    <w:rsid w:val="00B17519"/>
    <w:rsid w:val="00B2235E"/>
    <w:rsid w:val="00B331A5"/>
    <w:rsid w:val="00B34CB7"/>
    <w:rsid w:val="00B43151"/>
    <w:rsid w:val="00B43B17"/>
    <w:rsid w:val="00B471E7"/>
    <w:rsid w:val="00B50B40"/>
    <w:rsid w:val="00B55BE2"/>
    <w:rsid w:val="00B62019"/>
    <w:rsid w:val="00B638F5"/>
    <w:rsid w:val="00B70E9D"/>
    <w:rsid w:val="00B713EF"/>
    <w:rsid w:val="00B837CC"/>
    <w:rsid w:val="00B92CA9"/>
    <w:rsid w:val="00B936D9"/>
    <w:rsid w:val="00BA2B97"/>
    <w:rsid w:val="00BB4BF9"/>
    <w:rsid w:val="00BB75D5"/>
    <w:rsid w:val="00BC3492"/>
    <w:rsid w:val="00BC3E4D"/>
    <w:rsid w:val="00BD0E0B"/>
    <w:rsid w:val="00BD25C4"/>
    <w:rsid w:val="00BE1CCF"/>
    <w:rsid w:val="00BE2C2A"/>
    <w:rsid w:val="00BE49D3"/>
    <w:rsid w:val="00BE4D55"/>
    <w:rsid w:val="00C04B16"/>
    <w:rsid w:val="00C04F0A"/>
    <w:rsid w:val="00C12ABF"/>
    <w:rsid w:val="00C1487E"/>
    <w:rsid w:val="00C17EFD"/>
    <w:rsid w:val="00C203A3"/>
    <w:rsid w:val="00C341EB"/>
    <w:rsid w:val="00C34800"/>
    <w:rsid w:val="00C4241A"/>
    <w:rsid w:val="00C515D9"/>
    <w:rsid w:val="00C5404B"/>
    <w:rsid w:val="00C554AA"/>
    <w:rsid w:val="00C61815"/>
    <w:rsid w:val="00C63BD5"/>
    <w:rsid w:val="00C64C73"/>
    <w:rsid w:val="00C66A7A"/>
    <w:rsid w:val="00C66B95"/>
    <w:rsid w:val="00C66FD1"/>
    <w:rsid w:val="00C672D0"/>
    <w:rsid w:val="00C9046A"/>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05230"/>
    <w:rsid w:val="00D1016C"/>
    <w:rsid w:val="00D135B0"/>
    <w:rsid w:val="00D239A1"/>
    <w:rsid w:val="00D239D5"/>
    <w:rsid w:val="00D42EED"/>
    <w:rsid w:val="00D439FE"/>
    <w:rsid w:val="00D44EFE"/>
    <w:rsid w:val="00D4507B"/>
    <w:rsid w:val="00D45AFD"/>
    <w:rsid w:val="00D63826"/>
    <w:rsid w:val="00D72A07"/>
    <w:rsid w:val="00D750AB"/>
    <w:rsid w:val="00D80429"/>
    <w:rsid w:val="00D87464"/>
    <w:rsid w:val="00D902A0"/>
    <w:rsid w:val="00D910EC"/>
    <w:rsid w:val="00DA6C7F"/>
    <w:rsid w:val="00DB103A"/>
    <w:rsid w:val="00DB628E"/>
    <w:rsid w:val="00DC50DC"/>
    <w:rsid w:val="00DC522C"/>
    <w:rsid w:val="00DF31E2"/>
    <w:rsid w:val="00DF7090"/>
    <w:rsid w:val="00E00E39"/>
    <w:rsid w:val="00E05DA0"/>
    <w:rsid w:val="00E12B48"/>
    <w:rsid w:val="00E20674"/>
    <w:rsid w:val="00E262A4"/>
    <w:rsid w:val="00E26710"/>
    <w:rsid w:val="00E355B8"/>
    <w:rsid w:val="00E424D2"/>
    <w:rsid w:val="00E61E38"/>
    <w:rsid w:val="00E66D92"/>
    <w:rsid w:val="00E81071"/>
    <w:rsid w:val="00E82891"/>
    <w:rsid w:val="00E82BF1"/>
    <w:rsid w:val="00E8432A"/>
    <w:rsid w:val="00E84975"/>
    <w:rsid w:val="00E90D0B"/>
    <w:rsid w:val="00E9716B"/>
    <w:rsid w:val="00EA5E47"/>
    <w:rsid w:val="00EB3AE8"/>
    <w:rsid w:val="00EB4567"/>
    <w:rsid w:val="00ED449C"/>
    <w:rsid w:val="00EE1329"/>
    <w:rsid w:val="00EE7828"/>
    <w:rsid w:val="00EE7FF5"/>
    <w:rsid w:val="00EF0C22"/>
    <w:rsid w:val="00F11397"/>
    <w:rsid w:val="00F143CF"/>
    <w:rsid w:val="00F1680D"/>
    <w:rsid w:val="00F4411D"/>
    <w:rsid w:val="00F555AD"/>
    <w:rsid w:val="00F5642B"/>
    <w:rsid w:val="00F65CB5"/>
    <w:rsid w:val="00F712D6"/>
    <w:rsid w:val="00F8590F"/>
    <w:rsid w:val="00F86401"/>
    <w:rsid w:val="00F956F6"/>
    <w:rsid w:val="00FA136E"/>
    <w:rsid w:val="00FA4C67"/>
    <w:rsid w:val="00FA7E96"/>
    <w:rsid w:val="00FD1821"/>
    <w:rsid w:val="00FD2E4E"/>
    <w:rsid w:val="00FE3B4C"/>
    <w:rsid w:val="00FF4DD6"/>
    <w:rsid w:val="00FF6A32"/>
    <w:rsid w:val="0171805F"/>
    <w:rsid w:val="0F503C99"/>
    <w:rsid w:val="29DD56E1"/>
    <w:rsid w:val="32D1904E"/>
    <w:rsid w:val="354F88BB"/>
    <w:rsid w:val="3F49C56D"/>
    <w:rsid w:val="7881D8B3"/>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qFormat/>
    <w:pPr>
      <w:keepNext/>
      <w:numPr>
        <w:ilvl w:val="1"/>
        <w:numId w:val="1"/>
      </w:numPr>
      <w:outlineLvl w:val="1"/>
    </w:pPr>
    <w:rPr>
      <w:b/>
      <w:i/>
    </w:rPr>
  </w:style>
  <w:style w:type="paragraph" w:styleId="Ttulo3">
    <w:name w:val="heading 3"/>
    <w:basedOn w:val="Normal"/>
    <w:next w:val="Normal"/>
    <w:qFormat/>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5D2052"/>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5D2052"/>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Fuerte">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621197">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41290146">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5581C7A6-2795-4441-BCEC-BEB8A61A9E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766</Words>
  <Characters>4214</Characters>
  <Application>Microsoft Office Word</Application>
  <DocSecurity>0</DocSecurity>
  <Lines>35</Lines>
  <Paragraphs>9</Paragraphs>
  <ScaleCrop>false</ScaleCrop>
  <Company>surland</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Croacia Fabulosa</dc:title>
  <dc:subject/>
  <dc:creator>Julio Ramos</dc:creator>
  <cp:keywords/>
  <cp:lastModifiedBy>Sonia Rey</cp:lastModifiedBy>
  <cp:revision>73</cp:revision>
  <cp:lastPrinted>2018-11-18T19:10:00Z</cp:lastPrinted>
  <dcterms:created xsi:type="dcterms:W3CDTF">2024-10-17T11:58:00Z</dcterms:created>
  <dcterms:modified xsi:type="dcterms:W3CDTF">2026-04-09T09:08:00Z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